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C73" w:rsidRDefault="00A5133C">
      <w:pPr>
        <w:spacing w:before="6" w:line="100" w:lineRule="exact"/>
        <w:rPr>
          <w:sz w:val="10"/>
          <w:szCs w:val="10"/>
        </w:rPr>
      </w:pPr>
      <w:bookmarkStart w:id="0" w:name="_GoBack"/>
      <w:bookmarkEnd w:id="0"/>
      <w:r>
        <w:pict>
          <v:group id="_x0000_s12514" style="position:absolute;margin-left:0;margin-top:455.65pt;width:630pt;height:354.35pt;z-index:-19936;mso-position-horizontal-relative:page;mso-position-vertical-relative:page" coordorigin=",9113" coordsize="12600,7087">
            <v:shape id="_x0000_s12535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534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533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532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2531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530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529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528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527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526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525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524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523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522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521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520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519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518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517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516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515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  <w:r>
        <w:pict>
          <v:group id="_x0000_s12502" style="position:absolute;margin-left:0;margin-top:0;width:630pt;height:69pt;z-index:-19937;mso-position-horizontal-relative:page;mso-position-vertical-relative:page" coordsize="12600,1380">
            <v:shape id="_x0000_s12513" style="position:absolute;width:12600;height:1370" coordsize="12600,1370" path="m,1370r12600,l12600,,,,,1370xe" fillcolor="#2a5580" stroked="f">
              <v:path arrowok="t"/>
            </v:shape>
            <v:shape id="_x0000_s12512" style="position:absolute;left:-4074;top:-6852;width:18149;height:7971" coordorigin="-4074,-6852" coordsize="18149,7971" path="m,574r1242,545l8760,1119,11308,e" filled="f" strokecolor="#2a5580" strokeweight="25pt">
              <v:path arrowok="t"/>
            </v:shape>
            <v:shape id="_x0000_s12511" style="position:absolute;left:-3194;top:-6452;width:17300;height:7598" coordorigin="-3194,-6452" coordsize="17300,7598" path="m,323r1873,823l9039,1146,11649,e" filled="f" strokecolor="#2a5580" strokeweight="20pt">
              <v:path arrowok="t"/>
            </v:shape>
            <v:shape id="_x0000_s12510" style="position:absolute;left:-2130;top:-5998;width:16206;height:7118" coordorigin="-2130,-5998" coordsize="16206,7118" path="m68,l2616,1119r6713,l11877,e" filled="f" strokecolor="#2a5580" strokeweight="15pt">
              <v:path arrowok="t"/>
            </v:shape>
            <v:shape id="_x0000_s12509" style="position:absolute;left:-974;top:-5491;width:15026;height:6599" coordorigin="-974,-5491" coordsize="15026,6599" path="m903,l3427,1108r6223,l12174,e" filled="f" strokecolor="#2a5f92" strokeweight="10pt">
              <v:path arrowok="t"/>
            </v:shape>
            <v:shape id="_x0000_s12508" style="position:absolute;left:188;top:-4980;width:13863;height:6089" coordorigin="188,-4980" coordsize="13863,6089" path="m1725,l4249,1108r5742,l12515,e" filled="f" strokecolor="#2a5f92" strokeweight="5pt">
              <v:path arrowok="t"/>
            </v:shape>
            <v:shape id="_x0000_s12507" style="position:absolute;left:1400;top:-4448;width:12651;height:5556" coordorigin="1400,-4448" coordsize="12651,5556" path="m2582,l5105,1108r5241,l12600,118e" filled="f" strokecolor="#3b6eaa" strokeweight="4pt">
              <v:path arrowok="t"/>
            </v:shape>
            <v:shape id="_x0000_s12506" style="position:absolute;left:2573;top:-3933;width:11478;height:5041" coordorigin="2573,-3933" coordsize="11478,5041" path="m3411,l5935,1108r4755,l12600,269e" filled="f" strokecolor="#3b6eaa" strokeweight="3pt">
              <v:path arrowok="t"/>
            </v:shape>
            <v:shape id="_x0000_s12505" style="position:absolute;left:3463;top:-3542;width:10588;height:4650" coordorigin="3463,-3542" coordsize="10588,4650" path="m4041,l6565,1108r4385,l12600,384e" filled="f" strokecolor="#3b6eaa" strokeweight="2pt">
              <v:path arrowok="t"/>
            </v:shape>
            <v:shape id="_x0000_s12504" style="position:absolute;left:4321;top:-3165;width:9730;height:4274" coordorigin="4321,-3165" coordsize="9730,4274" path="m4647,l7171,1108r4030,l12600,494e" filled="f" strokecolor="#3b6eaa" strokeweight="1pt">
              <v:path arrowok="t"/>
            </v:shape>
            <v:shape id="_x0000_s12503" style="position:absolute;left:5204;top:-2777;width:8847;height:3886" coordorigin="5204,-2777" coordsize="8847,3886" path="m5272,l7795,1108r3665,l12600,608e" filled="f" strokecolor="#3b6eaa" strokeweight=".5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700" w:lineRule="exact"/>
        <w:ind w:left="118"/>
        <w:rPr>
          <w:sz w:val="70"/>
          <w:szCs w:val="70"/>
        </w:rPr>
      </w:pPr>
      <w:r>
        <w:pict>
          <v:group id="_x0000_s12499" style="position:absolute;left:0;text-align:left;margin-left:97.6pt;margin-top:80.8pt;width:34.1pt;height:40.7pt;z-index:-19935;mso-position-horizontal-relative:page;mso-position-vertical-relative:page" coordorigin="1952,1616" coordsize="682,8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01" type="#_x0000_t75" style="position:absolute;left:1952;top:2251;width:682;height:179">
              <v:imagedata r:id="rId7" o:title=""/>
            </v:shape>
            <v:shape id="_x0000_s12500" type="#_x0000_t75" style="position:absolute;left:2035;top:1616;width:520;height:738">
              <v:imagedata r:id="rId8" o:title=""/>
            </v:shape>
            <w10:wrap anchorx="page" anchory="page"/>
          </v:group>
        </w:pict>
      </w:r>
      <w:r>
        <w:pict>
          <v:group id="_x0000_s12458" style="position:absolute;left:0;text-align:left;margin-left:58.05pt;margin-top:126.1pt;width:114.7pt;height:15.4pt;z-index:-19934;mso-position-horizontal-relative:page;mso-position-vertical-relative:page" coordorigin="1161,2522" coordsize="2294,308">
            <v:shape id="_x0000_s12498" type="#_x0000_t75" style="position:absolute;left:1962;top:2525;width:207;height:168">
              <v:imagedata r:id="rId9" o:title=""/>
            </v:shape>
            <v:shape id="_x0000_s12497" type="#_x0000_t75" style="position:absolute;left:2178;top:2525;width:143;height:168">
              <v:imagedata r:id="rId10" o:title=""/>
            </v:shape>
            <v:shape id="_x0000_s12496" type="#_x0000_t75" style="position:absolute;left:2338;top:2525;width:64;height:168">
              <v:imagedata r:id="rId11" o:title=""/>
            </v:shape>
            <v:shape id="_x0000_s12495" type="#_x0000_t75" style="position:absolute;left:2425;top:2525;width:144;height:168">
              <v:imagedata r:id="rId12" o:title=""/>
            </v:shape>
            <v:shape id="_x0000_s12494" type="#_x0000_t75" style="position:absolute;left:2580;top:2522;width:187;height:173">
              <v:imagedata r:id="rId13" o:title=""/>
            </v:shape>
            <v:shape id="_x0000_s12493" type="#_x0000_t75" style="position:absolute;left:2781;top:2525;width:173;height:168">
              <v:imagedata r:id="rId14" o:title=""/>
            </v:shape>
            <v:shape id="_x0000_s12492" type="#_x0000_t75" style="position:absolute;left:2969;top:2525;width:183;height:168">
              <v:imagedata r:id="rId15" o:title=""/>
            </v:shape>
            <v:shape id="_x0000_s12491" type="#_x0000_t75" style="position:absolute;left:3175;top:2525;width:64;height:168">
              <v:imagedata r:id="rId11" o:title=""/>
            </v:shape>
            <v:shape id="_x0000_s12490" type="#_x0000_t75" style="position:absolute;left:3248;top:2525;width:207;height:168">
              <v:imagedata r:id="rId16" o:title=""/>
            </v:shape>
            <v:shape id="_x0000_s12489" type="#_x0000_t75" style="position:absolute;left:1648;top:2525;width:207;height:168">
              <v:imagedata r:id="rId17" o:title=""/>
            </v:shape>
            <v:shape id="_x0000_s12488" type="#_x0000_t75" style="position:absolute;left:1826;top:2522;width:135;height:173">
              <v:imagedata r:id="rId18" o:title=""/>
            </v:shape>
            <v:shape id="_x0000_s12487" type="#_x0000_t75" style="position:absolute;left:1161;top:2525;width:166;height:168">
              <v:imagedata r:id="rId19" o:title=""/>
            </v:shape>
            <v:shape id="_x0000_s12486" type="#_x0000_t75" style="position:absolute;left:1333;top:2525;width:207;height:168">
              <v:imagedata r:id="rId20" o:title=""/>
            </v:shape>
            <v:shape id="_x0000_s12485" type="#_x0000_t75" style="position:absolute;left:1539;top:2525;width:100;height:171">
              <v:imagedata r:id="rId21" o:title=""/>
            </v:shape>
            <v:shape id="_x0000_s12484" style="position:absolute;left:1457;top:2752;width:54;height:68" coordorigin="1457,2752" coordsize="54,68" path="m1461,2805r5,6l1473,2817r8,3l1500,2820r8,-2l1512,2816r,-32l1490,2784r,7l1503,2791r,20l1497,2813r-21,l1466,2803r,-34l1477,2759r23,l1504,2760r4,2l1510,2755r-3,-1l1501,2752r-8,l1481,2754r-17,12l1457,2786r,11l1461,2805xe" fillcolor="#383637" stroked="f">
              <v:path arrowok="t"/>
            </v:shape>
            <v:shape id="_x0000_s12483" style="position:absolute;left:1560;top:2752;width:61;height:69" coordorigin="1560,2752" coordsize="61,69" path="m1567,2764r-7,22l1560,2793r10,20l1590,2820r7,-1l1604,2813r-27,l1569,2800r-2,-36xe" fillcolor="#383637" stroked="f">
              <v:path arrowok="t"/>
            </v:shape>
            <v:shape id="_x0000_s12482" style="position:absolute;left:1560;top:2752;width:61;height:69" coordorigin="1560,2752" coordsize="61,69" path="m1569,2800r,-28l1576,2759r29,l1612,2772r,29l1604,2813r-7,6l1614,2808r7,-23l1620,2779r-9,-20l1591,2752r-7,l1567,2764r2,36xe" fillcolor="#383637" stroked="f">
              <v:path arrowok="t"/>
            </v:shape>
            <v:shape id="_x0000_s12481" style="position:absolute;left:1671;top:2752;width:42;height:67" coordorigin="1671,2752" coordsize="42,67" path="m1702,2762r,14l1696,2781r-16,l1680,2759r-2,61l1684,2820r-4,-8l1680,2787r16,l1704,2791r3,22l1711,2810r2,-4l1713,2790r-8,-5l1699,2784r,-1l1706,2781r-4,-19xe" fillcolor="#383637" stroked="f">
              <v:path arrowok="t"/>
            </v:shape>
            <v:shape id="_x0000_s12480" style="position:absolute;left:1671;top:2752;width:42;height:67" coordorigin="1671,2752" coordsize="42,67" path="m1704,2791r,19l1696,2813r-12,l1680,2812r4,8l1695,2820r8,-2l1707,2813r-3,-22xe" fillcolor="#383637" stroked="f">
              <v:path arrowok="t"/>
            </v:shape>
            <v:shape id="_x0000_s12479" style="position:absolute;left:1671;top:2752;width:42;height:67" coordorigin="1671,2752" coordsize="42,67" path="m1674,2819r4,1l1680,2759r1,l1687,2759r9,l1702,2762r4,19l1710,2775r,-11l1705,2757r-4,-3l1695,2752r-14,l1675,2753r-4,1l1671,2819r3,xe" fillcolor="#383637" stroked="f">
              <v:path arrowok="t"/>
            </v:shape>
            <v:shape id="_x0000_s12478" style="position:absolute;left:1764;top:2786;width:9;height:0" coordorigin="1764,2786" coordsize="9,0" path="m1764,2786r8,e" filled="f" strokecolor="#383637" strokeweight="1.204mm">
              <v:path arrowok="t"/>
            </v:shape>
            <v:shape id="_x0000_s12477" style="position:absolute;left:1826;top:2753;width:37;height:66" coordorigin="1826,2753" coordsize="37,66" path="m1835,2812r,-24l1861,2788r,-7l1835,2781r,-21l1862,2760r,-7l1826,2753r,66l1864,2819r,-7l1835,2812xe" fillcolor="#383637" stroked="f">
              <v:path arrowok="t"/>
            </v:shape>
            <v:shape id="_x0000_s12476" style="position:absolute;left:1914;top:2752;width:43;height:67" coordorigin="1914,2752" coordsize="43,67" path="m1955,2779r,-14l1953,2761r-3,-3l1946,2754r-6,-2l1925,2752r-7,1l1914,2754r,65l1923,2819r,-59l1927,2759r13,l1946,2763r3,22l1955,2779xe" fillcolor="#383637" stroked="f">
              <v:path arrowok="t"/>
            </v:shape>
            <v:shape id="_x0000_s12475" style="position:absolute;left:1914;top:2752;width:43;height:67" coordorigin="1914,2752" coordsize="43,67" path="m1943,2787r,l1949,2785r-3,-22l1946,2779r-5,5l1923,2784r,-24l1923,2819r,-29l1931,2790r7,1l1942,2794r2,9l1946,2811r1,6l1948,2819r9,l1956,2816r-2,-6l1952,2801r-1,-7l1948,2789r-5,-2xe" fillcolor="#383637" stroked="f">
              <v:path arrowok="t"/>
            </v:shape>
            <v:shape id="_x0000_s12474" style="position:absolute;left:2006;top:2753;width:50;height:66" coordorigin="2006,2753" coordsize="50,66" path="m2014,2819r,-47l2014,2763r,l2017,2770r5,8l2026,2785r21,34l2056,2819r,-66l2048,2753r,38l2048,2799r1,9l2049,2808r-3,-7l2042,2794r-5,-8l2016,2753r-10,l2006,2819r8,xe" fillcolor="#383637" stroked="f">
              <v:path arrowok="t"/>
            </v:shape>
            <v:shape id="_x0000_s12473" style="position:absolute;left:2106;top:2752;width:61;height:69" coordorigin="2106,2752" coordsize="61,69" path="m2113,2764r-7,22l2107,2793r10,20l2136,2820r7,-1l2150,2813r-27,l2115,2800r-2,-36xe" fillcolor="#383637" stroked="f">
              <v:path arrowok="t"/>
            </v:shape>
            <v:shape id="_x0000_s12472" style="position:absolute;left:2106;top:2752;width:61;height:69" coordorigin="2106,2752" coordsize="61,69" path="m2115,2800r,-28l2123,2759r28,l2158,2772r,29l2150,2813r-7,6l2160,2808r7,-23l2167,2779r-10,-20l2137,2752r-7,l2113,2764r2,36xe" fillcolor="#383637" stroked="f">
              <v:path arrowok="t"/>
            </v:shape>
            <v:shape id="_x0000_s12471" style="position:absolute;left:2278;top:2752;width:39;height:67" coordorigin="2278,2752" coordsize="39,67" path="m2286,2812r1,8l2306,2820r10,-4l2313,2813r-22,l2286,2812xe" fillcolor="#383637" stroked="f">
              <v:path arrowok="t"/>
            </v:shape>
            <v:shape id="_x0000_s12470" style="position:absolute;left:2278;top:2752;width:39;height:67" coordorigin="2278,2752" coordsize="39,67" path="m2278,2754r,65l2282,2819r5,1l2286,2812r,-52l2292,2759r22,l2323,2769r,33l2313,2813r3,3l2322,2810r7,-6l2332,2795r,-21l2329,2766r-6,-6l2317,2755r-9,-3l2289,2752r-6,1l2278,2754xe" fillcolor="#383637" stroked="f">
              <v:path arrowok="t"/>
            </v:shape>
            <v:shape id="_x0000_s12469" style="position:absolute;left:2382;top:2753;width:37;height:66" coordorigin="2382,2753" coordsize="37,66" path="m2391,2812r,-24l2417,2788r,-7l2391,2781r,-21l2418,2760r,-7l2382,2753r,66l2420,2819r,-7l2391,2812xe" fillcolor="#383637" stroked="f">
              <v:path arrowok="t"/>
            </v:shape>
            <v:shape id="_x0000_s12468" style="position:absolute;left:2470;top:2753;width:37;height:66" coordorigin="2470,2753" coordsize="37,66" path="m2479,2812r,-59l2470,2753r,66l2507,2819r,-7l2479,2812xe" fillcolor="#383637" stroked="f">
              <v:path arrowok="t"/>
            </v:shape>
            <v:shape id="_x0000_s12467" style="position:absolute;left:2616;top:2753;width:37;height:66" coordorigin="2616,2753" coordsize="37,66" path="m2625,2812r,-24l2650,2788r,-7l2625,2781r,-21l2652,2760r,-7l2616,2753r,66l2653,2819r,-7l2625,2812xe" fillcolor="#383637" stroked="f">
              <v:path arrowok="t"/>
            </v:shape>
            <v:shape id="_x0000_s12466" style="position:absolute;left:2700;top:2752;width:40;height:68" coordorigin="2700,2752" coordsize="40,68" path="m2703,2809r-3,7l2704,2818r7,2l2733,2820r7,-9l2740,2791r-5,-5l2724,2781r-10,-3l2710,2775r,-11l2714,2759r15,l2733,2761r2,1l2738,2755r-3,-2l2730,2752r-20,l2702,2759r,20l2708,2785r11,4l2728,2792r4,3l2732,2808r-5,5l2712,2813r-6,-2l2703,2809xe" fillcolor="#383637" stroked="f">
              <v:path arrowok="t"/>
            </v:shape>
            <v:shape id="_x0000_s12465" style="position:absolute;left:2784;top:2753;width:49;height:66" coordorigin="2784,2753" coordsize="49,66" path="m2804,2760r,59l2813,2819r,-59l2833,2760r,-7l2784,2753r,7l2804,2760xe" fillcolor="#383637" stroked="f">
              <v:path arrowok="t"/>
            </v:shape>
            <v:shape id="_x0000_s12464" style="position:absolute;left:2867;top:2753;width:55;height:66" coordorigin="2867,2753" coordsize="55,66" path="m2897,2768r1,4l2905,2791r-20,l2883,2798r23,l2914,2819r9,l2900,2753r-10,l2891,2772r2,-4l2894,2764r1,-4l2897,2768xe" fillcolor="#383637" stroked="f">
              <v:path arrowok="t"/>
            </v:shape>
            <v:shape id="_x0000_s12463" style="position:absolute;left:2867;top:2753;width:55;height:66" coordorigin="2867,2753" coordsize="55,66" path="m2890,2753r-23,66l2876,2819r7,-21l2885,2791r6,-19l2890,2753xe" fillcolor="#383637" stroked="f">
              <v:path arrowok="t"/>
            </v:shape>
            <v:shape id="_x0000_s12462" style="position:absolute;left:2972;top:2752;width:39;height:67" coordorigin="2972,2752" coordsize="39,67" path="m2980,2812r1,8l3000,2820r10,-4l3007,2813r-21,l2980,2812xe" fillcolor="#383637" stroked="f">
              <v:path arrowok="t"/>
            </v:shape>
            <v:shape id="_x0000_s12461" style="position:absolute;left:2972;top:2752;width:39;height:67" coordorigin="2972,2752" coordsize="39,67" path="m2972,2754r,65l2976,2819r5,1l2980,2812r,-52l2986,2759r22,l3017,2769r,33l3007,2813r3,3l3017,2810r6,-6l3026,2795r,-21l3023,2766r-6,-6l3011,2755r-9,-3l2983,2752r-6,1l2972,2754xe" fillcolor="#383637" stroked="f">
              <v:path arrowok="t"/>
            </v:shape>
            <v:shape id="_x0000_s12460" style="position:absolute;left:3073;top:2752;width:61;height:69" coordorigin="3073,2752" coordsize="61,69" path="m3079,2764r-6,22l3073,2793r10,20l3102,2820r7,-1l3116,2813r-27,l3082,2800r-3,-36xe" fillcolor="#383637" stroked="f">
              <v:path arrowok="t"/>
            </v:shape>
            <v:shape id="_x0000_s12459" style="position:absolute;left:3073;top:2752;width:61;height:69" coordorigin="3073,2752" coordsize="61,69" path="m3082,2800r,-28l3089,2759r28,l3124,2772r,29l3116,2813r-7,6l3126,2808r7,-23l3133,2779r-10,-20l3103,2752r-7,l3079,2764r3,36xe" fillcolor="#383637" stroked="f">
              <v:path arrowok="t"/>
            </v:shape>
            <w10:wrap anchorx="page" anchory="page"/>
          </v:group>
        </w:pict>
      </w:r>
      <w:r>
        <w:pict>
          <v:group id="_x0000_s12456" style="position:absolute;left:0;text-align:left;margin-left:86.5pt;margin-top:122.9pt;width:0;height:0;z-index:-19933;mso-position-horizontal-relative:page;mso-position-vertical-relative:page" coordorigin="1730,2458" coordsize="0,0">
            <v:shape id="_x0000_s12457" style="position:absolute;left:1730;top:2458;width:0;height:0" coordorigin="1730,2458" coordsize="0,0" path="m1730,2458r,e" filled="f" strokecolor="#0055b8" strokeweight=".1pt">
              <v:path arrowok="t"/>
            </v:shape>
            <w10:wrap anchorx="page" anchory="page"/>
          </v:group>
        </w:pict>
      </w:r>
      <w:r>
        <w:pict>
          <v:group id="_x0000_s12454" style="position:absolute;left:0;text-align:left;margin-left:114.75pt;margin-top:122.9pt;width:0;height:0;z-index:-19932;mso-position-horizontal-relative:page;mso-position-vertical-relative:page" coordorigin="2295,2458" coordsize="0,0">
            <v:shape id="_x0000_s12455" style="position:absolute;left:2295;top:2458;width:0;height:0" coordorigin="2295,2458" coordsize="0,0" path="m2295,2458r,e" filled="f" strokecolor="#0099a8" strokeweight=".1pt">
              <v:path arrowok="t"/>
            </v:shape>
            <w10:wrap anchorx="page" anchory="page"/>
          </v:group>
        </w:pict>
      </w:r>
      <w:r>
        <w:pict>
          <v:group id="_x0000_s12452" style="position:absolute;left:0;text-align:left;margin-left:143.05pt;margin-top:122.9pt;width:0;height:0;z-index:-19931;mso-position-horizontal-relative:page;mso-position-vertical-relative:page" coordorigin="2861,2458" coordsize="0,0">
            <v:shape id="_x0000_s12453" style="position:absolute;left:2861;top:2458;width:0;height:0" coordorigin="2861,2458" coordsize="0,0" path="m2861,2458r,e" filled="f" strokecolor="#ffd100" strokeweight=".1pt">
              <v:path arrowok="t"/>
            </v:shape>
            <w10:wrap anchorx="page" anchory="page"/>
          </v:group>
        </w:pict>
      </w:r>
      <w:r>
        <w:pict>
          <v:group id="_x0000_s12450" style="position:absolute;left:0;text-align:left;margin-left:171.35pt;margin-top:122.9pt;width:0;height:0;z-index:-19930;mso-position-horizontal-relative:page;mso-position-vertical-relative:page" coordorigin="3427,2458" coordsize="0,0">
            <v:shape id="_x0000_s12451" style="position:absolute;left:3427;top:2458;width:0;height:0" coordorigin="3427,2458" coordsize="0,0" path="m3427,2458r,e" filled="f" strokecolor="#ee7623" strokeweight=".1pt">
              <v:path arrowok="t"/>
            </v:shape>
            <w10:wrap anchorx="page" anchory="page"/>
          </v:group>
        </w:pict>
      </w:r>
      <w:r>
        <w:pict>
          <v:group id="_x0000_s12446" style="position:absolute;left:0;text-align:left;margin-left:466.75pt;margin-top:86.2pt;width:131.7pt;height:49.4pt;z-index:-19929;mso-position-horizontal-relative:page;mso-position-vertical-relative:page" coordorigin="9335,1724" coordsize="2634,988">
            <v:shape id="_x0000_s12449" type="#_x0000_t75" style="position:absolute;left:10124;top:1798;width:1845;height:869">
              <v:imagedata r:id="rId22" o:title=""/>
            </v:shape>
            <v:shape id="_x0000_s12448" type="#_x0000_t75" style="position:absolute;left:9335;top:2494;width:830;height:218">
              <v:imagedata r:id="rId23" o:title=""/>
            </v:shape>
            <v:shape id="_x0000_s12447" type="#_x0000_t75" style="position:absolute;left:9438;top:1724;width:628;height:894">
              <v:imagedata r:id="rId24" o:title=""/>
            </v:shape>
            <w10:wrap anchorx="page" anchory="page"/>
          </v:group>
        </w:pict>
      </w:r>
      <w:r>
        <w:rPr>
          <w:color w:val="764A33"/>
          <w:spacing w:val="-20"/>
          <w:position w:val="1"/>
          <w:sz w:val="70"/>
          <w:szCs w:val="70"/>
        </w:rPr>
        <w:t>“Estudi</w:t>
      </w:r>
      <w:r>
        <w:rPr>
          <w:color w:val="764A33"/>
          <w:position w:val="1"/>
          <w:sz w:val="70"/>
          <w:szCs w:val="70"/>
        </w:rPr>
        <w:t xml:space="preserve">o </w:t>
      </w:r>
      <w:r>
        <w:rPr>
          <w:color w:val="764A33"/>
          <w:spacing w:val="37"/>
          <w:position w:val="1"/>
          <w:sz w:val="70"/>
          <w:szCs w:val="70"/>
        </w:rPr>
        <w:t xml:space="preserve"> </w:t>
      </w:r>
      <w:r>
        <w:rPr>
          <w:color w:val="764A33"/>
          <w:spacing w:val="-8"/>
          <w:w w:val="112"/>
          <w:position w:val="1"/>
          <w:sz w:val="70"/>
          <w:szCs w:val="70"/>
        </w:rPr>
        <w:t>s</w:t>
      </w:r>
      <w:r>
        <w:rPr>
          <w:color w:val="764A33"/>
          <w:spacing w:val="-22"/>
          <w:w w:val="112"/>
          <w:position w:val="1"/>
          <w:sz w:val="70"/>
          <w:szCs w:val="70"/>
        </w:rPr>
        <w:t>ob</w:t>
      </w:r>
      <w:r>
        <w:rPr>
          <w:color w:val="764A33"/>
          <w:spacing w:val="-49"/>
          <w:w w:val="112"/>
          <w:position w:val="1"/>
          <w:sz w:val="70"/>
          <w:szCs w:val="70"/>
        </w:rPr>
        <w:t>r</w:t>
      </w:r>
      <w:r>
        <w:rPr>
          <w:color w:val="764A33"/>
          <w:w w:val="112"/>
          <w:position w:val="1"/>
          <w:sz w:val="70"/>
          <w:szCs w:val="70"/>
        </w:rPr>
        <w:t>e</w:t>
      </w:r>
      <w:r>
        <w:rPr>
          <w:color w:val="764A33"/>
          <w:spacing w:val="24"/>
          <w:w w:val="112"/>
          <w:position w:val="1"/>
          <w:sz w:val="70"/>
          <w:szCs w:val="70"/>
        </w:rPr>
        <w:t xml:space="preserve"> </w:t>
      </w:r>
      <w:r>
        <w:rPr>
          <w:color w:val="764A33"/>
          <w:spacing w:val="-20"/>
          <w:position w:val="1"/>
          <w:sz w:val="70"/>
          <w:szCs w:val="70"/>
        </w:rPr>
        <w:t>l</w:t>
      </w:r>
      <w:r>
        <w:rPr>
          <w:color w:val="764A33"/>
          <w:position w:val="1"/>
          <w:sz w:val="70"/>
          <w:szCs w:val="70"/>
        </w:rPr>
        <w:t>a</w:t>
      </w:r>
      <w:r>
        <w:rPr>
          <w:color w:val="764A33"/>
          <w:spacing w:val="106"/>
          <w:position w:val="1"/>
          <w:sz w:val="70"/>
          <w:szCs w:val="70"/>
        </w:rPr>
        <w:t xml:space="preserve"> </w:t>
      </w:r>
      <w:r>
        <w:rPr>
          <w:color w:val="764A33"/>
          <w:spacing w:val="-22"/>
          <w:w w:val="110"/>
          <w:position w:val="1"/>
          <w:sz w:val="70"/>
          <w:szCs w:val="70"/>
        </w:rPr>
        <w:t>ac</w:t>
      </w:r>
      <w:r>
        <w:rPr>
          <w:color w:val="764A33"/>
          <w:spacing w:val="-15"/>
          <w:w w:val="110"/>
          <w:position w:val="1"/>
          <w:sz w:val="70"/>
          <w:szCs w:val="70"/>
        </w:rPr>
        <w:t>c</w:t>
      </w:r>
      <w:r>
        <w:rPr>
          <w:color w:val="764A33"/>
          <w:spacing w:val="-22"/>
          <w:w w:val="110"/>
          <w:position w:val="1"/>
          <w:sz w:val="70"/>
          <w:szCs w:val="70"/>
        </w:rPr>
        <w:t>esibilida</w:t>
      </w:r>
      <w:r>
        <w:rPr>
          <w:color w:val="764A33"/>
          <w:w w:val="110"/>
          <w:position w:val="1"/>
          <w:sz w:val="70"/>
          <w:szCs w:val="70"/>
        </w:rPr>
        <w:t>d</w:t>
      </w:r>
      <w:r>
        <w:rPr>
          <w:color w:val="764A33"/>
          <w:spacing w:val="37"/>
          <w:w w:val="110"/>
          <w:position w:val="1"/>
          <w:sz w:val="70"/>
          <w:szCs w:val="70"/>
        </w:rPr>
        <w:t xml:space="preserve"> </w:t>
      </w:r>
      <w:r>
        <w:rPr>
          <w:color w:val="764A33"/>
          <w:spacing w:val="-20"/>
          <w:position w:val="1"/>
          <w:sz w:val="70"/>
          <w:szCs w:val="70"/>
        </w:rPr>
        <w:t>d</w:t>
      </w:r>
      <w:r>
        <w:rPr>
          <w:color w:val="764A33"/>
          <w:position w:val="1"/>
          <w:sz w:val="70"/>
          <w:szCs w:val="70"/>
        </w:rPr>
        <w:t>e</w:t>
      </w:r>
      <w:r>
        <w:rPr>
          <w:color w:val="764A33"/>
          <w:spacing w:val="133"/>
          <w:position w:val="1"/>
          <w:sz w:val="70"/>
          <w:szCs w:val="70"/>
        </w:rPr>
        <w:t xml:space="preserve"> </w:t>
      </w:r>
      <w:r>
        <w:rPr>
          <w:color w:val="764A33"/>
          <w:spacing w:val="-20"/>
          <w:w w:val="108"/>
          <w:position w:val="1"/>
          <w:sz w:val="70"/>
          <w:szCs w:val="70"/>
        </w:rPr>
        <w:t>las</w:t>
      </w:r>
    </w:p>
    <w:p w:rsidR="00D85C73" w:rsidRDefault="00A5133C">
      <w:pPr>
        <w:spacing w:before="35" w:line="250" w:lineRule="auto"/>
        <w:ind w:left="118" w:right="-13"/>
        <w:rPr>
          <w:sz w:val="70"/>
          <w:szCs w:val="70"/>
        </w:rPr>
        <w:sectPr w:rsidR="00D85C73">
          <w:pgSz w:w="12600" w:h="16200"/>
          <w:pgMar w:top="1520" w:right="200" w:bottom="280" w:left="580" w:header="720" w:footer="720" w:gutter="0"/>
          <w:cols w:space="720"/>
        </w:sectPr>
      </w:pPr>
      <w:r>
        <w:rPr>
          <w:color w:val="764A33"/>
          <w:spacing w:val="-8"/>
          <w:w w:val="113"/>
          <w:sz w:val="70"/>
          <w:szCs w:val="70"/>
        </w:rPr>
        <w:t>p</w:t>
      </w:r>
      <w:r>
        <w:rPr>
          <w:color w:val="764A33"/>
          <w:spacing w:val="-23"/>
          <w:w w:val="113"/>
          <w:sz w:val="70"/>
          <w:szCs w:val="70"/>
        </w:rPr>
        <w:t>e</w:t>
      </w:r>
      <w:r>
        <w:rPr>
          <w:color w:val="764A33"/>
          <w:spacing w:val="-43"/>
          <w:w w:val="113"/>
          <w:sz w:val="70"/>
          <w:szCs w:val="70"/>
        </w:rPr>
        <w:t>r</w:t>
      </w:r>
      <w:r>
        <w:rPr>
          <w:color w:val="764A33"/>
          <w:spacing w:val="-8"/>
          <w:w w:val="113"/>
          <w:sz w:val="70"/>
          <w:szCs w:val="70"/>
        </w:rPr>
        <w:t>s</w:t>
      </w:r>
      <w:r>
        <w:rPr>
          <w:color w:val="764A33"/>
          <w:spacing w:val="-23"/>
          <w:w w:val="113"/>
          <w:sz w:val="70"/>
          <w:szCs w:val="70"/>
        </w:rPr>
        <w:t>ona</w:t>
      </w:r>
      <w:r>
        <w:rPr>
          <w:color w:val="764A33"/>
          <w:w w:val="113"/>
          <w:sz w:val="70"/>
          <w:szCs w:val="70"/>
        </w:rPr>
        <w:t>s</w:t>
      </w:r>
      <w:r>
        <w:rPr>
          <w:color w:val="764A33"/>
          <w:spacing w:val="19"/>
          <w:w w:val="113"/>
          <w:sz w:val="70"/>
          <w:szCs w:val="70"/>
        </w:rPr>
        <w:t xml:space="preserve"> </w:t>
      </w:r>
      <w:r>
        <w:rPr>
          <w:color w:val="764A33"/>
          <w:spacing w:val="-13"/>
          <w:sz w:val="70"/>
          <w:szCs w:val="70"/>
        </w:rPr>
        <w:t>c</w:t>
      </w:r>
      <w:r>
        <w:rPr>
          <w:color w:val="764A33"/>
          <w:spacing w:val="-20"/>
          <w:sz w:val="70"/>
          <w:szCs w:val="70"/>
        </w:rPr>
        <w:t>o</w:t>
      </w:r>
      <w:r>
        <w:rPr>
          <w:color w:val="764A33"/>
          <w:sz w:val="70"/>
          <w:szCs w:val="70"/>
        </w:rPr>
        <w:t>n</w:t>
      </w:r>
      <w:r>
        <w:rPr>
          <w:color w:val="764A33"/>
          <w:spacing w:val="139"/>
          <w:sz w:val="70"/>
          <w:szCs w:val="70"/>
        </w:rPr>
        <w:t xml:space="preserve"> </w:t>
      </w:r>
      <w:r>
        <w:rPr>
          <w:color w:val="764A33"/>
          <w:spacing w:val="-22"/>
          <w:w w:val="112"/>
          <w:sz w:val="70"/>
          <w:szCs w:val="70"/>
        </w:rPr>
        <w:t>di</w:t>
      </w:r>
      <w:r>
        <w:rPr>
          <w:color w:val="764A33"/>
          <w:spacing w:val="-8"/>
          <w:w w:val="112"/>
          <w:sz w:val="70"/>
          <w:szCs w:val="70"/>
        </w:rPr>
        <w:t>s</w:t>
      </w:r>
      <w:r>
        <w:rPr>
          <w:color w:val="764A33"/>
          <w:spacing w:val="-15"/>
          <w:w w:val="112"/>
          <w:sz w:val="70"/>
          <w:szCs w:val="70"/>
        </w:rPr>
        <w:t>c</w:t>
      </w:r>
      <w:r>
        <w:rPr>
          <w:color w:val="764A33"/>
          <w:spacing w:val="-49"/>
          <w:w w:val="112"/>
          <w:sz w:val="70"/>
          <w:szCs w:val="70"/>
        </w:rPr>
        <w:t>a</w:t>
      </w:r>
      <w:r>
        <w:rPr>
          <w:color w:val="764A33"/>
          <w:spacing w:val="-8"/>
          <w:w w:val="112"/>
          <w:sz w:val="70"/>
          <w:szCs w:val="70"/>
        </w:rPr>
        <w:t>p</w:t>
      </w:r>
      <w:r>
        <w:rPr>
          <w:color w:val="764A33"/>
          <w:spacing w:val="-22"/>
          <w:w w:val="112"/>
          <w:sz w:val="70"/>
          <w:szCs w:val="70"/>
        </w:rPr>
        <w:t>acida</w:t>
      </w:r>
      <w:r>
        <w:rPr>
          <w:color w:val="764A33"/>
          <w:w w:val="112"/>
          <w:sz w:val="70"/>
          <w:szCs w:val="70"/>
        </w:rPr>
        <w:t>d</w:t>
      </w:r>
      <w:r>
        <w:rPr>
          <w:color w:val="764A33"/>
          <w:spacing w:val="52"/>
          <w:w w:val="112"/>
          <w:sz w:val="70"/>
          <w:szCs w:val="70"/>
        </w:rPr>
        <w:t xml:space="preserve"> </w:t>
      </w:r>
      <w:r>
        <w:rPr>
          <w:color w:val="764A33"/>
          <w:spacing w:val="-20"/>
          <w:sz w:val="70"/>
          <w:szCs w:val="70"/>
        </w:rPr>
        <w:t>e</w:t>
      </w:r>
      <w:r>
        <w:rPr>
          <w:color w:val="764A33"/>
          <w:sz w:val="70"/>
          <w:szCs w:val="70"/>
        </w:rPr>
        <w:t>n</w:t>
      </w:r>
      <w:r>
        <w:rPr>
          <w:color w:val="764A33"/>
          <w:spacing w:val="146"/>
          <w:sz w:val="70"/>
          <w:szCs w:val="70"/>
        </w:rPr>
        <w:t xml:space="preserve"> </w:t>
      </w:r>
      <w:r>
        <w:rPr>
          <w:color w:val="764A33"/>
          <w:spacing w:val="-20"/>
          <w:w w:val="110"/>
          <w:sz w:val="70"/>
          <w:szCs w:val="70"/>
        </w:rPr>
        <w:t>es</w:t>
      </w:r>
      <w:r>
        <w:rPr>
          <w:color w:val="764A33"/>
          <w:spacing w:val="-7"/>
          <w:w w:val="110"/>
          <w:sz w:val="70"/>
          <w:szCs w:val="70"/>
        </w:rPr>
        <w:t>p</w:t>
      </w:r>
      <w:r>
        <w:rPr>
          <w:color w:val="764A33"/>
          <w:spacing w:val="-20"/>
          <w:w w:val="107"/>
          <w:sz w:val="70"/>
          <w:szCs w:val="70"/>
        </w:rPr>
        <w:t xml:space="preserve">acios </w:t>
      </w:r>
      <w:r>
        <w:rPr>
          <w:color w:val="764A33"/>
          <w:spacing w:val="-20"/>
          <w:sz w:val="70"/>
          <w:szCs w:val="70"/>
        </w:rPr>
        <w:t>públi</w:t>
      </w:r>
      <w:r>
        <w:rPr>
          <w:color w:val="764A33"/>
          <w:spacing w:val="-14"/>
          <w:sz w:val="70"/>
          <w:szCs w:val="70"/>
        </w:rPr>
        <w:t>c</w:t>
      </w:r>
      <w:r>
        <w:rPr>
          <w:color w:val="764A33"/>
          <w:spacing w:val="-20"/>
          <w:sz w:val="70"/>
          <w:szCs w:val="70"/>
        </w:rPr>
        <w:t>os</w:t>
      </w:r>
      <w:r>
        <w:rPr>
          <w:color w:val="764A33"/>
          <w:sz w:val="70"/>
          <w:szCs w:val="70"/>
        </w:rPr>
        <w:t xml:space="preserve">, </w:t>
      </w:r>
      <w:r>
        <w:rPr>
          <w:color w:val="764A33"/>
          <w:spacing w:val="34"/>
          <w:sz w:val="70"/>
          <w:szCs w:val="70"/>
        </w:rPr>
        <w:t xml:space="preserve"> </w:t>
      </w:r>
      <w:r>
        <w:rPr>
          <w:color w:val="764A33"/>
          <w:spacing w:val="-24"/>
          <w:w w:val="119"/>
          <w:sz w:val="70"/>
          <w:szCs w:val="70"/>
        </w:rPr>
        <w:t>t</w:t>
      </w:r>
      <w:r>
        <w:rPr>
          <w:color w:val="764A33"/>
          <w:spacing w:val="-52"/>
          <w:w w:val="119"/>
          <w:sz w:val="70"/>
          <w:szCs w:val="70"/>
        </w:rPr>
        <w:t>r</w:t>
      </w:r>
      <w:r>
        <w:rPr>
          <w:color w:val="764A33"/>
          <w:spacing w:val="-24"/>
          <w:w w:val="119"/>
          <w:sz w:val="70"/>
          <w:szCs w:val="70"/>
        </w:rPr>
        <w:t>ans</w:t>
      </w:r>
      <w:r>
        <w:rPr>
          <w:color w:val="764A33"/>
          <w:spacing w:val="-8"/>
          <w:w w:val="119"/>
          <w:sz w:val="70"/>
          <w:szCs w:val="70"/>
        </w:rPr>
        <w:t>p</w:t>
      </w:r>
      <w:r>
        <w:rPr>
          <w:color w:val="764A33"/>
          <w:spacing w:val="-24"/>
          <w:w w:val="119"/>
          <w:sz w:val="70"/>
          <w:szCs w:val="70"/>
        </w:rPr>
        <w:t>o</w:t>
      </w:r>
      <w:r>
        <w:rPr>
          <w:color w:val="764A33"/>
          <w:spacing w:val="-32"/>
          <w:w w:val="119"/>
          <w:sz w:val="70"/>
          <w:szCs w:val="70"/>
        </w:rPr>
        <w:t>r</w:t>
      </w:r>
      <w:r>
        <w:rPr>
          <w:color w:val="764A33"/>
          <w:spacing w:val="-24"/>
          <w:w w:val="119"/>
          <w:sz w:val="70"/>
          <w:szCs w:val="70"/>
        </w:rPr>
        <w:t>t</w:t>
      </w:r>
      <w:r>
        <w:rPr>
          <w:color w:val="764A33"/>
          <w:w w:val="119"/>
          <w:sz w:val="70"/>
          <w:szCs w:val="70"/>
        </w:rPr>
        <w:t>e</w:t>
      </w:r>
      <w:r>
        <w:rPr>
          <w:color w:val="764A33"/>
          <w:spacing w:val="9"/>
          <w:w w:val="119"/>
          <w:sz w:val="70"/>
          <w:szCs w:val="70"/>
        </w:rPr>
        <w:t xml:space="preserve"> </w:t>
      </w:r>
      <w:r>
        <w:rPr>
          <w:color w:val="764A33"/>
          <w:spacing w:val="-20"/>
          <w:sz w:val="70"/>
          <w:szCs w:val="70"/>
        </w:rPr>
        <w:t>públi</w:t>
      </w:r>
      <w:r>
        <w:rPr>
          <w:color w:val="764A33"/>
          <w:spacing w:val="-14"/>
          <w:sz w:val="70"/>
          <w:szCs w:val="70"/>
        </w:rPr>
        <w:t>c</w:t>
      </w:r>
      <w:r>
        <w:rPr>
          <w:color w:val="764A33"/>
          <w:sz w:val="70"/>
          <w:szCs w:val="70"/>
        </w:rPr>
        <w:t xml:space="preserve">o </w:t>
      </w:r>
      <w:r>
        <w:rPr>
          <w:color w:val="764A33"/>
          <w:spacing w:val="69"/>
          <w:sz w:val="70"/>
          <w:szCs w:val="70"/>
        </w:rPr>
        <w:t xml:space="preserve"> </w:t>
      </w:r>
      <w:r>
        <w:rPr>
          <w:color w:val="764A33"/>
          <w:sz w:val="70"/>
          <w:szCs w:val="70"/>
        </w:rPr>
        <w:t>y</w:t>
      </w:r>
      <w:r>
        <w:rPr>
          <w:color w:val="764A33"/>
          <w:spacing w:val="103"/>
          <w:sz w:val="70"/>
          <w:szCs w:val="70"/>
        </w:rPr>
        <w:t xml:space="preserve"> </w:t>
      </w:r>
      <w:r>
        <w:rPr>
          <w:color w:val="764A33"/>
          <w:spacing w:val="-13"/>
          <w:w w:val="109"/>
          <w:sz w:val="70"/>
          <w:szCs w:val="70"/>
        </w:rPr>
        <w:t>c</w:t>
      </w:r>
      <w:r>
        <w:rPr>
          <w:color w:val="764A33"/>
          <w:spacing w:val="-20"/>
          <w:w w:val="109"/>
          <w:sz w:val="70"/>
          <w:szCs w:val="70"/>
        </w:rPr>
        <w:t>a</w:t>
      </w:r>
      <w:r>
        <w:rPr>
          <w:color w:val="764A33"/>
          <w:spacing w:val="-7"/>
          <w:w w:val="109"/>
          <w:sz w:val="70"/>
          <w:szCs w:val="70"/>
        </w:rPr>
        <w:t>s</w:t>
      </w:r>
      <w:r>
        <w:rPr>
          <w:color w:val="764A33"/>
          <w:spacing w:val="-20"/>
          <w:w w:val="109"/>
          <w:sz w:val="70"/>
          <w:szCs w:val="70"/>
        </w:rPr>
        <w:t xml:space="preserve">as </w:t>
      </w:r>
      <w:r>
        <w:rPr>
          <w:color w:val="764A33"/>
          <w:spacing w:val="-20"/>
          <w:w w:val="118"/>
          <w:sz w:val="70"/>
          <w:szCs w:val="70"/>
        </w:rPr>
        <w:t>h</w:t>
      </w:r>
      <w:r>
        <w:rPr>
          <w:color w:val="764A33"/>
          <w:spacing w:val="-44"/>
          <w:w w:val="119"/>
          <w:sz w:val="70"/>
          <w:szCs w:val="70"/>
        </w:rPr>
        <w:t>a</w:t>
      </w:r>
      <w:r>
        <w:rPr>
          <w:color w:val="764A33"/>
          <w:spacing w:val="-20"/>
          <w:w w:val="106"/>
          <w:sz w:val="70"/>
          <w:szCs w:val="70"/>
        </w:rPr>
        <w:t>bitación.”</w:t>
      </w:r>
    </w:p>
    <w:p w:rsidR="00D85C73" w:rsidRDefault="00D85C73">
      <w:pPr>
        <w:spacing w:before="8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800" w:lineRule="exact"/>
        <w:ind w:left="1808"/>
        <w:rPr>
          <w:sz w:val="80"/>
          <w:szCs w:val="80"/>
        </w:rPr>
      </w:pPr>
      <w:r>
        <w:rPr>
          <w:color w:val="2A5580"/>
          <w:spacing w:val="-23"/>
          <w:w w:val="110"/>
          <w:position w:val="1"/>
          <w:sz w:val="80"/>
          <w:szCs w:val="80"/>
        </w:rPr>
        <w:t>Índi</w:t>
      </w:r>
      <w:r>
        <w:rPr>
          <w:color w:val="2A5580"/>
          <w:spacing w:val="-15"/>
          <w:w w:val="110"/>
          <w:position w:val="1"/>
          <w:sz w:val="80"/>
          <w:szCs w:val="80"/>
        </w:rPr>
        <w:t>c</w:t>
      </w:r>
      <w:r>
        <w:rPr>
          <w:color w:val="2A5580"/>
          <w:w w:val="114"/>
          <w:position w:val="1"/>
          <w:sz w:val="80"/>
          <w:szCs w:val="80"/>
        </w:rPr>
        <w:t>e</w:t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00" w:lineRule="exact"/>
      </w:pPr>
    </w:p>
    <w:p w:rsidR="00D85C73" w:rsidRDefault="00A5133C">
      <w:pPr>
        <w:ind w:left="3477"/>
        <w:rPr>
          <w:sz w:val="40"/>
          <w:szCs w:val="40"/>
        </w:rPr>
      </w:pPr>
      <w:r>
        <w:rPr>
          <w:color w:val="2A5580"/>
          <w:spacing w:val="-14"/>
          <w:w w:val="113"/>
          <w:sz w:val="40"/>
          <w:szCs w:val="40"/>
        </w:rPr>
        <w:t>Int</w:t>
      </w:r>
      <w:r>
        <w:rPr>
          <w:color w:val="2A5580"/>
          <w:spacing w:val="-28"/>
          <w:w w:val="113"/>
          <w:sz w:val="40"/>
          <w:szCs w:val="40"/>
        </w:rPr>
        <w:t>r</w:t>
      </w:r>
      <w:r>
        <w:rPr>
          <w:color w:val="2A5580"/>
          <w:spacing w:val="-4"/>
          <w:w w:val="113"/>
          <w:sz w:val="40"/>
          <w:szCs w:val="40"/>
        </w:rPr>
        <w:t>o</w:t>
      </w:r>
      <w:r>
        <w:rPr>
          <w:color w:val="2A5580"/>
          <w:spacing w:val="-14"/>
          <w:w w:val="113"/>
          <w:sz w:val="40"/>
          <w:szCs w:val="40"/>
        </w:rPr>
        <w:t>ducci</w:t>
      </w:r>
      <w:r>
        <w:rPr>
          <w:color w:val="2A5580"/>
          <w:spacing w:val="-12"/>
          <w:w w:val="113"/>
          <w:sz w:val="40"/>
          <w:szCs w:val="40"/>
        </w:rPr>
        <w:t>ó</w:t>
      </w:r>
      <w:r>
        <w:rPr>
          <w:color w:val="2A5580"/>
          <w:w w:val="113"/>
          <w:sz w:val="40"/>
          <w:szCs w:val="40"/>
        </w:rPr>
        <w:t>n</w:t>
      </w:r>
      <w:r>
        <w:rPr>
          <w:color w:val="2A5580"/>
          <w:spacing w:val="-13"/>
          <w:w w:val="113"/>
          <w:sz w:val="40"/>
          <w:szCs w:val="40"/>
        </w:rPr>
        <w:t xml:space="preserve"> </w:t>
      </w:r>
      <w:r>
        <w:rPr>
          <w:color w:val="2A5580"/>
          <w:w w:val="113"/>
          <w:sz w:val="40"/>
          <w:szCs w:val="40"/>
          <w:u w:val="dash" w:color="2A5580"/>
        </w:rPr>
        <w:t xml:space="preserve">                                    </w:t>
      </w:r>
      <w:r>
        <w:rPr>
          <w:color w:val="2A5580"/>
          <w:spacing w:val="70"/>
          <w:w w:val="113"/>
          <w:sz w:val="40"/>
          <w:szCs w:val="40"/>
          <w:u w:val="dash" w:color="2A5580"/>
        </w:rPr>
        <w:t xml:space="preserve"> </w:t>
      </w:r>
      <w:r>
        <w:rPr>
          <w:color w:val="2A5580"/>
          <w:position w:val="1"/>
          <w:sz w:val="40"/>
          <w:szCs w:val="40"/>
        </w:rPr>
        <w:t>3</w:t>
      </w:r>
    </w:p>
    <w:p w:rsidR="00D85C73" w:rsidRDefault="00A5133C">
      <w:pPr>
        <w:spacing w:before="10"/>
        <w:ind w:left="3477"/>
        <w:rPr>
          <w:sz w:val="40"/>
          <w:szCs w:val="40"/>
        </w:rPr>
      </w:pPr>
      <w:r>
        <w:rPr>
          <w:color w:val="2A5580"/>
          <w:spacing w:val="-13"/>
          <w:w w:val="110"/>
          <w:sz w:val="40"/>
          <w:szCs w:val="40"/>
        </w:rPr>
        <w:t>Met</w:t>
      </w:r>
      <w:r>
        <w:rPr>
          <w:color w:val="2A5580"/>
          <w:spacing w:val="-4"/>
          <w:w w:val="110"/>
          <w:sz w:val="40"/>
          <w:szCs w:val="40"/>
        </w:rPr>
        <w:t>o</w:t>
      </w:r>
      <w:r>
        <w:rPr>
          <w:color w:val="2A5580"/>
          <w:spacing w:val="-13"/>
          <w:w w:val="110"/>
          <w:sz w:val="40"/>
          <w:szCs w:val="40"/>
        </w:rPr>
        <w:t>dologí</w:t>
      </w:r>
      <w:r>
        <w:rPr>
          <w:color w:val="2A5580"/>
          <w:w w:val="110"/>
          <w:sz w:val="40"/>
          <w:szCs w:val="40"/>
        </w:rPr>
        <w:t>a</w:t>
      </w:r>
      <w:r>
        <w:rPr>
          <w:color w:val="2A5580"/>
          <w:spacing w:val="-10"/>
          <w:w w:val="110"/>
          <w:sz w:val="40"/>
          <w:szCs w:val="40"/>
        </w:rPr>
        <w:t xml:space="preserve"> </w:t>
      </w:r>
      <w:r>
        <w:rPr>
          <w:color w:val="2A5580"/>
          <w:w w:val="110"/>
          <w:sz w:val="40"/>
          <w:szCs w:val="40"/>
          <w:u w:val="dash" w:color="2A5580"/>
        </w:rPr>
        <w:t xml:space="preserve">                                     </w:t>
      </w:r>
      <w:r>
        <w:rPr>
          <w:color w:val="2A5580"/>
          <w:spacing w:val="67"/>
          <w:w w:val="110"/>
          <w:sz w:val="40"/>
          <w:szCs w:val="40"/>
          <w:u w:val="dash" w:color="2A5580"/>
        </w:rPr>
        <w:t xml:space="preserve"> </w:t>
      </w:r>
      <w:r>
        <w:rPr>
          <w:color w:val="2A5580"/>
          <w:position w:val="1"/>
          <w:sz w:val="40"/>
          <w:szCs w:val="40"/>
        </w:rPr>
        <w:t>5</w:t>
      </w:r>
    </w:p>
    <w:p w:rsidR="00D85C73" w:rsidRDefault="00A5133C">
      <w:pPr>
        <w:spacing w:before="20"/>
        <w:ind w:left="3477"/>
        <w:rPr>
          <w:sz w:val="40"/>
          <w:szCs w:val="40"/>
        </w:rPr>
      </w:pPr>
      <w:r>
        <w:rPr>
          <w:color w:val="2A5580"/>
          <w:spacing w:val="-14"/>
          <w:w w:val="117"/>
          <w:sz w:val="40"/>
          <w:szCs w:val="40"/>
        </w:rPr>
        <w:t>Objet</w:t>
      </w:r>
      <w:r>
        <w:rPr>
          <w:color w:val="2A5580"/>
          <w:spacing w:val="-39"/>
          <w:w w:val="117"/>
          <w:sz w:val="40"/>
          <w:szCs w:val="40"/>
        </w:rPr>
        <w:t>i</w:t>
      </w:r>
      <w:r>
        <w:rPr>
          <w:color w:val="2A5580"/>
          <w:spacing w:val="-46"/>
          <w:w w:val="117"/>
          <w:sz w:val="40"/>
          <w:szCs w:val="40"/>
        </w:rPr>
        <w:t>v</w:t>
      </w:r>
      <w:r>
        <w:rPr>
          <w:color w:val="2A5580"/>
          <w:w w:val="117"/>
          <w:sz w:val="40"/>
          <w:szCs w:val="40"/>
        </w:rPr>
        <w:t>o</w:t>
      </w:r>
      <w:r>
        <w:rPr>
          <w:color w:val="2A5580"/>
          <w:spacing w:val="-28"/>
          <w:w w:val="117"/>
          <w:sz w:val="40"/>
          <w:szCs w:val="40"/>
        </w:rPr>
        <w:t xml:space="preserve"> </w:t>
      </w:r>
      <w:r>
        <w:rPr>
          <w:color w:val="2A5580"/>
          <w:spacing w:val="-39"/>
          <w:w w:val="117"/>
          <w:sz w:val="40"/>
          <w:szCs w:val="40"/>
        </w:rPr>
        <w:t>g</w:t>
      </w:r>
      <w:r>
        <w:rPr>
          <w:color w:val="2A5580"/>
          <w:spacing w:val="-14"/>
          <w:w w:val="117"/>
          <w:sz w:val="40"/>
          <w:szCs w:val="40"/>
        </w:rPr>
        <w:t>ene</w:t>
      </w:r>
      <w:r>
        <w:rPr>
          <w:color w:val="2A5580"/>
          <w:spacing w:val="-29"/>
          <w:w w:val="117"/>
          <w:sz w:val="40"/>
          <w:szCs w:val="40"/>
        </w:rPr>
        <w:t>r</w:t>
      </w:r>
      <w:r>
        <w:rPr>
          <w:color w:val="2A5580"/>
          <w:spacing w:val="-14"/>
          <w:w w:val="117"/>
          <w:sz w:val="40"/>
          <w:szCs w:val="40"/>
        </w:rPr>
        <w:t>a</w:t>
      </w:r>
      <w:r>
        <w:rPr>
          <w:color w:val="2A5580"/>
          <w:w w:val="117"/>
          <w:sz w:val="40"/>
          <w:szCs w:val="40"/>
        </w:rPr>
        <w:t>l</w:t>
      </w:r>
      <w:r>
        <w:rPr>
          <w:color w:val="2A5580"/>
          <w:spacing w:val="-16"/>
          <w:w w:val="117"/>
          <w:sz w:val="40"/>
          <w:szCs w:val="40"/>
        </w:rPr>
        <w:t xml:space="preserve"> </w:t>
      </w:r>
      <w:r>
        <w:rPr>
          <w:color w:val="2A5580"/>
          <w:w w:val="117"/>
          <w:sz w:val="40"/>
          <w:szCs w:val="40"/>
          <w:u w:val="dash" w:color="2A5580"/>
        </w:rPr>
        <w:t xml:space="preserve">                            </w:t>
      </w:r>
      <w:r>
        <w:rPr>
          <w:color w:val="2A5580"/>
          <w:spacing w:val="85"/>
          <w:w w:val="117"/>
          <w:sz w:val="40"/>
          <w:szCs w:val="40"/>
          <w:u w:val="dash" w:color="2A5580"/>
        </w:rPr>
        <w:t xml:space="preserve"> </w:t>
      </w:r>
      <w:r>
        <w:rPr>
          <w:color w:val="2A5580"/>
          <w:spacing w:val="-48"/>
          <w:w w:val="117"/>
          <w:sz w:val="40"/>
          <w:szCs w:val="40"/>
        </w:rPr>
        <w:t xml:space="preserve"> </w:t>
      </w:r>
      <w:r>
        <w:rPr>
          <w:color w:val="2A5580"/>
          <w:sz w:val="40"/>
          <w:szCs w:val="40"/>
        </w:rPr>
        <w:t>6</w:t>
      </w:r>
    </w:p>
    <w:p w:rsidR="00D85C73" w:rsidRDefault="00A5133C">
      <w:pPr>
        <w:spacing w:before="10"/>
        <w:ind w:left="3477"/>
        <w:rPr>
          <w:sz w:val="40"/>
          <w:szCs w:val="40"/>
        </w:rPr>
      </w:pPr>
      <w:r>
        <w:rPr>
          <w:color w:val="2A5580"/>
          <w:spacing w:val="-13"/>
          <w:w w:val="110"/>
          <w:sz w:val="40"/>
          <w:szCs w:val="40"/>
        </w:rPr>
        <w:t>Objet</w:t>
      </w:r>
      <w:r>
        <w:rPr>
          <w:color w:val="2A5580"/>
          <w:spacing w:val="-36"/>
          <w:w w:val="110"/>
          <w:sz w:val="40"/>
          <w:szCs w:val="40"/>
        </w:rPr>
        <w:t>i</w:t>
      </w:r>
      <w:r>
        <w:rPr>
          <w:color w:val="2A5580"/>
          <w:spacing w:val="-43"/>
          <w:w w:val="110"/>
          <w:sz w:val="40"/>
          <w:szCs w:val="40"/>
        </w:rPr>
        <w:t>v</w:t>
      </w:r>
      <w:r>
        <w:rPr>
          <w:color w:val="2A5580"/>
          <w:spacing w:val="-13"/>
          <w:w w:val="110"/>
          <w:sz w:val="40"/>
          <w:szCs w:val="40"/>
        </w:rPr>
        <w:t>o</w:t>
      </w:r>
      <w:r>
        <w:rPr>
          <w:color w:val="2A5580"/>
          <w:w w:val="110"/>
          <w:sz w:val="40"/>
          <w:szCs w:val="40"/>
        </w:rPr>
        <w:t>s</w:t>
      </w:r>
      <w:r>
        <w:rPr>
          <w:color w:val="2A5580"/>
          <w:spacing w:val="50"/>
          <w:w w:val="110"/>
          <w:sz w:val="40"/>
          <w:szCs w:val="40"/>
        </w:rPr>
        <w:t xml:space="preserve"> </w:t>
      </w:r>
      <w:r>
        <w:rPr>
          <w:color w:val="2A5580"/>
          <w:spacing w:val="-13"/>
          <w:w w:val="110"/>
          <w:sz w:val="40"/>
          <w:szCs w:val="40"/>
        </w:rPr>
        <w:t>es</w:t>
      </w:r>
      <w:r>
        <w:rPr>
          <w:color w:val="2A5580"/>
          <w:spacing w:val="-4"/>
          <w:w w:val="110"/>
          <w:sz w:val="40"/>
          <w:szCs w:val="40"/>
        </w:rPr>
        <w:t>p</w:t>
      </w:r>
      <w:r>
        <w:rPr>
          <w:color w:val="2A5580"/>
          <w:spacing w:val="-9"/>
          <w:w w:val="110"/>
          <w:sz w:val="40"/>
          <w:szCs w:val="40"/>
        </w:rPr>
        <w:t>e</w:t>
      </w:r>
      <w:r>
        <w:rPr>
          <w:color w:val="2A5580"/>
          <w:spacing w:val="-13"/>
          <w:w w:val="110"/>
          <w:sz w:val="40"/>
          <w:szCs w:val="40"/>
        </w:rPr>
        <w:t>cí</w:t>
      </w:r>
      <w:r>
        <w:rPr>
          <w:color w:val="2A5580"/>
          <w:spacing w:val="-28"/>
          <w:w w:val="110"/>
          <w:sz w:val="40"/>
          <w:szCs w:val="40"/>
        </w:rPr>
        <w:t>f</w:t>
      </w:r>
      <w:r>
        <w:rPr>
          <w:color w:val="2A5580"/>
          <w:spacing w:val="-13"/>
          <w:w w:val="110"/>
          <w:sz w:val="40"/>
          <w:szCs w:val="40"/>
        </w:rPr>
        <w:t>i</w:t>
      </w:r>
      <w:r>
        <w:rPr>
          <w:color w:val="2A5580"/>
          <w:spacing w:val="-9"/>
          <w:w w:val="110"/>
          <w:sz w:val="40"/>
          <w:szCs w:val="40"/>
        </w:rPr>
        <w:t>c</w:t>
      </w:r>
      <w:r>
        <w:rPr>
          <w:color w:val="2A5580"/>
          <w:spacing w:val="-13"/>
          <w:w w:val="110"/>
          <w:sz w:val="40"/>
          <w:szCs w:val="40"/>
        </w:rPr>
        <w:t>o</w:t>
      </w:r>
      <w:r>
        <w:rPr>
          <w:color w:val="2A5580"/>
          <w:w w:val="110"/>
          <w:sz w:val="40"/>
          <w:szCs w:val="40"/>
        </w:rPr>
        <w:t>s</w:t>
      </w:r>
      <w:r>
        <w:rPr>
          <w:color w:val="2A5580"/>
          <w:spacing w:val="-10"/>
          <w:w w:val="110"/>
          <w:sz w:val="40"/>
          <w:szCs w:val="40"/>
        </w:rPr>
        <w:t xml:space="preserve"> </w:t>
      </w:r>
      <w:r>
        <w:rPr>
          <w:color w:val="2A5580"/>
          <w:w w:val="110"/>
          <w:sz w:val="40"/>
          <w:szCs w:val="40"/>
          <w:u w:val="dash" w:color="2A5580"/>
        </w:rPr>
        <w:t xml:space="preserve">                       </w:t>
      </w:r>
      <w:r>
        <w:rPr>
          <w:color w:val="2A5580"/>
          <w:spacing w:val="3"/>
          <w:w w:val="110"/>
          <w:sz w:val="40"/>
          <w:szCs w:val="40"/>
          <w:u w:val="dash" w:color="2A5580"/>
        </w:rPr>
        <w:t xml:space="preserve"> </w:t>
      </w:r>
      <w:r>
        <w:rPr>
          <w:color w:val="2A5580"/>
          <w:spacing w:val="73"/>
          <w:w w:val="110"/>
          <w:sz w:val="40"/>
          <w:szCs w:val="40"/>
        </w:rPr>
        <w:t xml:space="preserve"> </w:t>
      </w:r>
      <w:r>
        <w:rPr>
          <w:color w:val="2A5580"/>
          <w:position w:val="1"/>
          <w:sz w:val="40"/>
          <w:szCs w:val="40"/>
        </w:rPr>
        <w:t>6</w:t>
      </w:r>
    </w:p>
    <w:p w:rsidR="00D85C73" w:rsidRDefault="00A5133C">
      <w:pPr>
        <w:spacing w:before="20"/>
        <w:ind w:left="3477"/>
        <w:rPr>
          <w:sz w:val="40"/>
          <w:szCs w:val="40"/>
        </w:rPr>
      </w:pP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pacing w:val="-29"/>
          <w:sz w:val="40"/>
          <w:szCs w:val="40"/>
        </w:rPr>
        <w:t>a</w:t>
      </w:r>
      <w:r>
        <w:rPr>
          <w:color w:val="2A5580"/>
          <w:spacing w:val="-12"/>
          <w:sz w:val="40"/>
          <w:szCs w:val="40"/>
        </w:rPr>
        <w:t>to</w:t>
      </w:r>
      <w:r>
        <w:rPr>
          <w:color w:val="2A5580"/>
          <w:sz w:val="40"/>
          <w:szCs w:val="40"/>
        </w:rPr>
        <w:t xml:space="preserve">s </w:t>
      </w:r>
      <w:r>
        <w:rPr>
          <w:color w:val="2A5580"/>
          <w:spacing w:val="10"/>
          <w:sz w:val="40"/>
          <w:szCs w:val="40"/>
        </w:rPr>
        <w:t xml:space="preserve"> </w:t>
      </w:r>
      <w:r>
        <w:rPr>
          <w:color w:val="2A5580"/>
          <w:spacing w:val="-36"/>
          <w:w w:val="109"/>
          <w:sz w:val="40"/>
          <w:szCs w:val="40"/>
        </w:rPr>
        <w:t>g</w:t>
      </w:r>
      <w:r>
        <w:rPr>
          <w:color w:val="2A5580"/>
          <w:spacing w:val="-13"/>
          <w:w w:val="109"/>
          <w:sz w:val="40"/>
          <w:szCs w:val="40"/>
        </w:rPr>
        <w:t>ene</w:t>
      </w:r>
      <w:r>
        <w:rPr>
          <w:color w:val="2A5580"/>
          <w:spacing w:val="-27"/>
          <w:w w:val="109"/>
          <w:sz w:val="40"/>
          <w:szCs w:val="40"/>
        </w:rPr>
        <w:t>r</w:t>
      </w:r>
      <w:r>
        <w:rPr>
          <w:color w:val="2A5580"/>
          <w:spacing w:val="-13"/>
          <w:w w:val="109"/>
          <w:sz w:val="40"/>
          <w:szCs w:val="40"/>
        </w:rPr>
        <w:t>ale</w:t>
      </w:r>
      <w:r>
        <w:rPr>
          <w:color w:val="2A5580"/>
          <w:w w:val="109"/>
          <w:sz w:val="40"/>
          <w:szCs w:val="40"/>
        </w:rPr>
        <w:t>s</w:t>
      </w:r>
      <w:r>
        <w:rPr>
          <w:color w:val="2A5580"/>
          <w:spacing w:val="-6"/>
          <w:w w:val="109"/>
          <w:sz w:val="40"/>
          <w:szCs w:val="40"/>
        </w:rPr>
        <w:t xml:space="preserve"> </w:t>
      </w:r>
      <w:r>
        <w:rPr>
          <w:color w:val="2A5580"/>
          <w:w w:val="109"/>
          <w:sz w:val="40"/>
          <w:szCs w:val="40"/>
          <w:u w:val="dash" w:color="2A5580"/>
        </w:rPr>
        <w:t xml:space="preserve">                                </w:t>
      </w:r>
      <w:r>
        <w:rPr>
          <w:color w:val="2A5580"/>
          <w:spacing w:val="52"/>
          <w:w w:val="109"/>
          <w:sz w:val="40"/>
          <w:szCs w:val="40"/>
          <w:u w:val="dash" w:color="2A5580"/>
        </w:rPr>
        <w:t xml:space="preserve"> </w:t>
      </w:r>
      <w:r>
        <w:rPr>
          <w:color w:val="2A5580"/>
          <w:spacing w:val="23"/>
          <w:w w:val="109"/>
          <w:sz w:val="40"/>
          <w:szCs w:val="40"/>
        </w:rPr>
        <w:t xml:space="preserve"> </w:t>
      </w:r>
      <w:r>
        <w:rPr>
          <w:color w:val="2A5580"/>
          <w:w w:val="109"/>
          <w:sz w:val="40"/>
          <w:szCs w:val="40"/>
        </w:rPr>
        <w:t>7</w:t>
      </w:r>
    </w:p>
    <w:p w:rsidR="00D85C73" w:rsidRDefault="00A5133C">
      <w:pPr>
        <w:spacing w:before="10"/>
        <w:ind w:left="3477"/>
        <w:rPr>
          <w:sz w:val="40"/>
          <w:szCs w:val="40"/>
        </w:rPr>
      </w:pPr>
      <w:r>
        <w:rPr>
          <w:color w:val="2A5580"/>
          <w:spacing w:val="-12"/>
          <w:sz w:val="40"/>
          <w:szCs w:val="40"/>
        </w:rPr>
        <w:t>As</w:t>
      </w:r>
      <w:r>
        <w:rPr>
          <w:color w:val="2A5580"/>
          <w:spacing w:val="-4"/>
          <w:sz w:val="40"/>
          <w:szCs w:val="40"/>
        </w:rPr>
        <w:t>p</w:t>
      </w:r>
      <w:r>
        <w:rPr>
          <w:color w:val="2A5580"/>
          <w:spacing w:val="-8"/>
          <w:sz w:val="40"/>
          <w:szCs w:val="40"/>
        </w:rPr>
        <w:t>e</w:t>
      </w:r>
      <w:r>
        <w:rPr>
          <w:color w:val="2A5580"/>
          <w:spacing w:val="-12"/>
          <w:sz w:val="40"/>
          <w:szCs w:val="40"/>
        </w:rPr>
        <w:t>cto</w:t>
      </w:r>
      <w:r>
        <w:rPr>
          <w:color w:val="2A5580"/>
          <w:sz w:val="40"/>
          <w:szCs w:val="40"/>
        </w:rPr>
        <w:t xml:space="preserve">s </w:t>
      </w:r>
      <w:r>
        <w:rPr>
          <w:color w:val="2A5580"/>
          <w:spacing w:val="32"/>
          <w:sz w:val="40"/>
          <w:szCs w:val="40"/>
        </w:rPr>
        <w:t xml:space="preserve"> </w:t>
      </w:r>
      <w:r>
        <w:rPr>
          <w:color w:val="2A5580"/>
          <w:spacing w:val="-38"/>
          <w:w w:val="116"/>
          <w:sz w:val="40"/>
          <w:szCs w:val="40"/>
        </w:rPr>
        <w:t>g</w:t>
      </w:r>
      <w:r>
        <w:rPr>
          <w:color w:val="2A5580"/>
          <w:spacing w:val="-14"/>
          <w:w w:val="116"/>
          <w:sz w:val="40"/>
          <w:szCs w:val="40"/>
        </w:rPr>
        <w:t>ene</w:t>
      </w:r>
      <w:r>
        <w:rPr>
          <w:color w:val="2A5580"/>
          <w:spacing w:val="-29"/>
          <w:w w:val="116"/>
          <w:sz w:val="40"/>
          <w:szCs w:val="40"/>
        </w:rPr>
        <w:t>r</w:t>
      </w:r>
      <w:r>
        <w:rPr>
          <w:color w:val="2A5580"/>
          <w:spacing w:val="-14"/>
          <w:w w:val="116"/>
          <w:sz w:val="40"/>
          <w:szCs w:val="40"/>
        </w:rPr>
        <w:t>ale</w:t>
      </w:r>
      <w:r>
        <w:rPr>
          <w:color w:val="2A5580"/>
          <w:w w:val="116"/>
          <w:sz w:val="40"/>
          <w:szCs w:val="40"/>
        </w:rPr>
        <w:t>s</w:t>
      </w:r>
      <w:r>
        <w:rPr>
          <w:color w:val="2A5580"/>
          <w:spacing w:val="-16"/>
          <w:w w:val="116"/>
          <w:sz w:val="40"/>
          <w:szCs w:val="40"/>
        </w:rPr>
        <w:t xml:space="preserve"> </w:t>
      </w:r>
      <w:r>
        <w:rPr>
          <w:color w:val="2A5580"/>
          <w:w w:val="116"/>
          <w:sz w:val="40"/>
          <w:szCs w:val="40"/>
          <w:u w:val="dash" w:color="2A5580"/>
        </w:rPr>
        <w:t xml:space="preserve">                         </w:t>
      </w:r>
      <w:r>
        <w:rPr>
          <w:color w:val="2A5580"/>
          <w:spacing w:val="42"/>
          <w:w w:val="116"/>
          <w:sz w:val="40"/>
          <w:szCs w:val="40"/>
          <w:u w:val="dash" w:color="2A5580"/>
        </w:rPr>
        <w:t xml:space="preserve"> </w:t>
      </w:r>
      <w:r>
        <w:rPr>
          <w:color w:val="2A5580"/>
          <w:spacing w:val="-39"/>
          <w:w w:val="116"/>
          <w:sz w:val="40"/>
          <w:szCs w:val="40"/>
        </w:rPr>
        <w:t xml:space="preserve"> </w:t>
      </w:r>
      <w:r>
        <w:rPr>
          <w:color w:val="2A5580"/>
          <w:spacing w:val="-12"/>
          <w:w w:val="103"/>
          <w:position w:val="1"/>
          <w:sz w:val="40"/>
          <w:szCs w:val="40"/>
        </w:rPr>
        <w:t>38</w:t>
      </w:r>
    </w:p>
    <w:p w:rsidR="00D85C73" w:rsidRDefault="00A5133C">
      <w:pPr>
        <w:ind w:left="3477"/>
        <w:rPr>
          <w:sz w:val="40"/>
          <w:szCs w:val="40"/>
        </w:rPr>
      </w:pPr>
      <w:r>
        <w:rPr>
          <w:color w:val="2A5580"/>
          <w:spacing w:val="-13"/>
          <w:w w:val="111"/>
          <w:sz w:val="40"/>
          <w:szCs w:val="40"/>
        </w:rPr>
        <w:t>Encuesta</w:t>
      </w:r>
      <w:r>
        <w:rPr>
          <w:color w:val="2A5580"/>
          <w:w w:val="111"/>
          <w:sz w:val="40"/>
          <w:szCs w:val="40"/>
        </w:rPr>
        <w:t>s</w:t>
      </w:r>
      <w:r>
        <w:rPr>
          <w:color w:val="2A5580"/>
          <w:spacing w:val="-11"/>
          <w:w w:val="111"/>
          <w:sz w:val="40"/>
          <w:szCs w:val="40"/>
        </w:rPr>
        <w:t xml:space="preserve"> </w:t>
      </w:r>
      <w:r>
        <w:rPr>
          <w:color w:val="2A5580"/>
          <w:w w:val="111"/>
          <w:sz w:val="40"/>
          <w:szCs w:val="40"/>
          <w:u w:val="dash" w:color="2A5580"/>
        </w:rPr>
        <w:t xml:space="preserve">                                        </w:t>
      </w:r>
      <w:r>
        <w:rPr>
          <w:color w:val="2A5580"/>
          <w:spacing w:val="105"/>
          <w:w w:val="111"/>
          <w:sz w:val="40"/>
          <w:szCs w:val="40"/>
          <w:u w:val="dash" w:color="2A5580"/>
        </w:rPr>
        <w:t xml:space="preserve"> </w:t>
      </w:r>
      <w:r>
        <w:rPr>
          <w:color w:val="2A5580"/>
          <w:spacing w:val="-65"/>
          <w:w w:val="111"/>
          <w:sz w:val="40"/>
          <w:szCs w:val="40"/>
        </w:rPr>
        <w:t xml:space="preserve"> </w:t>
      </w:r>
      <w:r>
        <w:rPr>
          <w:color w:val="2A5580"/>
          <w:spacing w:val="-12"/>
          <w:w w:val="102"/>
          <w:position w:val="2"/>
          <w:sz w:val="40"/>
          <w:szCs w:val="40"/>
        </w:rPr>
        <w:t>43</w:t>
      </w:r>
    </w:p>
    <w:p w:rsidR="00D85C73" w:rsidRDefault="00A5133C">
      <w:pPr>
        <w:spacing w:line="400" w:lineRule="exact"/>
        <w:ind w:left="3939"/>
        <w:rPr>
          <w:sz w:val="40"/>
          <w:szCs w:val="40"/>
        </w:rPr>
      </w:pPr>
      <w:r>
        <w:rPr>
          <w:rFonts w:ascii="Arial" w:eastAsia="Arial" w:hAnsi="Arial" w:cs="Arial"/>
          <w:color w:val="BED756"/>
          <w:sz w:val="28"/>
          <w:szCs w:val="28"/>
        </w:rPr>
        <w:t>Discapacidad</w:t>
      </w:r>
      <w:r>
        <w:rPr>
          <w:rFonts w:ascii="Arial" w:eastAsia="Arial" w:hAnsi="Arial" w:cs="Arial"/>
          <w:color w:val="BED756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BED756"/>
          <w:sz w:val="28"/>
          <w:szCs w:val="28"/>
        </w:rPr>
        <w:t xml:space="preserve">auditiva  </w:t>
      </w:r>
      <w:r>
        <w:rPr>
          <w:rFonts w:ascii="Arial" w:eastAsia="Arial" w:hAnsi="Arial" w:cs="Arial"/>
          <w:color w:val="BED756"/>
          <w:sz w:val="28"/>
          <w:szCs w:val="28"/>
          <w:u w:val="dash" w:color="2A5580"/>
        </w:rPr>
        <w:t xml:space="preserve">                                     </w:t>
      </w:r>
      <w:r>
        <w:rPr>
          <w:rFonts w:ascii="Arial" w:eastAsia="Arial" w:hAnsi="Arial" w:cs="Arial"/>
          <w:color w:val="BED756"/>
          <w:spacing w:val="9"/>
          <w:sz w:val="28"/>
          <w:szCs w:val="28"/>
          <w:u w:val="dash" w:color="2A5580"/>
        </w:rPr>
        <w:t xml:space="preserve"> </w:t>
      </w:r>
      <w:r>
        <w:rPr>
          <w:rFonts w:ascii="Arial" w:eastAsia="Arial" w:hAnsi="Arial" w:cs="Arial"/>
          <w:color w:val="BED756"/>
          <w:spacing w:val="23"/>
          <w:sz w:val="28"/>
          <w:szCs w:val="28"/>
        </w:rPr>
        <w:t xml:space="preserve"> </w:t>
      </w:r>
      <w:r>
        <w:rPr>
          <w:color w:val="2A5580"/>
          <w:spacing w:val="-12"/>
          <w:w w:val="102"/>
          <w:position w:val="1"/>
          <w:sz w:val="40"/>
          <w:szCs w:val="40"/>
        </w:rPr>
        <w:t>43</w:t>
      </w:r>
    </w:p>
    <w:p w:rsidR="00D85C73" w:rsidRDefault="00A5133C">
      <w:pPr>
        <w:spacing w:before="43"/>
        <w:ind w:left="3939"/>
        <w:rPr>
          <w:sz w:val="40"/>
          <w:szCs w:val="40"/>
        </w:rPr>
      </w:pPr>
      <w:r>
        <w:rPr>
          <w:rFonts w:ascii="Arial" w:eastAsia="Arial" w:hAnsi="Arial" w:cs="Arial"/>
          <w:color w:val="8B4558"/>
          <w:sz w:val="28"/>
          <w:szCs w:val="28"/>
        </w:rPr>
        <w:t>Discapacidad</w:t>
      </w:r>
      <w:r>
        <w:rPr>
          <w:rFonts w:ascii="Arial" w:eastAsia="Arial" w:hAnsi="Arial" w:cs="Arial"/>
          <w:color w:val="8B4558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8B4558"/>
          <w:sz w:val="28"/>
          <w:szCs w:val="28"/>
        </w:rPr>
        <w:t xml:space="preserve">intelectual </w:t>
      </w:r>
      <w:r>
        <w:rPr>
          <w:rFonts w:ascii="Arial" w:eastAsia="Arial" w:hAnsi="Arial" w:cs="Arial"/>
          <w:color w:val="8B4558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8B4558"/>
          <w:sz w:val="28"/>
          <w:szCs w:val="28"/>
          <w:u w:val="dash" w:color="2A5580"/>
        </w:rPr>
        <w:t xml:space="preserve">                                  </w:t>
      </w:r>
      <w:r>
        <w:rPr>
          <w:rFonts w:ascii="Arial" w:eastAsia="Arial" w:hAnsi="Arial" w:cs="Arial"/>
          <w:color w:val="8B4558"/>
          <w:spacing w:val="12"/>
          <w:sz w:val="28"/>
          <w:szCs w:val="28"/>
          <w:u w:val="dash" w:color="2A5580"/>
        </w:rPr>
        <w:t xml:space="preserve"> </w:t>
      </w:r>
      <w:r>
        <w:rPr>
          <w:rFonts w:ascii="Arial" w:eastAsia="Arial" w:hAnsi="Arial" w:cs="Arial"/>
          <w:color w:val="8B4558"/>
          <w:spacing w:val="-41"/>
          <w:sz w:val="28"/>
          <w:szCs w:val="28"/>
        </w:rPr>
        <w:t xml:space="preserve"> </w:t>
      </w:r>
      <w:r>
        <w:rPr>
          <w:color w:val="2A5580"/>
          <w:spacing w:val="-12"/>
          <w:sz w:val="40"/>
          <w:szCs w:val="40"/>
        </w:rPr>
        <w:t>5</w:t>
      </w:r>
      <w:r>
        <w:rPr>
          <w:color w:val="2A5580"/>
          <w:sz w:val="40"/>
          <w:szCs w:val="40"/>
        </w:rPr>
        <w:t>9</w:t>
      </w:r>
    </w:p>
    <w:p w:rsidR="00D85C73" w:rsidRDefault="00A5133C">
      <w:pPr>
        <w:spacing w:before="48"/>
        <w:ind w:left="3939"/>
        <w:rPr>
          <w:sz w:val="40"/>
          <w:szCs w:val="40"/>
        </w:rPr>
      </w:pPr>
      <w:r>
        <w:rPr>
          <w:rFonts w:ascii="Arial" w:eastAsia="Arial" w:hAnsi="Arial" w:cs="Arial"/>
          <w:color w:val="76B2CD"/>
          <w:sz w:val="28"/>
          <w:szCs w:val="28"/>
        </w:rPr>
        <w:t>Discapacidad</w:t>
      </w:r>
      <w:r>
        <w:rPr>
          <w:rFonts w:ascii="Arial" w:eastAsia="Arial" w:hAnsi="Arial" w:cs="Arial"/>
          <w:color w:val="76B2CD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76B2CD"/>
          <w:sz w:val="28"/>
          <w:szCs w:val="28"/>
        </w:rPr>
        <w:t xml:space="preserve">visual </w:t>
      </w:r>
      <w:r>
        <w:rPr>
          <w:rFonts w:ascii="Arial" w:eastAsia="Arial" w:hAnsi="Arial" w:cs="Arial"/>
          <w:color w:val="76B2CD"/>
          <w:sz w:val="28"/>
          <w:szCs w:val="28"/>
          <w:u w:val="dash" w:color="2A5580"/>
        </w:rPr>
        <w:t xml:space="preserve">                                        </w:t>
      </w:r>
      <w:r>
        <w:rPr>
          <w:rFonts w:ascii="Arial" w:eastAsia="Arial" w:hAnsi="Arial" w:cs="Arial"/>
          <w:color w:val="76B2CD"/>
          <w:spacing w:val="78"/>
          <w:sz w:val="28"/>
          <w:szCs w:val="28"/>
          <w:u w:val="dash" w:color="2A5580"/>
        </w:rPr>
        <w:t xml:space="preserve"> </w:t>
      </w:r>
      <w:r>
        <w:rPr>
          <w:rFonts w:ascii="Arial" w:eastAsia="Arial" w:hAnsi="Arial" w:cs="Arial"/>
          <w:color w:val="76B2CD"/>
          <w:spacing w:val="55"/>
          <w:sz w:val="28"/>
          <w:szCs w:val="28"/>
        </w:rPr>
        <w:t xml:space="preserve"> </w:t>
      </w:r>
      <w:r>
        <w:rPr>
          <w:color w:val="2A5580"/>
          <w:spacing w:val="-12"/>
          <w:w w:val="101"/>
          <w:position w:val="2"/>
          <w:sz w:val="40"/>
          <w:szCs w:val="40"/>
        </w:rPr>
        <w:t>73</w:t>
      </w:r>
    </w:p>
    <w:p w:rsidR="00D85C73" w:rsidRDefault="00A5133C">
      <w:pPr>
        <w:spacing w:line="460" w:lineRule="exact"/>
        <w:ind w:left="3939"/>
        <w:rPr>
          <w:sz w:val="40"/>
          <w:szCs w:val="40"/>
        </w:rPr>
      </w:pPr>
      <w:r>
        <w:pict>
          <v:group id="_x0000_s12444" style="position:absolute;left:0;text-align:left;margin-left:382.6pt;margin-top:19.95pt;width:160.85pt;height:0;z-index:-19927;mso-position-horizontal-relative:page" coordorigin="7652,399" coordsize="3217,0">
            <v:shape id="_x0000_s12445" style="position:absolute;left:7652;top:399;width:3217;height:0" coordorigin="7652,399" coordsize="3217,0" path="m7652,399r3217,e" filled="f" strokecolor="#2a5580">
              <v:stroke dashstyle="longDash"/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F6963E"/>
          <w:position w:val="-3"/>
          <w:sz w:val="28"/>
          <w:szCs w:val="28"/>
        </w:rPr>
        <w:t>Discapacidad</w:t>
      </w:r>
      <w:r>
        <w:rPr>
          <w:rFonts w:ascii="Arial" w:eastAsia="Arial" w:hAnsi="Arial" w:cs="Arial"/>
          <w:color w:val="F6963E"/>
          <w:spacing w:val="67"/>
          <w:position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F6963E"/>
          <w:position w:val="-3"/>
          <w:sz w:val="28"/>
          <w:szCs w:val="28"/>
        </w:rPr>
        <w:t xml:space="preserve">motriz                                          </w:t>
      </w:r>
      <w:r>
        <w:rPr>
          <w:rFonts w:ascii="Arial" w:eastAsia="Arial" w:hAnsi="Arial" w:cs="Arial"/>
          <w:color w:val="F6963E"/>
          <w:spacing w:val="43"/>
          <w:position w:val="-3"/>
          <w:sz w:val="28"/>
          <w:szCs w:val="28"/>
        </w:rPr>
        <w:t xml:space="preserve"> </w:t>
      </w:r>
      <w:r>
        <w:rPr>
          <w:color w:val="2A5580"/>
          <w:spacing w:val="-12"/>
          <w:w w:val="104"/>
          <w:position w:val="-1"/>
          <w:sz w:val="40"/>
          <w:szCs w:val="40"/>
        </w:rPr>
        <w:t>90</w:t>
      </w:r>
    </w:p>
    <w:p w:rsidR="00D85C73" w:rsidRDefault="00A5133C">
      <w:pPr>
        <w:spacing w:before="81"/>
        <w:ind w:left="3477"/>
        <w:rPr>
          <w:sz w:val="40"/>
          <w:szCs w:val="40"/>
        </w:rPr>
      </w:pPr>
      <w:r>
        <w:rPr>
          <w:color w:val="2A5580"/>
          <w:spacing w:val="-35"/>
          <w:w w:val="112"/>
          <w:position w:val="1"/>
          <w:sz w:val="40"/>
          <w:szCs w:val="40"/>
        </w:rPr>
        <w:t>R</w:t>
      </w:r>
      <w:r>
        <w:rPr>
          <w:color w:val="2A5580"/>
          <w:spacing w:val="-13"/>
          <w:w w:val="112"/>
          <w:position w:val="1"/>
          <w:sz w:val="40"/>
          <w:szCs w:val="40"/>
        </w:rPr>
        <w:t>esume</w:t>
      </w:r>
      <w:r>
        <w:rPr>
          <w:color w:val="2A5580"/>
          <w:w w:val="112"/>
          <w:position w:val="1"/>
          <w:sz w:val="40"/>
          <w:szCs w:val="40"/>
        </w:rPr>
        <w:t>n</w:t>
      </w:r>
      <w:r>
        <w:rPr>
          <w:color w:val="2A5580"/>
          <w:spacing w:val="14"/>
          <w:w w:val="112"/>
          <w:position w:val="1"/>
          <w:sz w:val="40"/>
          <w:szCs w:val="40"/>
        </w:rPr>
        <w:t xml:space="preserve"> </w:t>
      </w:r>
      <w:r>
        <w:rPr>
          <w:color w:val="2A5580"/>
          <w:spacing w:val="-12"/>
          <w:position w:val="1"/>
          <w:sz w:val="40"/>
          <w:szCs w:val="40"/>
        </w:rPr>
        <w:t>d</w:t>
      </w:r>
      <w:r>
        <w:rPr>
          <w:color w:val="2A5580"/>
          <w:position w:val="1"/>
          <w:sz w:val="40"/>
          <w:szCs w:val="40"/>
        </w:rPr>
        <w:t>e</w:t>
      </w:r>
      <w:r>
        <w:rPr>
          <w:color w:val="2A5580"/>
          <w:spacing w:val="76"/>
          <w:position w:val="1"/>
          <w:sz w:val="40"/>
          <w:szCs w:val="40"/>
        </w:rPr>
        <w:t xml:space="preserve"> </w:t>
      </w:r>
      <w:r>
        <w:rPr>
          <w:color w:val="2A5580"/>
          <w:spacing w:val="-28"/>
          <w:w w:val="113"/>
          <w:position w:val="1"/>
          <w:sz w:val="40"/>
          <w:szCs w:val="40"/>
          <w:u w:val="dash" w:color="2A5580"/>
        </w:rPr>
        <w:t>r</w:t>
      </w:r>
      <w:r>
        <w:rPr>
          <w:color w:val="2A5580"/>
          <w:spacing w:val="-14"/>
          <w:w w:val="113"/>
          <w:position w:val="1"/>
          <w:sz w:val="40"/>
          <w:szCs w:val="40"/>
          <w:u w:val="dash" w:color="2A5580"/>
        </w:rPr>
        <w:t>esultados</w:t>
      </w:r>
      <w:r>
        <w:rPr>
          <w:color w:val="2A5580"/>
          <w:w w:val="113"/>
          <w:position w:val="1"/>
          <w:sz w:val="40"/>
          <w:szCs w:val="40"/>
          <w:u w:val="dash" w:color="2A5580"/>
        </w:rPr>
        <w:t xml:space="preserve">                    </w:t>
      </w:r>
      <w:r>
        <w:rPr>
          <w:color w:val="2A5580"/>
          <w:spacing w:val="79"/>
          <w:w w:val="113"/>
          <w:position w:val="1"/>
          <w:sz w:val="40"/>
          <w:szCs w:val="40"/>
          <w:u w:val="dash" w:color="2A5580"/>
        </w:rPr>
        <w:t xml:space="preserve"> </w:t>
      </w:r>
      <w:r>
        <w:rPr>
          <w:color w:val="2A5580"/>
          <w:spacing w:val="-60"/>
          <w:w w:val="113"/>
          <w:position w:val="1"/>
          <w:sz w:val="40"/>
          <w:szCs w:val="40"/>
        </w:rPr>
        <w:t xml:space="preserve"> </w:t>
      </w:r>
      <w:r>
        <w:rPr>
          <w:color w:val="2A5580"/>
          <w:spacing w:val="-12"/>
          <w:w w:val="62"/>
          <w:sz w:val="40"/>
          <w:szCs w:val="40"/>
        </w:rPr>
        <w:t>1</w:t>
      </w:r>
      <w:r>
        <w:rPr>
          <w:color w:val="2A5580"/>
          <w:spacing w:val="-12"/>
          <w:w w:val="104"/>
          <w:sz w:val="40"/>
          <w:szCs w:val="40"/>
        </w:rPr>
        <w:t>05</w:t>
      </w:r>
    </w:p>
    <w:p w:rsidR="00D85C73" w:rsidRDefault="00A5133C">
      <w:pPr>
        <w:spacing w:before="10"/>
        <w:ind w:left="3477"/>
        <w:rPr>
          <w:sz w:val="40"/>
          <w:szCs w:val="40"/>
        </w:rPr>
        <w:sectPr w:rsidR="00D85C73">
          <w:headerReference w:type="default" r:id="rId25"/>
          <w:pgSz w:w="12600" w:h="16200"/>
          <w:pgMar w:top="1680" w:right="860" w:bottom="280" w:left="1000" w:header="755" w:footer="0" w:gutter="0"/>
          <w:cols w:space="720"/>
        </w:sectPr>
      </w:pPr>
      <w:r>
        <w:rPr>
          <w:color w:val="2A5580"/>
          <w:spacing w:val="-14"/>
          <w:w w:val="115"/>
          <w:sz w:val="40"/>
          <w:szCs w:val="40"/>
        </w:rPr>
        <w:t>Ent</w:t>
      </w:r>
      <w:r>
        <w:rPr>
          <w:color w:val="2A5580"/>
          <w:spacing w:val="-29"/>
          <w:w w:val="115"/>
          <w:sz w:val="40"/>
          <w:szCs w:val="40"/>
        </w:rPr>
        <w:t>r</w:t>
      </w:r>
      <w:r>
        <w:rPr>
          <w:color w:val="2A5580"/>
          <w:spacing w:val="-45"/>
          <w:w w:val="115"/>
          <w:sz w:val="40"/>
          <w:szCs w:val="40"/>
        </w:rPr>
        <w:t>e</w:t>
      </w:r>
      <w:r>
        <w:rPr>
          <w:color w:val="2A5580"/>
          <w:spacing w:val="-14"/>
          <w:w w:val="115"/>
          <w:sz w:val="40"/>
          <w:szCs w:val="40"/>
        </w:rPr>
        <w:t>vista</w:t>
      </w:r>
      <w:r>
        <w:rPr>
          <w:color w:val="2A5580"/>
          <w:w w:val="115"/>
          <w:sz w:val="40"/>
          <w:szCs w:val="40"/>
        </w:rPr>
        <w:t>s</w:t>
      </w:r>
      <w:r>
        <w:rPr>
          <w:color w:val="2A5580"/>
          <w:spacing w:val="21"/>
          <w:w w:val="115"/>
          <w:sz w:val="40"/>
          <w:szCs w:val="40"/>
        </w:rPr>
        <w:t xml:space="preserve"> </w:t>
      </w:r>
      <w:r>
        <w:rPr>
          <w:color w:val="2A5580"/>
          <w:spacing w:val="-8"/>
          <w:sz w:val="40"/>
          <w:szCs w:val="40"/>
        </w:rPr>
        <w:t>c</w:t>
      </w:r>
      <w:r>
        <w:rPr>
          <w:color w:val="2A5580"/>
          <w:spacing w:val="-12"/>
          <w:sz w:val="40"/>
          <w:szCs w:val="40"/>
        </w:rPr>
        <w:t>o</w:t>
      </w:r>
      <w:r>
        <w:rPr>
          <w:color w:val="2A5580"/>
          <w:sz w:val="40"/>
          <w:szCs w:val="40"/>
        </w:rPr>
        <w:t>n</w:t>
      </w:r>
      <w:r>
        <w:rPr>
          <w:color w:val="2A5580"/>
          <w:spacing w:val="79"/>
          <w:sz w:val="40"/>
          <w:szCs w:val="40"/>
        </w:rPr>
        <w:t xml:space="preserve"> </w:t>
      </w:r>
      <w:r>
        <w:rPr>
          <w:color w:val="2A5580"/>
          <w:spacing w:val="-49"/>
          <w:w w:val="115"/>
          <w:sz w:val="40"/>
          <w:szCs w:val="40"/>
        </w:rPr>
        <w:t>e</w:t>
      </w:r>
      <w:r>
        <w:rPr>
          <w:color w:val="2A5580"/>
          <w:spacing w:val="-43"/>
          <w:w w:val="115"/>
          <w:sz w:val="40"/>
          <w:szCs w:val="40"/>
        </w:rPr>
        <w:t>x</w:t>
      </w:r>
      <w:r>
        <w:rPr>
          <w:color w:val="2A5580"/>
          <w:spacing w:val="-5"/>
          <w:w w:val="115"/>
          <w:sz w:val="40"/>
          <w:szCs w:val="40"/>
        </w:rPr>
        <w:t>p</w:t>
      </w:r>
      <w:r>
        <w:rPr>
          <w:color w:val="2A5580"/>
          <w:spacing w:val="-14"/>
          <w:w w:val="115"/>
          <w:sz w:val="40"/>
          <w:szCs w:val="40"/>
        </w:rPr>
        <w:t>e</w:t>
      </w:r>
      <w:r>
        <w:rPr>
          <w:color w:val="2A5580"/>
          <w:spacing w:val="-18"/>
          <w:w w:val="115"/>
          <w:sz w:val="40"/>
          <w:szCs w:val="40"/>
        </w:rPr>
        <w:t>r</w:t>
      </w:r>
      <w:r>
        <w:rPr>
          <w:color w:val="2A5580"/>
          <w:spacing w:val="-14"/>
          <w:w w:val="115"/>
          <w:sz w:val="40"/>
          <w:szCs w:val="40"/>
        </w:rPr>
        <w:t>to</w:t>
      </w:r>
      <w:r>
        <w:rPr>
          <w:color w:val="2A5580"/>
          <w:w w:val="115"/>
          <w:sz w:val="40"/>
          <w:szCs w:val="40"/>
        </w:rPr>
        <w:t>s</w:t>
      </w:r>
      <w:r>
        <w:rPr>
          <w:color w:val="2A5580"/>
          <w:spacing w:val="10"/>
          <w:w w:val="115"/>
          <w:sz w:val="40"/>
          <w:szCs w:val="40"/>
        </w:rPr>
        <w:t xml:space="preserve"> </w:t>
      </w:r>
      <w:r>
        <w:rPr>
          <w:color w:val="2A5580"/>
          <w:sz w:val="40"/>
          <w:szCs w:val="40"/>
        </w:rPr>
        <w:t>y</w:t>
      </w:r>
      <w:r>
        <w:rPr>
          <w:color w:val="2A5580"/>
          <w:spacing w:val="59"/>
          <w:sz w:val="40"/>
          <w:szCs w:val="40"/>
        </w:rPr>
        <w:t xml:space="preserve"> </w:t>
      </w:r>
      <w:r>
        <w:rPr>
          <w:color w:val="2A5580"/>
          <w:spacing w:val="-12"/>
          <w:w w:val="109"/>
          <w:sz w:val="40"/>
          <w:szCs w:val="40"/>
        </w:rPr>
        <w:t>a</w:t>
      </w:r>
      <w:r>
        <w:rPr>
          <w:color w:val="2A5580"/>
          <w:spacing w:val="-4"/>
          <w:w w:val="109"/>
          <w:sz w:val="40"/>
          <w:szCs w:val="40"/>
        </w:rPr>
        <w:t>s</w:t>
      </w:r>
      <w:r>
        <w:rPr>
          <w:color w:val="2A5580"/>
          <w:spacing w:val="-4"/>
          <w:w w:val="103"/>
          <w:sz w:val="40"/>
          <w:szCs w:val="40"/>
        </w:rPr>
        <w:t>o</w:t>
      </w:r>
      <w:r>
        <w:rPr>
          <w:color w:val="2A5580"/>
          <w:spacing w:val="-12"/>
          <w:w w:val="108"/>
          <w:sz w:val="40"/>
          <w:szCs w:val="40"/>
        </w:rPr>
        <w:t>ciaci</w:t>
      </w:r>
      <w:r>
        <w:rPr>
          <w:color w:val="2A5580"/>
          <w:spacing w:val="-11"/>
          <w:w w:val="108"/>
          <w:sz w:val="40"/>
          <w:szCs w:val="40"/>
        </w:rPr>
        <w:t>o</w:t>
      </w:r>
      <w:r>
        <w:rPr>
          <w:color w:val="2A5580"/>
          <w:w w:val="83"/>
          <w:sz w:val="40"/>
          <w:szCs w:val="40"/>
        </w:rPr>
        <w:t>-</w:t>
      </w:r>
    </w:p>
    <w:p w:rsidR="00D85C73" w:rsidRDefault="00A5133C">
      <w:pPr>
        <w:spacing w:before="20"/>
        <w:ind w:left="3477"/>
        <w:rPr>
          <w:sz w:val="40"/>
          <w:szCs w:val="40"/>
        </w:rPr>
      </w:pPr>
      <w:r>
        <w:rPr>
          <w:color w:val="2A5580"/>
          <w:spacing w:val="-12"/>
          <w:sz w:val="40"/>
          <w:szCs w:val="40"/>
        </w:rPr>
        <w:t>ne</w:t>
      </w:r>
      <w:r>
        <w:rPr>
          <w:color w:val="2A5580"/>
          <w:sz w:val="40"/>
          <w:szCs w:val="40"/>
        </w:rPr>
        <w:t>s</w:t>
      </w:r>
      <w:r>
        <w:rPr>
          <w:color w:val="2A5580"/>
          <w:spacing w:val="82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c</w:t>
      </w:r>
      <w:r>
        <w:rPr>
          <w:color w:val="2A5580"/>
          <w:spacing w:val="-33"/>
          <w:sz w:val="40"/>
          <w:szCs w:val="40"/>
        </w:rPr>
        <w:t>i</w:t>
      </w:r>
      <w:r>
        <w:rPr>
          <w:color w:val="2A5580"/>
          <w:spacing w:val="-76"/>
          <w:sz w:val="40"/>
          <w:szCs w:val="40"/>
        </w:rPr>
        <w:t>v</w:t>
      </w:r>
      <w:r>
        <w:rPr>
          <w:color w:val="2A5580"/>
          <w:sz w:val="40"/>
          <w:szCs w:val="40"/>
          <w:u w:val="dash" w:color="2A5580"/>
        </w:rPr>
        <w:t xml:space="preserve"> </w:t>
      </w:r>
      <w:r>
        <w:rPr>
          <w:color w:val="2A5580"/>
          <w:spacing w:val="79"/>
          <w:sz w:val="40"/>
          <w:szCs w:val="40"/>
          <w:u w:val="dash" w:color="2A5580"/>
        </w:rPr>
        <w:t xml:space="preserve"> </w:t>
      </w:r>
      <w:r>
        <w:rPr>
          <w:color w:val="2A5580"/>
          <w:spacing w:val="-12"/>
          <w:w w:val="105"/>
          <w:sz w:val="40"/>
          <w:szCs w:val="40"/>
        </w:rPr>
        <w:t>iles</w:t>
      </w:r>
    </w:p>
    <w:p w:rsidR="00D85C73" w:rsidRDefault="00A5133C">
      <w:pPr>
        <w:spacing w:before="20"/>
        <w:ind w:left="3477" w:right="-80"/>
        <w:rPr>
          <w:sz w:val="40"/>
          <w:szCs w:val="40"/>
        </w:rPr>
      </w:pPr>
      <w:r>
        <w:rPr>
          <w:color w:val="2A5580"/>
          <w:spacing w:val="-12"/>
          <w:sz w:val="40"/>
          <w:szCs w:val="40"/>
        </w:rPr>
        <w:t>Análisi</w:t>
      </w:r>
      <w:r>
        <w:rPr>
          <w:color w:val="2A5580"/>
          <w:sz w:val="40"/>
          <w:szCs w:val="40"/>
        </w:rPr>
        <w:t xml:space="preserve">s </w:t>
      </w:r>
      <w:r>
        <w:rPr>
          <w:color w:val="2A5580"/>
          <w:spacing w:val="15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12"/>
          <w:w w:val="124"/>
          <w:sz w:val="40"/>
          <w:szCs w:val="40"/>
        </w:rPr>
        <w:t>p</w:t>
      </w:r>
      <w:r>
        <w:rPr>
          <w:color w:val="2A5580"/>
          <w:spacing w:val="-25"/>
          <w:w w:val="124"/>
          <w:sz w:val="40"/>
          <w:szCs w:val="40"/>
        </w:rPr>
        <w:t>r</w:t>
      </w:r>
      <w:r>
        <w:rPr>
          <w:color w:val="2A5580"/>
          <w:spacing w:val="-12"/>
          <w:w w:val="111"/>
          <w:sz w:val="40"/>
          <w:szCs w:val="40"/>
        </w:rPr>
        <w:t>oblemáti</w:t>
      </w:r>
      <w:r>
        <w:rPr>
          <w:color w:val="2A5580"/>
          <w:spacing w:val="-8"/>
          <w:w w:val="111"/>
          <w:sz w:val="40"/>
          <w:szCs w:val="40"/>
        </w:rPr>
        <w:t>c</w:t>
      </w:r>
      <w:r>
        <w:rPr>
          <w:color w:val="2A5580"/>
          <w:w w:val="119"/>
          <w:sz w:val="40"/>
          <w:szCs w:val="40"/>
        </w:rPr>
        <w:t>a</w:t>
      </w:r>
    </w:p>
    <w:p w:rsidR="00D85C73" w:rsidRDefault="00A5133C">
      <w:pPr>
        <w:spacing w:before="16"/>
        <w:rPr>
          <w:sz w:val="40"/>
          <w:szCs w:val="40"/>
        </w:rPr>
      </w:pPr>
      <w:r>
        <w:br w:type="column"/>
      </w:r>
      <w:r>
        <w:rPr>
          <w:color w:val="2A5580"/>
          <w:spacing w:val="-12"/>
          <w:w w:val="62"/>
          <w:sz w:val="40"/>
          <w:szCs w:val="40"/>
        </w:rPr>
        <w:t>1</w:t>
      </w:r>
      <w:r>
        <w:rPr>
          <w:color w:val="2A5580"/>
          <w:spacing w:val="-12"/>
          <w:w w:val="106"/>
          <w:sz w:val="40"/>
          <w:szCs w:val="40"/>
        </w:rPr>
        <w:t>07</w:t>
      </w:r>
    </w:p>
    <w:p w:rsidR="00D85C73" w:rsidRDefault="00A5133C">
      <w:pPr>
        <w:spacing w:before="90"/>
        <w:rPr>
          <w:sz w:val="40"/>
          <w:szCs w:val="4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7718" w:space="2198"/>
            <w:col w:w="824"/>
          </w:cols>
        </w:sectPr>
      </w:pPr>
      <w:r>
        <w:rPr>
          <w:color w:val="2A5580"/>
          <w:spacing w:val="-12"/>
          <w:w w:val="62"/>
          <w:sz w:val="40"/>
          <w:szCs w:val="40"/>
        </w:rPr>
        <w:t>11</w:t>
      </w:r>
      <w:r>
        <w:rPr>
          <w:color w:val="2A5580"/>
          <w:w w:val="103"/>
          <w:sz w:val="40"/>
          <w:szCs w:val="40"/>
        </w:rPr>
        <w:t>7</w:t>
      </w:r>
    </w:p>
    <w:p w:rsidR="00D85C73" w:rsidRDefault="00A5133C">
      <w:pPr>
        <w:spacing w:line="400" w:lineRule="exact"/>
        <w:ind w:left="3477"/>
        <w:rPr>
          <w:sz w:val="40"/>
          <w:szCs w:val="40"/>
        </w:rPr>
      </w:pPr>
      <w:r>
        <w:pict>
          <v:group id="_x0000_s12421" style="position:absolute;left:0;text-align:left;margin-left:0;margin-top:455.65pt;width:630pt;height:354.35pt;z-index:-19928;mso-position-horizontal-relative:page;mso-position-vertical-relative:page" coordorigin=",9113" coordsize="12600,7087">
            <v:shape id="_x0000_s12443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442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441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440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2439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438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437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436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435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434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433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432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431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430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429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428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427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426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425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424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423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2422" style="position:absolute;left:8143;top:10770;width:2767;height:0" coordorigin="8143,10770" coordsize="2767,0" path="m8143,10770r2767,e" filled="f" strokecolor="#2a5580">
              <v:stroke dashstyle="longDash"/>
              <v:path arrowok="t"/>
            </v:shape>
            <w10:wrap anchorx="page" anchory="page"/>
          </v:group>
        </w:pict>
      </w:r>
      <w:r>
        <w:rPr>
          <w:color w:val="2A5580"/>
          <w:spacing w:val="-35"/>
          <w:w w:val="112"/>
          <w:position w:val="1"/>
          <w:sz w:val="40"/>
          <w:szCs w:val="40"/>
        </w:rPr>
        <w:t>R</w:t>
      </w:r>
      <w:r>
        <w:rPr>
          <w:color w:val="2A5580"/>
          <w:spacing w:val="-13"/>
          <w:w w:val="112"/>
          <w:position w:val="1"/>
          <w:sz w:val="40"/>
          <w:szCs w:val="40"/>
        </w:rPr>
        <w:t>esume</w:t>
      </w:r>
      <w:r>
        <w:rPr>
          <w:color w:val="2A5580"/>
          <w:w w:val="112"/>
          <w:position w:val="1"/>
          <w:sz w:val="40"/>
          <w:szCs w:val="40"/>
        </w:rPr>
        <w:t>n</w:t>
      </w:r>
      <w:r>
        <w:rPr>
          <w:color w:val="2A5580"/>
          <w:spacing w:val="-12"/>
          <w:w w:val="112"/>
          <w:position w:val="1"/>
          <w:sz w:val="40"/>
          <w:szCs w:val="40"/>
        </w:rPr>
        <w:t xml:space="preserve"> </w:t>
      </w:r>
      <w:r>
        <w:rPr>
          <w:color w:val="2A5580"/>
          <w:w w:val="112"/>
          <w:position w:val="1"/>
          <w:sz w:val="40"/>
          <w:szCs w:val="40"/>
          <w:u w:val="dash" w:color="2A5580"/>
        </w:rPr>
        <w:t xml:space="preserve">                                         </w:t>
      </w:r>
      <w:r>
        <w:rPr>
          <w:color w:val="2A5580"/>
          <w:spacing w:val="45"/>
          <w:w w:val="112"/>
          <w:position w:val="1"/>
          <w:sz w:val="40"/>
          <w:szCs w:val="40"/>
          <w:u w:val="dash" w:color="2A5580"/>
        </w:rPr>
        <w:t xml:space="preserve"> </w:t>
      </w:r>
      <w:r>
        <w:rPr>
          <w:color w:val="2A5580"/>
          <w:spacing w:val="-100"/>
          <w:w w:val="112"/>
          <w:position w:val="1"/>
          <w:sz w:val="40"/>
          <w:szCs w:val="40"/>
        </w:rPr>
        <w:t xml:space="preserve"> </w:t>
      </w:r>
      <w:r>
        <w:rPr>
          <w:color w:val="2A5580"/>
          <w:spacing w:val="-12"/>
          <w:w w:val="62"/>
          <w:sz w:val="40"/>
          <w:szCs w:val="40"/>
        </w:rPr>
        <w:t>1</w:t>
      </w:r>
      <w:r>
        <w:rPr>
          <w:color w:val="2A5580"/>
          <w:spacing w:val="-12"/>
          <w:w w:val="106"/>
          <w:sz w:val="40"/>
          <w:szCs w:val="40"/>
        </w:rPr>
        <w:t>44</w:t>
      </w:r>
    </w:p>
    <w:p w:rsidR="00D85C73" w:rsidRDefault="00A5133C">
      <w:pPr>
        <w:spacing w:before="7"/>
        <w:ind w:left="3477"/>
        <w:rPr>
          <w:sz w:val="40"/>
          <w:szCs w:val="40"/>
        </w:rPr>
      </w:pPr>
      <w:r>
        <w:rPr>
          <w:color w:val="2A5580"/>
          <w:spacing w:val="-14"/>
          <w:w w:val="116"/>
          <w:sz w:val="40"/>
          <w:szCs w:val="40"/>
        </w:rPr>
        <w:t>Est</w:t>
      </w:r>
      <w:r>
        <w:rPr>
          <w:color w:val="2A5580"/>
          <w:spacing w:val="-29"/>
          <w:w w:val="116"/>
          <w:sz w:val="40"/>
          <w:szCs w:val="40"/>
        </w:rPr>
        <w:t>r</w:t>
      </w:r>
      <w:r>
        <w:rPr>
          <w:color w:val="2A5580"/>
          <w:spacing w:val="-34"/>
          <w:w w:val="116"/>
          <w:sz w:val="40"/>
          <w:szCs w:val="40"/>
        </w:rPr>
        <w:t>a</w:t>
      </w:r>
      <w:r>
        <w:rPr>
          <w:color w:val="2A5580"/>
          <w:spacing w:val="-14"/>
          <w:w w:val="116"/>
          <w:sz w:val="40"/>
          <w:szCs w:val="40"/>
        </w:rPr>
        <w:t>t</w:t>
      </w:r>
      <w:r>
        <w:rPr>
          <w:color w:val="2A5580"/>
          <w:spacing w:val="-20"/>
          <w:w w:val="116"/>
          <w:sz w:val="40"/>
          <w:szCs w:val="40"/>
        </w:rPr>
        <w:t>e</w:t>
      </w:r>
      <w:r>
        <w:rPr>
          <w:color w:val="2A5580"/>
          <w:spacing w:val="-27"/>
          <w:w w:val="116"/>
          <w:sz w:val="40"/>
          <w:szCs w:val="40"/>
        </w:rPr>
        <w:t>g</w:t>
      </w:r>
      <w:r>
        <w:rPr>
          <w:color w:val="2A5580"/>
          <w:spacing w:val="-14"/>
          <w:w w:val="116"/>
          <w:sz w:val="40"/>
          <w:szCs w:val="40"/>
        </w:rPr>
        <w:t>ia</w:t>
      </w:r>
      <w:r>
        <w:rPr>
          <w:color w:val="2A5580"/>
          <w:w w:val="116"/>
          <w:sz w:val="40"/>
          <w:szCs w:val="40"/>
        </w:rPr>
        <w:t>s</w:t>
      </w:r>
      <w:r>
        <w:rPr>
          <w:color w:val="2A5580"/>
          <w:spacing w:val="11"/>
          <w:w w:val="116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4"/>
          <w:sz w:val="40"/>
          <w:szCs w:val="40"/>
        </w:rPr>
        <w:t>s</w:t>
      </w:r>
      <w:r>
        <w:rPr>
          <w:color w:val="2A5580"/>
          <w:spacing w:val="-12"/>
          <w:sz w:val="40"/>
          <w:szCs w:val="40"/>
        </w:rPr>
        <w:t>olució</w:t>
      </w:r>
      <w:r>
        <w:rPr>
          <w:color w:val="2A5580"/>
          <w:spacing w:val="9"/>
          <w:sz w:val="40"/>
          <w:szCs w:val="40"/>
        </w:rPr>
        <w:t>n</w:t>
      </w:r>
      <w:r>
        <w:rPr>
          <w:color w:val="2A5580"/>
          <w:sz w:val="40"/>
          <w:szCs w:val="40"/>
          <w:u w:val="dash" w:color="2A5580"/>
        </w:rPr>
        <w:t xml:space="preserve">                         </w:t>
      </w:r>
      <w:r>
        <w:rPr>
          <w:color w:val="2A5580"/>
          <w:spacing w:val="40"/>
          <w:sz w:val="40"/>
          <w:szCs w:val="40"/>
          <w:u w:val="dash" w:color="2A5580"/>
        </w:rPr>
        <w:t xml:space="preserve"> </w:t>
      </w:r>
      <w:r>
        <w:rPr>
          <w:color w:val="2A5580"/>
          <w:spacing w:val="-12"/>
          <w:w w:val="62"/>
          <w:position w:val="1"/>
          <w:sz w:val="40"/>
          <w:szCs w:val="40"/>
        </w:rPr>
        <w:t>1</w:t>
      </w:r>
      <w:r>
        <w:rPr>
          <w:color w:val="2A5580"/>
          <w:spacing w:val="-12"/>
          <w:w w:val="102"/>
          <w:position w:val="1"/>
          <w:sz w:val="40"/>
          <w:szCs w:val="40"/>
        </w:rPr>
        <w:t>46</w:t>
      </w:r>
    </w:p>
    <w:p w:rsidR="00D85C73" w:rsidRDefault="00A5133C">
      <w:pPr>
        <w:spacing w:before="16"/>
        <w:ind w:left="3477"/>
        <w:rPr>
          <w:sz w:val="40"/>
          <w:szCs w:val="40"/>
        </w:rPr>
      </w:pPr>
      <w:r>
        <w:rPr>
          <w:color w:val="2A5580"/>
          <w:spacing w:val="-13"/>
          <w:w w:val="107"/>
          <w:position w:val="1"/>
          <w:sz w:val="40"/>
          <w:szCs w:val="40"/>
        </w:rPr>
        <w:t>Con</w:t>
      </w:r>
      <w:r>
        <w:rPr>
          <w:color w:val="2A5580"/>
          <w:spacing w:val="-27"/>
          <w:w w:val="107"/>
          <w:position w:val="1"/>
          <w:sz w:val="40"/>
          <w:szCs w:val="40"/>
        </w:rPr>
        <w:t>c</w:t>
      </w:r>
      <w:r>
        <w:rPr>
          <w:color w:val="2A5580"/>
          <w:spacing w:val="-13"/>
          <w:w w:val="107"/>
          <w:position w:val="1"/>
          <w:sz w:val="40"/>
          <w:szCs w:val="40"/>
        </w:rPr>
        <w:t>lusione</w:t>
      </w:r>
      <w:r>
        <w:rPr>
          <w:color w:val="2A5580"/>
          <w:spacing w:val="12"/>
          <w:w w:val="107"/>
          <w:position w:val="1"/>
          <w:sz w:val="40"/>
          <w:szCs w:val="40"/>
        </w:rPr>
        <w:t>s</w:t>
      </w:r>
      <w:r>
        <w:rPr>
          <w:color w:val="2A5580"/>
          <w:w w:val="107"/>
          <w:position w:val="1"/>
          <w:sz w:val="40"/>
          <w:szCs w:val="40"/>
          <w:u w:val="dash" w:color="2A5580"/>
        </w:rPr>
        <w:t xml:space="preserve">                                      </w:t>
      </w:r>
      <w:r>
        <w:rPr>
          <w:color w:val="2A5580"/>
          <w:spacing w:val="86"/>
          <w:w w:val="107"/>
          <w:position w:val="1"/>
          <w:sz w:val="40"/>
          <w:szCs w:val="40"/>
          <w:u w:val="dash" w:color="2A5580"/>
        </w:rPr>
        <w:t xml:space="preserve"> </w:t>
      </w:r>
      <w:r>
        <w:rPr>
          <w:color w:val="2A5580"/>
          <w:spacing w:val="-12"/>
          <w:w w:val="62"/>
          <w:sz w:val="40"/>
          <w:szCs w:val="40"/>
        </w:rPr>
        <w:t>1</w:t>
      </w:r>
      <w:r>
        <w:rPr>
          <w:color w:val="2A5580"/>
          <w:spacing w:val="-12"/>
          <w:w w:val="104"/>
          <w:sz w:val="40"/>
          <w:szCs w:val="40"/>
        </w:rPr>
        <w:t>60</w:t>
      </w:r>
    </w:p>
    <w:p w:rsidR="00D85C73" w:rsidRDefault="00A5133C">
      <w:pPr>
        <w:spacing w:before="13"/>
        <w:ind w:left="3477"/>
        <w:rPr>
          <w:sz w:val="40"/>
          <w:szCs w:val="4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2A5580"/>
          <w:spacing w:val="-36"/>
          <w:w w:val="116"/>
          <w:sz w:val="40"/>
          <w:szCs w:val="40"/>
        </w:rPr>
        <w:t>R</w:t>
      </w:r>
      <w:r>
        <w:rPr>
          <w:color w:val="2A5580"/>
          <w:spacing w:val="-14"/>
          <w:w w:val="116"/>
          <w:sz w:val="40"/>
          <w:szCs w:val="40"/>
        </w:rPr>
        <w:t>e</w:t>
      </w:r>
      <w:r>
        <w:rPr>
          <w:color w:val="2A5580"/>
          <w:spacing w:val="-71"/>
          <w:w w:val="116"/>
          <w:sz w:val="40"/>
          <w:szCs w:val="40"/>
        </w:rPr>
        <w:t>f</w:t>
      </w:r>
      <w:r>
        <w:rPr>
          <w:color w:val="2A5580"/>
          <w:spacing w:val="-14"/>
          <w:w w:val="116"/>
          <w:sz w:val="40"/>
          <w:szCs w:val="40"/>
        </w:rPr>
        <w:t>e</w:t>
      </w:r>
      <w:r>
        <w:rPr>
          <w:color w:val="2A5580"/>
          <w:spacing w:val="-29"/>
          <w:w w:val="116"/>
          <w:sz w:val="40"/>
          <w:szCs w:val="40"/>
        </w:rPr>
        <w:t>r</w:t>
      </w:r>
      <w:r>
        <w:rPr>
          <w:color w:val="2A5580"/>
          <w:spacing w:val="-14"/>
          <w:w w:val="116"/>
          <w:sz w:val="40"/>
          <w:szCs w:val="40"/>
        </w:rPr>
        <w:t>encia</w:t>
      </w:r>
      <w:r>
        <w:rPr>
          <w:color w:val="2A5580"/>
          <w:w w:val="116"/>
          <w:sz w:val="40"/>
          <w:szCs w:val="40"/>
        </w:rPr>
        <w:t>s</w:t>
      </w:r>
      <w:r>
        <w:rPr>
          <w:color w:val="2A5580"/>
          <w:spacing w:val="-16"/>
          <w:w w:val="116"/>
          <w:sz w:val="40"/>
          <w:szCs w:val="40"/>
        </w:rPr>
        <w:t xml:space="preserve"> </w:t>
      </w:r>
      <w:r>
        <w:rPr>
          <w:color w:val="2A5580"/>
          <w:w w:val="116"/>
          <w:sz w:val="40"/>
          <w:szCs w:val="40"/>
          <w:u w:val="dash" w:color="2A5580"/>
        </w:rPr>
        <w:t xml:space="preserve">                                    </w:t>
      </w:r>
      <w:r>
        <w:rPr>
          <w:color w:val="2A5580"/>
          <w:spacing w:val="65"/>
          <w:w w:val="116"/>
          <w:sz w:val="40"/>
          <w:szCs w:val="40"/>
          <w:u w:val="dash" w:color="2A5580"/>
        </w:rPr>
        <w:t xml:space="preserve"> </w:t>
      </w:r>
      <w:r>
        <w:rPr>
          <w:color w:val="2A5580"/>
          <w:spacing w:val="-107"/>
          <w:w w:val="116"/>
          <w:sz w:val="40"/>
          <w:szCs w:val="40"/>
        </w:rPr>
        <w:t xml:space="preserve"> </w:t>
      </w:r>
      <w:r>
        <w:rPr>
          <w:color w:val="2A5580"/>
          <w:spacing w:val="-12"/>
          <w:w w:val="62"/>
          <w:sz w:val="40"/>
          <w:szCs w:val="40"/>
        </w:rPr>
        <w:t>1</w:t>
      </w:r>
      <w:r>
        <w:rPr>
          <w:color w:val="2A5580"/>
          <w:spacing w:val="-12"/>
          <w:w w:val="102"/>
          <w:sz w:val="40"/>
          <w:szCs w:val="40"/>
        </w:rPr>
        <w:t>64</w:t>
      </w:r>
    </w:p>
    <w:p w:rsidR="00D85C73" w:rsidRDefault="00A5133C">
      <w:pPr>
        <w:spacing w:before="5" w:line="160" w:lineRule="exact"/>
        <w:rPr>
          <w:sz w:val="16"/>
          <w:szCs w:val="16"/>
        </w:rPr>
      </w:pPr>
      <w:r>
        <w:lastRenderedPageBreak/>
        <w:pict>
          <v:group id="_x0000_s12399" style="position:absolute;margin-left:0;margin-top:455.65pt;width:630pt;height:354.35pt;z-index:-19926;mso-position-horizontal-relative:page;mso-position-vertical-relative:page" coordorigin=",9113" coordsize="12600,7087">
            <v:shape id="_x0000_s12420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419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418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417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2416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415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414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413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412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411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410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409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408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407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406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405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404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403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402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401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400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800" w:lineRule="exact"/>
        <w:ind w:left="1774"/>
        <w:rPr>
          <w:sz w:val="80"/>
          <w:szCs w:val="80"/>
        </w:rPr>
      </w:pPr>
      <w:r>
        <w:rPr>
          <w:color w:val="2A5580"/>
          <w:spacing w:val="-23"/>
          <w:w w:val="114"/>
          <w:position w:val="1"/>
          <w:sz w:val="80"/>
          <w:szCs w:val="80"/>
        </w:rPr>
        <w:t>Int</w:t>
      </w:r>
      <w:r>
        <w:rPr>
          <w:color w:val="2A5580"/>
          <w:spacing w:val="-50"/>
          <w:w w:val="138"/>
          <w:position w:val="1"/>
          <w:sz w:val="80"/>
          <w:szCs w:val="80"/>
        </w:rPr>
        <w:t>r</w:t>
      </w:r>
      <w:r>
        <w:rPr>
          <w:color w:val="2A5580"/>
          <w:spacing w:val="-8"/>
          <w:w w:val="103"/>
          <w:position w:val="1"/>
          <w:sz w:val="80"/>
          <w:szCs w:val="80"/>
        </w:rPr>
        <w:t>o</w:t>
      </w:r>
      <w:r>
        <w:rPr>
          <w:color w:val="2A5580"/>
          <w:spacing w:val="-23"/>
          <w:w w:val="109"/>
          <w:position w:val="1"/>
          <w:sz w:val="80"/>
          <w:szCs w:val="80"/>
        </w:rPr>
        <w:t>ducció</w:t>
      </w:r>
      <w:r>
        <w:rPr>
          <w:color w:val="2A5580"/>
          <w:w w:val="118"/>
          <w:position w:val="1"/>
          <w:sz w:val="80"/>
          <w:szCs w:val="80"/>
        </w:rPr>
        <w:t>n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154" w:right="9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define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condición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discapacitado,  que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vez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definida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Academia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Española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(RAE)</w:t>
      </w:r>
      <w:r>
        <w:rPr>
          <w:rFonts w:ascii="Arial" w:eastAsia="Arial" w:hAnsi="Arial" w:cs="Arial"/>
          <w:color w:val="363435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condición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 </w:t>
      </w:r>
      <w:r>
        <w:rPr>
          <w:rFonts w:ascii="Arial" w:eastAsia="Arial" w:hAnsi="Arial" w:cs="Arial"/>
          <w:color w:val="363435"/>
          <w:sz w:val="28"/>
          <w:szCs w:val="28"/>
        </w:rPr>
        <w:t>padece  y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manifiesta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mediante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disminución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física,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sensorial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psíquica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incapacita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 parcial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total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llevar 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tareas cotidianas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vida.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clasifica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visual,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física,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mental-psi</w:t>
      </w:r>
      <w:r>
        <w:rPr>
          <w:rFonts w:ascii="Arial" w:eastAsia="Arial" w:hAnsi="Arial" w:cs="Arial"/>
          <w:color w:val="363435"/>
          <w:sz w:val="28"/>
          <w:szCs w:val="28"/>
        </w:rPr>
        <w:t>- cosocial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intelectual.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ocupa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primer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 a nivel nacional,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 también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índices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54" w:right="9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Los principios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convención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derechos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limitación,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bien,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ausencia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capacidad,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duda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alguna </w:t>
      </w:r>
      <w:r>
        <w:rPr>
          <w:rFonts w:ascii="Arial" w:eastAsia="Arial" w:hAnsi="Arial" w:cs="Arial"/>
          <w:color w:val="363435"/>
          <w:sz w:val="28"/>
          <w:szCs w:val="28"/>
        </w:rPr>
        <w:t>afecta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interacción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participación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individuo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su vida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cotidiana,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especial</w:t>
      </w:r>
      <w:r>
        <w:rPr>
          <w:rFonts w:ascii="Arial" w:eastAsia="Arial" w:hAnsi="Arial" w:cs="Arial"/>
          <w:color w:val="363435"/>
          <w:sz w:val="28"/>
          <w:szCs w:val="28"/>
        </w:rPr>
        <w:t>- mente en su desarrollo,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bienestar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desenvolvimiento en 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sociedad.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54" w:right="9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Derivado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lo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las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enfrentan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 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>- cidad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accesibilidad,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decir,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adecuación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 y vial (incluidos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públicos)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los sistemas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público.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6" w:lineRule="auto"/>
        <w:ind w:left="106" w:right="109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2"/>
          <w:sz w:val="28"/>
          <w:szCs w:val="28"/>
        </w:rPr>
        <w:t>Est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últim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suel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factore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mayo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frecuenci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desalient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las 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discapacida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moment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busca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emple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impid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2"/>
          <w:w w:val="102"/>
          <w:sz w:val="28"/>
          <w:szCs w:val="28"/>
        </w:rPr>
        <w:t xml:space="preserve">movilidad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manejo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actividades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cotidianas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ellas,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vez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impor</w:t>
      </w:r>
      <w:r>
        <w:rPr>
          <w:rFonts w:ascii="Arial" w:eastAsia="Arial" w:hAnsi="Arial" w:cs="Arial"/>
          <w:color w:val="363435"/>
          <w:sz w:val="28"/>
          <w:szCs w:val="28"/>
        </w:rPr>
        <w:t>-</w:t>
      </w:r>
    </w:p>
    <w:p w:rsidR="00D85C73" w:rsidRDefault="00A5133C">
      <w:pPr>
        <w:spacing w:line="300" w:lineRule="exact"/>
        <w:ind w:left="73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tante, acudir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centros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salud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recibir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servicios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pertinentes.</w:t>
      </w:r>
    </w:p>
    <w:p w:rsidR="00D85C73" w:rsidRDefault="00D85C73">
      <w:pPr>
        <w:spacing w:before="2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76"/>
        <w:jc w:val="right"/>
        <w:rPr>
          <w:sz w:val="30"/>
          <w:szCs w:val="30"/>
        </w:rPr>
        <w:sectPr w:rsidR="00D85C73">
          <w:pgSz w:w="12600" w:h="16200"/>
          <w:pgMar w:top="1680" w:right="780" w:bottom="280" w:left="1000" w:header="755" w:footer="0" w:gutter="0"/>
          <w:cols w:space="720"/>
        </w:sectPr>
      </w:pPr>
      <w:r>
        <w:rPr>
          <w:color w:val="FDFDFD"/>
          <w:w w:val="99"/>
          <w:sz w:val="30"/>
          <w:szCs w:val="30"/>
        </w:rPr>
        <w:t>3</w:t>
      </w:r>
    </w:p>
    <w:p w:rsidR="00D85C73" w:rsidRDefault="00A5133C">
      <w:pPr>
        <w:spacing w:before="18" w:line="280" w:lineRule="exact"/>
        <w:rPr>
          <w:sz w:val="28"/>
          <w:szCs w:val="28"/>
        </w:rPr>
      </w:pPr>
      <w:r>
        <w:lastRenderedPageBreak/>
        <w:pict>
          <v:group id="_x0000_s12377" style="position:absolute;margin-left:0;margin-top:455.65pt;width:630pt;height:354.35pt;z-index:-19925;mso-position-horizontal-relative:page;mso-position-vertical-relative:page" coordorigin=",9113" coordsize="12600,7087">
            <v:shape id="_x0000_s12398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397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396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395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2394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393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392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391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390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389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388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387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386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385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384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383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382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381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380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379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378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149" w:right="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Bajo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precepto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investigar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diagnósti</w:t>
      </w:r>
      <w:r>
        <w:rPr>
          <w:rFonts w:ascii="Arial" w:eastAsia="Arial" w:hAnsi="Arial" w:cs="Arial"/>
          <w:color w:val="363435"/>
          <w:sz w:val="28"/>
          <w:szCs w:val="28"/>
        </w:rPr>
        <w:t>- co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refleje la situación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 California en materia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enfocado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segmento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 a los espacios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vial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adecuada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servicio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tránsito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 público,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tomando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variables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socioeco</w:t>
      </w:r>
      <w:r>
        <w:rPr>
          <w:rFonts w:ascii="Arial" w:eastAsia="Arial" w:hAnsi="Arial" w:cs="Arial"/>
          <w:color w:val="363435"/>
          <w:sz w:val="28"/>
          <w:szCs w:val="28"/>
        </w:rPr>
        <w:t>- nómico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las condiciones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anteriormente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menciona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9" w:right="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panorama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buscamos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percepción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atienden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grupo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expertos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colegios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ingenieros,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arquitectos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cámaras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fin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 y enfoques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diferentes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ópticas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detectar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plantear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propuestas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solución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incremen</w:t>
      </w:r>
      <w:r>
        <w:rPr>
          <w:rFonts w:ascii="Arial" w:eastAsia="Arial" w:hAnsi="Arial" w:cs="Arial"/>
          <w:color w:val="363435"/>
          <w:sz w:val="28"/>
          <w:szCs w:val="28"/>
        </w:rPr>
        <w:t>- tar dicha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accesibilidad.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350"/>
        <w:jc w:val="right"/>
        <w:rPr>
          <w:sz w:val="30"/>
          <w:szCs w:val="30"/>
        </w:rPr>
        <w:sectPr w:rsidR="00D85C73">
          <w:pgSz w:w="12600" w:h="16200"/>
          <w:pgMar w:top="1680" w:right="700" w:bottom="280" w:left="1000" w:header="755" w:footer="0" w:gutter="0"/>
          <w:cols w:space="720"/>
        </w:sectPr>
      </w:pPr>
      <w:r>
        <w:rPr>
          <w:color w:val="FDFDFD"/>
          <w:w w:val="106"/>
          <w:sz w:val="30"/>
          <w:szCs w:val="30"/>
        </w:rPr>
        <w:t>4</w:t>
      </w:r>
    </w:p>
    <w:p w:rsidR="00D85C73" w:rsidRDefault="00A5133C">
      <w:pPr>
        <w:spacing w:before="5" w:line="160" w:lineRule="exact"/>
        <w:rPr>
          <w:sz w:val="16"/>
          <w:szCs w:val="16"/>
        </w:rPr>
      </w:pPr>
      <w:r>
        <w:lastRenderedPageBreak/>
        <w:pict>
          <v:group id="_x0000_s12355" style="position:absolute;margin-left:0;margin-top:455.65pt;width:630pt;height:354.35pt;z-index:-19924;mso-position-horizontal-relative:page;mso-position-vertical-relative:page" coordorigin=",9113" coordsize="12600,7087">
            <v:shape id="_x0000_s12376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375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374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373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2372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371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370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2369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368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367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366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365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364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363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362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361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360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359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358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357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356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800" w:lineRule="exact"/>
        <w:ind w:left="1774"/>
        <w:rPr>
          <w:sz w:val="80"/>
          <w:szCs w:val="80"/>
        </w:rPr>
      </w:pPr>
      <w:r>
        <w:rPr>
          <w:color w:val="2A5580"/>
          <w:spacing w:val="-23"/>
          <w:w w:val="109"/>
          <w:position w:val="1"/>
          <w:sz w:val="80"/>
          <w:szCs w:val="80"/>
        </w:rPr>
        <w:t>Met</w:t>
      </w:r>
      <w:r>
        <w:rPr>
          <w:color w:val="2A5580"/>
          <w:spacing w:val="-8"/>
          <w:w w:val="109"/>
          <w:position w:val="1"/>
          <w:sz w:val="80"/>
          <w:szCs w:val="80"/>
        </w:rPr>
        <w:t>o</w:t>
      </w:r>
      <w:r>
        <w:rPr>
          <w:color w:val="2A5580"/>
          <w:spacing w:val="-23"/>
          <w:w w:val="109"/>
          <w:position w:val="1"/>
          <w:sz w:val="80"/>
          <w:szCs w:val="80"/>
        </w:rPr>
        <w:t>do</w:t>
      </w:r>
      <w:r>
        <w:rPr>
          <w:color w:val="2A5580"/>
          <w:spacing w:val="-23"/>
          <w:w w:val="103"/>
          <w:position w:val="1"/>
          <w:sz w:val="80"/>
          <w:szCs w:val="80"/>
        </w:rPr>
        <w:t>lo</w:t>
      </w:r>
      <w:r>
        <w:rPr>
          <w:color w:val="2A5580"/>
          <w:spacing w:val="-23"/>
          <w:w w:val="115"/>
          <w:position w:val="1"/>
          <w:sz w:val="80"/>
          <w:szCs w:val="80"/>
        </w:rPr>
        <w:t>gía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154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Se realizó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campo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aplicando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herramientas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métodos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científicos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investigación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apropiados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caso,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 como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utilización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fuentes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oficiales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actualizados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disponibles.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54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proceso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investigación,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llevó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percepción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cuestionario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estructurado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discapacidad;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enfo- cado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Estado.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 ello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visitadas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brindan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dicha </w:t>
      </w:r>
      <w:r>
        <w:rPr>
          <w:rFonts w:ascii="Arial" w:eastAsia="Arial" w:hAnsi="Arial" w:cs="Arial"/>
          <w:color w:val="363435"/>
          <w:sz w:val="28"/>
          <w:szCs w:val="28"/>
        </w:rPr>
        <w:t>materia,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órganos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gobierno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atienden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es el Sistema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Desarrollo Integral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Familia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(DIF)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nivel estatal.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54" w:right="6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llevó 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entrevista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expertos,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siendo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colegios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arquitectos,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ingenieros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cámaras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construcción,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conocer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opinión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acerca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avances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tema.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 se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aplicó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cuestionario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semiestructurado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preguntas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enfocadas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antropome</w:t>
      </w:r>
      <w:r>
        <w:rPr>
          <w:rFonts w:ascii="Arial" w:eastAsia="Arial" w:hAnsi="Arial" w:cs="Arial"/>
          <w:color w:val="363435"/>
          <w:sz w:val="28"/>
          <w:szCs w:val="28"/>
        </w:rPr>
        <w:t>- tría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 infraestructura vial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60" w:lineRule="exact"/>
        <w:rPr>
          <w:sz w:val="26"/>
          <w:szCs w:val="26"/>
        </w:rPr>
      </w:pPr>
    </w:p>
    <w:p w:rsidR="00D85C73" w:rsidRDefault="00A5133C">
      <w:pPr>
        <w:ind w:right="335"/>
        <w:jc w:val="right"/>
        <w:rPr>
          <w:sz w:val="30"/>
          <w:szCs w:val="30"/>
        </w:rPr>
        <w:sectPr w:rsidR="00D85C73">
          <w:pgSz w:w="12600" w:h="16200"/>
          <w:pgMar w:top="1680" w:right="720" w:bottom="280" w:left="1000" w:header="755" w:footer="0" w:gutter="0"/>
          <w:cols w:space="720"/>
        </w:sectPr>
      </w:pPr>
      <w:r>
        <w:rPr>
          <w:color w:val="FDFDFD"/>
          <w:w w:val="99"/>
          <w:sz w:val="30"/>
          <w:szCs w:val="30"/>
        </w:rPr>
        <w:t>5</w:t>
      </w:r>
    </w:p>
    <w:p w:rsidR="00D85C73" w:rsidRDefault="00A5133C">
      <w:pPr>
        <w:spacing w:before="5" w:line="160" w:lineRule="exact"/>
        <w:rPr>
          <w:sz w:val="16"/>
          <w:szCs w:val="16"/>
        </w:rPr>
      </w:pPr>
      <w:r>
        <w:lastRenderedPageBreak/>
        <w:pict>
          <v:group id="_x0000_s12333" style="position:absolute;margin-left:0;margin-top:455.65pt;width:630pt;height:354.35pt;z-index:-19923;mso-position-horizontal-relative:page;mso-position-vertical-relative:page" coordorigin=",9113" coordsize="12600,7087">
            <v:shape id="_x0000_s12354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353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352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351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2350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349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348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2347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346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345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344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343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342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341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340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339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338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337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336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335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334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800" w:lineRule="exact"/>
        <w:ind w:left="1774"/>
        <w:rPr>
          <w:sz w:val="80"/>
          <w:szCs w:val="80"/>
        </w:rPr>
      </w:pPr>
      <w:r>
        <w:rPr>
          <w:color w:val="2A5580"/>
          <w:spacing w:val="-26"/>
          <w:w w:val="114"/>
          <w:position w:val="1"/>
          <w:sz w:val="80"/>
          <w:szCs w:val="80"/>
        </w:rPr>
        <w:t>Objet</w:t>
      </w:r>
      <w:r>
        <w:rPr>
          <w:color w:val="2A5580"/>
          <w:spacing w:val="-75"/>
          <w:w w:val="114"/>
          <w:position w:val="1"/>
          <w:sz w:val="80"/>
          <w:szCs w:val="80"/>
        </w:rPr>
        <w:t>i</w:t>
      </w:r>
      <w:r>
        <w:rPr>
          <w:color w:val="2A5580"/>
          <w:spacing w:val="-89"/>
          <w:w w:val="114"/>
          <w:position w:val="1"/>
          <w:sz w:val="80"/>
          <w:szCs w:val="80"/>
        </w:rPr>
        <w:t>v</w:t>
      </w:r>
      <w:r>
        <w:rPr>
          <w:color w:val="2A5580"/>
          <w:w w:val="114"/>
          <w:position w:val="1"/>
          <w:sz w:val="80"/>
          <w:szCs w:val="80"/>
        </w:rPr>
        <w:t>o</w:t>
      </w:r>
      <w:r>
        <w:rPr>
          <w:color w:val="2A5580"/>
          <w:spacing w:val="25"/>
          <w:w w:val="114"/>
          <w:position w:val="1"/>
          <w:sz w:val="80"/>
          <w:szCs w:val="80"/>
        </w:rPr>
        <w:t xml:space="preserve"> </w:t>
      </w:r>
      <w:r>
        <w:rPr>
          <w:color w:val="2A5580"/>
          <w:spacing w:val="-66"/>
          <w:w w:val="120"/>
          <w:position w:val="1"/>
          <w:sz w:val="80"/>
          <w:szCs w:val="80"/>
        </w:rPr>
        <w:t>g</w:t>
      </w:r>
      <w:r>
        <w:rPr>
          <w:color w:val="2A5580"/>
          <w:spacing w:val="-23"/>
          <w:w w:val="115"/>
          <w:position w:val="1"/>
          <w:sz w:val="80"/>
          <w:szCs w:val="80"/>
        </w:rPr>
        <w:t>ene</w:t>
      </w:r>
      <w:r>
        <w:rPr>
          <w:color w:val="2A5580"/>
          <w:spacing w:val="-50"/>
          <w:w w:val="138"/>
          <w:position w:val="1"/>
          <w:sz w:val="80"/>
          <w:szCs w:val="80"/>
        </w:rPr>
        <w:t>r</w:t>
      </w:r>
      <w:r>
        <w:rPr>
          <w:color w:val="2A5580"/>
          <w:spacing w:val="-23"/>
          <w:w w:val="113"/>
          <w:position w:val="1"/>
          <w:sz w:val="80"/>
          <w:szCs w:val="80"/>
        </w:rPr>
        <w:t>al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154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Contar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información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suficiente,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actualizada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precisa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diagnosticar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situación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actual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acerca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 infraestructura vial adecuada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servicio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tránsito del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  para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diagnóstico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establecer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recomendaciones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traduzcan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estrate- gias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solución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misma.</w:t>
      </w:r>
    </w:p>
    <w:p w:rsidR="00D85C73" w:rsidRDefault="00D85C73">
      <w:pPr>
        <w:spacing w:before="9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420" w:lineRule="exact"/>
        <w:ind w:left="1774"/>
        <w:rPr>
          <w:sz w:val="40"/>
          <w:szCs w:val="40"/>
        </w:rPr>
      </w:pPr>
      <w:r>
        <w:rPr>
          <w:color w:val="2A5580"/>
          <w:spacing w:val="-13"/>
          <w:w w:val="112"/>
          <w:sz w:val="40"/>
          <w:szCs w:val="40"/>
        </w:rPr>
        <w:t>Objet</w:t>
      </w:r>
      <w:r>
        <w:rPr>
          <w:color w:val="2A5580"/>
          <w:spacing w:val="-37"/>
          <w:w w:val="112"/>
          <w:sz w:val="40"/>
          <w:szCs w:val="40"/>
        </w:rPr>
        <w:t>i</w:t>
      </w:r>
      <w:r>
        <w:rPr>
          <w:color w:val="2A5580"/>
          <w:spacing w:val="-44"/>
          <w:w w:val="112"/>
          <w:sz w:val="40"/>
          <w:szCs w:val="40"/>
        </w:rPr>
        <w:t>v</w:t>
      </w:r>
      <w:r>
        <w:rPr>
          <w:color w:val="2A5580"/>
          <w:spacing w:val="-13"/>
          <w:w w:val="112"/>
          <w:sz w:val="40"/>
          <w:szCs w:val="40"/>
        </w:rPr>
        <w:t>o</w:t>
      </w:r>
      <w:r>
        <w:rPr>
          <w:color w:val="2A5580"/>
          <w:w w:val="112"/>
          <w:sz w:val="40"/>
          <w:szCs w:val="40"/>
        </w:rPr>
        <w:t>s</w:t>
      </w:r>
      <w:r>
        <w:rPr>
          <w:color w:val="2A5580"/>
          <w:spacing w:val="21"/>
          <w:w w:val="112"/>
          <w:sz w:val="40"/>
          <w:szCs w:val="40"/>
        </w:rPr>
        <w:t xml:space="preserve"> </w:t>
      </w:r>
      <w:r>
        <w:rPr>
          <w:color w:val="2A5580"/>
          <w:spacing w:val="-12"/>
          <w:w w:val="110"/>
          <w:sz w:val="40"/>
          <w:szCs w:val="40"/>
        </w:rPr>
        <w:t>es</w:t>
      </w:r>
      <w:r>
        <w:rPr>
          <w:color w:val="2A5580"/>
          <w:spacing w:val="-4"/>
          <w:w w:val="110"/>
          <w:sz w:val="40"/>
          <w:szCs w:val="40"/>
        </w:rPr>
        <w:t>p</w:t>
      </w:r>
      <w:r>
        <w:rPr>
          <w:color w:val="2A5580"/>
          <w:spacing w:val="-8"/>
          <w:w w:val="114"/>
          <w:sz w:val="40"/>
          <w:szCs w:val="40"/>
        </w:rPr>
        <w:t>e</w:t>
      </w:r>
      <w:r>
        <w:rPr>
          <w:color w:val="2A5580"/>
          <w:spacing w:val="-12"/>
          <w:w w:val="115"/>
          <w:sz w:val="40"/>
          <w:szCs w:val="40"/>
        </w:rPr>
        <w:t>cí</w:t>
      </w:r>
      <w:r>
        <w:rPr>
          <w:color w:val="2A5580"/>
          <w:spacing w:val="-25"/>
          <w:w w:val="115"/>
          <w:sz w:val="40"/>
          <w:szCs w:val="40"/>
        </w:rPr>
        <w:t>f</w:t>
      </w:r>
      <w:r>
        <w:rPr>
          <w:color w:val="2A5580"/>
          <w:spacing w:val="-12"/>
          <w:w w:val="106"/>
          <w:sz w:val="40"/>
          <w:szCs w:val="40"/>
        </w:rPr>
        <w:t>i</w:t>
      </w:r>
      <w:r>
        <w:rPr>
          <w:color w:val="2A5580"/>
          <w:spacing w:val="-8"/>
          <w:w w:val="106"/>
          <w:sz w:val="40"/>
          <w:szCs w:val="40"/>
        </w:rPr>
        <w:t>c</w:t>
      </w:r>
      <w:r>
        <w:rPr>
          <w:color w:val="2A5580"/>
          <w:spacing w:val="-12"/>
          <w:w w:val="103"/>
          <w:sz w:val="40"/>
          <w:szCs w:val="40"/>
        </w:rPr>
        <w:t>o</w:t>
      </w:r>
      <w:r>
        <w:rPr>
          <w:color w:val="2A5580"/>
          <w:w w:val="98"/>
          <w:sz w:val="40"/>
          <w:szCs w:val="40"/>
        </w:rPr>
        <w:t>s</w:t>
      </w:r>
    </w:p>
    <w:p w:rsidR="00D85C73" w:rsidRDefault="00A5133C">
      <w:pPr>
        <w:spacing w:before="88" w:line="250" w:lineRule="auto"/>
        <w:ind w:left="1745" w:right="74"/>
        <w:rPr>
          <w:rFonts w:ascii="Arial" w:eastAsia="Arial" w:hAnsi="Arial" w:cs="Arial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32" type="#_x0000_t202" style="position:absolute;left:0;text-align:left;margin-left:121.3pt;margin-top:12.1pt;width:9pt;height:20pt;z-index:-19922;mso-position-horizontal-relative:page" filled="f" stroked="f">
            <v:textbox inset="0,0,0,0">
              <w:txbxContent>
                <w:p w:rsidR="00D85C73" w:rsidRDefault="00A5133C">
                  <w:pPr>
                    <w:spacing w:line="360" w:lineRule="exact"/>
                    <w:ind w:right="-80"/>
                    <w:rPr>
                      <w:sz w:val="40"/>
                      <w:szCs w:val="40"/>
                    </w:rPr>
                  </w:pPr>
                  <w:r>
                    <w:rPr>
                      <w:color w:val="2A5580"/>
                      <w:spacing w:val="-12"/>
                      <w:w w:val="62"/>
                      <w:position w:val="1"/>
                      <w:sz w:val="40"/>
                      <w:szCs w:val="40"/>
                    </w:rPr>
                    <w:t>1</w:t>
                  </w:r>
                  <w:r>
                    <w:rPr>
                      <w:color w:val="2A5580"/>
                      <w:w w:val="66"/>
                      <w:position w:val="1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435"/>
          <w:sz w:val="28"/>
          <w:szCs w:val="28"/>
        </w:rPr>
        <w:t>Establecer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normativa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aplicable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sustentar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información </w:t>
      </w:r>
      <w:r>
        <w:rPr>
          <w:rFonts w:ascii="Arial" w:eastAsia="Arial" w:hAnsi="Arial" w:cs="Arial"/>
          <w:color w:val="363435"/>
          <w:sz w:val="28"/>
          <w:szCs w:val="28"/>
        </w:rPr>
        <w:t>recabada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conducto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herramientas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entrevista.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234" w:lineRule="auto"/>
        <w:ind w:left="1745" w:right="63" w:hanging="399"/>
        <w:jc w:val="both"/>
        <w:rPr>
          <w:rFonts w:ascii="Arial" w:eastAsia="Arial" w:hAnsi="Arial" w:cs="Arial"/>
          <w:sz w:val="28"/>
          <w:szCs w:val="28"/>
        </w:rPr>
      </w:pPr>
      <w:r>
        <w:rPr>
          <w:color w:val="2A5580"/>
          <w:spacing w:val="-12"/>
          <w:position w:val="-3"/>
          <w:sz w:val="40"/>
          <w:szCs w:val="40"/>
        </w:rPr>
        <w:t>2</w:t>
      </w:r>
      <w:r>
        <w:rPr>
          <w:color w:val="2A5580"/>
          <w:position w:val="-3"/>
          <w:sz w:val="40"/>
          <w:szCs w:val="40"/>
        </w:rPr>
        <w:t>.</w:t>
      </w:r>
      <w:r>
        <w:rPr>
          <w:color w:val="2A5580"/>
          <w:spacing w:val="9"/>
          <w:position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percepción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acerca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Estado.</w:t>
      </w:r>
    </w:p>
    <w:p w:rsidR="00D85C73" w:rsidRDefault="00D85C73">
      <w:pPr>
        <w:spacing w:before="3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17" w:lineRule="auto"/>
        <w:ind w:left="1745" w:right="64" w:hanging="392"/>
        <w:jc w:val="both"/>
        <w:rPr>
          <w:rFonts w:ascii="Arial" w:eastAsia="Arial" w:hAnsi="Arial" w:cs="Arial"/>
          <w:sz w:val="28"/>
          <w:szCs w:val="28"/>
        </w:rPr>
      </w:pPr>
      <w:r>
        <w:rPr>
          <w:color w:val="2A5580"/>
          <w:spacing w:val="-12"/>
          <w:position w:val="-3"/>
          <w:sz w:val="40"/>
          <w:szCs w:val="40"/>
        </w:rPr>
        <w:t>3</w:t>
      </w:r>
      <w:r>
        <w:rPr>
          <w:color w:val="2A5580"/>
          <w:position w:val="-3"/>
          <w:sz w:val="40"/>
          <w:szCs w:val="40"/>
        </w:rPr>
        <w:t>.</w:t>
      </w:r>
      <w:r>
        <w:rPr>
          <w:color w:val="2A5580"/>
          <w:spacing w:val="3"/>
          <w:position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Plantear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conocer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áreas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oportu</w:t>
      </w:r>
      <w:r>
        <w:rPr>
          <w:rFonts w:ascii="Arial" w:eastAsia="Arial" w:hAnsi="Arial" w:cs="Arial"/>
          <w:color w:val="363435"/>
          <w:sz w:val="28"/>
          <w:szCs w:val="28"/>
        </w:rPr>
        <w:t>- nidad,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retos 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vencer.</w:t>
      </w:r>
    </w:p>
    <w:p w:rsidR="00D85C73" w:rsidRDefault="00D85C73">
      <w:pPr>
        <w:spacing w:before="5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07" w:lineRule="auto"/>
        <w:ind w:left="4043" w:right="131" w:hanging="452"/>
        <w:jc w:val="both"/>
        <w:rPr>
          <w:rFonts w:ascii="Arial" w:eastAsia="Arial" w:hAnsi="Arial" w:cs="Arial"/>
          <w:sz w:val="28"/>
          <w:szCs w:val="28"/>
        </w:rPr>
      </w:pPr>
      <w:r>
        <w:rPr>
          <w:color w:val="2A5580"/>
          <w:spacing w:val="-12"/>
          <w:position w:val="-5"/>
          <w:sz w:val="40"/>
          <w:szCs w:val="40"/>
        </w:rPr>
        <w:t>4</w:t>
      </w:r>
      <w:r>
        <w:rPr>
          <w:color w:val="2A5580"/>
          <w:position w:val="-5"/>
          <w:sz w:val="40"/>
          <w:szCs w:val="40"/>
        </w:rPr>
        <w:t>.</w:t>
      </w:r>
      <w:r>
        <w:rPr>
          <w:color w:val="2A5580"/>
          <w:spacing w:val="64"/>
          <w:position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Conocer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conducto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opinión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arquitectos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 ingenieros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expertos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materia.</w:t>
      </w:r>
    </w:p>
    <w:p w:rsidR="00D85C73" w:rsidRDefault="00D85C73">
      <w:pPr>
        <w:spacing w:before="9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36" w:lineRule="auto"/>
        <w:ind w:left="4012" w:right="97" w:hanging="408"/>
        <w:jc w:val="both"/>
        <w:rPr>
          <w:rFonts w:ascii="Arial" w:eastAsia="Arial" w:hAnsi="Arial" w:cs="Arial"/>
          <w:sz w:val="28"/>
          <w:szCs w:val="28"/>
        </w:rPr>
      </w:pPr>
      <w:r>
        <w:rPr>
          <w:color w:val="2A5580"/>
          <w:spacing w:val="-12"/>
          <w:w w:val="99"/>
          <w:position w:val="-2"/>
          <w:sz w:val="40"/>
          <w:szCs w:val="40"/>
        </w:rPr>
        <w:t>5</w:t>
      </w:r>
      <w:r>
        <w:rPr>
          <w:color w:val="2A5580"/>
          <w:w w:val="66"/>
          <w:position w:val="-2"/>
          <w:sz w:val="40"/>
          <w:szCs w:val="40"/>
        </w:rPr>
        <w:t>.</w:t>
      </w:r>
      <w:r>
        <w:rPr>
          <w:color w:val="2A5580"/>
          <w:spacing w:val="39"/>
          <w:w w:val="66"/>
          <w:position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estrategia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solución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imple</w:t>
      </w:r>
      <w:r>
        <w:rPr>
          <w:rFonts w:ascii="Arial" w:eastAsia="Arial" w:hAnsi="Arial" w:cs="Arial"/>
          <w:color w:val="363435"/>
          <w:sz w:val="28"/>
          <w:szCs w:val="28"/>
        </w:rPr>
        <w:t>- mentación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tanto a la infraestructura existente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como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futuras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construcciones.</w:t>
      </w:r>
    </w:p>
    <w:p w:rsidR="00D85C73" w:rsidRDefault="00D85C73">
      <w:pPr>
        <w:spacing w:before="2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336"/>
        <w:jc w:val="right"/>
        <w:rPr>
          <w:sz w:val="30"/>
          <w:szCs w:val="30"/>
        </w:rPr>
        <w:sectPr w:rsidR="00D85C73">
          <w:pgSz w:w="12600" w:h="16200"/>
          <w:pgMar w:top="1680" w:right="720" w:bottom="280" w:left="1000" w:header="755" w:footer="0" w:gutter="0"/>
          <w:cols w:space="720"/>
        </w:sectPr>
      </w:pPr>
      <w:r>
        <w:rPr>
          <w:color w:val="FDFDFD"/>
          <w:w w:val="99"/>
          <w:sz w:val="30"/>
          <w:szCs w:val="30"/>
        </w:rPr>
        <w:t>6</w:t>
      </w:r>
    </w:p>
    <w:p w:rsidR="00D85C73" w:rsidRDefault="00A5133C">
      <w:pPr>
        <w:spacing w:before="5" w:line="160" w:lineRule="exact"/>
        <w:rPr>
          <w:sz w:val="16"/>
          <w:szCs w:val="16"/>
        </w:rPr>
      </w:pPr>
      <w:r>
        <w:pict>
          <v:group id="_x0000_s12310" style="position:absolute;margin-left:0;margin-top:455.65pt;width:630pt;height:354.35pt;z-index:-19921;mso-position-horizontal-relative:page;mso-position-vertical-relative:page" coordorigin=",9113" coordsize="12600,7087">
            <v:shape id="_x0000_s12331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330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329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328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2327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326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325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2324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323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322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321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320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319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318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317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316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315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314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313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312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311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800" w:lineRule="exact"/>
        <w:ind w:left="1774"/>
        <w:rPr>
          <w:sz w:val="80"/>
          <w:szCs w:val="80"/>
        </w:rPr>
      </w:pPr>
      <w:r>
        <w:rPr>
          <w:color w:val="2A5580"/>
          <w:spacing w:val="-23"/>
          <w:position w:val="1"/>
          <w:sz w:val="80"/>
          <w:szCs w:val="80"/>
        </w:rPr>
        <w:t>D</w:t>
      </w:r>
      <w:r>
        <w:rPr>
          <w:color w:val="2A5580"/>
          <w:spacing w:val="-58"/>
          <w:position w:val="1"/>
          <w:sz w:val="80"/>
          <w:szCs w:val="80"/>
        </w:rPr>
        <w:t>a</w:t>
      </w:r>
      <w:r>
        <w:rPr>
          <w:color w:val="2A5580"/>
          <w:spacing w:val="-23"/>
          <w:position w:val="1"/>
          <w:sz w:val="80"/>
          <w:szCs w:val="80"/>
        </w:rPr>
        <w:t>to</w:t>
      </w:r>
      <w:r>
        <w:rPr>
          <w:color w:val="2A5580"/>
          <w:position w:val="1"/>
          <w:sz w:val="80"/>
          <w:szCs w:val="80"/>
        </w:rPr>
        <w:t xml:space="preserve">s </w:t>
      </w:r>
      <w:r>
        <w:rPr>
          <w:color w:val="2A5580"/>
          <w:spacing w:val="22"/>
          <w:position w:val="1"/>
          <w:sz w:val="80"/>
          <w:szCs w:val="80"/>
        </w:rPr>
        <w:t xml:space="preserve"> </w:t>
      </w:r>
      <w:r>
        <w:rPr>
          <w:color w:val="2A5580"/>
          <w:spacing w:val="-66"/>
          <w:w w:val="120"/>
          <w:position w:val="1"/>
          <w:sz w:val="80"/>
          <w:szCs w:val="80"/>
        </w:rPr>
        <w:t>g</w:t>
      </w:r>
      <w:r>
        <w:rPr>
          <w:color w:val="2A5580"/>
          <w:spacing w:val="-23"/>
          <w:w w:val="115"/>
          <w:position w:val="1"/>
          <w:sz w:val="80"/>
          <w:szCs w:val="80"/>
        </w:rPr>
        <w:t>ene</w:t>
      </w:r>
      <w:r>
        <w:rPr>
          <w:color w:val="2A5580"/>
          <w:spacing w:val="-50"/>
          <w:w w:val="138"/>
          <w:position w:val="1"/>
          <w:sz w:val="80"/>
          <w:szCs w:val="80"/>
        </w:rPr>
        <w:t>r</w:t>
      </w:r>
      <w:r>
        <w:rPr>
          <w:color w:val="2A5580"/>
          <w:spacing w:val="-23"/>
          <w:w w:val="109"/>
          <w:position w:val="1"/>
          <w:sz w:val="80"/>
          <w:szCs w:val="80"/>
        </w:rPr>
        <w:t>ales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154" w:right="6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Tomando 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Clasificación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Internacional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Funcionamiento,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>- pacidad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Salud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(CIF),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presentada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2001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citada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sitio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web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Instituto Nacional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Estadística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Geografía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(INEGI), las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w w:val="116"/>
          <w:sz w:val="28"/>
          <w:szCs w:val="28"/>
        </w:rPr>
        <w:t>“</w:t>
      </w:r>
      <w:r>
        <w:rPr>
          <w:rFonts w:ascii="Arial" w:eastAsia="Arial" w:hAnsi="Arial" w:cs="Arial"/>
          <w:color w:val="363435"/>
          <w:sz w:val="28"/>
          <w:szCs w:val="28"/>
        </w:rPr>
        <w:t>son aquellas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deficiencias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físicas,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mentales,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sensoria- les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interactuar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ambientes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impedir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participación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plena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efectiva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igualdad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condiciones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demás</w:t>
      </w:r>
      <w:r>
        <w:rPr>
          <w:rFonts w:ascii="Arial" w:eastAsia="Arial" w:hAnsi="Arial" w:cs="Arial"/>
          <w:i/>
          <w:color w:val="363435"/>
          <w:w w:val="109"/>
          <w:sz w:val="28"/>
          <w:szCs w:val="28"/>
        </w:rPr>
        <w:t>”.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54" w:right="6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Organización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Mundial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Salud publicó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2015 el documento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“The Committee on Economic,</w:t>
      </w:r>
      <w:r>
        <w:rPr>
          <w:rFonts w:ascii="Arial" w:eastAsia="Arial" w:hAnsi="Arial" w:cs="Arial"/>
          <w:i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Social and</w:t>
      </w:r>
      <w:r>
        <w:rPr>
          <w:rFonts w:ascii="Arial" w:eastAsia="Arial" w:hAnsi="Arial" w:cs="Arial"/>
          <w:i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Cultural Rights, General Comment No. 20, Non-Discrimina- tion in Economic,</w:t>
      </w:r>
      <w:r>
        <w:rPr>
          <w:rFonts w:ascii="Arial" w:eastAsia="Arial" w:hAnsi="Arial" w:cs="Arial"/>
          <w:i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i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cultural</w:t>
      </w:r>
      <w:r>
        <w:rPr>
          <w:rFonts w:ascii="Arial" w:eastAsia="Arial" w:hAnsi="Arial" w:cs="Arial"/>
          <w:i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rights”</w:t>
      </w:r>
      <w:r>
        <w:rPr>
          <w:rFonts w:ascii="Arial" w:eastAsia="Arial" w:hAnsi="Arial" w:cs="Arial"/>
          <w:i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generado</w:t>
      </w:r>
      <w:r>
        <w:rPr>
          <w:rFonts w:ascii="Arial" w:eastAsia="Arial" w:hAnsi="Arial" w:cs="Arial"/>
          <w:i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en 2009, donde</w:t>
      </w:r>
      <w:r>
        <w:rPr>
          <w:rFonts w:ascii="Arial" w:eastAsia="Arial" w:hAnsi="Arial" w:cs="Arial"/>
          <w:i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establece</w:t>
      </w:r>
      <w:r>
        <w:rPr>
          <w:rFonts w:ascii="Arial" w:eastAsia="Arial" w:hAnsi="Arial" w:cs="Arial"/>
          <w:i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no sola-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 mente la definición</w:t>
      </w:r>
      <w:r>
        <w:rPr>
          <w:rFonts w:ascii="Arial" w:eastAsia="Arial" w:hAnsi="Arial" w:cs="Arial"/>
          <w:i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</w:t>
      </w:r>
      <w:r>
        <w:rPr>
          <w:rFonts w:ascii="Arial" w:eastAsia="Arial" w:hAnsi="Arial" w:cs="Arial"/>
          <w:i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“No</w:t>
      </w:r>
      <w:r>
        <w:rPr>
          <w:rFonts w:ascii="Arial" w:eastAsia="Arial" w:hAnsi="Arial" w:cs="Arial"/>
          <w:i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Discriminación”</w:t>
      </w:r>
      <w:r>
        <w:rPr>
          <w:rFonts w:ascii="Arial" w:eastAsia="Arial" w:hAnsi="Arial" w:cs="Arial"/>
          <w:i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sino también</w:t>
      </w:r>
      <w:r>
        <w:rPr>
          <w:rFonts w:ascii="Arial" w:eastAsia="Arial" w:hAnsi="Arial" w:cs="Arial"/>
          <w:i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los principios</w:t>
      </w:r>
      <w:r>
        <w:rPr>
          <w:rFonts w:ascii="Arial" w:eastAsia="Arial" w:hAnsi="Arial" w:cs="Arial"/>
          <w:i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y las normas que</w:t>
      </w:r>
      <w:r>
        <w:rPr>
          <w:rFonts w:ascii="Arial" w:eastAsia="Arial" w:hAnsi="Arial" w:cs="Arial"/>
          <w:i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se deben</w:t>
      </w:r>
      <w:r>
        <w:rPr>
          <w:rFonts w:ascii="Arial" w:eastAsia="Arial" w:hAnsi="Arial" w:cs="Arial"/>
          <w:i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aplicar</w:t>
      </w:r>
      <w:r>
        <w:rPr>
          <w:rFonts w:ascii="Arial" w:eastAsia="Arial" w:hAnsi="Arial" w:cs="Arial"/>
          <w:i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en políticas,</w:t>
      </w:r>
      <w:r>
        <w:rPr>
          <w:rFonts w:ascii="Arial" w:eastAsia="Arial" w:hAnsi="Arial" w:cs="Arial"/>
          <w:i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estrategias</w:t>
      </w:r>
      <w:r>
        <w:rPr>
          <w:rFonts w:ascii="Arial" w:eastAsia="Arial" w:hAnsi="Arial" w:cs="Arial"/>
          <w:i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y programas</w:t>
      </w:r>
      <w:r>
        <w:rPr>
          <w:rFonts w:ascii="Arial" w:eastAsia="Arial" w:hAnsi="Arial" w:cs="Arial"/>
          <w:i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</w:t>
      </w:r>
      <w:r>
        <w:rPr>
          <w:rFonts w:ascii="Arial" w:eastAsia="Arial" w:hAnsi="Arial" w:cs="Arial"/>
          <w:i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salud</w:t>
      </w:r>
      <w:r>
        <w:rPr>
          <w:rFonts w:ascii="Arial" w:eastAsia="Arial" w:hAnsi="Arial" w:cs="Arial"/>
          <w:i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i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un enfo- que</w:t>
      </w:r>
      <w:r>
        <w:rPr>
          <w:rFonts w:ascii="Arial" w:eastAsia="Arial" w:hAnsi="Arial" w:cs="Arial"/>
          <w:i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</w:t>
      </w:r>
      <w:r>
        <w:rPr>
          <w:rFonts w:ascii="Arial" w:eastAsia="Arial" w:hAnsi="Arial" w:cs="Arial"/>
          <w:i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derechos</w:t>
      </w:r>
      <w:r>
        <w:rPr>
          <w:rFonts w:ascii="Arial" w:eastAsia="Arial" w:hAnsi="Arial" w:cs="Arial"/>
          <w:i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humanos.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54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también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INEGI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México,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2014”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publicado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2016.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continuación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tabla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conteni</w:t>
      </w:r>
      <w:r>
        <w:rPr>
          <w:rFonts w:ascii="Arial" w:eastAsia="Arial" w:hAnsi="Arial" w:cs="Arial"/>
          <w:color w:val="363435"/>
          <w:sz w:val="28"/>
          <w:szCs w:val="28"/>
        </w:rPr>
        <w:t>- do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estructurado.</w:t>
      </w:r>
    </w:p>
    <w:p w:rsidR="00D85C73" w:rsidRDefault="00D85C73">
      <w:pPr>
        <w:spacing w:before="5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332"/>
        <w:jc w:val="right"/>
        <w:rPr>
          <w:sz w:val="30"/>
          <w:szCs w:val="30"/>
        </w:rPr>
        <w:sectPr w:rsidR="00D85C73">
          <w:pgSz w:w="12600" w:h="16200"/>
          <w:pgMar w:top="1680" w:right="720" w:bottom="280" w:left="1000" w:header="755" w:footer="0" w:gutter="0"/>
          <w:cols w:space="720"/>
        </w:sectPr>
      </w:pPr>
      <w:r>
        <w:rPr>
          <w:color w:val="FDFDFD"/>
          <w:w w:val="103"/>
          <w:sz w:val="30"/>
          <w:szCs w:val="30"/>
        </w:rPr>
        <w:t>7</w:t>
      </w:r>
    </w:p>
    <w:p w:rsidR="00D85C73" w:rsidRDefault="00D85C73">
      <w:pPr>
        <w:spacing w:before="5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8" w:line="250" w:lineRule="auto"/>
        <w:ind w:left="144" w:right="1864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4"/>
          <w:w w:val="61"/>
          <w:sz w:val="24"/>
          <w:szCs w:val="24"/>
        </w:rPr>
        <w:t>1</w:t>
      </w:r>
      <w:r>
        <w:rPr>
          <w:color w:val="2A5580"/>
          <w:w w:val="61"/>
          <w:sz w:val="24"/>
          <w:szCs w:val="24"/>
        </w:rPr>
        <w:t xml:space="preserve">. </w:t>
      </w:r>
      <w:r>
        <w:rPr>
          <w:color w:val="2A5580"/>
          <w:spacing w:val="2"/>
          <w:w w:val="61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P</w:t>
      </w:r>
      <w:r>
        <w:rPr>
          <w:color w:val="2A5580"/>
          <w:spacing w:val="-10"/>
          <w:w w:val="110"/>
          <w:sz w:val="24"/>
          <w:szCs w:val="24"/>
        </w:rPr>
        <w:t>r</w:t>
      </w:r>
      <w:r>
        <w:rPr>
          <w:color w:val="2A5580"/>
          <w:spacing w:val="-8"/>
          <w:w w:val="110"/>
          <w:sz w:val="24"/>
          <w:szCs w:val="24"/>
        </w:rPr>
        <w:t>incipio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5"/>
          <w:w w:val="110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y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no</w:t>
      </w:r>
      <w:r>
        <w:rPr>
          <w:color w:val="2A5580"/>
          <w:spacing w:val="-10"/>
          <w:w w:val="113"/>
          <w:sz w:val="24"/>
          <w:szCs w:val="24"/>
        </w:rPr>
        <w:t>r</w:t>
      </w:r>
      <w:r>
        <w:rPr>
          <w:color w:val="2A5580"/>
          <w:spacing w:val="-8"/>
          <w:w w:val="113"/>
          <w:sz w:val="24"/>
          <w:szCs w:val="24"/>
        </w:rPr>
        <w:t>ma</w:t>
      </w:r>
      <w:r>
        <w:rPr>
          <w:color w:val="2A5580"/>
          <w:w w:val="113"/>
          <w:sz w:val="24"/>
          <w:szCs w:val="24"/>
        </w:rPr>
        <w:t>s</w:t>
      </w:r>
      <w:r>
        <w:rPr>
          <w:color w:val="2A5580"/>
          <w:spacing w:val="12"/>
          <w:w w:val="113"/>
          <w:sz w:val="24"/>
          <w:szCs w:val="24"/>
        </w:rPr>
        <w:t xml:space="preserve"> </w:t>
      </w:r>
      <w:r>
        <w:rPr>
          <w:color w:val="2A5580"/>
          <w:spacing w:val="-15"/>
          <w:sz w:val="24"/>
          <w:szCs w:val="24"/>
        </w:rPr>
        <w:t>q</w:t>
      </w:r>
      <w:r>
        <w:rPr>
          <w:color w:val="2A5580"/>
          <w:spacing w:val="-7"/>
          <w:sz w:val="24"/>
          <w:szCs w:val="24"/>
        </w:rPr>
        <w:t>u</w:t>
      </w:r>
      <w:r>
        <w:rPr>
          <w:color w:val="2A5580"/>
          <w:sz w:val="24"/>
          <w:szCs w:val="24"/>
        </w:rPr>
        <w:t xml:space="preserve">e </w:t>
      </w:r>
      <w:r>
        <w:rPr>
          <w:color w:val="2A5580"/>
          <w:spacing w:val="2"/>
          <w:sz w:val="24"/>
          <w:szCs w:val="24"/>
        </w:rPr>
        <w:t xml:space="preserve"> </w:t>
      </w:r>
      <w:r>
        <w:rPr>
          <w:color w:val="2A5580"/>
          <w:spacing w:val="-8"/>
          <w:w w:val="114"/>
          <w:sz w:val="24"/>
          <w:szCs w:val="24"/>
        </w:rPr>
        <w:t>d</w:t>
      </w:r>
      <w:r>
        <w:rPr>
          <w:color w:val="2A5580"/>
          <w:spacing w:val="-17"/>
          <w:w w:val="114"/>
          <w:sz w:val="24"/>
          <w:szCs w:val="24"/>
        </w:rPr>
        <w:t>e</w:t>
      </w:r>
      <w:r>
        <w:rPr>
          <w:color w:val="2A5580"/>
          <w:spacing w:val="-2"/>
          <w:w w:val="114"/>
          <w:sz w:val="24"/>
          <w:szCs w:val="24"/>
        </w:rPr>
        <w:t>b</w:t>
      </w:r>
      <w:r>
        <w:rPr>
          <w:color w:val="2A5580"/>
          <w:spacing w:val="-8"/>
          <w:w w:val="114"/>
          <w:sz w:val="24"/>
          <w:szCs w:val="24"/>
        </w:rPr>
        <w:t>e</w:t>
      </w:r>
      <w:r>
        <w:rPr>
          <w:color w:val="2A5580"/>
          <w:w w:val="114"/>
          <w:sz w:val="24"/>
          <w:szCs w:val="24"/>
        </w:rPr>
        <w:t>n</w:t>
      </w:r>
      <w:r>
        <w:rPr>
          <w:color w:val="2A5580"/>
          <w:spacing w:val="11"/>
          <w:w w:val="114"/>
          <w:sz w:val="24"/>
          <w:szCs w:val="24"/>
        </w:rPr>
        <w:t xml:space="preserve"> </w:t>
      </w:r>
      <w:r>
        <w:rPr>
          <w:color w:val="2A5580"/>
          <w:spacing w:val="-17"/>
          <w:w w:val="114"/>
          <w:sz w:val="24"/>
          <w:szCs w:val="24"/>
        </w:rPr>
        <w:t>a</w:t>
      </w:r>
      <w:r>
        <w:rPr>
          <w:color w:val="2A5580"/>
          <w:spacing w:val="-8"/>
          <w:w w:val="114"/>
          <w:sz w:val="24"/>
          <w:szCs w:val="24"/>
        </w:rPr>
        <w:t>pli</w:t>
      </w:r>
      <w:r>
        <w:rPr>
          <w:color w:val="2A5580"/>
          <w:spacing w:val="-6"/>
          <w:w w:val="114"/>
          <w:sz w:val="24"/>
          <w:szCs w:val="24"/>
        </w:rPr>
        <w:t>c</w:t>
      </w:r>
      <w:r>
        <w:rPr>
          <w:color w:val="2A5580"/>
          <w:spacing w:val="-8"/>
          <w:w w:val="114"/>
          <w:sz w:val="24"/>
          <w:szCs w:val="24"/>
        </w:rPr>
        <w:t>a</w:t>
      </w:r>
      <w:r>
        <w:rPr>
          <w:color w:val="2A5580"/>
          <w:spacing w:val="-15"/>
          <w:w w:val="114"/>
          <w:sz w:val="24"/>
          <w:szCs w:val="24"/>
        </w:rPr>
        <w:t>r</w:t>
      </w:r>
      <w:r>
        <w:rPr>
          <w:color w:val="2A5580"/>
          <w:spacing w:val="-2"/>
          <w:w w:val="114"/>
          <w:sz w:val="24"/>
          <w:szCs w:val="24"/>
        </w:rPr>
        <w:t>s</w:t>
      </w:r>
      <w:r>
        <w:rPr>
          <w:color w:val="2A5580"/>
          <w:w w:val="114"/>
          <w:sz w:val="24"/>
          <w:szCs w:val="24"/>
        </w:rPr>
        <w:t>e</w:t>
      </w:r>
      <w:r>
        <w:rPr>
          <w:color w:val="2A5580"/>
          <w:spacing w:val="7"/>
          <w:w w:val="114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2"/>
          <w:sz w:val="24"/>
          <w:szCs w:val="24"/>
        </w:rPr>
        <w:t>p</w:t>
      </w:r>
      <w:r>
        <w:rPr>
          <w:color w:val="2A5580"/>
          <w:spacing w:val="-7"/>
          <w:sz w:val="24"/>
          <w:szCs w:val="24"/>
        </w:rPr>
        <w:t>olíti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as</w:t>
      </w:r>
      <w:r>
        <w:rPr>
          <w:color w:val="2A5580"/>
          <w:sz w:val="24"/>
          <w:szCs w:val="24"/>
        </w:rPr>
        <w:t xml:space="preserve">, </w:t>
      </w:r>
      <w:r>
        <w:rPr>
          <w:color w:val="2A5580"/>
          <w:spacing w:val="13"/>
          <w:sz w:val="24"/>
          <w:szCs w:val="24"/>
        </w:rPr>
        <w:t xml:space="preserve"> </w:t>
      </w:r>
      <w:r>
        <w:rPr>
          <w:color w:val="2A5580"/>
          <w:spacing w:val="-8"/>
          <w:w w:val="117"/>
          <w:sz w:val="24"/>
          <w:szCs w:val="24"/>
        </w:rPr>
        <w:t>est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spacing w:val="-21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t</w:t>
      </w:r>
      <w:r>
        <w:rPr>
          <w:color w:val="2A5580"/>
          <w:spacing w:val="-12"/>
          <w:w w:val="117"/>
          <w:sz w:val="24"/>
          <w:szCs w:val="24"/>
        </w:rPr>
        <w:t>e</w:t>
      </w:r>
      <w:r>
        <w:rPr>
          <w:color w:val="2A5580"/>
          <w:spacing w:val="-16"/>
          <w:w w:val="117"/>
          <w:sz w:val="24"/>
          <w:szCs w:val="24"/>
        </w:rPr>
        <w:t>g</w:t>
      </w:r>
      <w:r>
        <w:rPr>
          <w:color w:val="2A5580"/>
          <w:spacing w:val="-8"/>
          <w:w w:val="117"/>
          <w:sz w:val="24"/>
          <w:szCs w:val="24"/>
        </w:rPr>
        <w:t>ia</w:t>
      </w:r>
      <w:r>
        <w:rPr>
          <w:color w:val="2A5580"/>
          <w:w w:val="117"/>
          <w:sz w:val="24"/>
          <w:szCs w:val="24"/>
        </w:rPr>
        <w:t>s</w:t>
      </w:r>
      <w:r>
        <w:rPr>
          <w:color w:val="2A5580"/>
          <w:spacing w:val="8"/>
          <w:w w:val="117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y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7"/>
          <w:w w:val="124"/>
          <w:sz w:val="24"/>
          <w:szCs w:val="24"/>
        </w:rPr>
        <w:t>p</w:t>
      </w:r>
      <w:r>
        <w:rPr>
          <w:color w:val="2A5580"/>
          <w:spacing w:val="-15"/>
          <w:w w:val="124"/>
          <w:sz w:val="24"/>
          <w:szCs w:val="24"/>
        </w:rPr>
        <w:t>r</w:t>
      </w:r>
      <w:r>
        <w:rPr>
          <w:color w:val="2A5580"/>
          <w:spacing w:val="-7"/>
          <w:w w:val="111"/>
          <w:sz w:val="24"/>
          <w:szCs w:val="24"/>
        </w:rPr>
        <w:t>o</w:t>
      </w:r>
      <w:r>
        <w:rPr>
          <w:color w:val="2A5580"/>
          <w:spacing w:val="-14"/>
          <w:w w:val="111"/>
          <w:sz w:val="24"/>
          <w:szCs w:val="24"/>
        </w:rPr>
        <w:t>g</w:t>
      </w:r>
      <w:r>
        <w:rPr>
          <w:color w:val="2A5580"/>
          <w:spacing w:val="-15"/>
          <w:w w:val="138"/>
          <w:sz w:val="24"/>
          <w:szCs w:val="24"/>
        </w:rPr>
        <w:t>r</w:t>
      </w:r>
      <w:r>
        <w:rPr>
          <w:color w:val="2A5580"/>
          <w:spacing w:val="-7"/>
          <w:w w:val="112"/>
          <w:sz w:val="24"/>
          <w:szCs w:val="24"/>
        </w:rPr>
        <w:t xml:space="preserve">amas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2"/>
          <w:sz w:val="24"/>
          <w:szCs w:val="24"/>
        </w:rPr>
        <w:t>s</w:t>
      </w:r>
      <w:r>
        <w:rPr>
          <w:color w:val="2A5580"/>
          <w:spacing w:val="-7"/>
          <w:sz w:val="24"/>
          <w:szCs w:val="24"/>
        </w:rPr>
        <w:t>alu</w:t>
      </w:r>
      <w:r>
        <w:rPr>
          <w:color w:val="2A5580"/>
          <w:sz w:val="24"/>
          <w:szCs w:val="24"/>
        </w:rPr>
        <w:t xml:space="preserve">d </w:t>
      </w:r>
      <w:r>
        <w:rPr>
          <w:color w:val="2A5580"/>
          <w:spacing w:val="10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desd</w:t>
      </w:r>
      <w:r>
        <w:rPr>
          <w:color w:val="2A5580"/>
          <w:sz w:val="24"/>
          <w:szCs w:val="24"/>
        </w:rPr>
        <w:t xml:space="preserve">e </w:t>
      </w:r>
      <w:r>
        <w:rPr>
          <w:color w:val="2A5580"/>
          <w:spacing w:val="14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u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2"/>
          <w:sz w:val="24"/>
          <w:szCs w:val="24"/>
        </w:rPr>
        <w:t xml:space="preserve"> </w:t>
      </w:r>
      <w:r>
        <w:rPr>
          <w:color w:val="2A5580"/>
          <w:spacing w:val="-8"/>
          <w:w w:val="116"/>
          <w:sz w:val="24"/>
          <w:szCs w:val="24"/>
        </w:rPr>
        <w:t>en</w:t>
      </w:r>
      <w:r>
        <w:rPr>
          <w:color w:val="2A5580"/>
          <w:spacing w:val="-42"/>
          <w:w w:val="116"/>
          <w:sz w:val="24"/>
          <w:szCs w:val="24"/>
        </w:rPr>
        <w:t>f</w:t>
      </w:r>
      <w:r>
        <w:rPr>
          <w:color w:val="2A5580"/>
          <w:spacing w:val="-2"/>
          <w:w w:val="116"/>
          <w:sz w:val="24"/>
          <w:szCs w:val="24"/>
        </w:rPr>
        <w:t>o</w:t>
      </w:r>
      <w:r>
        <w:rPr>
          <w:color w:val="2A5580"/>
          <w:spacing w:val="-17"/>
          <w:w w:val="116"/>
          <w:sz w:val="24"/>
          <w:szCs w:val="24"/>
        </w:rPr>
        <w:t>q</w:t>
      </w:r>
      <w:r>
        <w:rPr>
          <w:color w:val="2A5580"/>
          <w:spacing w:val="-8"/>
          <w:w w:val="116"/>
          <w:sz w:val="24"/>
          <w:szCs w:val="24"/>
        </w:rPr>
        <w:t>u</w:t>
      </w:r>
      <w:r>
        <w:rPr>
          <w:color w:val="2A5580"/>
          <w:w w:val="116"/>
          <w:sz w:val="24"/>
          <w:szCs w:val="24"/>
        </w:rPr>
        <w:t>e</w:t>
      </w:r>
      <w:r>
        <w:rPr>
          <w:color w:val="2A5580"/>
          <w:spacing w:val="10"/>
          <w:w w:val="11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de</w:t>
      </w:r>
      <w:r>
        <w:rPr>
          <w:color w:val="2A5580"/>
          <w:spacing w:val="-17"/>
          <w:w w:val="113"/>
          <w:sz w:val="24"/>
          <w:szCs w:val="24"/>
        </w:rPr>
        <w:t>r</w:t>
      </w:r>
      <w:r>
        <w:rPr>
          <w:color w:val="2A5580"/>
          <w:spacing w:val="-6"/>
          <w:w w:val="113"/>
          <w:sz w:val="24"/>
          <w:szCs w:val="24"/>
        </w:rPr>
        <w:t>e</w:t>
      </w:r>
      <w:r>
        <w:rPr>
          <w:color w:val="2A5580"/>
          <w:spacing w:val="-17"/>
          <w:w w:val="113"/>
          <w:sz w:val="24"/>
          <w:szCs w:val="24"/>
        </w:rPr>
        <w:t>c</w:t>
      </w:r>
      <w:r>
        <w:rPr>
          <w:color w:val="2A5580"/>
          <w:spacing w:val="-8"/>
          <w:w w:val="113"/>
          <w:sz w:val="24"/>
          <w:szCs w:val="24"/>
        </w:rPr>
        <w:t>ho</w:t>
      </w:r>
      <w:r>
        <w:rPr>
          <w:color w:val="2A5580"/>
          <w:w w:val="113"/>
          <w:sz w:val="24"/>
          <w:szCs w:val="24"/>
        </w:rPr>
        <w:t>s</w:t>
      </w:r>
      <w:r>
        <w:rPr>
          <w:color w:val="2A5580"/>
          <w:spacing w:val="13"/>
          <w:w w:val="113"/>
          <w:sz w:val="24"/>
          <w:szCs w:val="24"/>
        </w:rPr>
        <w:t xml:space="preserve"> </w:t>
      </w:r>
      <w:r>
        <w:rPr>
          <w:color w:val="2A5580"/>
          <w:spacing w:val="-7"/>
          <w:w w:val="109"/>
          <w:sz w:val="24"/>
          <w:szCs w:val="24"/>
        </w:rPr>
        <w:t>humanos.</w:t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40" w:lineRule="exact"/>
        <w:rPr>
          <w:sz w:val="24"/>
          <w:szCs w:val="24"/>
        </w:rPr>
      </w:pPr>
    </w:p>
    <w:p w:rsidR="00D85C73" w:rsidRDefault="00A5133C">
      <w:pPr>
        <w:spacing w:line="380" w:lineRule="exact"/>
        <w:ind w:left="617"/>
        <w:rPr>
          <w:sz w:val="36"/>
          <w:szCs w:val="36"/>
        </w:rPr>
      </w:pPr>
      <w:r>
        <w:rPr>
          <w:color w:val="2A5580"/>
          <w:spacing w:val="-11"/>
          <w:w w:val="110"/>
          <w:sz w:val="36"/>
          <w:szCs w:val="36"/>
        </w:rPr>
        <w:t>P</w:t>
      </w:r>
      <w:r>
        <w:rPr>
          <w:color w:val="2A5580"/>
          <w:spacing w:val="-15"/>
          <w:w w:val="110"/>
          <w:sz w:val="36"/>
          <w:szCs w:val="36"/>
        </w:rPr>
        <w:t>r</w:t>
      </w:r>
      <w:r>
        <w:rPr>
          <w:color w:val="2A5580"/>
          <w:spacing w:val="-11"/>
          <w:w w:val="110"/>
          <w:sz w:val="36"/>
          <w:szCs w:val="36"/>
        </w:rPr>
        <w:t>incipio</w:t>
      </w:r>
      <w:r>
        <w:rPr>
          <w:color w:val="2A5580"/>
          <w:w w:val="110"/>
          <w:sz w:val="36"/>
          <w:szCs w:val="36"/>
        </w:rPr>
        <w:t>s</w:t>
      </w:r>
      <w:r>
        <w:rPr>
          <w:color w:val="2A5580"/>
          <w:spacing w:val="20"/>
          <w:w w:val="110"/>
          <w:sz w:val="36"/>
          <w:szCs w:val="36"/>
        </w:rPr>
        <w:t xml:space="preserve"> </w:t>
      </w:r>
      <w:r>
        <w:rPr>
          <w:color w:val="2A5580"/>
          <w:sz w:val="36"/>
          <w:szCs w:val="36"/>
        </w:rPr>
        <w:t>y</w:t>
      </w:r>
      <w:r>
        <w:rPr>
          <w:color w:val="2A5580"/>
          <w:spacing w:val="53"/>
          <w:sz w:val="36"/>
          <w:szCs w:val="36"/>
        </w:rPr>
        <w:t xml:space="preserve"> </w:t>
      </w:r>
      <w:r>
        <w:rPr>
          <w:color w:val="2A5580"/>
          <w:spacing w:val="-11"/>
          <w:w w:val="113"/>
          <w:sz w:val="36"/>
          <w:szCs w:val="36"/>
        </w:rPr>
        <w:t>no</w:t>
      </w:r>
      <w:r>
        <w:rPr>
          <w:color w:val="2A5580"/>
          <w:spacing w:val="-16"/>
          <w:w w:val="113"/>
          <w:sz w:val="36"/>
          <w:szCs w:val="36"/>
        </w:rPr>
        <w:t>r</w:t>
      </w:r>
      <w:r>
        <w:rPr>
          <w:color w:val="2A5580"/>
          <w:spacing w:val="-11"/>
          <w:w w:val="113"/>
          <w:sz w:val="36"/>
          <w:szCs w:val="36"/>
        </w:rPr>
        <w:t>ma</w:t>
      </w:r>
      <w:r>
        <w:rPr>
          <w:color w:val="2A5580"/>
          <w:w w:val="113"/>
          <w:sz w:val="36"/>
          <w:szCs w:val="36"/>
        </w:rPr>
        <w:t xml:space="preserve">s                        </w:t>
      </w:r>
      <w:r>
        <w:rPr>
          <w:color w:val="2A5580"/>
          <w:spacing w:val="47"/>
          <w:w w:val="113"/>
          <w:sz w:val="36"/>
          <w:szCs w:val="36"/>
        </w:rPr>
        <w:t xml:space="preserve"> </w:t>
      </w:r>
      <w:r>
        <w:rPr>
          <w:color w:val="2A5580"/>
          <w:spacing w:val="-10"/>
          <w:w w:val="116"/>
          <w:sz w:val="36"/>
          <w:szCs w:val="36"/>
        </w:rPr>
        <w:t>De</w:t>
      </w:r>
      <w:r>
        <w:rPr>
          <w:color w:val="2A5580"/>
          <w:spacing w:val="-23"/>
          <w:w w:val="116"/>
          <w:sz w:val="36"/>
          <w:szCs w:val="36"/>
        </w:rPr>
        <w:t>f</w:t>
      </w:r>
      <w:r>
        <w:rPr>
          <w:color w:val="2A5580"/>
          <w:spacing w:val="-10"/>
          <w:w w:val="107"/>
          <w:sz w:val="36"/>
          <w:szCs w:val="36"/>
        </w:rPr>
        <w:t>inici</w:t>
      </w:r>
      <w:r>
        <w:rPr>
          <w:color w:val="2A5580"/>
          <w:spacing w:val="-11"/>
          <w:w w:val="107"/>
          <w:sz w:val="36"/>
          <w:szCs w:val="36"/>
        </w:rPr>
        <w:t>ó</w:t>
      </w:r>
      <w:r>
        <w:rPr>
          <w:color w:val="2A5580"/>
          <w:w w:val="118"/>
          <w:sz w:val="36"/>
          <w:szCs w:val="36"/>
        </w:rPr>
        <w:t>n</w:t>
      </w:r>
    </w:p>
    <w:p w:rsidR="00D85C73" w:rsidRDefault="00D85C73">
      <w:pPr>
        <w:spacing w:before="8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01" w:right="88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s12309" type="#_x0000_t202" style="position:absolute;left:0;text-align:left;margin-left:118.3pt;margin-top:7.8pt;width:116.4pt;height:15pt;z-index:-19919;mso-position-horizontal-relative:page" filled="f" stroked="f">
            <v:textbox inset="0,0,0,0">
              <w:txbxContent>
                <w:p w:rsidR="00D85C73" w:rsidRDefault="00A5133C">
                  <w:pPr>
                    <w:spacing w:line="280" w:lineRule="exact"/>
                    <w:ind w:right="-65"/>
                    <w:rPr>
                      <w:sz w:val="30"/>
                      <w:szCs w:val="30"/>
                    </w:rPr>
                  </w:pPr>
                  <w:r>
                    <w:rPr>
                      <w:color w:val="764A33"/>
                      <w:spacing w:val="-9"/>
                      <w:position w:val="1"/>
                      <w:sz w:val="30"/>
                      <w:szCs w:val="30"/>
                    </w:rPr>
                    <w:t>N</w:t>
                  </w:r>
                  <w:r>
                    <w:rPr>
                      <w:color w:val="764A33"/>
                      <w:position w:val="1"/>
                      <w:sz w:val="30"/>
                      <w:szCs w:val="30"/>
                    </w:rPr>
                    <w:t>o</w:t>
                  </w:r>
                  <w:r>
                    <w:rPr>
                      <w:color w:val="764A33"/>
                      <w:spacing w:val="24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764A33"/>
                      <w:spacing w:val="-9"/>
                      <w:w w:val="106"/>
                      <w:position w:val="1"/>
                      <w:sz w:val="30"/>
                      <w:szCs w:val="30"/>
                    </w:rPr>
                    <w:t>di</w:t>
                  </w:r>
                  <w:r>
                    <w:rPr>
                      <w:color w:val="764A33"/>
                      <w:spacing w:val="-3"/>
                      <w:w w:val="106"/>
                      <w:position w:val="1"/>
                      <w:sz w:val="30"/>
                      <w:szCs w:val="30"/>
                    </w:rPr>
                    <w:t>s</w:t>
                  </w:r>
                  <w:r>
                    <w:rPr>
                      <w:color w:val="764A33"/>
                      <w:spacing w:val="-9"/>
                      <w:w w:val="121"/>
                      <w:position w:val="1"/>
                      <w:sz w:val="30"/>
                      <w:szCs w:val="30"/>
                    </w:rPr>
                    <w:t>c</w:t>
                  </w:r>
                  <w:r>
                    <w:rPr>
                      <w:color w:val="764A33"/>
                      <w:spacing w:val="-12"/>
                      <w:w w:val="121"/>
                      <w:position w:val="1"/>
                      <w:sz w:val="30"/>
                      <w:szCs w:val="30"/>
                    </w:rPr>
                    <w:t>r</w:t>
                  </w:r>
                  <w:r>
                    <w:rPr>
                      <w:color w:val="764A33"/>
                      <w:spacing w:val="-9"/>
                      <w:w w:val="111"/>
                      <w:position w:val="1"/>
                      <w:sz w:val="30"/>
                      <w:szCs w:val="30"/>
                    </w:rPr>
                    <w:t>iminación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435"/>
          <w:sz w:val="24"/>
          <w:szCs w:val="24"/>
        </w:rPr>
        <w:t>El</w:t>
      </w:r>
      <w:r>
        <w:rPr>
          <w:rFonts w:ascii="Arial" w:eastAsia="Arial" w:hAnsi="Arial" w:cs="Arial"/>
          <w:color w:val="363435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principio</w:t>
      </w:r>
      <w:r>
        <w:rPr>
          <w:rFonts w:ascii="Arial" w:eastAsia="Arial" w:hAnsi="Arial" w:cs="Arial"/>
          <w:color w:val="363435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no</w:t>
      </w:r>
      <w:r>
        <w:rPr>
          <w:rFonts w:ascii="Arial" w:eastAsia="Arial" w:hAnsi="Arial" w:cs="Arial"/>
          <w:color w:val="363435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discriminación</w:t>
      </w:r>
      <w:r>
        <w:rPr>
          <w:rFonts w:ascii="Arial" w:eastAsia="Arial" w:hAnsi="Arial" w:cs="Arial"/>
          <w:color w:val="363435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procura</w:t>
      </w:r>
      <w:r>
        <w:rPr>
          <w:rFonts w:ascii="Arial" w:eastAsia="Arial" w:hAnsi="Arial" w:cs="Arial"/>
          <w:color w:val="363435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garantizar</w:t>
      </w:r>
      <w:r>
        <w:rPr>
          <w:rFonts w:ascii="Arial" w:eastAsia="Arial" w:hAnsi="Arial" w:cs="Arial"/>
          <w:color w:val="363435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el</w:t>
      </w:r>
      <w:r>
        <w:rPr>
          <w:rFonts w:ascii="Arial" w:eastAsia="Arial" w:hAnsi="Arial" w:cs="Arial"/>
          <w:color w:val="363435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3"/>
          <w:sz w:val="24"/>
          <w:szCs w:val="24"/>
        </w:rPr>
        <w:t xml:space="preserve">ejercicio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los derechos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sin discriminación</w:t>
      </w:r>
      <w:r>
        <w:rPr>
          <w:rFonts w:ascii="Arial" w:eastAsia="Arial" w:hAnsi="Arial" w:cs="Arial"/>
          <w:color w:val="363435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alguna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por</w:t>
      </w:r>
      <w:r>
        <w:rPr>
          <w:rFonts w:ascii="Arial" w:eastAsia="Arial" w:hAnsi="Arial" w:cs="Arial"/>
          <w:color w:val="363435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motivo de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raza, color,</w:t>
      </w:r>
      <w:r>
        <w:rPr>
          <w:rFonts w:ascii="Arial" w:eastAsia="Arial" w:hAnsi="Arial" w:cs="Arial"/>
          <w:color w:val="363435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sexo, idioma,</w:t>
      </w:r>
      <w:r>
        <w:rPr>
          <w:rFonts w:ascii="Arial" w:eastAsia="Arial" w:hAnsi="Arial" w:cs="Arial"/>
          <w:color w:val="363435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religión,</w:t>
      </w:r>
      <w:r>
        <w:rPr>
          <w:rFonts w:ascii="Arial" w:eastAsia="Arial" w:hAnsi="Arial" w:cs="Arial"/>
          <w:color w:val="363435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opinión</w:t>
      </w:r>
      <w:r>
        <w:rPr>
          <w:rFonts w:ascii="Arial" w:eastAsia="Arial" w:hAnsi="Arial" w:cs="Arial"/>
          <w:color w:val="363435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política</w:t>
      </w:r>
      <w:r>
        <w:rPr>
          <w:rFonts w:ascii="Arial" w:eastAsia="Arial" w:hAnsi="Arial" w:cs="Arial"/>
          <w:color w:val="363435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o de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otra índole, orígenes nacional</w:t>
      </w:r>
      <w:r>
        <w:rPr>
          <w:rFonts w:ascii="Arial" w:eastAsia="Arial" w:hAnsi="Arial" w:cs="Arial"/>
          <w:color w:val="363435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o social,</w:t>
      </w:r>
      <w:r>
        <w:rPr>
          <w:rFonts w:ascii="Arial" w:eastAsia="Arial" w:hAnsi="Arial" w:cs="Arial"/>
          <w:color w:val="363435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posición</w:t>
      </w:r>
      <w:r>
        <w:rPr>
          <w:rFonts w:ascii="Arial" w:eastAsia="Arial" w:hAnsi="Arial" w:cs="Arial"/>
          <w:color w:val="363435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económica,</w:t>
      </w:r>
      <w:r>
        <w:rPr>
          <w:rFonts w:ascii="Arial" w:eastAsia="Arial" w:hAnsi="Arial" w:cs="Arial"/>
          <w:color w:val="363435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nacimiento</w:t>
      </w:r>
      <w:r>
        <w:rPr>
          <w:rFonts w:ascii="Arial" w:eastAsia="Arial" w:hAnsi="Arial" w:cs="Arial"/>
          <w:color w:val="363435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o cualquier </w:t>
      </w:r>
      <w:r>
        <w:rPr>
          <w:rFonts w:ascii="Arial" w:eastAsia="Arial" w:hAnsi="Arial" w:cs="Arial"/>
          <w:color w:val="363435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otra</w:t>
      </w:r>
      <w:r>
        <w:rPr>
          <w:rFonts w:ascii="Arial" w:eastAsia="Arial" w:hAnsi="Arial" w:cs="Arial"/>
          <w:color w:val="363435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condición, </w:t>
      </w:r>
      <w:r>
        <w:rPr>
          <w:rFonts w:ascii="Arial" w:eastAsia="Arial" w:hAnsi="Arial" w:cs="Arial"/>
          <w:color w:val="363435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por </w:t>
      </w:r>
      <w:r>
        <w:rPr>
          <w:rFonts w:ascii="Arial" w:eastAsia="Arial" w:hAnsi="Arial" w:cs="Arial"/>
          <w:color w:val="363435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ejemplo: </w:t>
      </w:r>
      <w:r>
        <w:rPr>
          <w:rFonts w:ascii="Arial" w:eastAsia="Arial" w:hAnsi="Arial" w:cs="Arial"/>
          <w:color w:val="363435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discapacidad,   </w:t>
      </w:r>
      <w:r>
        <w:rPr>
          <w:rFonts w:ascii="Arial" w:eastAsia="Arial" w:hAnsi="Arial" w:cs="Arial"/>
          <w:color w:val="363435"/>
          <w:w w:val="104"/>
          <w:sz w:val="24"/>
          <w:szCs w:val="24"/>
        </w:rPr>
        <w:t xml:space="preserve">edad, </w:t>
      </w:r>
      <w:r>
        <w:rPr>
          <w:rFonts w:ascii="Arial" w:eastAsia="Arial" w:hAnsi="Arial" w:cs="Arial"/>
          <w:color w:val="363435"/>
          <w:sz w:val="24"/>
          <w:szCs w:val="24"/>
        </w:rPr>
        <w:t>estado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civil</w:t>
      </w:r>
      <w:r>
        <w:rPr>
          <w:rFonts w:ascii="Arial" w:eastAsia="Arial" w:hAnsi="Arial" w:cs="Arial"/>
          <w:color w:val="363435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y familia; orientación</w:t>
      </w:r>
      <w:r>
        <w:rPr>
          <w:rFonts w:ascii="Arial" w:eastAsia="Arial" w:hAnsi="Arial" w:cs="Arial"/>
          <w:color w:val="363435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 identidad</w:t>
      </w:r>
      <w:r>
        <w:rPr>
          <w:rFonts w:ascii="Arial" w:eastAsia="Arial" w:hAnsi="Arial" w:cs="Arial"/>
          <w:color w:val="363435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sexual, estado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4"/>
          <w:sz w:val="24"/>
          <w:szCs w:val="24"/>
        </w:rPr>
        <w:t xml:space="preserve">de </w:t>
      </w:r>
      <w:r>
        <w:rPr>
          <w:rFonts w:ascii="Arial" w:eastAsia="Arial" w:hAnsi="Arial" w:cs="Arial"/>
          <w:color w:val="363435"/>
          <w:sz w:val="24"/>
          <w:szCs w:val="24"/>
        </w:rPr>
        <w:t>salud,</w:t>
      </w:r>
      <w:r>
        <w:rPr>
          <w:rFonts w:ascii="Arial" w:eastAsia="Arial" w:hAnsi="Arial" w:cs="Arial"/>
          <w:color w:val="363435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lugar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residencia</w:t>
      </w:r>
      <w:r>
        <w:rPr>
          <w:rFonts w:ascii="Arial" w:eastAsia="Arial" w:hAnsi="Arial" w:cs="Arial"/>
          <w:color w:val="363435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y situación</w:t>
      </w:r>
      <w:r>
        <w:rPr>
          <w:rFonts w:ascii="Arial" w:eastAsia="Arial" w:hAnsi="Arial" w:cs="Arial"/>
          <w:color w:val="363435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económica</w:t>
      </w:r>
      <w:r>
        <w:rPr>
          <w:rFonts w:ascii="Arial" w:eastAsia="Arial" w:hAnsi="Arial" w:cs="Arial"/>
          <w:color w:val="363435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y </w:t>
      </w:r>
      <w:r>
        <w:rPr>
          <w:rFonts w:ascii="Arial" w:eastAsia="Arial" w:hAnsi="Arial" w:cs="Arial"/>
          <w:color w:val="363435"/>
          <w:w w:val="102"/>
          <w:sz w:val="24"/>
          <w:szCs w:val="24"/>
        </w:rPr>
        <w:t>social.</w:t>
      </w:r>
    </w:p>
    <w:p w:rsidR="00D85C73" w:rsidRDefault="00D85C73">
      <w:pPr>
        <w:spacing w:before="10" w:line="160" w:lineRule="exact"/>
        <w:rPr>
          <w:sz w:val="16"/>
          <w:szCs w:val="16"/>
        </w:rPr>
      </w:pPr>
    </w:p>
    <w:p w:rsidR="00D85C73" w:rsidRDefault="00A5133C">
      <w:pPr>
        <w:ind w:left="4015" w:right="95"/>
        <w:jc w:val="both"/>
        <w:rPr>
          <w:rFonts w:ascii="Arial" w:eastAsia="Arial" w:hAnsi="Arial" w:cs="Arial"/>
          <w:sz w:val="24"/>
          <w:szCs w:val="24"/>
        </w:rPr>
        <w:sectPr w:rsidR="00D85C73">
          <w:pgSz w:w="12600" w:h="16200"/>
          <w:pgMar w:top="1680" w:right="700" w:bottom="280" w:left="1000" w:header="755" w:footer="0" w:gutter="0"/>
          <w:cols w:space="720"/>
        </w:sectPr>
      </w:pPr>
      <w:r>
        <w:rPr>
          <w:rFonts w:ascii="Arial" w:eastAsia="Arial" w:hAnsi="Arial" w:cs="Arial"/>
          <w:color w:val="363435"/>
          <w:sz w:val="24"/>
          <w:szCs w:val="24"/>
        </w:rPr>
        <w:t>Se</w:t>
      </w:r>
      <w:r>
        <w:rPr>
          <w:rFonts w:ascii="Arial" w:eastAsia="Arial" w:hAnsi="Arial" w:cs="Arial"/>
          <w:color w:val="363435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deberá</w:t>
      </w:r>
      <w:r>
        <w:rPr>
          <w:rFonts w:ascii="Arial" w:eastAsia="Arial" w:hAnsi="Arial" w:cs="Arial"/>
          <w:color w:val="363435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contar</w:t>
      </w:r>
      <w:r>
        <w:rPr>
          <w:rFonts w:ascii="Arial" w:eastAsia="Arial" w:hAnsi="Arial" w:cs="Arial"/>
          <w:color w:val="363435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con</w:t>
      </w:r>
      <w:r>
        <w:rPr>
          <w:rFonts w:ascii="Arial" w:eastAsia="Arial" w:hAnsi="Arial" w:cs="Arial"/>
          <w:color w:val="363435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un</w:t>
      </w:r>
      <w:r>
        <w:rPr>
          <w:rFonts w:ascii="Arial" w:eastAsia="Arial" w:hAnsi="Arial" w:cs="Arial"/>
          <w:color w:val="363435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número</w:t>
      </w:r>
      <w:r>
        <w:rPr>
          <w:rFonts w:ascii="Arial" w:eastAsia="Arial" w:hAnsi="Arial" w:cs="Arial"/>
          <w:color w:val="363435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suficiente</w:t>
      </w:r>
      <w:r>
        <w:rPr>
          <w:rFonts w:ascii="Arial" w:eastAsia="Arial" w:hAnsi="Arial" w:cs="Arial"/>
          <w:color w:val="363435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1"/>
          <w:sz w:val="24"/>
          <w:szCs w:val="24"/>
        </w:rPr>
        <w:t>establecimien</w:t>
      </w:r>
      <w:r>
        <w:rPr>
          <w:rFonts w:ascii="Arial" w:eastAsia="Arial" w:hAnsi="Arial" w:cs="Arial"/>
          <w:color w:val="363435"/>
          <w:sz w:val="24"/>
          <w:szCs w:val="24"/>
        </w:rPr>
        <w:t>-</w:t>
      </w:r>
    </w:p>
    <w:p w:rsidR="00D85C73" w:rsidRDefault="00A5133C">
      <w:pPr>
        <w:spacing w:line="280" w:lineRule="exact"/>
        <w:ind w:left="1856" w:right="-65"/>
        <w:rPr>
          <w:sz w:val="30"/>
          <w:szCs w:val="30"/>
        </w:rPr>
      </w:pPr>
      <w:r>
        <w:rPr>
          <w:color w:val="764A33"/>
          <w:spacing w:val="-9"/>
          <w:w w:val="107"/>
          <w:position w:val="1"/>
          <w:sz w:val="30"/>
          <w:szCs w:val="30"/>
        </w:rPr>
        <w:t>Dis</w:t>
      </w:r>
      <w:r>
        <w:rPr>
          <w:color w:val="764A33"/>
          <w:spacing w:val="-3"/>
          <w:w w:val="107"/>
          <w:position w:val="1"/>
          <w:sz w:val="30"/>
          <w:szCs w:val="30"/>
        </w:rPr>
        <w:t>p</w:t>
      </w:r>
      <w:r>
        <w:rPr>
          <w:color w:val="764A33"/>
          <w:spacing w:val="-9"/>
          <w:w w:val="110"/>
          <w:position w:val="1"/>
          <w:sz w:val="30"/>
          <w:szCs w:val="30"/>
        </w:rPr>
        <w:t>onibilidad</w:t>
      </w:r>
    </w:p>
    <w:p w:rsidR="00D85C73" w:rsidRDefault="00A5133C">
      <w:pPr>
        <w:spacing w:before="12" w:line="250" w:lineRule="auto"/>
        <w:ind w:right="90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num="2" w:space="720" w:equalWidth="0">
            <w:col w:w="3694" w:space="321"/>
            <w:col w:w="6885"/>
          </w:cols>
        </w:sectPr>
      </w:pPr>
      <w:r>
        <w:br w:type="column"/>
      </w:r>
      <w:r>
        <w:rPr>
          <w:rFonts w:ascii="Arial" w:eastAsia="Arial" w:hAnsi="Arial" w:cs="Arial"/>
          <w:color w:val="363435"/>
          <w:sz w:val="24"/>
          <w:szCs w:val="24"/>
        </w:rPr>
        <w:t>tos,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bienes</w:t>
      </w:r>
      <w:r>
        <w:rPr>
          <w:rFonts w:ascii="Arial" w:eastAsia="Arial" w:hAnsi="Arial" w:cs="Arial"/>
          <w:color w:val="363435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y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servicios</w:t>
      </w:r>
      <w:r>
        <w:rPr>
          <w:rFonts w:ascii="Arial" w:eastAsia="Arial" w:hAnsi="Arial" w:cs="Arial"/>
          <w:color w:val="363435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públicos</w:t>
      </w:r>
      <w:r>
        <w:rPr>
          <w:rFonts w:ascii="Arial" w:eastAsia="Arial" w:hAnsi="Arial" w:cs="Arial"/>
          <w:color w:val="363435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salud,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así</w:t>
      </w:r>
      <w:r>
        <w:rPr>
          <w:rFonts w:ascii="Arial" w:eastAsia="Arial" w:hAnsi="Arial" w:cs="Arial"/>
          <w:color w:val="363435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como</w:t>
      </w:r>
      <w:r>
        <w:rPr>
          <w:rFonts w:ascii="Arial" w:eastAsia="Arial" w:hAnsi="Arial" w:cs="Arial"/>
          <w:color w:val="363435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3"/>
          <w:sz w:val="24"/>
          <w:szCs w:val="24"/>
        </w:rPr>
        <w:t>progra</w:t>
      </w:r>
      <w:r>
        <w:rPr>
          <w:rFonts w:ascii="Arial" w:eastAsia="Arial" w:hAnsi="Arial" w:cs="Arial"/>
          <w:color w:val="363435"/>
          <w:sz w:val="24"/>
          <w:szCs w:val="24"/>
        </w:rPr>
        <w:t>- mas de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2"/>
          <w:sz w:val="24"/>
          <w:szCs w:val="24"/>
        </w:rPr>
        <w:t>salud.</w:t>
      </w:r>
    </w:p>
    <w:p w:rsidR="00D85C73" w:rsidRDefault="00D85C73">
      <w:pPr>
        <w:spacing w:before="6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space="720"/>
        </w:sectPr>
      </w:pPr>
    </w:p>
    <w:p w:rsidR="00D85C73" w:rsidRDefault="00D85C73">
      <w:pPr>
        <w:spacing w:before="6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jc w:val="right"/>
        <w:rPr>
          <w:sz w:val="30"/>
          <w:szCs w:val="30"/>
        </w:rPr>
      </w:pPr>
      <w:r>
        <w:rPr>
          <w:color w:val="764A33"/>
          <w:spacing w:val="-32"/>
          <w:w w:val="104"/>
          <w:sz w:val="30"/>
          <w:szCs w:val="30"/>
        </w:rPr>
        <w:t>A</w:t>
      </w:r>
      <w:r>
        <w:rPr>
          <w:color w:val="764A33"/>
          <w:spacing w:val="-9"/>
          <w:w w:val="109"/>
          <w:sz w:val="30"/>
          <w:szCs w:val="30"/>
        </w:rPr>
        <w:t>c</w:t>
      </w:r>
      <w:r>
        <w:rPr>
          <w:color w:val="764A33"/>
          <w:spacing w:val="-6"/>
          <w:w w:val="109"/>
          <w:sz w:val="30"/>
          <w:szCs w:val="30"/>
        </w:rPr>
        <w:t>c</w:t>
      </w:r>
      <w:r>
        <w:rPr>
          <w:color w:val="764A33"/>
          <w:spacing w:val="-9"/>
          <w:w w:val="109"/>
          <w:sz w:val="30"/>
          <w:szCs w:val="30"/>
        </w:rPr>
        <w:t>esibilidad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2" w:line="220" w:lineRule="exact"/>
        <w:rPr>
          <w:sz w:val="22"/>
          <w:szCs w:val="22"/>
        </w:rPr>
      </w:pPr>
    </w:p>
    <w:p w:rsidR="00D85C73" w:rsidRDefault="00A5133C">
      <w:pPr>
        <w:jc w:val="right"/>
        <w:rPr>
          <w:sz w:val="30"/>
          <w:szCs w:val="30"/>
        </w:rPr>
      </w:pPr>
      <w:r>
        <w:rPr>
          <w:color w:val="764A33"/>
          <w:spacing w:val="-32"/>
          <w:w w:val="104"/>
          <w:sz w:val="30"/>
          <w:szCs w:val="30"/>
        </w:rPr>
        <w:t>A</w:t>
      </w:r>
      <w:r>
        <w:rPr>
          <w:color w:val="764A33"/>
          <w:spacing w:val="-6"/>
          <w:w w:val="109"/>
          <w:sz w:val="30"/>
          <w:szCs w:val="30"/>
        </w:rPr>
        <w:t>c</w:t>
      </w:r>
      <w:r>
        <w:rPr>
          <w:color w:val="764A33"/>
          <w:spacing w:val="-19"/>
          <w:w w:val="114"/>
          <w:sz w:val="30"/>
          <w:szCs w:val="30"/>
        </w:rPr>
        <w:t>e</w:t>
      </w:r>
      <w:r>
        <w:rPr>
          <w:color w:val="764A33"/>
          <w:spacing w:val="-9"/>
          <w:w w:val="119"/>
          <w:sz w:val="30"/>
          <w:szCs w:val="30"/>
        </w:rPr>
        <w:t>pt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9"/>
          <w:w w:val="111"/>
          <w:sz w:val="30"/>
          <w:szCs w:val="30"/>
        </w:rPr>
        <w:t>bilidad</w:t>
      </w:r>
    </w:p>
    <w:p w:rsidR="00D85C73" w:rsidRDefault="00D85C73">
      <w:pPr>
        <w:spacing w:before="3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jc w:val="right"/>
        <w:rPr>
          <w:sz w:val="30"/>
          <w:szCs w:val="30"/>
        </w:rPr>
      </w:pPr>
      <w:r>
        <w:rPr>
          <w:color w:val="764A33"/>
          <w:spacing w:val="-9"/>
          <w:w w:val="111"/>
          <w:sz w:val="30"/>
          <w:szCs w:val="30"/>
        </w:rPr>
        <w:t>Calidad</w:t>
      </w:r>
    </w:p>
    <w:p w:rsidR="00D85C73" w:rsidRDefault="00A5133C">
      <w:pPr>
        <w:spacing w:before="19" w:line="250" w:lineRule="auto"/>
        <w:ind w:right="146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363435"/>
          <w:sz w:val="24"/>
          <w:szCs w:val="24"/>
        </w:rPr>
        <w:t>Los estacionamientos, bienes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y servicios</w:t>
      </w:r>
      <w:r>
        <w:rPr>
          <w:rFonts w:ascii="Arial" w:eastAsia="Arial" w:hAnsi="Arial" w:cs="Arial"/>
          <w:color w:val="363435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salud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deben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ser accesibles</w:t>
      </w:r>
      <w:r>
        <w:rPr>
          <w:rFonts w:ascii="Arial" w:eastAsia="Arial" w:hAnsi="Arial" w:cs="Arial"/>
          <w:color w:val="363435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a</w:t>
      </w:r>
      <w:r>
        <w:rPr>
          <w:rFonts w:ascii="Arial" w:eastAsia="Arial" w:hAnsi="Arial" w:cs="Arial"/>
          <w:color w:val="363435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todos.</w:t>
      </w:r>
      <w:r>
        <w:rPr>
          <w:rFonts w:ascii="Arial" w:eastAsia="Arial" w:hAnsi="Arial" w:cs="Arial"/>
          <w:color w:val="363435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La</w:t>
      </w:r>
      <w:r>
        <w:rPr>
          <w:rFonts w:ascii="Arial" w:eastAsia="Arial" w:hAnsi="Arial" w:cs="Arial"/>
          <w:color w:val="363435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accesibilidad  presenta</w:t>
      </w:r>
      <w:r>
        <w:rPr>
          <w:rFonts w:ascii="Arial" w:eastAsia="Arial" w:hAnsi="Arial" w:cs="Arial"/>
          <w:color w:val="363435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cuatro</w:t>
      </w:r>
      <w:r>
        <w:rPr>
          <w:rFonts w:ascii="Arial" w:eastAsia="Arial" w:hAnsi="Arial" w:cs="Arial"/>
          <w:color w:val="363435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2"/>
          <w:sz w:val="24"/>
          <w:szCs w:val="24"/>
        </w:rPr>
        <w:t>dimen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- siones </w:t>
      </w:r>
      <w:r>
        <w:rPr>
          <w:rFonts w:ascii="Arial" w:eastAsia="Arial" w:hAnsi="Arial" w:cs="Arial"/>
          <w:color w:val="363435"/>
          <w:w w:val="101"/>
          <w:sz w:val="24"/>
          <w:szCs w:val="24"/>
        </w:rPr>
        <w:t>superpuestas:</w:t>
      </w:r>
    </w:p>
    <w:p w:rsidR="00D85C73" w:rsidRDefault="00A5133C">
      <w:pPr>
        <w:ind w:right="44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 xml:space="preserve">1.- No </w:t>
      </w:r>
      <w:r>
        <w:rPr>
          <w:rFonts w:ascii="Arial" w:eastAsia="Arial" w:hAnsi="Arial" w:cs="Arial"/>
          <w:color w:val="363435"/>
          <w:w w:val="102"/>
          <w:sz w:val="24"/>
          <w:szCs w:val="24"/>
        </w:rPr>
        <w:t>discriminación.</w:t>
      </w:r>
    </w:p>
    <w:p w:rsidR="00D85C73" w:rsidRDefault="00A5133C">
      <w:pPr>
        <w:spacing w:before="12"/>
        <w:ind w:right="42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2.- Accesibilidad</w:t>
      </w:r>
      <w:r>
        <w:rPr>
          <w:rFonts w:ascii="Arial" w:eastAsia="Arial" w:hAnsi="Arial" w:cs="Arial"/>
          <w:color w:val="363435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física.</w:t>
      </w:r>
    </w:p>
    <w:p w:rsidR="00D85C73" w:rsidRDefault="00A5133C">
      <w:pPr>
        <w:spacing w:before="12"/>
        <w:ind w:right="19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3.- Accesibilidad</w:t>
      </w:r>
      <w:r>
        <w:rPr>
          <w:rFonts w:ascii="Arial" w:eastAsia="Arial" w:hAnsi="Arial" w:cs="Arial"/>
          <w:color w:val="363435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económica</w:t>
      </w:r>
      <w:r>
        <w:rPr>
          <w:rFonts w:ascii="Arial" w:eastAsia="Arial" w:hAnsi="Arial" w:cs="Arial"/>
          <w:color w:val="363435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3"/>
          <w:sz w:val="24"/>
          <w:szCs w:val="24"/>
        </w:rPr>
        <w:t>(asequibilidad).</w:t>
      </w:r>
    </w:p>
    <w:p w:rsidR="00D85C73" w:rsidRDefault="00A5133C">
      <w:pPr>
        <w:spacing w:before="12"/>
        <w:ind w:right="37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4.- Acceso</w:t>
      </w:r>
      <w:r>
        <w:rPr>
          <w:rFonts w:ascii="Arial" w:eastAsia="Arial" w:hAnsi="Arial" w:cs="Arial"/>
          <w:color w:val="363435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a la </w:t>
      </w:r>
      <w:r>
        <w:rPr>
          <w:rFonts w:ascii="Arial" w:eastAsia="Arial" w:hAnsi="Arial" w:cs="Arial"/>
          <w:color w:val="363435"/>
          <w:w w:val="101"/>
          <w:sz w:val="24"/>
          <w:szCs w:val="24"/>
        </w:rPr>
        <w:t>información.</w:t>
      </w:r>
    </w:p>
    <w:p w:rsidR="00D85C73" w:rsidRDefault="00D85C73">
      <w:pPr>
        <w:spacing w:before="3" w:line="260" w:lineRule="exact"/>
        <w:rPr>
          <w:sz w:val="26"/>
          <w:szCs w:val="26"/>
        </w:rPr>
      </w:pPr>
    </w:p>
    <w:p w:rsidR="00D85C73" w:rsidRDefault="00A5133C">
      <w:pPr>
        <w:spacing w:line="250" w:lineRule="auto"/>
        <w:ind w:left="11" w:right="17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Todos</w:t>
      </w:r>
      <w:r>
        <w:rPr>
          <w:rFonts w:ascii="Arial" w:eastAsia="Arial" w:hAnsi="Arial" w:cs="Arial"/>
          <w:color w:val="363435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los</w:t>
      </w:r>
      <w:r>
        <w:rPr>
          <w:rFonts w:ascii="Arial" w:eastAsia="Arial" w:hAnsi="Arial" w:cs="Arial"/>
          <w:color w:val="363435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establecimientos,</w:t>
      </w:r>
      <w:r>
        <w:rPr>
          <w:rFonts w:ascii="Arial" w:eastAsia="Arial" w:hAnsi="Arial" w:cs="Arial"/>
          <w:color w:val="363435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bienes</w:t>
      </w:r>
      <w:r>
        <w:rPr>
          <w:rFonts w:ascii="Arial" w:eastAsia="Arial" w:hAnsi="Arial" w:cs="Arial"/>
          <w:color w:val="363435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y</w:t>
      </w:r>
      <w:r>
        <w:rPr>
          <w:rFonts w:ascii="Arial" w:eastAsia="Arial" w:hAnsi="Arial" w:cs="Arial"/>
          <w:color w:val="363435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servicios</w:t>
      </w:r>
      <w:r>
        <w:rPr>
          <w:rFonts w:ascii="Arial" w:eastAsia="Arial" w:hAnsi="Arial" w:cs="Arial"/>
          <w:color w:val="363435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de</w:t>
      </w:r>
      <w:r>
        <w:rPr>
          <w:rFonts w:ascii="Arial" w:eastAsia="Arial" w:hAnsi="Arial" w:cs="Arial"/>
          <w:color w:val="363435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salud</w:t>
      </w:r>
      <w:r>
        <w:rPr>
          <w:rFonts w:ascii="Arial" w:eastAsia="Arial" w:hAnsi="Arial" w:cs="Arial"/>
          <w:color w:val="363435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w w:val="102"/>
          <w:sz w:val="22"/>
          <w:szCs w:val="22"/>
        </w:rPr>
        <w:t xml:space="preserve">deberán </w:t>
      </w:r>
      <w:r>
        <w:rPr>
          <w:rFonts w:ascii="Arial" w:eastAsia="Arial" w:hAnsi="Arial" w:cs="Arial"/>
          <w:color w:val="363435"/>
          <w:sz w:val="22"/>
          <w:szCs w:val="22"/>
        </w:rPr>
        <w:t>ser respetuosos</w:t>
      </w:r>
      <w:r>
        <w:rPr>
          <w:rFonts w:ascii="Arial" w:eastAsia="Arial" w:hAnsi="Arial" w:cs="Arial"/>
          <w:color w:val="363435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de</w:t>
      </w:r>
      <w:r>
        <w:rPr>
          <w:rFonts w:ascii="Arial" w:eastAsia="Arial" w:hAnsi="Arial" w:cs="Arial"/>
          <w:color w:val="36343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la ética</w:t>
      </w:r>
      <w:r>
        <w:rPr>
          <w:rFonts w:ascii="Arial" w:eastAsia="Arial" w:hAnsi="Arial" w:cs="Arial"/>
          <w:color w:val="36343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médica</w:t>
      </w:r>
      <w:r>
        <w:rPr>
          <w:rFonts w:ascii="Arial" w:eastAsia="Arial" w:hAnsi="Arial" w:cs="Arial"/>
          <w:color w:val="363435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y culturalmente apropiados,</w:t>
      </w:r>
      <w:r>
        <w:rPr>
          <w:rFonts w:ascii="Arial" w:eastAsia="Arial" w:hAnsi="Arial" w:cs="Arial"/>
          <w:color w:val="363435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y sensibles</w:t>
      </w:r>
      <w:r>
        <w:rPr>
          <w:rFonts w:ascii="Arial" w:eastAsia="Arial" w:hAnsi="Arial" w:cs="Arial"/>
          <w:color w:val="36343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 las </w:t>
      </w:r>
      <w:r>
        <w:rPr>
          <w:rFonts w:ascii="Arial" w:eastAsia="Arial" w:hAnsi="Arial" w:cs="Arial"/>
          <w:color w:val="363435"/>
          <w:sz w:val="22"/>
          <w:szCs w:val="22"/>
        </w:rPr>
        <w:t>necesidades</w:t>
      </w:r>
      <w:r>
        <w:rPr>
          <w:rFonts w:ascii="Arial" w:eastAsia="Arial" w:hAnsi="Arial" w:cs="Arial"/>
          <w:color w:val="363435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propias</w:t>
      </w:r>
      <w:r>
        <w:rPr>
          <w:rFonts w:ascii="Arial" w:eastAsia="Arial" w:hAnsi="Arial" w:cs="Arial"/>
          <w:color w:val="363435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de</w:t>
      </w:r>
      <w:r>
        <w:rPr>
          <w:rFonts w:ascii="Arial" w:eastAsia="Arial" w:hAnsi="Arial" w:cs="Arial"/>
          <w:color w:val="36343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cada</w:t>
      </w:r>
      <w:r>
        <w:rPr>
          <w:rFonts w:ascii="Arial" w:eastAsia="Arial" w:hAnsi="Arial" w:cs="Arial"/>
          <w:color w:val="363435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sexo y ciclo</w:t>
      </w:r>
      <w:r>
        <w:rPr>
          <w:rFonts w:ascii="Arial" w:eastAsia="Arial" w:hAnsi="Arial" w:cs="Arial"/>
          <w:color w:val="363435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vital.</w:t>
      </w:r>
    </w:p>
    <w:p w:rsidR="00D85C73" w:rsidRDefault="00D85C73">
      <w:pPr>
        <w:spacing w:before="5" w:line="260" w:lineRule="exact"/>
        <w:rPr>
          <w:sz w:val="26"/>
          <w:szCs w:val="26"/>
        </w:rPr>
      </w:pPr>
    </w:p>
    <w:p w:rsidR="00D85C73" w:rsidRDefault="00A5133C">
      <w:pPr>
        <w:spacing w:line="250" w:lineRule="auto"/>
        <w:ind w:left="11" w:right="170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num="2" w:space="720" w:equalWidth="0">
            <w:col w:w="3695" w:space="401"/>
            <w:col w:w="6804"/>
          </w:cols>
        </w:sectPr>
      </w:pPr>
      <w:r>
        <w:rPr>
          <w:rFonts w:ascii="Arial" w:eastAsia="Arial" w:hAnsi="Arial" w:cs="Arial"/>
          <w:color w:val="363435"/>
          <w:sz w:val="24"/>
          <w:szCs w:val="24"/>
        </w:rPr>
        <w:t>Los</w:t>
      </w:r>
      <w:r>
        <w:rPr>
          <w:rFonts w:ascii="Arial" w:eastAsia="Arial" w:hAnsi="Arial" w:cs="Arial"/>
          <w:color w:val="363435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establecimientos,</w:t>
      </w:r>
      <w:r>
        <w:rPr>
          <w:rFonts w:ascii="Arial" w:eastAsia="Arial" w:hAnsi="Arial" w:cs="Arial"/>
          <w:color w:val="363435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bienes</w:t>
      </w:r>
      <w:r>
        <w:rPr>
          <w:rFonts w:ascii="Arial" w:eastAsia="Arial" w:hAnsi="Arial" w:cs="Arial"/>
          <w:color w:val="363435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y</w:t>
      </w:r>
      <w:r>
        <w:rPr>
          <w:rFonts w:ascii="Arial" w:eastAsia="Arial" w:hAnsi="Arial" w:cs="Arial"/>
          <w:color w:val="363435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servicios</w:t>
      </w:r>
      <w:r>
        <w:rPr>
          <w:rFonts w:ascii="Arial" w:eastAsia="Arial" w:hAnsi="Arial" w:cs="Arial"/>
          <w:color w:val="363435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salud</w:t>
      </w:r>
      <w:r>
        <w:rPr>
          <w:rFonts w:ascii="Arial" w:eastAsia="Arial" w:hAnsi="Arial" w:cs="Arial"/>
          <w:color w:val="363435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2"/>
          <w:sz w:val="24"/>
          <w:szCs w:val="24"/>
        </w:rPr>
        <w:t xml:space="preserve">deberán </w:t>
      </w:r>
      <w:r>
        <w:rPr>
          <w:rFonts w:ascii="Arial" w:eastAsia="Arial" w:hAnsi="Arial" w:cs="Arial"/>
          <w:color w:val="363435"/>
          <w:sz w:val="24"/>
          <w:szCs w:val="24"/>
        </w:rPr>
        <w:t>ser apropiados</w:t>
      </w:r>
      <w:r>
        <w:rPr>
          <w:rFonts w:ascii="Arial" w:eastAsia="Arial" w:hAnsi="Arial" w:cs="Arial"/>
          <w:color w:val="363435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desde</w:t>
      </w:r>
      <w:r>
        <w:rPr>
          <w:rFonts w:ascii="Arial" w:eastAsia="Arial" w:hAnsi="Arial" w:cs="Arial"/>
          <w:color w:val="363435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el punto</w:t>
      </w:r>
      <w:r>
        <w:rPr>
          <w:rFonts w:ascii="Arial" w:eastAsia="Arial" w:hAnsi="Arial" w:cs="Arial"/>
          <w:color w:val="363435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vista científico</w:t>
      </w:r>
      <w:r>
        <w:rPr>
          <w:rFonts w:ascii="Arial" w:eastAsia="Arial" w:hAnsi="Arial" w:cs="Arial"/>
          <w:color w:val="363435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y médico,</w:t>
      </w:r>
      <w:r>
        <w:rPr>
          <w:rFonts w:ascii="Arial" w:eastAsia="Arial" w:hAnsi="Arial" w:cs="Arial"/>
          <w:color w:val="363435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y ser de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buena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4"/>
          <w:sz w:val="24"/>
          <w:szCs w:val="24"/>
        </w:rPr>
        <w:t>calidad.</w:t>
      </w:r>
    </w:p>
    <w:p w:rsidR="00D85C73" w:rsidRDefault="00D85C73">
      <w:pPr>
        <w:spacing w:before="17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space="720"/>
        </w:sectPr>
      </w:pPr>
    </w:p>
    <w:p w:rsidR="00D85C73" w:rsidRDefault="00D85C73">
      <w:pPr>
        <w:spacing w:before="19" w:line="240" w:lineRule="exact"/>
        <w:rPr>
          <w:sz w:val="24"/>
          <w:szCs w:val="24"/>
        </w:rPr>
      </w:pPr>
    </w:p>
    <w:p w:rsidR="00D85C73" w:rsidRDefault="00A5133C">
      <w:pPr>
        <w:ind w:left="945" w:right="-65"/>
        <w:rPr>
          <w:sz w:val="30"/>
          <w:szCs w:val="30"/>
        </w:rPr>
      </w:pPr>
      <w:r>
        <w:rPr>
          <w:color w:val="764A33"/>
          <w:spacing w:val="-26"/>
          <w:w w:val="111"/>
          <w:sz w:val="30"/>
          <w:szCs w:val="30"/>
        </w:rPr>
        <w:t>R</w:t>
      </w:r>
      <w:r>
        <w:rPr>
          <w:color w:val="764A33"/>
          <w:spacing w:val="-10"/>
          <w:w w:val="111"/>
          <w:sz w:val="30"/>
          <w:szCs w:val="30"/>
        </w:rPr>
        <w:t>endició</w:t>
      </w:r>
      <w:r>
        <w:rPr>
          <w:color w:val="764A33"/>
          <w:w w:val="111"/>
          <w:sz w:val="30"/>
          <w:szCs w:val="30"/>
        </w:rPr>
        <w:t>n</w:t>
      </w:r>
      <w:r>
        <w:rPr>
          <w:color w:val="764A33"/>
          <w:spacing w:val="15"/>
          <w:w w:val="111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w w:val="114"/>
          <w:sz w:val="30"/>
          <w:szCs w:val="30"/>
        </w:rPr>
        <w:t>cuentas</w:t>
      </w:r>
    </w:p>
    <w:p w:rsidR="00D85C73" w:rsidRDefault="00A5133C">
      <w:pPr>
        <w:spacing w:before="19" w:line="250" w:lineRule="auto"/>
        <w:ind w:right="155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num="2" w:space="720" w:equalWidth="0">
            <w:col w:w="3695" w:space="412"/>
            <w:col w:w="6793"/>
          </w:cols>
        </w:sectPr>
      </w:pPr>
      <w:r>
        <w:br w:type="column"/>
      </w:r>
      <w:r>
        <w:rPr>
          <w:rFonts w:ascii="Arial" w:eastAsia="Arial" w:hAnsi="Arial" w:cs="Arial"/>
          <w:color w:val="363435"/>
          <w:sz w:val="24"/>
          <w:szCs w:val="24"/>
        </w:rPr>
        <w:t>Los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estados</w:t>
      </w:r>
      <w:r>
        <w:rPr>
          <w:rFonts w:ascii="Arial" w:eastAsia="Arial" w:hAnsi="Arial" w:cs="Arial"/>
          <w:color w:val="363435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y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otros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garantes</w:t>
      </w:r>
      <w:r>
        <w:rPr>
          <w:rFonts w:ascii="Arial" w:eastAsia="Arial" w:hAnsi="Arial" w:cs="Arial"/>
          <w:color w:val="363435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los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derechos</w:t>
      </w:r>
      <w:r>
        <w:rPr>
          <w:rFonts w:ascii="Arial" w:eastAsia="Arial" w:hAnsi="Arial" w:cs="Arial"/>
          <w:color w:val="363435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humanos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son responsables</w:t>
      </w:r>
      <w:r>
        <w:rPr>
          <w:rFonts w:ascii="Arial" w:eastAsia="Arial" w:hAnsi="Arial" w:cs="Arial"/>
          <w:color w:val="363435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la observancia</w:t>
      </w:r>
      <w:r>
        <w:rPr>
          <w:rFonts w:ascii="Arial" w:eastAsia="Arial" w:hAnsi="Arial" w:cs="Arial"/>
          <w:color w:val="363435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los derechos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humanos.</w:t>
      </w:r>
    </w:p>
    <w:p w:rsidR="00D85C73" w:rsidRDefault="00D85C73">
      <w:pPr>
        <w:spacing w:before="4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700" w:bottom="280" w:left="1000" w:header="720" w:footer="720" w:gutter="0"/>
          <w:cols w:space="720"/>
        </w:sectPr>
      </w:pPr>
    </w:p>
    <w:p w:rsidR="00D85C73" w:rsidRDefault="00D85C73">
      <w:pPr>
        <w:spacing w:before="19" w:line="240" w:lineRule="exact"/>
        <w:rPr>
          <w:sz w:val="24"/>
          <w:szCs w:val="24"/>
        </w:rPr>
      </w:pPr>
    </w:p>
    <w:p w:rsidR="00D85C73" w:rsidRDefault="00A5133C">
      <w:pPr>
        <w:ind w:left="1935" w:right="-65"/>
        <w:rPr>
          <w:sz w:val="30"/>
          <w:szCs w:val="30"/>
        </w:rPr>
      </w:pPr>
      <w:r>
        <w:rPr>
          <w:color w:val="764A33"/>
          <w:spacing w:val="-9"/>
          <w:w w:val="108"/>
          <w:sz w:val="30"/>
          <w:szCs w:val="30"/>
        </w:rPr>
        <w:t>Un</w:t>
      </w:r>
      <w:r>
        <w:rPr>
          <w:color w:val="764A33"/>
          <w:spacing w:val="-25"/>
          <w:w w:val="108"/>
          <w:sz w:val="30"/>
          <w:szCs w:val="30"/>
        </w:rPr>
        <w:t>i</w:t>
      </w:r>
      <w:r>
        <w:rPr>
          <w:color w:val="764A33"/>
          <w:spacing w:val="-29"/>
          <w:w w:val="120"/>
          <w:sz w:val="30"/>
          <w:szCs w:val="30"/>
        </w:rPr>
        <w:t>v</w:t>
      </w:r>
      <w:r>
        <w:rPr>
          <w:color w:val="764A33"/>
          <w:spacing w:val="-9"/>
          <w:w w:val="124"/>
          <w:sz w:val="30"/>
          <w:szCs w:val="30"/>
        </w:rPr>
        <w:t>e</w:t>
      </w:r>
      <w:r>
        <w:rPr>
          <w:color w:val="764A33"/>
          <w:spacing w:val="-16"/>
          <w:w w:val="124"/>
          <w:sz w:val="30"/>
          <w:szCs w:val="30"/>
        </w:rPr>
        <w:t>r</w:t>
      </w:r>
      <w:r>
        <w:rPr>
          <w:color w:val="764A33"/>
          <w:spacing w:val="-3"/>
          <w:w w:val="98"/>
          <w:sz w:val="30"/>
          <w:szCs w:val="30"/>
        </w:rPr>
        <w:t>s</w:t>
      </w:r>
      <w:r>
        <w:rPr>
          <w:color w:val="764A33"/>
          <w:spacing w:val="-9"/>
          <w:w w:val="113"/>
          <w:sz w:val="30"/>
          <w:szCs w:val="30"/>
        </w:rPr>
        <w:t>alidad</w:t>
      </w:r>
    </w:p>
    <w:p w:rsidR="00D85C73" w:rsidRDefault="00A5133C">
      <w:pPr>
        <w:spacing w:before="19" w:line="250" w:lineRule="auto"/>
        <w:ind w:right="70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num="2" w:space="720" w:equalWidth="0">
            <w:col w:w="3695" w:space="412"/>
            <w:col w:w="6793"/>
          </w:cols>
        </w:sectPr>
      </w:pPr>
      <w:r>
        <w:br w:type="column"/>
      </w:r>
      <w:r>
        <w:rPr>
          <w:rFonts w:ascii="Arial" w:eastAsia="Arial" w:hAnsi="Arial" w:cs="Arial"/>
          <w:color w:val="363435"/>
          <w:sz w:val="24"/>
          <w:szCs w:val="24"/>
        </w:rPr>
        <w:t>Los derechos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humanos son universales e inalienables.</w:t>
      </w:r>
      <w:r>
        <w:rPr>
          <w:rFonts w:ascii="Arial" w:eastAsia="Arial" w:hAnsi="Arial" w:cs="Arial"/>
          <w:color w:val="363435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Todas las personas,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en cualquier</w:t>
      </w:r>
      <w:r>
        <w:rPr>
          <w:rFonts w:ascii="Arial" w:eastAsia="Arial" w:hAnsi="Arial" w:cs="Arial"/>
          <w:color w:val="363435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lugar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del</w:t>
      </w:r>
      <w:r>
        <w:rPr>
          <w:rFonts w:ascii="Arial" w:eastAsia="Arial" w:hAnsi="Arial" w:cs="Arial"/>
          <w:color w:val="363435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mundo,</w:t>
      </w:r>
      <w:r>
        <w:rPr>
          <w:rFonts w:ascii="Arial" w:eastAsia="Arial" w:hAnsi="Arial" w:cs="Arial"/>
          <w:color w:val="363435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deben</w:t>
      </w:r>
      <w:r>
        <w:rPr>
          <w:rFonts w:ascii="Arial" w:eastAsia="Arial" w:hAnsi="Arial" w:cs="Arial"/>
          <w:color w:val="363435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1"/>
          <w:sz w:val="24"/>
          <w:szCs w:val="24"/>
        </w:rPr>
        <w:t>ejercerlos.</w:t>
      </w:r>
    </w:p>
    <w:p w:rsidR="00D85C73" w:rsidRDefault="00A5133C">
      <w:pPr>
        <w:spacing w:before="10" w:line="160" w:lineRule="exact"/>
        <w:rPr>
          <w:sz w:val="17"/>
          <w:szCs w:val="17"/>
        </w:rPr>
      </w:pPr>
      <w:r>
        <w:pict>
          <v:group id="_x0000_s12275" style="position:absolute;margin-left:0;margin-top:168.35pt;width:630pt;height:641.65pt;z-index:-19920;mso-position-horizontal-relative:page;mso-position-vertical-relative:page" coordorigin=",3367" coordsize="12600,12833">
            <v:shape id="_x0000_s12308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307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306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305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2304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303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302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301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300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299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298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297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296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295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294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293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292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291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290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289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288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2287" style="position:absolute;left:959;top:9630;width:5280;height:6570" coordorigin="959,9630" coordsize="5280,6570" path="m959,14324r1863,1876l5843,16200r396,-3711l989,9630r-30,4694xe" fillcolor="#fdfdfd" stroked="f">
              <v:path arrowok="t"/>
            </v:shape>
            <v:shape id="_x0000_s12286" style="position:absolute;left:1153;top:3513;width:10850;height:705" coordorigin="1153,3513" coordsize="10850,705" path="m12004,3513r-10851,l1168,4219r10821,e" filled="f" strokecolor="#3b6eaa" strokeweight="2pt">
              <v:path arrowok="t"/>
            </v:shape>
            <v:shape id="_x0000_s12285" style="position:absolute;left:11925;top:3387;width:246;height:227" coordorigin="11925,3387" coordsize="246,227" path="m12099,3387r-102,l11925,3453r,94l11997,3613r102,l12171,3547r,-94l12099,3387xe" fillcolor="#2a5580" stroked="f">
              <v:path arrowok="t"/>
            </v:shape>
            <v:shape id="_x0000_s12284" style="position:absolute;left:11748;top:4101;width:246;height:227" coordorigin="11748,4101" coordsize="246,227" path="m11922,4101r-102,l11748,4168r,93l11820,4328r102,l11994,4261r,-93l11922,4101xe" fillcolor="#2a5580" stroked="f">
              <v:path arrowok="t"/>
            </v:shape>
            <v:shape id="_x0000_s12283" style="position:absolute;left:4880;top:3508;width:21;height:10936" coordorigin="4880,3508" coordsize="21,10936" path="m4880,3508r21,10936e" filled="f" strokecolor="#3b6eaa" strokeweight="2pt">
              <v:path arrowok="t"/>
            </v:shape>
            <v:shape id="_x0000_s12282" style="position:absolute;left:1138;top:6450;width:10632;height:21" coordorigin="1138,6450" coordsize="10632,21" path="m1138,6471r10632,-21e" filled="f" strokecolor="#3b6eaa" strokeweight="2pt">
              <v:path arrowok="t"/>
            </v:shape>
            <v:shape id="_x0000_s12281" style="position:absolute;left:1138;top:7523;width:10632;height:21" coordorigin="1138,7523" coordsize="10632,21" path="m1138,7544r10632,-21e" filled="f" strokecolor="#3b6eaa" strokeweight="2pt">
              <v:path arrowok="t"/>
            </v:shape>
            <v:shape id="_x0000_s12280" style="position:absolute;left:1149;top:9824;width:10469;height:21" coordorigin="1149,9824" coordsize="10469,21" path="m1149,9845r10469,-21e" filled="f" strokecolor="#3b6eaa" strokeweight="2pt">
              <v:path arrowok="t"/>
            </v:shape>
            <v:shape id="_x0000_s12279" style="position:absolute;left:1149;top:10884;width:10555;height:21" coordorigin="1149,10884" coordsize="10555,21" path="m1149,10905r10555,-21e" filled="f" strokecolor="#3b6eaa" strokeweight="2pt">
              <v:path arrowok="t"/>
            </v:shape>
            <v:shape id="_x0000_s12278" style="position:absolute;left:1155;top:12052;width:10565;height:21" coordorigin="1155,12052" coordsize="10565,21" path="m1155,12072r10565,-20e" filled="f" strokecolor="#3b6eaa" strokeweight="2pt">
              <v:path arrowok="t"/>
            </v:shape>
            <v:shape id="_x0000_s12277" style="position:absolute;left:1155;top:13162;width:10565;height:21" coordorigin="1155,13162" coordsize="10565,21" path="m1155,13183r10565,-21e" filled="f" strokecolor="#3b6eaa" strokeweight="2pt">
              <v:path arrowok="t"/>
            </v:shape>
            <v:shape id="_x0000_s12276" style="position:absolute;left:4807;top:14269;width:177;height:184" coordorigin="4807,14269" coordsize="177,184" path="m4932,14269r-73,l4807,14323r,76l4859,14453r73,l4984,14399r,-76l4932,14269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1125"/>
        <w:rPr>
          <w:sz w:val="30"/>
          <w:szCs w:val="30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space="720"/>
        </w:sectPr>
      </w:pPr>
      <w:r>
        <w:rPr>
          <w:color w:val="764A33"/>
          <w:spacing w:val="-5"/>
          <w:position w:val="6"/>
          <w:sz w:val="16"/>
          <w:szCs w:val="16"/>
        </w:rPr>
        <w:t>Fuente</w:t>
      </w:r>
      <w:r>
        <w:rPr>
          <w:color w:val="764A33"/>
          <w:position w:val="6"/>
          <w:sz w:val="16"/>
          <w:szCs w:val="16"/>
        </w:rPr>
        <w:t xml:space="preserve">: </w:t>
      </w:r>
      <w:r>
        <w:rPr>
          <w:color w:val="764A33"/>
          <w:spacing w:val="12"/>
          <w:position w:val="6"/>
          <w:sz w:val="16"/>
          <w:szCs w:val="16"/>
        </w:rPr>
        <w:t xml:space="preserve"> </w:t>
      </w:r>
      <w:r>
        <w:rPr>
          <w:color w:val="764A33"/>
          <w:spacing w:val="-5"/>
          <w:position w:val="6"/>
          <w:sz w:val="16"/>
          <w:szCs w:val="16"/>
        </w:rPr>
        <w:t>Estudi</w:t>
      </w:r>
      <w:r>
        <w:rPr>
          <w:color w:val="764A33"/>
          <w:position w:val="6"/>
          <w:sz w:val="16"/>
          <w:szCs w:val="16"/>
        </w:rPr>
        <w:t xml:space="preserve">o </w:t>
      </w:r>
      <w:r>
        <w:rPr>
          <w:color w:val="764A33"/>
          <w:spacing w:val="13"/>
          <w:position w:val="6"/>
          <w:sz w:val="16"/>
          <w:szCs w:val="16"/>
        </w:rPr>
        <w:t xml:space="preserve"> </w:t>
      </w:r>
      <w:r>
        <w:rPr>
          <w:color w:val="764A33"/>
          <w:spacing w:val="-5"/>
          <w:position w:val="6"/>
          <w:sz w:val="16"/>
          <w:szCs w:val="16"/>
        </w:rPr>
        <w:t>“L</w:t>
      </w:r>
      <w:r>
        <w:rPr>
          <w:color w:val="764A33"/>
          <w:position w:val="6"/>
          <w:sz w:val="16"/>
          <w:szCs w:val="16"/>
        </w:rPr>
        <w:t>a</w:t>
      </w:r>
      <w:r>
        <w:rPr>
          <w:color w:val="764A33"/>
          <w:spacing w:val="23"/>
          <w:position w:val="6"/>
          <w:sz w:val="16"/>
          <w:szCs w:val="16"/>
        </w:rPr>
        <w:t xml:space="preserve"> </w:t>
      </w:r>
      <w:r>
        <w:rPr>
          <w:color w:val="764A33"/>
          <w:spacing w:val="-6"/>
          <w:w w:val="113"/>
          <w:position w:val="6"/>
          <w:sz w:val="16"/>
          <w:szCs w:val="16"/>
        </w:rPr>
        <w:t>di</w:t>
      </w:r>
      <w:r>
        <w:rPr>
          <w:color w:val="764A33"/>
          <w:spacing w:val="-2"/>
          <w:w w:val="113"/>
          <w:position w:val="6"/>
          <w:sz w:val="16"/>
          <w:szCs w:val="16"/>
        </w:rPr>
        <w:t>s</w:t>
      </w:r>
      <w:r>
        <w:rPr>
          <w:color w:val="764A33"/>
          <w:spacing w:val="-3"/>
          <w:w w:val="113"/>
          <w:position w:val="6"/>
          <w:sz w:val="16"/>
          <w:szCs w:val="16"/>
        </w:rPr>
        <w:t>c</w:t>
      </w:r>
      <w:r>
        <w:rPr>
          <w:color w:val="764A33"/>
          <w:spacing w:val="-11"/>
          <w:w w:val="113"/>
          <w:position w:val="6"/>
          <w:sz w:val="16"/>
          <w:szCs w:val="16"/>
        </w:rPr>
        <w:t>a</w:t>
      </w:r>
      <w:r>
        <w:rPr>
          <w:color w:val="764A33"/>
          <w:spacing w:val="-2"/>
          <w:w w:val="113"/>
          <w:position w:val="6"/>
          <w:sz w:val="16"/>
          <w:szCs w:val="16"/>
        </w:rPr>
        <w:t>p</w:t>
      </w:r>
      <w:r>
        <w:rPr>
          <w:color w:val="764A33"/>
          <w:spacing w:val="-6"/>
          <w:w w:val="113"/>
          <w:position w:val="6"/>
          <w:sz w:val="16"/>
          <w:szCs w:val="16"/>
        </w:rPr>
        <w:t>acida</w:t>
      </w:r>
      <w:r>
        <w:rPr>
          <w:color w:val="764A33"/>
          <w:w w:val="113"/>
          <w:position w:val="6"/>
          <w:sz w:val="16"/>
          <w:szCs w:val="16"/>
        </w:rPr>
        <w:t>d</w:t>
      </w:r>
      <w:r>
        <w:rPr>
          <w:color w:val="764A33"/>
          <w:spacing w:val="4"/>
          <w:w w:val="113"/>
          <w:position w:val="6"/>
          <w:sz w:val="16"/>
          <w:szCs w:val="16"/>
        </w:rPr>
        <w:t xml:space="preserve"> </w:t>
      </w:r>
      <w:r>
        <w:rPr>
          <w:color w:val="764A33"/>
          <w:spacing w:val="-5"/>
          <w:position w:val="6"/>
          <w:sz w:val="16"/>
          <w:szCs w:val="16"/>
        </w:rPr>
        <w:t>e</w:t>
      </w:r>
      <w:r>
        <w:rPr>
          <w:color w:val="764A33"/>
          <w:position w:val="6"/>
          <w:sz w:val="16"/>
          <w:szCs w:val="16"/>
        </w:rPr>
        <w:t>n</w:t>
      </w:r>
      <w:r>
        <w:rPr>
          <w:color w:val="764A33"/>
          <w:spacing w:val="33"/>
          <w:position w:val="6"/>
          <w:sz w:val="16"/>
          <w:szCs w:val="16"/>
        </w:rPr>
        <w:t xml:space="preserve"> </w:t>
      </w:r>
      <w:r>
        <w:rPr>
          <w:color w:val="764A33"/>
          <w:spacing w:val="-5"/>
          <w:w w:val="108"/>
          <w:position w:val="6"/>
          <w:sz w:val="16"/>
          <w:szCs w:val="16"/>
        </w:rPr>
        <w:t>Méxi</w:t>
      </w:r>
      <w:r>
        <w:rPr>
          <w:color w:val="764A33"/>
          <w:spacing w:val="-3"/>
          <w:w w:val="108"/>
          <w:position w:val="6"/>
          <w:sz w:val="16"/>
          <w:szCs w:val="16"/>
        </w:rPr>
        <w:t>c</w:t>
      </w:r>
      <w:r>
        <w:rPr>
          <w:color w:val="764A33"/>
          <w:spacing w:val="-5"/>
          <w:w w:val="103"/>
          <w:position w:val="6"/>
          <w:sz w:val="16"/>
          <w:szCs w:val="16"/>
        </w:rPr>
        <w:t>o</w:t>
      </w:r>
      <w:r>
        <w:rPr>
          <w:color w:val="764A33"/>
          <w:w w:val="81"/>
          <w:position w:val="6"/>
          <w:sz w:val="16"/>
          <w:szCs w:val="16"/>
        </w:rPr>
        <w:t>,</w:t>
      </w:r>
      <w:r>
        <w:rPr>
          <w:color w:val="764A33"/>
          <w:spacing w:val="9"/>
          <w:position w:val="6"/>
          <w:sz w:val="16"/>
          <w:szCs w:val="16"/>
        </w:rPr>
        <w:t xml:space="preserve"> </w:t>
      </w:r>
      <w:r>
        <w:rPr>
          <w:color w:val="764A33"/>
          <w:spacing w:val="-5"/>
          <w:position w:val="6"/>
          <w:sz w:val="16"/>
          <w:szCs w:val="16"/>
        </w:rPr>
        <w:t>d</w:t>
      </w:r>
      <w:r>
        <w:rPr>
          <w:color w:val="764A33"/>
          <w:spacing w:val="-12"/>
          <w:position w:val="6"/>
          <w:sz w:val="16"/>
          <w:szCs w:val="16"/>
        </w:rPr>
        <w:t>a</w:t>
      </w:r>
      <w:r>
        <w:rPr>
          <w:color w:val="764A33"/>
          <w:spacing w:val="-5"/>
          <w:position w:val="6"/>
          <w:sz w:val="16"/>
          <w:szCs w:val="16"/>
        </w:rPr>
        <w:t>to</w:t>
      </w:r>
      <w:r>
        <w:rPr>
          <w:color w:val="764A33"/>
          <w:position w:val="6"/>
          <w:sz w:val="16"/>
          <w:szCs w:val="16"/>
        </w:rPr>
        <w:t xml:space="preserve">s </w:t>
      </w:r>
      <w:r>
        <w:rPr>
          <w:color w:val="764A33"/>
          <w:spacing w:val="8"/>
          <w:position w:val="6"/>
          <w:sz w:val="16"/>
          <w:szCs w:val="16"/>
        </w:rPr>
        <w:t xml:space="preserve"> </w:t>
      </w:r>
      <w:r>
        <w:rPr>
          <w:color w:val="764A33"/>
          <w:spacing w:val="-5"/>
          <w:position w:val="6"/>
          <w:sz w:val="16"/>
          <w:szCs w:val="16"/>
        </w:rPr>
        <w:t>a</w:t>
      </w:r>
      <w:r>
        <w:rPr>
          <w:color w:val="764A33"/>
          <w:position w:val="6"/>
          <w:sz w:val="16"/>
          <w:szCs w:val="16"/>
        </w:rPr>
        <w:t>l</w:t>
      </w:r>
      <w:r>
        <w:rPr>
          <w:color w:val="764A33"/>
          <w:spacing w:val="24"/>
          <w:position w:val="6"/>
          <w:sz w:val="16"/>
          <w:szCs w:val="16"/>
        </w:rPr>
        <w:t xml:space="preserve"> </w:t>
      </w:r>
      <w:r>
        <w:rPr>
          <w:color w:val="764A33"/>
          <w:spacing w:val="-5"/>
          <w:w w:val="92"/>
          <w:position w:val="6"/>
          <w:sz w:val="16"/>
          <w:szCs w:val="16"/>
        </w:rPr>
        <w:t>2014”</w:t>
      </w:r>
      <w:r>
        <w:rPr>
          <w:color w:val="764A33"/>
          <w:w w:val="92"/>
          <w:position w:val="6"/>
          <w:sz w:val="16"/>
          <w:szCs w:val="16"/>
        </w:rPr>
        <w:t>,</w:t>
      </w:r>
      <w:r>
        <w:rPr>
          <w:color w:val="764A33"/>
          <w:spacing w:val="13"/>
          <w:w w:val="92"/>
          <w:position w:val="6"/>
          <w:sz w:val="16"/>
          <w:szCs w:val="16"/>
        </w:rPr>
        <w:t xml:space="preserve"> </w:t>
      </w:r>
      <w:r>
        <w:rPr>
          <w:color w:val="764A33"/>
          <w:spacing w:val="-6"/>
          <w:w w:val="111"/>
          <w:position w:val="6"/>
          <w:sz w:val="16"/>
          <w:szCs w:val="16"/>
        </w:rPr>
        <w:t>Institut</w:t>
      </w:r>
      <w:r>
        <w:rPr>
          <w:color w:val="764A33"/>
          <w:w w:val="111"/>
          <w:position w:val="6"/>
          <w:sz w:val="16"/>
          <w:szCs w:val="16"/>
        </w:rPr>
        <w:t>o</w:t>
      </w:r>
      <w:r>
        <w:rPr>
          <w:color w:val="764A33"/>
          <w:spacing w:val="14"/>
          <w:w w:val="111"/>
          <w:position w:val="6"/>
          <w:sz w:val="16"/>
          <w:szCs w:val="16"/>
        </w:rPr>
        <w:t xml:space="preserve"> </w:t>
      </w:r>
      <w:r>
        <w:rPr>
          <w:color w:val="764A33"/>
          <w:spacing w:val="-6"/>
          <w:w w:val="111"/>
          <w:position w:val="6"/>
          <w:sz w:val="16"/>
          <w:szCs w:val="16"/>
        </w:rPr>
        <w:t>Naciona</w:t>
      </w:r>
      <w:r>
        <w:rPr>
          <w:color w:val="764A33"/>
          <w:w w:val="111"/>
          <w:position w:val="6"/>
          <w:sz w:val="16"/>
          <w:szCs w:val="16"/>
        </w:rPr>
        <w:t>l</w:t>
      </w:r>
      <w:r>
        <w:rPr>
          <w:color w:val="764A33"/>
          <w:spacing w:val="1"/>
          <w:w w:val="111"/>
          <w:position w:val="6"/>
          <w:sz w:val="16"/>
          <w:szCs w:val="16"/>
        </w:rPr>
        <w:t xml:space="preserve"> </w:t>
      </w:r>
      <w:r>
        <w:rPr>
          <w:color w:val="764A33"/>
          <w:spacing w:val="-5"/>
          <w:position w:val="6"/>
          <w:sz w:val="16"/>
          <w:szCs w:val="16"/>
        </w:rPr>
        <w:t>d</w:t>
      </w:r>
      <w:r>
        <w:rPr>
          <w:color w:val="764A33"/>
          <w:position w:val="6"/>
          <w:sz w:val="16"/>
          <w:szCs w:val="16"/>
        </w:rPr>
        <w:t>e</w:t>
      </w:r>
      <w:r>
        <w:rPr>
          <w:color w:val="764A33"/>
          <w:spacing w:val="30"/>
          <w:position w:val="6"/>
          <w:sz w:val="16"/>
          <w:szCs w:val="16"/>
        </w:rPr>
        <w:t xml:space="preserve"> </w:t>
      </w:r>
      <w:r>
        <w:rPr>
          <w:color w:val="764A33"/>
          <w:spacing w:val="-6"/>
          <w:w w:val="111"/>
          <w:position w:val="6"/>
          <w:sz w:val="16"/>
          <w:szCs w:val="16"/>
        </w:rPr>
        <w:t>Estadísti</w:t>
      </w:r>
      <w:r>
        <w:rPr>
          <w:color w:val="764A33"/>
          <w:spacing w:val="-3"/>
          <w:w w:val="111"/>
          <w:position w:val="6"/>
          <w:sz w:val="16"/>
          <w:szCs w:val="16"/>
        </w:rPr>
        <w:t>c</w:t>
      </w:r>
      <w:r>
        <w:rPr>
          <w:color w:val="764A33"/>
          <w:w w:val="111"/>
          <w:position w:val="6"/>
          <w:sz w:val="16"/>
          <w:szCs w:val="16"/>
        </w:rPr>
        <w:t>a</w:t>
      </w:r>
      <w:r>
        <w:rPr>
          <w:color w:val="764A33"/>
          <w:spacing w:val="9"/>
          <w:w w:val="111"/>
          <w:position w:val="6"/>
          <w:sz w:val="16"/>
          <w:szCs w:val="16"/>
        </w:rPr>
        <w:t xml:space="preserve"> </w:t>
      </w:r>
      <w:r>
        <w:rPr>
          <w:color w:val="764A33"/>
          <w:position w:val="6"/>
          <w:sz w:val="16"/>
          <w:szCs w:val="16"/>
        </w:rPr>
        <w:t>y</w:t>
      </w:r>
      <w:r>
        <w:rPr>
          <w:color w:val="764A33"/>
          <w:spacing w:val="23"/>
          <w:position w:val="6"/>
          <w:sz w:val="16"/>
          <w:szCs w:val="16"/>
        </w:rPr>
        <w:t xml:space="preserve"> </w:t>
      </w:r>
      <w:r>
        <w:rPr>
          <w:color w:val="764A33"/>
          <w:spacing w:val="-6"/>
          <w:w w:val="117"/>
          <w:position w:val="6"/>
          <w:sz w:val="16"/>
          <w:szCs w:val="16"/>
        </w:rPr>
        <w:t>Geo</w:t>
      </w:r>
      <w:r>
        <w:rPr>
          <w:color w:val="764A33"/>
          <w:spacing w:val="-11"/>
          <w:w w:val="117"/>
          <w:position w:val="6"/>
          <w:sz w:val="16"/>
          <w:szCs w:val="16"/>
        </w:rPr>
        <w:t>g</w:t>
      </w:r>
      <w:r>
        <w:rPr>
          <w:color w:val="764A33"/>
          <w:spacing w:val="-12"/>
          <w:w w:val="117"/>
          <w:position w:val="6"/>
          <w:sz w:val="16"/>
          <w:szCs w:val="16"/>
        </w:rPr>
        <w:t>r</w:t>
      </w:r>
      <w:r>
        <w:rPr>
          <w:color w:val="764A33"/>
          <w:spacing w:val="-6"/>
          <w:w w:val="117"/>
          <w:position w:val="6"/>
          <w:sz w:val="16"/>
          <w:szCs w:val="16"/>
        </w:rPr>
        <w:t>afí</w:t>
      </w:r>
      <w:r>
        <w:rPr>
          <w:color w:val="764A33"/>
          <w:w w:val="117"/>
          <w:position w:val="6"/>
          <w:sz w:val="16"/>
          <w:szCs w:val="16"/>
        </w:rPr>
        <w:t>a</w:t>
      </w:r>
      <w:r>
        <w:rPr>
          <w:color w:val="764A33"/>
          <w:spacing w:val="5"/>
          <w:w w:val="117"/>
          <w:position w:val="6"/>
          <w:sz w:val="16"/>
          <w:szCs w:val="16"/>
        </w:rPr>
        <w:t xml:space="preserve"> </w:t>
      </w:r>
      <w:r>
        <w:rPr>
          <w:color w:val="764A33"/>
          <w:spacing w:val="-5"/>
          <w:position w:val="6"/>
          <w:sz w:val="16"/>
          <w:szCs w:val="16"/>
        </w:rPr>
        <w:t>(IN</w:t>
      </w:r>
      <w:r>
        <w:rPr>
          <w:color w:val="764A33"/>
          <w:spacing w:val="1"/>
          <w:position w:val="6"/>
          <w:sz w:val="16"/>
          <w:szCs w:val="16"/>
        </w:rPr>
        <w:t>E</w:t>
      </w:r>
      <w:r>
        <w:rPr>
          <w:color w:val="764A33"/>
          <w:spacing w:val="-5"/>
          <w:position w:val="6"/>
          <w:sz w:val="16"/>
          <w:szCs w:val="16"/>
        </w:rPr>
        <w:t>GI)</w:t>
      </w:r>
      <w:r>
        <w:rPr>
          <w:color w:val="764A33"/>
          <w:position w:val="6"/>
          <w:sz w:val="16"/>
          <w:szCs w:val="16"/>
        </w:rPr>
        <w:t>,</w:t>
      </w:r>
      <w:r>
        <w:rPr>
          <w:color w:val="764A33"/>
          <w:spacing w:val="-7"/>
          <w:position w:val="6"/>
          <w:sz w:val="16"/>
          <w:szCs w:val="16"/>
        </w:rPr>
        <w:t xml:space="preserve"> </w:t>
      </w:r>
      <w:r>
        <w:rPr>
          <w:color w:val="764A33"/>
          <w:spacing w:val="-5"/>
          <w:position w:val="6"/>
          <w:sz w:val="16"/>
          <w:szCs w:val="16"/>
        </w:rPr>
        <w:t>2016</w:t>
      </w:r>
      <w:r>
        <w:rPr>
          <w:color w:val="764A33"/>
          <w:position w:val="6"/>
          <w:sz w:val="16"/>
          <w:szCs w:val="16"/>
        </w:rPr>
        <w:t>.</w:t>
      </w:r>
      <w:r>
        <w:rPr>
          <w:color w:val="764A33"/>
          <w:position w:val="6"/>
          <w:sz w:val="16"/>
          <w:szCs w:val="16"/>
        </w:rPr>
        <w:t xml:space="preserve">                         </w:t>
      </w:r>
      <w:r>
        <w:rPr>
          <w:color w:val="764A33"/>
          <w:spacing w:val="13"/>
          <w:position w:val="6"/>
          <w:sz w:val="16"/>
          <w:szCs w:val="16"/>
        </w:rPr>
        <w:t xml:space="preserve"> </w:t>
      </w:r>
      <w:r>
        <w:rPr>
          <w:color w:val="FDFDFD"/>
          <w:w w:val="107"/>
          <w:sz w:val="30"/>
          <w:szCs w:val="30"/>
        </w:rPr>
        <w:t>8</w:t>
      </w:r>
    </w:p>
    <w:p w:rsidR="00D85C73" w:rsidRDefault="00A5133C">
      <w:pPr>
        <w:spacing w:line="200" w:lineRule="exact"/>
      </w:pPr>
      <w:r>
        <w:pict>
          <v:group id="_x0000_s12253" style="position:absolute;margin-left:0;margin-top:455.65pt;width:630pt;height:354.35pt;z-index:-19918;mso-position-horizontal-relative:page;mso-position-vertical-relative:page" coordorigin=",9113" coordsize="12600,7087">
            <v:shape id="_x0000_s12274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273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272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271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2270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269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268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267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266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265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264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263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262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261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260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259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258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257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256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255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254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2" w:line="200" w:lineRule="exact"/>
      </w:pPr>
    </w:p>
    <w:p w:rsidR="00D85C73" w:rsidRDefault="00A5133C">
      <w:pPr>
        <w:spacing w:before="13" w:line="250" w:lineRule="auto"/>
        <w:ind w:left="154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tabla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principio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y/o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accesibilidad, </w:t>
      </w:r>
      <w:r>
        <w:rPr>
          <w:rFonts w:ascii="Arial" w:eastAsia="Arial" w:hAnsi="Arial" w:cs="Arial"/>
          <w:color w:val="363435"/>
          <w:sz w:val="28"/>
          <w:szCs w:val="28"/>
        </w:rPr>
        <w:t>nuestro campo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análisis, 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método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aplicar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acciones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guberna</w:t>
      </w:r>
      <w:r>
        <w:rPr>
          <w:rFonts w:ascii="Arial" w:eastAsia="Arial" w:hAnsi="Arial" w:cs="Arial"/>
          <w:color w:val="363435"/>
          <w:sz w:val="28"/>
          <w:szCs w:val="28"/>
        </w:rPr>
        <w:t>- mentales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  con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enfoque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humanos.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importante </w:t>
      </w:r>
      <w:r>
        <w:rPr>
          <w:rFonts w:ascii="Arial" w:eastAsia="Arial" w:hAnsi="Arial" w:cs="Arial"/>
          <w:color w:val="363435"/>
          <w:sz w:val="28"/>
          <w:szCs w:val="28"/>
        </w:rPr>
        <w:t>señalar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información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contenida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dicha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tabla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marco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referen- cia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desarrollo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persona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54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Por accesibilidad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entendemos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pertinentes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acceso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igualdad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condiciones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demás,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físico,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información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comunicaciones,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incluidos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sis- temas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tecnologías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información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comunicaciones,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ser- vicios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 instalaciones abiertos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uso público,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tanto en zonas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urbanas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rurales.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Aunado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agrega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universal,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com</w:t>
      </w:r>
      <w:r>
        <w:rPr>
          <w:rFonts w:ascii="Arial" w:eastAsia="Arial" w:hAnsi="Arial" w:cs="Arial"/>
          <w:color w:val="363435"/>
          <w:sz w:val="28"/>
          <w:szCs w:val="28"/>
        </w:rPr>
        <w:t>- prende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condiciones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cumplir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entornos,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procesos,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bienes,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productos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servicios,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instrumentos,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herramientas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dispositivos,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comprensibles,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utilizables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practicables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condiciones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seguridad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comodidad,  asimismo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autónoma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naturalmente posible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un “diseño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todos”.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54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Adicional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anterior,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acuerdo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Informe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Mundial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elaborado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 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7"/>
          <w:sz w:val="28"/>
          <w:szCs w:val="28"/>
        </w:rPr>
        <w:t>OMS,</w:t>
      </w:r>
      <w:r>
        <w:rPr>
          <w:rFonts w:ascii="Arial" w:eastAsia="Arial" w:hAnsi="Arial" w:cs="Arial"/>
          <w:color w:val="363435"/>
          <w:spacing w:val="-10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estimaciones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hasta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2010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calcula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mil millones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presentan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algún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discapacidad,</w:t>
      </w:r>
      <w:r>
        <w:rPr>
          <w:rFonts w:ascii="Arial" w:eastAsia="Arial" w:hAnsi="Arial" w:cs="Arial"/>
          <w:color w:val="363435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equivalente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aproxima</w:t>
      </w:r>
      <w:r>
        <w:rPr>
          <w:rFonts w:ascii="Arial" w:eastAsia="Arial" w:hAnsi="Arial" w:cs="Arial"/>
          <w:color w:val="363435"/>
          <w:sz w:val="28"/>
          <w:szCs w:val="28"/>
        </w:rPr>
        <w:t>- damente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15.0%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mundial.</w:t>
      </w:r>
    </w:p>
    <w:p w:rsidR="00D85C73" w:rsidRDefault="00D85C73">
      <w:pPr>
        <w:spacing w:line="200" w:lineRule="exact"/>
      </w:pPr>
    </w:p>
    <w:p w:rsidR="00D85C73" w:rsidRDefault="00D85C73">
      <w:pPr>
        <w:spacing w:before="6" w:line="240" w:lineRule="exact"/>
        <w:rPr>
          <w:sz w:val="24"/>
          <w:szCs w:val="24"/>
        </w:rPr>
      </w:pPr>
    </w:p>
    <w:p w:rsidR="00D85C73" w:rsidRDefault="00A5133C">
      <w:pPr>
        <w:spacing w:before="13" w:line="250" w:lineRule="auto"/>
        <w:ind w:left="3613" w:right="8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 su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arrojados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INEGI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indican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hasta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2014,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vivían aproximadamente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120 millones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habitantes,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cuales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-según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Encuesta </w:t>
      </w:r>
      <w:r>
        <w:rPr>
          <w:rFonts w:ascii="Arial" w:eastAsia="Arial" w:hAnsi="Arial" w:cs="Arial"/>
          <w:color w:val="363435"/>
          <w:sz w:val="28"/>
          <w:szCs w:val="28"/>
        </w:rPr>
        <w:t>Nacional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Dinámica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Demográfica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(ENADID)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2014-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spacing w:line="250" w:lineRule="auto"/>
        <w:ind w:left="3613" w:right="8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6.0%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son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 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(PCD).  Hasta dicho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año,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nivel nacional,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Baja California habitaba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2.8%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misma, es decir,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3.9%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Entidad.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613" w:right="8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acuerdo  con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existentes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encontró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46.1%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habitantes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hombres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 53.9% son mujeres.</w:t>
      </w:r>
    </w:p>
    <w:p w:rsidR="00D85C73" w:rsidRDefault="00D85C73">
      <w:pPr>
        <w:spacing w:before="2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336"/>
        <w:jc w:val="right"/>
        <w:rPr>
          <w:sz w:val="30"/>
          <w:szCs w:val="30"/>
        </w:rPr>
        <w:sectPr w:rsidR="00D85C73">
          <w:pgSz w:w="12600" w:h="16200"/>
          <w:pgMar w:top="1680" w:right="720" w:bottom="280" w:left="1000" w:header="755" w:footer="0" w:gutter="0"/>
          <w:cols w:space="720"/>
        </w:sectPr>
      </w:pPr>
      <w:r>
        <w:rPr>
          <w:color w:val="FDFDFD"/>
          <w:w w:val="99"/>
          <w:sz w:val="30"/>
          <w:szCs w:val="30"/>
        </w:rPr>
        <w:t>9</w:t>
      </w:r>
    </w:p>
    <w:p w:rsidR="00D85C73" w:rsidRDefault="00A5133C">
      <w:pPr>
        <w:spacing w:line="180" w:lineRule="exact"/>
        <w:rPr>
          <w:sz w:val="19"/>
          <w:szCs w:val="19"/>
        </w:rPr>
      </w:pPr>
      <w:r>
        <w:pict>
          <v:group id="_x0000_s12231" style="position:absolute;margin-left:0;margin-top:455.65pt;width:630pt;height:354.35pt;z-index:-19916;mso-position-horizontal-relative:page;mso-position-vertical-relative:page" coordorigin=",9113" coordsize="12600,7087">
            <v:shape id="_x0000_s12252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251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250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249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2248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247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246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245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244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243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242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241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240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239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238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237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236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235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234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233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232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8"/>
        <w:ind w:left="144"/>
        <w:rPr>
          <w:sz w:val="24"/>
          <w:szCs w:val="24"/>
        </w:rPr>
      </w:pPr>
      <w:r>
        <w:rPr>
          <w:color w:val="2A5580"/>
          <w:spacing w:val="-8"/>
          <w:w w:val="116"/>
          <w:sz w:val="24"/>
          <w:szCs w:val="24"/>
        </w:rPr>
        <w:t>Grá</w:t>
      </w:r>
      <w:r>
        <w:rPr>
          <w:color w:val="2A5580"/>
          <w:spacing w:val="-17"/>
          <w:w w:val="116"/>
          <w:sz w:val="24"/>
          <w:szCs w:val="24"/>
        </w:rPr>
        <w:t>f</w:t>
      </w:r>
      <w:r>
        <w:rPr>
          <w:color w:val="2A5580"/>
          <w:spacing w:val="-8"/>
          <w:w w:val="116"/>
          <w:sz w:val="24"/>
          <w:szCs w:val="24"/>
        </w:rPr>
        <w:t>i</w:t>
      </w:r>
      <w:r>
        <w:rPr>
          <w:color w:val="2A5580"/>
          <w:spacing w:val="-6"/>
          <w:w w:val="116"/>
          <w:sz w:val="24"/>
          <w:szCs w:val="24"/>
        </w:rPr>
        <w:t>c</w:t>
      </w:r>
      <w:r>
        <w:rPr>
          <w:color w:val="2A5580"/>
          <w:w w:val="116"/>
          <w:sz w:val="24"/>
          <w:szCs w:val="24"/>
        </w:rPr>
        <w:t>o</w:t>
      </w:r>
      <w:r>
        <w:rPr>
          <w:color w:val="2A5580"/>
          <w:spacing w:val="6"/>
          <w:w w:val="116"/>
          <w:sz w:val="24"/>
          <w:szCs w:val="24"/>
        </w:rPr>
        <w:t xml:space="preserve"> </w:t>
      </w:r>
      <w:r>
        <w:rPr>
          <w:color w:val="2A5580"/>
          <w:spacing w:val="-4"/>
          <w:w w:val="61"/>
          <w:sz w:val="24"/>
          <w:szCs w:val="24"/>
        </w:rPr>
        <w:t>1</w:t>
      </w:r>
      <w:r>
        <w:rPr>
          <w:color w:val="2A5580"/>
          <w:w w:val="61"/>
          <w:sz w:val="24"/>
          <w:szCs w:val="24"/>
        </w:rPr>
        <w:t xml:space="preserve">. </w:t>
      </w:r>
      <w:r>
        <w:rPr>
          <w:color w:val="2A5580"/>
          <w:spacing w:val="2"/>
          <w:w w:val="61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Dist</w:t>
      </w:r>
      <w:r>
        <w:rPr>
          <w:color w:val="2A5580"/>
          <w:spacing w:val="-10"/>
          <w:w w:val="113"/>
          <w:sz w:val="24"/>
          <w:szCs w:val="24"/>
        </w:rPr>
        <w:t>r</w:t>
      </w:r>
      <w:r>
        <w:rPr>
          <w:color w:val="2A5580"/>
          <w:spacing w:val="-8"/>
          <w:w w:val="113"/>
          <w:sz w:val="24"/>
          <w:szCs w:val="24"/>
        </w:rPr>
        <w:t>ibució</w:t>
      </w:r>
      <w:r>
        <w:rPr>
          <w:color w:val="2A5580"/>
          <w:w w:val="113"/>
          <w:sz w:val="24"/>
          <w:szCs w:val="24"/>
        </w:rPr>
        <w:t>n</w:t>
      </w:r>
      <w:r>
        <w:rPr>
          <w:color w:val="2A5580"/>
          <w:spacing w:val="-8"/>
          <w:w w:val="113"/>
          <w:sz w:val="24"/>
          <w:szCs w:val="24"/>
        </w:rPr>
        <w:t xml:space="preserve"> 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o</w:t>
      </w:r>
      <w:r>
        <w:rPr>
          <w:color w:val="2A5580"/>
          <w:spacing w:val="-17"/>
          <w:w w:val="113"/>
          <w:sz w:val="24"/>
          <w:szCs w:val="24"/>
        </w:rPr>
        <w:t>r</w:t>
      </w:r>
      <w:r>
        <w:rPr>
          <w:color w:val="2A5580"/>
          <w:spacing w:val="-6"/>
          <w:w w:val="113"/>
          <w:sz w:val="24"/>
          <w:szCs w:val="24"/>
        </w:rPr>
        <w:t>c</w:t>
      </w:r>
      <w:r>
        <w:rPr>
          <w:color w:val="2A5580"/>
          <w:spacing w:val="-8"/>
          <w:w w:val="113"/>
          <w:sz w:val="24"/>
          <w:szCs w:val="24"/>
        </w:rPr>
        <w:t>entua</w:t>
      </w:r>
      <w:r>
        <w:rPr>
          <w:color w:val="2A5580"/>
          <w:w w:val="113"/>
          <w:sz w:val="24"/>
          <w:szCs w:val="24"/>
        </w:rPr>
        <w:t>l</w:t>
      </w:r>
      <w:r>
        <w:rPr>
          <w:color w:val="2A5580"/>
          <w:spacing w:val="37"/>
          <w:w w:val="11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2"/>
          <w:w w:val="110"/>
          <w:sz w:val="24"/>
          <w:szCs w:val="24"/>
        </w:rPr>
        <w:t>p</w:t>
      </w:r>
      <w:r>
        <w:rPr>
          <w:color w:val="2A5580"/>
          <w:spacing w:val="-8"/>
          <w:w w:val="110"/>
          <w:sz w:val="24"/>
          <w:szCs w:val="24"/>
        </w:rPr>
        <w:t>oblació</w:t>
      </w:r>
      <w:r>
        <w:rPr>
          <w:color w:val="2A5580"/>
          <w:w w:val="110"/>
          <w:sz w:val="24"/>
          <w:szCs w:val="24"/>
        </w:rPr>
        <w:t>n</w:t>
      </w:r>
      <w:r>
        <w:rPr>
          <w:color w:val="2A5580"/>
          <w:spacing w:val="13"/>
          <w:w w:val="110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9"/>
          <w:sz w:val="24"/>
          <w:szCs w:val="24"/>
        </w:rPr>
        <w:t xml:space="preserve"> </w:t>
      </w:r>
      <w:r>
        <w:rPr>
          <w:color w:val="2A5580"/>
          <w:spacing w:val="-8"/>
          <w:w w:val="114"/>
          <w:sz w:val="24"/>
          <w:szCs w:val="24"/>
        </w:rPr>
        <w:t>di</w:t>
      </w:r>
      <w:r>
        <w:rPr>
          <w:color w:val="2A5580"/>
          <w:spacing w:val="-2"/>
          <w:w w:val="114"/>
          <w:sz w:val="24"/>
          <w:szCs w:val="24"/>
        </w:rPr>
        <w:t>s</w:t>
      </w:r>
      <w:r>
        <w:rPr>
          <w:color w:val="2A5580"/>
          <w:spacing w:val="-6"/>
          <w:w w:val="114"/>
          <w:sz w:val="24"/>
          <w:szCs w:val="24"/>
        </w:rPr>
        <w:t>c</w:t>
      </w:r>
      <w:r>
        <w:rPr>
          <w:color w:val="2A5580"/>
          <w:spacing w:val="-17"/>
          <w:w w:val="114"/>
          <w:sz w:val="24"/>
          <w:szCs w:val="24"/>
        </w:rPr>
        <w:t>a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8"/>
          <w:w w:val="114"/>
          <w:sz w:val="24"/>
          <w:szCs w:val="24"/>
        </w:rPr>
        <w:t>acida</w:t>
      </w:r>
      <w:r>
        <w:rPr>
          <w:color w:val="2A5580"/>
          <w:w w:val="114"/>
          <w:sz w:val="24"/>
          <w:szCs w:val="24"/>
        </w:rPr>
        <w:t>d</w:t>
      </w:r>
      <w:r>
        <w:rPr>
          <w:color w:val="2A5580"/>
          <w:spacing w:val="-7"/>
          <w:w w:val="114"/>
          <w:sz w:val="24"/>
          <w:szCs w:val="24"/>
        </w:rPr>
        <w:t xml:space="preserve"> 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8"/>
          <w:w w:val="114"/>
          <w:sz w:val="24"/>
          <w:szCs w:val="24"/>
        </w:rPr>
        <w:t>o</w:t>
      </w:r>
      <w:r>
        <w:rPr>
          <w:color w:val="2A5580"/>
          <w:w w:val="114"/>
          <w:sz w:val="24"/>
          <w:szCs w:val="24"/>
        </w:rPr>
        <w:t>r</w:t>
      </w:r>
      <w:r>
        <w:rPr>
          <w:color w:val="2A5580"/>
          <w:spacing w:val="13"/>
          <w:w w:val="114"/>
          <w:sz w:val="24"/>
          <w:szCs w:val="24"/>
        </w:rPr>
        <w:t xml:space="preserve"> </w:t>
      </w:r>
      <w:r>
        <w:rPr>
          <w:color w:val="2A5580"/>
          <w:spacing w:val="-2"/>
          <w:sz w:val="24"/>
          <w:szCs w:val="24"/>
        </w:rPr>
        <w:t>s</w:t>
      </w:r>
      <w:r>
        <w:rPr>
          <w:color w:val="2A5580"/>
          <w:spacing w:val="-26"/>
          <w:sz w:val="24"/>
          <w:szCs w:val="24"/>
        </w:rPr>
        <w:t>ex</w:t>
      </w:r>
      <w:r>
        <w:rPr>
          <w:color w:val="2A5580"/>
          <w:sz w:val="24"/>
          <w:szCs w:val="24"/>
        </w:rPr>
        <w:t>o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8"/>
          <w:w w:val="116"/>
          <w:sz w:val="24"/>
          <w:szCs w:val="24"/>
        </w:rPr>
        <w:t>B</w:t>
      </w:r>
      <w:r>
        <w:rPr>
          <w:color w:val="2A5580"/>
          <w:spacing w:val="-56"/>
          <w:w w:val="116"/>
          <w:sz w:val="24"/>
          <w:szCs w:val="24"/>
        </w:rPr>
        <w:t>a</w:t>
      </w:r>
      <w:r>
        <w:rPr>
          <w:color w:val="2A5580"/>
          <w:spacing w:val="-8"/>
          <w:w w:val="116"/>
          <w:sz w:val="24"/>
          <w:szCs w:val="24"/>
        </w:rPr>
        <w:t>j</w:t>
      </w:r>
      <w:r>
        <w:rPr>
          <w:color w:val="2A5580"/>
          <w:w w:val="116"/>
          <w:sz w:val="24"/>
          <w:szCs w:val="24"/>
        </w:rPr>
        <w:t>a</w:t>
      </w:r>
      <w:r>
        <w:rPr>
          <w:color w:val="2A5580"/>
          <w:spacing w:val="8"/>
          <w:w w:val="116"/>
          <w:sz w:val="24"/>
          <w:szCs w:val="24"/>
        </w:rPr>
        <w:t xml:space="preserve"> </w:t>
      </w:r>
      <w:r>
        <w:rPr>
          <w:color w:val="2A5580"/>
          <w:spacing w:val="-7"/>
          <w:w w:val="107"/>
          <w:sz w:val="24"/>
          <w:szCs w:val="24"/>
        </w:rPr>
        <w:t>Cali</w:t>
      </w:r>
      <w:r>
        <w:rPr>
          <w:color w:val="2A5580"/>
          <w:spacing w:val="-36"/>
          <w:w w:val="136"/>
          <w:sz w:val="24"/>
          <w:szCs w:val="24"/>
        </w:rPr>
        <w:t>f</w:t>
      </w:r>
      <w:r>
        <w:rPr>
          <w:color w:val="2A5580"/>
          <w:spacing w:val="-7"/>
          <w:w w:val="117"/>
          <w:sz w:val="24"/>
          <w:szCs w:val="24"/>
        </w:rPr>
        <w:t>o</w:t>
      </w:r>
      <w:r>
        <w:rPr>
          <w:color w:val="2A5580"/>
          <w:spacing w:val="-9"/>
          <w:w w:val="117"/>
          <w:sz w:val="24"/>
          <w:szCs w:val="24"/>
        </w:rPr>
        <w:t>r</w:t>
      </w:r>
      <w:r>
        <w:rPr>
          <w:color w:val="2A5580"/>
          <w:spacing w:val="-7"/>
          <w:w w:val="106"/>
          <w:sz w:val="24"/>
          <w:szCs w:val="24"/>
        </w:rPr>
        <w:t>nia.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80" w:lineRule="exact"/>
        <w:ind w:right="103"/>
        <w:jc w:val="right"/>
        <w:rPr>
          <w:sz w:val="36"/>
          <w:szCs w:val="36"/>
        </w:rPr>
      </w:pPr>
      <w:r>
        <w:rPr>
          <w:color w:val="2A5580"/>
          <w:spacing w:val="-10"/>
          <w:w w:val="113"/>
          <w:sz w:val="36"/>
          <w:szCs w:val="36"/>
        </w:rPr>
        <w:t>Homb</w:t>
      </w:r>
      <w:r>
        <w:rPr>
          <w:color w:val="2A5580"/>
          <w:spacing w:val="-23"/>
          <w:w w:val="113"/>
          <w:sz w:val="36"/>
          <w:szCs w:val="36"/>
        </w:rPr>
        <w:t>r</w:t>
      </w:r>
      <w:r>
        <w:rPr>
          <w:color w:val="2A5580"/>
          <w:spacing w:val="-10"/>
          <w:w w:val="107"/>
          <w:sz w:val="36"/>
          <w:szCs w:val="36"/>
        </w:rPr>
        <w:t>es</w:t>
      </w:r>
    </w:p>
    <w:p w:rsidR="00D85C73" w:rsidRDefault="00A5133C">
      <w:pPr>
        <w:spacing w:line="400" w:lineRule="exact"/>
        <w:ind w:right="448"/>
        <w:jc w:val="right"/>
        <w:rPr>
          <w:sz w:val="36"/>
          <w:szCs w:val="36"/>
        </w:rPr>
      </w:pPr>
      <w:r>
        <w:rPr>
          <w:color w:val="764A33"/>
          <w:spacing w:val="-10"/>
          <w:w w:val="87"/>
          <w:sz w:val="36"/>
          <w:szCs w:val="36"/>
        </w:rPr>
        <w:t>46.1%</w:t>
      </w:r>
    </w:p>
    <w:p w:rsidR="00D85C73" w:rsidRDefault="00D85C73">
      <w:pPr>
        <w:spacing w:before="9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80" w:lineRule="exact"/>
        <w:ind w:left="313" w:right="9292"/>
        <w:jc w:val="center"/>
        <w:rPr>
          <w:sz w:val="36"/>
          <w:szCs w:val="36"/>
        </w:rPr>
      </w:pPr>
      <w:r>
        <w:rPr>
          <w:color w:val="2A5580"/>
          <w:spacing w:val="-10"/>
          <w:w w:val="116"/>
          <w:sz w:val="36"/>
          <w:szCs w:val="36"/>
        </w:rPr>
        <w:t>Muje</w:t>
      </w:r>
      <w:r>
        <w:rPr>
          <w:color w:val="2A5580"/>
          <w:spacing w:val="-23"/>
          <w:w w:val="116"/>
          <w:sz w:val="36"/>
          <w:szCs w:val="36"/>
        </w:rPr>
        <w:t>r</w:t>
      </w:r>
      <w:r>
        <w:rPr>
          <w:color w:val="2A5580"/>
          <w:spacing w:val="-10"/>
          <w:w w:val="107"/>
          <w:sz w:val="36"/>
          <w:szCs w:val="36"/>
        </w:rPr>
        <w:t>es</w:t>
      </w:r>
    </w:p>
    <w:p w:rsidR="00D85C73" w:rsidRDefault="00A5133C">
      <w:pPr>
        <w:spacing w:before="45"/>
        <w:ind w:left="611" w:right="9435"/>
        <w:jc w:val="center"/>
        <w:rPr>
          <w:sz w:val="36"/>
          <w:szCs w:val="36"/>
        </w:rPr>
      </w:pPr>
      <w:r>
        <w:pict>
          <v:group id="_x0000_s12224" style="position:absolute;left:0;text-align:left;margin-left:134.2pt;margin-top:-252.25pt;width:386.75pt;height:283.1pt;z-index:-19917;mso-position-horizontal-relative:page" coordorigin="2684,-5045" coordsize="7735,5662">
            <v:shape id="_x0000_s12230" style="position:absolute;left:3234;top:-4909;width:3663;height:5516" coordorigin="3234,-4909" coordsize="3663,5516" path="m4363,75r176,119l4725,300r194,91l5120,467r209,60l5545,571r221,27l5992,608r48,-1l6134,604r94,-6l6320,588r92,-12l6503,560r89,-18l6681,521r87,-24l6855,470r42,-15l6457,-673r-22,6l6413,-660r-68,17l6277,-629r-70,12l6136,-609r-71,5l5992,-602r-127,-6l5741,-623r-121,-24l5503,-681r-113,-43l5281,-775r-104,-59l5078,-901r-93,-74l4897,-1056r-80,-87l4743,-1236r-67,-99l4617,-1439r-51,-109l4523,-1661r-34,-118l4464,-1900r-15,-124l4444,-2151r5,-124l4463,-2396r24,-119l4519,-2629r41,-111l4609,-2847r57,-103l4730,-3047r70,-92l4878,-3226r83,-80l5051,-3380r95,-68l5246,-3508r105,-52l5460,-3605r113,-37l5690,-3670r120,-18l5932,-3698r16,-1211l5725,-4896r-218,30l5294,-4820r-206,62l4890,-4680r-191,92l4516,-4481r-173,119l4180,-4230r-153,143l3886,-3932r-130,166l3639,-3591r-103,184l3447,-3215r-75,200l3312,-2807r-43,213l3243,-2375r-9,224l3243,-1925r27,222l3314,-1488r60,209l3451,-1077r91,194l3647,-698r119,176l3898,-356r144,156l4197,-56,4363,75xe" fillcolor="#2a5580" stroked="f">
              <v:path arrowok="t"/>
            </v:shape>
            <v:shape id="_x0000_s12229" style="position:absolute;left:5907;top:-5035;width:2818;height:5365" coordorigin="5907,-5035" coordsize="2818,5365" path="m8588,-1413r48,-165l8675,-1747r28,-173l8720,-2097r6,-179l8716,-2502r-27,-222l8645,-2939r-60,-209l8509,-3350r-91,-194l8312,-3729r-119,-176l8062,-4071r-144,-156l7762,-4371r-166,-131l7420,-4621r-185,-106l7041,-4818r-202,-76l6630,-4954r-215,-45l6193,-5026r-226,-9l5947,-5034r-20,l5923,-5034r-16,1211l5927,-3824r40,-1l6094,-3820r124,16l6339,-3780r118,34l6570,-3703r109,51l6783,-3593r99,67l6975,-3452r87,81l7143,-3284r74,93l7284,-3092r59,104l7394,-2879r43,113l7471,-2648r24,121l7510,-2403r6,127l7512,-2173r-10,101l7486,-1972r-23,97l7435,-1781r-35,92l7360,-1600r-45,86l7265,-1431r-56,79l7149,-1276r-64,71l7016,-1137r-73,63l6866,-1016r-80,54l6702,-913r-87,44l6525,-831r-93,32l6872,330r160,-61l7186,199r150,-80l7479,31r138,-97l7748,-170r125,-112l7991,-402r110,-126l8203,-661r95,-139l8384,-946r77,-150l8529,-1252r59,-161xe" fillcolor="#764a33" stroked="f">
              <v:path arrowok="t"/>
            </v:shape>
            <v:shape id="_x0000_s12228" style="position:absolute;left:8323;top:-4318;width:2021;height:1973" coordorigin="8323,-4318" coordsize="2021,1973" path="m8323,-2345r1155,-12l9478,-4318r866,12e" filled="f" strokecolor="#3b6eaa" strokeweight="2pt">
              <v:path arrowok="t"/>
            </v:shape>
            <v:shape id="_x0000_s12227" style="position:absolute;left:10260;top:-4381;width:140;height:140" coordorigin="10260,-4381" coordsize="140,140" path="m10359,-4381r-58,l10260,-4340r,58l10301,-4241r58,l10400,-4282r,-58l10359,-4381xe" fillcolor="#2a5580" stroked="f">
              <v:path arrowok="t"/>
            </v:shape>
            <v:shape id="_x0000_s12226" style="position:absolute;left:2741;top:-2261;width:758;height:2069" coordorigin="2741,-2261" coordsize="758,2069" path="m2741,-192r266,l2993,-2261r506,12e" filled="f" strokecolor="#3b6eaa" strokeweight="2pt">
              <v:path arrowok="t"/>
            </v:shape>
            <v:shape id="_x0000_s12225" style="position:absolute;left:2704;top:-261;width:140;height:140" coordorigin="2704,-261" coordsize="140,140" path="m2803,-261r-58,l2704,-220r,58l2745,-121r58,l2844,-162r,-58l2803,-261xe" fillcolor="#2a5580" stroked="f">
              <v:path arrowok="t"/>
            </v:shape>
            <w10:wrap anchorx="page"/>
          </v:group>
        </w:pict>
      </w:r>
      <w:r>
        <w:rPr>
          <w:color w:val="764A33"/>
          <w:spacing w:val="-10"/>
          <w:w w:val="99"/>
          <w:sz w:val="36"/>
          <w:szCs w:val="36"/>
        </w:rPr>
        <w:t>5</w:t>
      </w:r>
      <w:r>
        <w:rPr>
          <w:color w:val="764A33"/>
          <w:spacing w:val="-10"/>
          <w:w w:val="92"/>
          <w:sz w:val="36"/>
          <w:szCs w:val="36"/>
        </w:rPr>
        <w:t>3.9%</w:t>
      </w:r>
    </w:p>
    <w:p w:rsidR="00D85C73" w:rsidRDefault="00D85C73">
      <w:pPr>
        <w:spacing w:before="7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25"/>
        <w:ind w:left="199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“L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w w:val="108"/>
          <w:sz w:val="16"/>
          <w:szCs w:val="16"/>
        </w:rPr>
        <w:t>Méxi</w:t>
      </w:r>
      <w:r>
        <w:rPr>
          <w:color w:val="764A33"/>
          <w:spacing w:val="-3"/>
          <w:w w:val="108"/>
          <w:sz w:val="16"/>
          <w:szCs w:val="16"/>
        </w:rPr>
        <w:t>c</w:t>
      </w:r>
      <w:r>
        <w:rPr>
          <w:color w:val="764A33"/>
          <w:spacing w:val="-5"/>
          <w:w w:val="103"/>
          <w:sz w:val="16"/>
          <w:szCs w:val="16"/>
        </w:rPr>
        <w:t>o</w:t>
      </w:r>
      <w:r>
        <w:rPr>
          <w:color w:val="764A33"/>
          <w:w w:val="81"/>
          <w:sz w:val="16"/>
          <w:szCs w:val="16"/>
        </w:rPr>
        <w:t>,</w:t>
      </w:r>
      <w:r>
        <w:rPr>
          <w:color w:val="764A33"/>
          <w:spacing w:val="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5"/>
          <w:w w:val="92"/>
          <w:sz w:val="16"/>
          <w:szCs w:val="16"/>
        </w:rPr>
        <w:t>2014”</w:t>
      </w:r>
      <w:r>
        <w:rPr>
          <w:color w:val="764A33"/>
          <w:w w:val="92"/>
          <w:sz w:val="16"/>
          <w:szCs w:val="16"/>
        </w:rPr>
        <w:t>,</w:t>
      </w:r>
      <w:r>
        <w:rPr>
          <w:color w:val="764A33"/>
          <w:spacing w:val="13"/>
          <w:w w:val="92"/>
          <w:sz w:val="16"/>
          <w:szCs w:val="16"/>
        </w:rPr>
        <w:t xml:space="preserve"> </w:t>
      </w:r>
      <w:r>
        <w:rPr>
          <w:color w:val="764A33"/>
          <w:spacing w:val="-5"/>
          <w:w w:val="110"/>
          <w:sz w:val="16"/>
          <w:szCs w:val="16"/>
        </w:rPr>
        <w:t>Institut</w:t>
      </w:r>
      <w:r>
        <w:rPr>
          <w:color w:val="764A33"/>
          <w:w w:val="110"/>
          <w:sz w:val="16"/>
          <w:szCs w:val="16"/>
        </w:rPr>
        <w:t>o</w:t>
      </w:r>
      <w:r>
        <w:rPr>
          <w:color w:val="764A33"/>
          <w:spacing w:val="20"/>
          <w:w w:val="110"/>
          <w:sz w:val="16"/>
          <w:szCs w:val="16"/>
        </w:rPr>
        <w:t xml:space="preserve"> </w:t>
      </w:r>
      <w:r>
        <w:rPr>
          <w:color w:val="764A33"/>
          <w:spacing w:val="-5"/>
          <w:w w:val="110"/>
          <w:sz w:val="16"/>
          <w:szCs w:val="16"/>
        </w:rPr>
        <w:t>Naciona</w:t>
      </w:r>
      <w:r>
        <w:rPr>
          <w:color w:val="764A33"/>
          <w:w w:val="110"/>
          <w:sz w:val="16"/>
          <w:szCs w:val="16"/>
        </w:rPr>
        <w:t>l</w:t>
      </w:r>
      <w:r>
        <w:rPr>
          <w:color w:val="764A33"/>
          <w:spacing w:val="3"/>
          <w:w w:val="11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Estadísti</w:t>
      </w:r>
      <w:r>
        <w:rPr>
          <w:color w:val="764A33"/>
          <w:spacing w:val="-3"/>
          <w:w w:val="111"/>
          <w:sz w:val="16"/>
          <w:szCs w:val="16"/>
        </w:rPr>
        <w:t>c</w:t>
      </w:r>
      <w:r>
        <w:rPr>
          <w:color w:val="764A33"/>
          <w:w w:val="111"/>
          <w:sz w:val="16"/>
          <w:szCs w:val="16"/>
        </w:rPr>
        <w:t>a</w:t>
      </w:r>
      <w:r>
        <w:rPr>
          <w:color w:val="764A33"/>
          <w:spacing w:val="9"/>
          <w:w w:val="111"/>
          <w:sz w:val="16"/>
          <w:szCs w:val="16"/>
        </w:rPr>
        <w:t xml:space="preserve"> </w:t>
      </w:r>
      <w:r>
        <w:rPr>
          <w:color w:val="764A33"/>
          <w:sz w:val="16"/>
          <w:szCs w:val="16"/>
        </w:rPr>
        <w:t>y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6"/>
          <w:w w:val="117"/>
          <w:sz w:val="16"/>
          <w:szCs w:val="16"/>
        </w:rPr>
        <w:t>Geo</w:t>
      </w:r>
      <w:r>
        <w:rPr>
          <w:color w:val="764A33"/>
          <w:spacing w:val="-11"/>
          <w:w w:val="117"/>
          <w:sz w:val="16"/>
          <w:szCs w:val="16"/>
        </w:rPr>
        <w:t>g</w:t>
      </w:r>
      <w:r>
        <w:rPr>
          <w:color w:val="764A33"/>
          <w:spacing w:val="-12"/>
          <w:w w:val="117"/>
          <w:sz w:val="16"/>
          <w:szCs w:val="16"/>
        </w:rPr>
        <w:t>r</w:t>
      </w:r>
      <w:r>
        <w:rPr>
          <w:color w:val="764A33"/>
          <w:spacing w:val="-6"/>
          <w:w w:val="117"/>
          <w:sz w:val="16"/>
          <w:szCs w:val="16"/>
        </w:rPr>
        <w:t>afí</w:t>
      </w:r>
      <w:r>
        <w:rPr>
          <w:color w:val="764A33"/>
          <w:w w:val="117"/>
          <w:sz w:val="16"/>
          <w:szCs w:val="16"/>
        </w:rPr>
        <w:t>a</w:t>
      </w:r>
      <w:r>
        <w:rPr>
          <w:color w:val="764A33"/>
          <w:spacing w:val="7"/>
          <w:w w:val="11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(IN</w:t>
      </w:r>
      <w:r>
        <w:rPr>
          <w:color w:val="764A33"/>
          <w:spacing w:val="1"/>
          <w:sz w:val="16"/>
          <w:szCs w:val="16"/>
        </w:rPr>
        <w:t>E</w:t>
      </w:r>
      <w:r>
        <w:rPr>
          <w:color w:val="764A33"/>
          <w:spacing w:val="-5"/>
          <w:sz w:val="16"/>
          <w:szCs w:val="16"/>
        </w:rPr>
        <w:t>GI)</w:t>
      </w:r>
      <w:r>
        <w:rPr>
          <w:color w:val="764A33"/>
          <w:sz w:val="16"/>
          <w:szCs w:val="16"/>
        </w:rPr>
        <w:t>,</w:t>
      </w:r>
      <w:r>
        <w:rPr>
          <w:color w:val="764A33"/>
          <w:spacing w:val="-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2016.</w:t>
      </w: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3501" w:right="20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primer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país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  se reconoce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autismo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trastornos del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discapacidad,  motivo por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destinatarias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asistencia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parte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instituciones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estatales.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creó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 de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Trastornos del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Espectro </w:t>
      </w:r>
      <w:r>
        <w:rPr>
          <w:rFonts w:ascii="Arial" w:eastAsia="Arial" w:hAnsi="Arial" w:cs="Arial"/>
          <w:color w:val="363435"/>
          <w:sz w:val="28"/>
          <w:szCs w:val="28"/>
        </w:rPr>
        <w:t>Autista,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oficinas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Mexi- cali.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grado  de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través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diagnóstico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integración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solo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pacientes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autismo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trastornos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del </w:t>
      </w:r>
      <w:r>
        <w:rPr>
          <w:rFonts w:ascii="Arial" w:eastAsia="Arial" w:hAnsi="Arial" w:cs="Arial"/>
          <w:color w:val="363435"/>
          <w:sz w:val="28"/>
          <w:szCs w:val="28"/>
        </w:rPr>
        <w:t>desarrollo,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 también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sus familiares.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365"/>
        <w:jc w:val="right"/>
        <w:rPr>
          <w:sz w:val="30"/>
          <w:szCs w:val="30"/>
        </w:rPr>
        <w:sectPr w:rsidR="00D85C73">
          <w:pgSz w:w="12600" w:h="16200"/>
          <w:pgMar w:top="1680" w:right="640" w:bottom="280" w:left="1000" w:header="755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w w:val="109"/>
          <w:sz w:val="30"/>
          <w:szCs w:val="30"/>
        </w:rPr>
        <w:t>0</w:t>
      </w:r>
    </w:p>
    <w:p w:rsidR="00D85C73" w:rsidRDefault="00A5133C">
      <w:pPr>
        <w:spacing w:line="200" w:lineRule="exact"/>
      </w:pPr>
      <w:r>
        <w:pict>
          <v:group id="_x0000_s12178" style="position:absolute;margin-left:0;margin-top:440.6pt;width:630pt;height:369.4pt;z-index:-19915;mso-position-horizontal-relative:page;mso-position-vertical-relative:page" coordorigin=",8812" coordsize="12600,7388">
            <v:shape id="_x0000_s12223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222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221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220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2219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218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217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216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215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214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213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212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211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210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209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208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207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206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205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204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203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2202" style="position:absolute;left:4330;top:9730;width:6678;height:13" coordorigin="4330,9730" coordsize="6678,13" path="m4330,9730r6678,12e" filled="f" strokecolor="#3b6eaa" strokeweight="1pt">
              <v:path arrowok="t"/>
            </v:shape>
            <v:shape id="_x0000_s12201" style="position:absolute;left:7354;top:9222;width:3186;height:0" coordorigin="7354,9222" coordsize="3186,0" path="m7354,9222r3186,e" filled="f" strokecolor="#3b6eaa">
              <v:path arrowok="t"/>
            </v:shape>
            <v:shape id="_x0000_s12200" style="position:absolute;left:7665;top:8860;width:738;height:738" coordorigin="7665,8860" coordsize="738,738" path="m8187,8860r-306,l7665,9077r,305l7881,9599r306,l8403,9382r,-305l8187,8860xe" fillcolor="#764a33" stroked="f">
              <v:path arrowok="t"/>
            </v:shape>
            <v:shape id="_x0000_s12199" style="position:absolute;left:8730;top:8860;width:738;height:738" coordorigin="8730,8860" coordsize="738,738" path="m9252,8860r-305,l8730,9077r,305l8947,9599r305,l9469,9382r,-305l9252,8860xe" fillcolor="#764a33" stroked="f">
              <v:path arrowok="t"/>
            </v:shape>
            <v:shape id="_x0000_s12198" style="position:absolute;left:9742;top:8819;width:821;height:821" coordorigin="9742,8819" coordsize="821,821" path="m10322,8819r-340,l9742,9059r,341l9982,9640r340,l10562,9400r,-341l10322,8819xe" fillcolor="#2a5580" stroked="f">
              <v:path arrowok="t"/>
            </v:shape>
            <v:shape id="_x0000_s12197" style="position:absolute;left:5373;top:10838;width:5635;height:0" coordorigin="5373,10838" coordsize="5635,0" path="m5373,10838r5635,e" filled="f" strokecolor="#3b6eaa" strokeweight="1pt">
              <v:path arrowok="t"/>
            </v:shape>
            <v:shape id="_x0000_s12196" style="position:absolute;left:7354;top:10318;width:3186;height:0" coordorigin="7354,10318" coordsize="3186,0" path="m7354,10318r3186,e" filled="f" strokecolor="#3b6eaa">
              <v:path arrowok="t"/>
            </v:shape>
            <v:shape id="_x0000_s12195" style="position:absolute;left:7665;top:9956;width:738;height:738" coordorigin="7665,9956" coordsize="738,738" path="m8187,9956r-306,l7665,10172r,306l7881,10694r306,l8403,10478r,-306l8187,9956xe" fillcolor="#764a33" stroked="f">
              <v:path arrowok="t"/>
            </v:shape>
            <v:shape id="_x0000_s12194" style="position:absolute;left:8730;top:9956;width:738;height:738" coordorigin="8730,9956" coordsize="738,738" path="m9252,9956r-306,l8730,10172r,306l8946,10694r306,l9468,10478r,-306l9252,9956xe" fillcolor="#764a33" stroked="f">
              <v:path arrowok="t"/>
            </v:shape>
            <v:shape id="_x0000_s12193" style="position:absolute;left:9741;top:9915;width:821;height:821" coordorigin="9741,9915" coordsize="821,821" path="m10322,9915r-340,l9741,10155r,340l9982,10736r340,l10562,10495r,-340l10322,9915xe" fillcolor="#2a5580" stroked="f">
              <v:path arrowok="t"/>
            </v:shape>
            <v:shape id="_x0000_s12192" style="position:absolute;left:5653;top:11901;width:5355;height:0" coordorigin="5653,11901" coordsize="5355,0" path="m5653,11901r5355,e" filled="f" strokecolor="#3b6eaa" strokeweight="1pt">
              <v:path arrowok="t"/>
            </v:shape>
            <v:shape id="_x0000_s12191" style="position:absolute;left:7354;top:11380;width:3186;height:0" coordorigin="7354,11380" coordsize="3186,0" path="m7354,11380r3186,e" filled="f" strokecolor="#3b6eaa">
              <v:path arrowok="t"/>
            </v:shape>
            <v:shape id="_x0000_s12190" style="position:absolute;left:7665;top:11019;width:738;height:738" coordorigin="7665,11019" coordsize="738,738" path="m8187,11019r-306,l7665,11235r,306l7881,11757r306,l8403,11541r,-306l8187,11019xe" fillcolor="#764a33" stroked="f">
              <v:path arrowok="t"/>
            </v:shape>
            <v:shape id="_x0000_s12189" style="position:absolute;left:8730;top:11019;width:738;height:738" coordorigin="8730,11019" coordsize="738,738" path="m9252,11019r-305,l8730,11235r,306l8947,11757r305,l9469,11541r,-306l9252,11019xe" fillcolor="#764a33" stroked="f">
              <v:path arrowok="t"/>
            </v:shape>
            <v:shape id="_x0000_s12188" style="position:absolute;left:9742;top:10977;width:821;height:821" coordorigin="9742,10977" coordsize="821,821" path="m10322,10977r-340,l9742,11218r,340l9982,11798r340,l10562,11558r,-340l10322,10977xe" fillcolor="#2a5580" stroked="f">
              <v:path arrowok="t"/>
            </v:shape>
            <v:shape id="_x0000_s12187" style="position:absolute;left:4708;top:12941;width:6300;height:12" coordorigin="4708,12941" coordsize="6300,12" path="m4708,12941r6300,12e" filled="f" strokecolor="#3b6eaa" strokeweight="1pt">
              <v:path arrowok="t"/>
            </v:shape>
            <v:shape id="_x0000_s12186" style="position:absolute;left:7354;top:12432;width:3186;height:0" coordorigin="7354,12432" coordsize="3186,0" path="m7354,12432r3186,e" filled="f" strokecolor="#3b6eaa">
              <v:path arrowok="t"/>
            </v:shape>
            <v:shape id="_x0000_s12185" style="position:absolute;left:7665;top:12071;width:738;height:738" coordorigin="7665,12071" coordsize="738,738" path="m8187,12071r-306,l7665,12287r,306l7881,12809r306,l8403,12593r,-306l8187,12071xe" fillcolor="#764a33" stroked="f">
              <v:path arrowok="t"/>
            </v:shape>
            <v:shape id="_x0000_s12184" style="position:absolute;left:8730;top:12071;width:738;height:738" coordorigin="8730,12071" coordsize="738,738" path="m9252,12071r-305,l8730,12287r,306l8947,12809r305,l9469,12593r,-306l9252,12071xe" fillcolor="#764a33" stroked="f">
              <v:path arrowok="t"/>
            </v:shape>
            <v:shape id="_x0000_s12183" style="position:absolute;left:9742;top:12029;width:821;height:821" coordorigin="9742,12029" coordsize="821,821" path="m10322,12029r-340,l9742,12270r,340l9982,12850r340,l10562,12610r,-340l10322,12029xe" fillcolor="#2a5580" stroked="f">
              <v:path arrowok="t"/>
            </v:shape>
            <v:shape id="_x0000_s12182" style="position:absolute;left:7313;top:13462;width:3299;height:0" coordorigin="7313,13462" coordsize="3299,0" path="m7313,13462r3299,e" filled="f" strokecolor="#3b6eaa">
              <v:path arrowok="t"/>
            </v:shape>
            <v:shape id="_x0000_s12181" style="position:absolute;left:7634;top:13087;width:765;height:765" coordorigin="7634,13087" coordsize="765,765" path="m8175,13087r-317,l7634,13311r,317l7858,13852r317,l8399,13628r,-317l8175,13087xe" fillcolor="#764a33" stroked="f">
              <v:path arrowok="t"/>
            </v:shape>
            <v:shape id="_x0000_s12180" style="position:absolute;left:8738;top:13087;width:765;height:765" coordorigin="8738,13087" coordsize="765,765" path="m9278,13087r-316,l8738,13311r,317l8962,13852r316,l9502,13628r,-317l9278,13087xe" fillcolor="#764a33" stroked="f">
              <v:path arrowok="t"/>
            </v:shape>
            <v:shape id="_x0000_s12179" style="position:absolute;left:9785;top:13045;width:850;height:850" coordorigin="9785,13045" coordsize="850,850" path="m10386,13045r-352,l9785,13294r,352l10034,13895r352,l10635,13646r,-352l10386,13045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2" w:line="200" w:lineRule="exact"/>
      </w:pPr>
    </w:p>
    <w:p w:rsidR="00D85C73" w:rsidRDefault="00A5133C">
      <w:pPr>
        <w:spacing w:before="13" w:line="250" w:lineRule="auto"/>
        <w:ind w:left="154" w:right="6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Tomando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Entidad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generó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distribución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presenta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continuación.</w:t>
      </w:r>
    </w:p>
    <w:p w:rsidR="00D85C73" w:rsidRDefault="00D85C73">
      <w:pPr>
        <w:spacing w:line="200" w:lineRule="exact"/>
      </w:pPr>
    </w:p>
    <w:p w:rsidR="00D85C73" w:rsidRDefault="00D85C73">
      <w:pPr>
        <w:spacing w:before="6" w:line="240" w:lineRule="exact"/>
        <w:rPr>
          <w:sz w:val="24"/>
          <w:szCs w:val="24"/>
        </w:rPr>
      </w:pPr>
    </w:p>
    <w:p w:rsidR="00D85C73" w:rsidRDefault="00A5133C">
      <w:pPr>
        <w:spacing w:before="8" w:line="250" w:lineRule="auto"/>
        <w:ind w:left="144" w:right="451"/>
        <w:rPr>
          <w:sz w:val="24"/>
          <w:szCs w:val="24"/>
        </w:rPr>
      </w:pPr>
      <w:r>
        <w:pict>
          <v:group id="_x0000_s12176" style="position:absolute;left:0;text-align:left;margin-left:165pt;margin-top:63.9pt;width:417.6pt;height:0;z-index:-19914;mso-position-horizontal-relative:page" coordorigin="3300,1278" coordsize="8352,0">
            <v:shape id="_x0000_s12177" style="position:absolute;left:3300;top:1278;width:8352;height:0" coordorigin="3300,1278" coordsize="8352,0" path="m3300,1278r8351,e" filled="f" strokecolor="#3b6eaa" strokeweight="2pt">
              <v:path arrowok="t"/>
            </v:shape>
            <w10:wrap anchorx="page"/>
          </v:group>
        </w:pict>
      </w:r>
      <w:r>
        <w:rPr>
          <w:color w:val="2A5580"/>
          <w:spacing w:val="-8"/>
          <w:w w:val="116"/>
          <w:sz w:val="24"/>
          <w:szCs w:val="24"/>
        </w:rPr>
        <w:t>Grá</w:t>
      </w:r>
      <w:r>
        <w:rPr>
          <w:color w:val="2A5580"/>
          <w:spacing w:val="-17"/>
          <w:w w:val="116"/>
          <w:sz w:val="24"/>
          <w:szCs w:val="24"/>
        </w:rPr>
        <w:t>f</w:t>
      </w:r>
      <w:r>
        <w:rPr>
          <w:color w:val="2A5580"/>
          <w:spacing w:val="-8"/>
          <w:w w:val="116"/>
          <w:sz w:val="24"/>
          <w:szCs w:val="24"/>
        </w:rPr>
        <w:t>i</w:t>
      </w:r>
      <w:r>
        <w:rPr>
          <w:color w:val="2A5580"/>
          <w:spacing w:val="-6"/>
          <w:w w:val="116"/>
          <w:sz w:val="24"/>
          <w:szCs w:val="24"/>
        </w:rPr>
        <w:t>c</w:t>
      </w:r>
      <w:r>
        <w:rPr>
          <w:color w:val="2A5580"/>
          <w:w w:val="116"/>
          <w:sz w:val="24"/>
          <w:szCs w:val="24"/>
        </w:rPr>
        <w:t>o</w:t>
      </w:r>
      <w:r>
        <w:rPr>
          <w:color w:val="2A5580"/>
          <w:spacing w:val="6"/>
          <w:w w:val="11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2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4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Dist</w:t>
      </w:r>
      <w:r>
        <w:rPr>
          <w:color w:val="2A5580"/>
          <w:spacing w:val="-10"/>
          <w:w w:val="113"/>
          <w:sz w:val="24"/>
          <w:szCs w:val="24"/>
        </w:rPr>
        <w:t>r</w:t>
      </w:r>
      <w:r>
        <w:rPr>
          <w:color w:val="2A5580"/>
          <w:spacing w:val="-8"/>
          <w:w w:val="113"/>
          <w:sz w:val="24"/>
          <w:szCs w:val="24"/>
        </w:rPr>
        <w:t>ibució</w:t>
      </w:r>
      <w:r>
        <w:rPr>
          <w:color w:val="2A5580"/>
          <w:w w:val="113"/>
          <w:sz w:val="24"/>
          <w:szCs w:val="24"/>
        </w:rPr>
        <w:t>n</w:t>
      </w:r>
      <w:r>
        <w:rPr>
          <w:color w:val="2A5580"/>
          <w:spacing w:val="-8"/>
          <w:w w:val="113"/>
          <w:sz w:val="24"/>
          <w:szCs w:val="24"/>
        </w:rPr>
        <w:t xml:space="preserve"> 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o</w:t>
      </w:r>
      <w:r>
        <w:rPr>
          <w:color w:val="2A5580"/>
          <w:spacing w:val="-17"/>
          <w:w w:val="113"/>
          <w:sz w:val="24"/>
          <w:szCs w:val="24"/>
        </w:rPr>
        <w:t>r</w:t>
      </w:r>
      <w:r>
        <w:rPr>
          <w:color w:val="2A5580"/>
          <w:spacing w:val="-6"/>
          <w:w w:val="113"/>
          <w:sz w:val="24"/>
          <w:szCs w:val="24"/>
        </w:rPr>
        <w:t>c</w:t>
      </w:r>
      <w:r>
        <w:rPr>
          <w:color w:val="2A5580"/>
          <w:spacing w:val="-8"/>
          <w:w w:val="113"/>
          <w:sz w:val="24"/>
          <w:szCs w:val="24"/>
        </w:rPr>
        <w:t>entua</w:t>
      </w:r>
      <w:r>
        <w:rPr>
          <w:color w:val="2A5580"/>
          <w:w w:val="113"/>
          <w:sz w:val="24"/>
          <w:szCs w:val="24"/>
        </w:rPr>
        <w:t>l</w:t>
      </w:r>
      <w:r>
        <w:rPr>
          <w:color w:val="2A5580"/>
          <w:spacing w:val="37"/>
          <w:w w:val="11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2"/>
          <w:w w:val="110"/>
          <w:sz w:val="24"/>
          <w:szCs w:val="24"/>
        </w:rPr>
        <w:t>p</w:t>
      </w:r>
      <w:r>
        <w:rPr>
          <w:color w:val="2A5580"/>
          <w:spacing w:val="-8"/>
          <w:w w:val="110"/>
          <w:sz w:val="24"/>
          <w:szCs w:val="24"/>
        </w:rPr>
        <w:t>oblació</w:t>
      </w:r>
      <w:r>
        <w:rPr>
          <w:color w:val="2A5580"/>
          <w:w w:val="110"/>
          <w:sz w:val="24"/>
          <w:szCs w:val="24"/>
        </w:rPr>
        <w:t>n</w:t>
      </w:r>
      <w:r>
        <w:rPr>
          <w:color w:val="2A5580"/>
          <w:spacing w:val="10"/>
          <w:w w:val="110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9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di</w:t>
      </w:r>
      <w:r>
        <w:rPr>
          <w:color w:val="2A5580"/>
          <w:spacing w:val="-2"/>
          <w:w w:val="112"/>
          <w:sz w:val="24"/>
          <w:szCs w:val="24"/>
        </w:rPr>
        <w:t>s</w:t>
      </w:r>
      <w:r>
        <w:rPr>
          <w:color w:val="2A5580"/>
          <w:spacing w:val="-6"/>
          <w:w w:val="112"/>
          <w:sz w:val="24"/>
          <w:szCs w:val="24"/>
        </w:rPr>
        <w:t>c</w:t>
      </w:r>
      <w:r>
        <w:rPr>
          <w:color w:val="2A5580"/>
          <w:spacing w:val="-17"/>
          <w:w w:val="112"/>
          <w:sz w:val="24"/>
          <w:szCs w:val="24"/>
        </w:rPr>
        <w:t>a</w:t>
      </w:r>
      <w:r>
        <w:rPr>
          <w:color w:val="2A5580"/>
          <w:spacing w:val="-2"/>
          <w:w w:val="112"/>
          <w:sz w:val="24"/>
          <w:szCs w:val="24"/>
        </w:rPr>
        <w:t>p</w:t>
      </w:r>
      <w:r>
        <w:rPr>
          <w:color w:val="2A5580"/>
          <w:spacing w:val="-8"/>
          <w:w w:val="112"/>
          <w:sz w:val="24"/>
          <w:szCs w:val="24"/>
        </w:rPr>
        <w:t>acidad</w:t>
      </w:r>
      <w:r>
        <w:rPr>
          <w:color w:val="2A5580"/>
          <w:w w:val="112"/>
          <w:sz w:val="24"/>
          <w:szCs w:val="24"/>
        </w:rPr>
        <w:t>,</w:t>
      </w:r>
      <w:r>
        <w:rPr>
          <w:color w:val="2A5580"/>
          <w:spacing w:val="-1"/>
          <w:w w:val="112"/>
          <w:sz w:val="24"/>
          <w:szCs w:val="24"/>
        </w:rPr>
        <w:t xml:space="preserve"> </w:t>
      </w:r>
      <w:r>
        <w:rPr>
          <w:color w:val="2A5580"/>
          <w:spacing w:val="-2"/>
          <w:w w:val="112"/>
          <w:sz w:val="24"/>
          <w:szCs w:val="24"/>
        </w:rPr>
        <w:t>s</w:t>
      </w:r>
      <w:r>
        <w:rPr>
          <w:color w:val="2A5580"/>
          <w:spacing w:val="-11"/>
          <w:w w:val="112"/>
          <w:sz w:val="24"/>
          <w:szCs w:val="24"/>
        </w:rPr>
        <w:t>e</w:t>
      </w:r>
      <w:r>
        <w:rPr>
          <w:color w:val="2A5580"/>
          <w:spacing w:val="-8"/>
          <w:w w:val="112"/>
          <w:sz w:val="24"/>
          <w:szCs w:val="24"/>
        </w:rPr>
        <w:t>gú</w:t>
      </w:r>
      <w:r>
        <w:rPr>
          <w:color w:val="2A5580"/>
          <w:w w:val="112"/>
          <w:sz w:val="24"/>
          <w:szCs w:val="24"/>
        </w:rPr>
        <w:t>n</w:t>
      </w:r>
      <w:r>
        <w:rPr>
          <w:color w:val="2A5580"/>
          <w:spacing w:val="21"/>
          <w:w w:val="112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ti</w:t>
      </w:r>
      <w:r>
        <w:rPr>
          <w:color w:val="2A5580"/>
          <w:spacing w:val="-2"/>
          <w:sz w:val="24"/>
          <w:szCs w:val="24"/>
        </w:rPr>
        <w:t>p</w:t>
      </w:r>
      <w:r>
        <w:rPr>
          <w:color w:val="2A5580"/>
          <w:sz w:val="24"/>
          <w:szCs w:val="24"/>
        </w:rPr>
        <w:t>o</w:t>
      </w:r>
      <w:r>
        <w:rPr>
          <w:color w:val="2A5580"/>
          <w:spacing w:val="5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di</w:t>
      </w:r>
      <w:r>
        <w:rPr>
          <w:color w:val="2A5580"/>
          <w:spacing w:val="-2"/>
          <w:w w:val="112"/>
          <w:sz w:val="24"/>
          <w:szCs w:val="24"/>
        </w:rPr>
        <w:t>s</w:t>
      </w:r>
      <w:r>
        <w:rPr>
          <w:color w:val="2A5580"/>
          <w:spacing w:val="-6"/>
          <w:w w:val="112"/>
          <w:sz w:val="24"/>
          <w:szCs w:val="24"/>
        </w:rPr>
        <w:t>c</w:t>
      </w:r>
      <w:r>
        <w:rPr>
          <w:color w:val="2A5580"/>
          <w:spacing w:val="-17"/>
          <w:w w:val="112"/>
          <w:sz w:val="24"/>
          <w:szCs w:val="24"/>
        </w:rPr>
        <w:t>a</w:t>
      </w:r>
      <w:r>
        <w:rPr>
          <w:color w:val="2A5580"/>
          <w:spacing w:val="-2"/>
          <w:w w:val="112"/>
          <w:sz w:val="24"/>
          <w:szCs w:val="24"/>
        </w:rPr>
        <w:t>p</w:t>
      </w:r>
      <w:r>
        <w:rPr>
          <w:color w:val="2A5580"/>
          <w:spacing w:val="-8"/>
          <w:w w:val="112"/>
          <w:sz w:val="24"/>
          <w:szCs w:val="24"/>
        </w:rPr>
        <w:t>acida</w:t>
      </w:r>
      <w:r>
        <w:rPr>
          <w:color w:val="2A5580"/>
          <w:w w:val="112"/>
          <w:sz w:val="24"/>
          <w:szCs w:val="24"/>
        </w:rPr>
        <w:t>d</w:t>
      </w:r>
      <w:r>
        <w:rPr>
          <w:color w:val="2A5580"/>
          <w:spacing w:val="18"/>
          <w:w w:val="112"/>
          <w:sz w:val="24"/>
          <w:szCs w:val="24"/>
        </w:rPr>
        <w:t xml:space="preserve"> 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17"/>
          <w:sz w:val="24"/>
          <w:szCs w:val="24"/>
        </w:rPr>
        <w:t xml:space="preserve">or </w:t>
      </w:r>
      <w:r>
        <w:rPr>
          <w:color w:val="2A5580"/>
          <w:spacing w:val="-2"/>
          <w:sz w:val="24"/>
          <w:szCs w:val="24"/>
        </w:rPr>
        <w:t>s</w:t>
      </w:r>
      <w:r>
        <w:rPr>
          <w:color w:val="2A5580"/>
          <w:spacing w:val="-26"/>
          <w:sz w:val="24"/>
          <w:szCs w:val="24"/>
        </w:rPr>
        <w:t>ex</w:t>
      </w:r>
      <w:r>
        <w:rPr>
          <w:color w:val="2A5580"/>
          <w:sz w:val="24"/>
          <w:szCs w:val="24"/>
        </w:rPr>
        <w:t>o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8"/>
          <w:w w:val="116"/>
          <w:sz w:val="24"/>
          <w:szCs w:val="24"/>
        </w:rPr>
        <w:t>B</w:t>
      </w:r>
      <w:r>
        <w:rPr>
          <w:color w:val="2A5580"/>
          <w:spacing w:val="-56"/>
          <w:w w:val="116"/>
          <w:sz w:val="24"/>
          <w:szCs w:val="24"/>
        </w:rPr>
        <w:t>a</w:t>
      </w:r>
      <w:r>
        <w:rPr>
          <w:color w:val="2A5580"/>
          <w:spacing w:val="-8"/>
          <w:w w:val="116"/>
          <w:sz w:val="24"/>
          <w:szCs w:val="24"/>
        </w:rPr>
        <w:t>j</w:t>
      </w:r>
      <w:r>
        <w:rPr>
          <w:color w:val="2A5580"/>
          <w:w w:val="116"/>
          <w:sz w:val="24"/>
          <w:szCs w:val="24"/>
        </w:rPr>
        <w:t>a</w:t>
      </w:r>
      <w:r>
        <w:rPr>
          <w:color w:val="2A5580"/>
          <w:spacing w:val="8"/>
          <w:w w:val="116"/>
          <w:sz w:val="24"/>
          <w:szCs w:val="24"/>
        </w:rPr>
        <w:t xml:space="preserve"> </w:t>
      </w:r>
      <w:r>
        <w:rPr>
          <w:color w:val="2A5580"/>
          <w:spacing w:val="-7"/>
          <w:w w:val="107"/>
          <w:sz w:val="24"/>
          <w:szCs w:val="24"/>
        </w:rPr>
        <w:t>Cali</w:t>
      </w:r>
      <w:r>
        <w:rPr>
          <w:color w:val="2A5580"/>
          <w:spacing w:val="-36"/>
          <w:w w:val="136"/>
          <w:sz w:val="24"/>
          <w:szCs w:val="24"/>
        </w:rPr>
        <w:t>f</w:t>
      </w:r>
      <w:r>
        <w:rPr>
          <w:color w:val="2A5580"/>
          <w:spacing w:val="-7"/>
          <w:w w:val="103"/>
          <w:sz w:val="24"/>
          <w:szCs w:val="24"/>
        </w:rPr>
        <w:t>o</w:t>
      </w:r>
      <w:r>
        <w:rPr>
          <w:color w:val="2A5580"/>
          <w:spacing w:val="-9"/>
          <w:w w:val="138"/>
          <w:sz w:val="24"/>
          <w:szCs w:val="24"/>
        </w:rPr>
        <w:t>r</w:t>
      </w:r>
      <w:r>
        <w:rPr>
          <w:color w:val="2A5580"/>
          <w:spacing w:val="-7"/>
          <w:w w:val="106"/>
          <w:sz w:val="24"/>
          <w:szCs w:val="24"/>
        </w:rPr>
        <w:t>nia.</w:t>
      </w:r>
    </w:p>
    <w:p w:rsidR="00D85C73" w:rsidRDefault="00D85C73">
      <w:pPr>
        <w:spacing w:before="3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left="3896"/>
        <w:rPr>
          <w:sz w:val="25"/>
          <w:szCs w:val="25"/>
        </w:rPr>
      </w:pPr>
      <w:r>
        <w:rPr>
          <w:color w:val="764A33"/>
          <w:spacing w:val="-14"/>
          <w:sz w:val="25"/>
          <w:szCs w:val="25"/>
        </w:rPr>
        <w:t>T</w:t>
      </w:r>
      <w:r>
        <w:rPr>
          <w:color w:val="764A33"/>
          <w:spacing w:val="-7"/>
          <w:sz w:val="25"/>
          <w:szCs w:val="25"/>
        </w:rPr>
        <w:t>i</w:t>
      </w:r>
      <w:r>
        <w:rPr>
          <w:color w:val="764A33"/>
          <w:spacing w:val="-2"/>
          <w:sz w:val="25"/>
          <w:szCs w:val="25"/>
        </w:rPr>
        <w:t>p</w:t>
      </w:r>
      <w:r>
        <w:rPr>
          <w:color w:val="764A33"/>
          <w:sz w:val="25"/>
          <w:szCs w:val="25"/>
        </w:rPr>
        <w:t xml:space="preserve">o </w:t>
      </w:r>
      <w:r>
        <w:rPr>
          <w:color w:val="764A33"/>
          <w:spacing w:val="21"/>
          <w:sz w:val="25"/>
          <w:szCs w:val="25"/>
        </w:rPr>
        <w:t xml:space="preserve"> </w:t>
      </w:r>
      <w:r>
        <w:rPr>
          <w:color w:val="764A33"/>
          <w:spacing w:val="-7"/>
          <w:sz w:val="25"/>
          <w:szCs w:val="25"/>
        </w:rPr>
        <w:t>d</w:t>
      </w:r>
      <w:r>
        <w:rPr>
          <w:color w:val="764A33"/>
          <w:sz w:val="25"/>
          <w:szCs w:val="25"/>
        </w:rPr>
        <w:t>e</w:t>
      </w:r>
      <w:r>
        <w:rPr>
          <w:color w:val="764A33"/>
          <w:spacing w:val="56"/>
          <w:sz w:val="25"/>
          <w:szCs w:val="25"/>
        </w:rPr>
        <w:t xml:space="preserve"> </w:t>
      </w:r>
      <w:r>
        <w:rPr>
          <w:color w:val="764A33"/>
          <w:spacing w:val="-8"/>
          <w:w w:val="115"/>
          <w:sz w:val="25"/>
          <w:szCs w:val="25"/>
        </w:rPr>
        <w:t>di</w:t>
      </w:r>
      <w:r>
        <w:rPr>
          <w:color w:val="764A33"/>
          <w:spacing w:val="-2"/>
          <w:w w:val="115"/>
          <w:sz w:val="25"/>
          <w:szCs w:val="25"/>
        </w:rPr>
        <w:t>s</w:t>
      </w:r>
      <w:r>
        <w:rPr>
          <w:color w:val="764A33"/>
          <w:spacing w:val="-6"/>
          <w:w w:val="115"/>
          <w:sz w:val="25"/>
          <w:szCs w:val="25"/>
        </w:rPr>
        <w:t>c</w:t>
      </w:r>
      <w:r>
        <w:rPr>
          <w:color w:val="764A33"/>
          <w:spacing w:val="-18"/>
          <w:w w:val="115"/>
          <w:sz w:val="25"/>
          <w:szCs w:val="25"/>
        </w:rPr>
        <w:t>a</w:t>
      </w:r>
      <w:r>
        <w:rPr>
          <w:color w:val="764A33"/>
          <w:spacing w:val="-2"/>
          <w:w w:val="115"/>
          <w:sz w:val="25"/>
          <w:szCs w:val="25"/>
        </w:rPr>
        <w:t>p</w:t>
      </w:r>
      <w:r>
        <w:rPr>
          <w:color w:val="764A33"/>
          <w:spacing w:val="-8"/>
          <w:w w:val="115"/>
          <w:sz w:val="25"/>
          <w:szCs w:val="25"/>
        </w:rPr>
        <w:t>acida</w:t>
      </w:r>
      <w:r>
        <w:rPr>
          <w:color w:val="764A33"/>
          <w:w w:val="115"/>
          <w:sz w:val="25"/>
          <w:szCs w:val="25"/>
        </w:rPr>
        <w:t xml:space="preserve">d  </w:t>
      </w:r>
      <w:r>
        <w:rPr>
          <w:color w:val="764A33"/>
          <w:spacing w:val="41"/>
          <w:w w:val="115"/>
          <w:sz w:val="25"/>
          <w:szCs w:val="25"/>
        </w:rPr>
        <w:t xml:space="preserve"> </w:t>
      </w:r>
      <w:r>
        <w:rPr>
          <w:color w:val="764A33"/>
          <w:spacing w:val="-8"/>
          <w:w w:val="115"/>
          <w:sz w:val="25"/>
          <w:szCs w:val="25"/>
        </w:rPr>
        <w:t>Homb</w:t>
      </w:r>
      <w:r>
        <w:rPr>
          <w:color w:val="764A33"/>
          <w:spacing w:val="-18"/>
          <w:w w:val="115"/>
          <w:sz w:val="25"/>
          <w:szCs w:val="25"/>
        </w:rPr>
        <w:t>r</w:t>
      </w:r>
      <w:r>
        <w:rPr>
          <w:color w:val="764A33"/>
          <w:spacing w:val="-8"/>
          <w:w w:val="115"/>
          <w:sz w:val="25"/>
          <w:szCs w:val="25"/>
        </w:rPr>
        <w:t>e</w:t>
      </w:r>
      <w:r>
        <w:rPr>
          <w:color w:val="764A33"/>
          <w:w w:val="115"/>
          <w:sz w:val="25"/>
          <w:szCs w:val="25"/>
        </w:rPr>
        <w:t>s</w:t>
      </w:r>
      <w:r>
        <w:rPr>
          <w:color w:val="764A33"/>
          <w:spacing w:val="69"/>
          <w:w w:val="115"/>
          <w:sz w:val="25"/>
          <w:szCs w:val="25"/>
        </w:rPr>
        <w:t xml:space="preserve"> </w:t>
      </w:r>
      <w:r>
        <w:rPr>
          <w:color w:val="764A33"/>
          <w:spacing w:val="-8"/>
          <w:w w:val="115"/>
          <w:sz w:val="25"/>
          <w:szCs w:val="25"/>
        </w:rPr>
        <w:t>Muje</w:t>
      </w:r>
      <w:r>
        <w:rPr>
          <w:color w:val="764A33"/>
          <w:spacing w:val="-18"/>
          <w:w w:val="115"/>
          <w:sz w:val="25"/>
          <w:szCs w:val="25"/>
        </w:rPr>
        <w:t>r</w:t>
      </w:r>
      <w:r>
        <w:rPr>
          <w:color w:val="764A33"/>
          <w:spacing w:val="-8"/>
          <w:w w:val="115"/>
          <w:sz w:val="25"/>
          <w:szCs w:val="25"/>
        </w:rPr>
        <w:t>e</w:t>
      </w:r>
      <w:r>
        <w:rPr>
          <w:color w:val="764A33"/>
          <w:w w:val="115"/>
          <w:sz w:val="25"/>
          <w:szCs w:val="25"/>
        </w:rPr>
        <w:t xml:space="preserve">s   </w:t>
      </w:r>
      <w:r>
        <w:rPr>
          <w:color w:val="764A33"/>
          <w:spacing w:val="31"/>
          <w:w w:val="115"/>
          <w:sz w:val="25"/>
          <w:szCs w:val="25"/>
        </w:rPr>
        <w:t xml:space="preserve"> </w:t>
      </w:r>
      <w:r>
        <w:rPr>
          <w:color w:val="764A33"/>
          <w:spacing w:val="-27"/>
          <w:w w:val="123"/>
          <w:sz w:val="25"/>
          <w:szCs w:val="25"/>
        </w:rPr>
        <w:t>T</w:t>
      </w:r>
      <w:r>
        <w:rPr>
          <w:color w:val="764A33"/>
          <w:spacing w:val="-7"/>
          <w:w w:val="115"/>
          <w:sz w:val="25"/>
          <w:szCs w:val="25"/>
        </w:rPr>
        <w:t>otal</w:t>
      </w:r>
    </w:p>
    <w:p w:rsidR="00D85C73" w:rsidRDefault="00D85C73">
      <w:pPr>
        <w:spacing w:before="4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24" w:line="160" w:lineRule="exact"/>
        <w:ind w:left="3738" w:right="4708"/>
        <w:jc w:val="center"/>
        <w:rPr>
          <w:sz w:val="17"/>
          <w:szCs w:val="17"/>
        </w:rPr>
      </w:pPr>
      <w:r>
        <w:pict>
          <v:group id="_x0000_s12174" style="position:absolute;left:0;text-align:left;margin-left:239.75pt;margin-top:38.5pt;width:310.65pt;height:0;z-index:-19913;mso-position-horizontal-relative:page" coordorigin="4795,770" coordsize="6213,0">
            <v:shape id="_x0000_s12175" style="position:absolute;left:4795;top:770;width:6213;height:0" coordorigin="4795,770" coordsize="6213,0" path="m4795,770r6213,e" filled="f" strokecolor="#3b6eaa" strokeweight="1pt">
              <v:path arrowok="t"/>
            </v:shape>
            <w10:wrap anchorx="page"/>
          </v:group>
        </w:pict>
      </w:r>
      <w:r>
        <w:rPr>
          <w:color w:val="363435"/>
          <w:spacing w:val="-5"/>
          <w:w w:val="116"/>
          <w:position w:val="-3"/>
          <w:sz w:val="17"/>
          <w:szCs w:val="17"/>
        </w:rPr>
        <w:t>Camina</w:t>
      </w:r>
      <w:r>
        <w:rPr>
          <w:color w:val="363435"/>
          <w:spacing w:val="-9"/>
          <w:w w:val="116"/>
          <w:position w:val="-3"/>
          <w:sz w:val="17"/>
          <w:szCs w:val="17"/>
        </w:rPr>
        <w:t>r</w:t>
      </w:r>
      <w:r>
        <w:rPr>
          <w:color w:val="363435"/>
          <w:w w:val="82"/>
          <w:position w:val="-3"/>
          <w:sz w:val="17"/>
          <w:szCs w:val="17"/>
        </w:rPr>
        <w:t>,</w:t>
      </w:r>
      <w:r>
        <w:rPr>
          <w:color w:val="363435"/>
          <w:spacing w:val="10"/>
          <w:position w:val="-3"/>
          <w:sz w:val="17"/>
          <w:szCs w:val="17"/>
        </w:rPr>
        <w:t xml:space="preserve"> </w:t>
      </w:r>
      <w:r>
        <w:rPr>
          <w:color w:val="363435"/>
          <w:spacing w:val="-5"/>
          <w:position w:val="-3"/>
          <w:sz w:val="17"/>
          <w:szCs w:val="17"/>
        </w:rPr>
        <w:t>subi</w:t>
      </w:r>
      <w:r>
        <w:rPr>
          <w:color w:val="363435"/>
          <w:position w:val="-3"/>
          <w:sz w:val="17"/>
          <w:szCs w:val="17"/>
        </w:rPr>
        <w:t xml:space="preserve">r </w:t>
      </w:r>
      <w:r>
        <w:rPr>
          <w:color w:val="363435"/>
          <w:spacing w:val="12"/>
          <w:position w:val="-3"/>
          <w:sz w:val="17"/>
          <w:szCs w:val="17"/>
        </w:rPr>
        <w:t xml:space="preserve"> </w:t>
      </w:r>
      <w:r>
        <w:rPr>
          <w:color w:val="363435"/>
          <w:position w:val="-3"/>
          <w:sz w:val="17"/>
          <w:szCs w:val="17"/>
        </w:rPr>
        <w:t>o</w:t>
      </w:r>
      <w:r>
        <w:rPr>
          <w:color w:val="363435"/>
          <w:spacing w:val="13"/>
          <w:position w:val="-3"/>
          <w:sz w:val="17"/>
          <w:szCs w:val="17"/>
        </w:rPr>
        <w:t xml:space="preserve"> </w:t>
      </w:r>
      <w:r>
        <w:rPr>
          <w:color w:val="363435"/>
          <w:spacing w:val="-2"/>
          <w:w w:val="119"/>
          <w:position w:val="-3"/>
          <w:sz w:val="17"/>
          <w:szCs w:val="17"/>
        </w:rPr>
        <w:t>b</w:t>
      </w:r>
      <w:r>
        <w:rPr>
          <w:color w:val="363435"/>
          <w:spacing w:val="-40"/>
          <w:w w:val="119"/>
          <w:position w:val="-3"/>
          <w:sz w:val="17"/>
          <w:szCs w:val="17"/>
        </w:rPr>
        <w:t>a</w:t>
      </w:r>
      <w:r>
        <w:rPr>
          <w:color w:val="363435"/>
          <w:spacing w:val="-6"/>
          <w:w w:val="119"/>
          <w:position w:val="-3"/>
          <w:sz w:val="17"/>
          <w:szCs w:val="17"/>
        </w:rPr>
        <w:t>ja</w:t>
      </w:r>
      <w:r>
        <w:rPr>
          <w:color w:val="363435"/>
          <w:w w:val="119"/>
          <w:position w:val="-3"/>
          <w:sz w:val="17"/>
          <w:szCs w:val="17"/>
        </w:rPr>
        <w:t>r</w:t>
      </w:r>
      <w:r>
        <w:rPr>
          <w:color w:val="363435"/>
          <w:spacing w:val="27"/>
          <w:w w:val="119"/>
          <w:position w:val="-3"/>
          <w:sz w:val="17"/>
          <w:szCs w:val="17"/>
        </w:rPr>
        <w:t xml:space="preserve"> </w:t>
      </w:r>
      <w:r>
        <w:rPr>
          <w:color w:val="363435"/>
          <w:spacing w:val="-6"/>
          <w:w w:val="119"/>
          <w:position w:val="-3"/>
          <w:sz w:val="17"/>
          <w:szCs w:val="17"/>
        </w:rPr>
        <w:t>u</w:t>
      </w:r>
      <w:r>
        <w:rPr>
          <w:color w:val="363435"/>
          <w:spacing w:val="-2"/>
          <w:w w:val="119"/>
          <w:position w:val="-3"/>
          <w:sz w:val="17"/>
          <w:szCs w:val="17"/>
        </w:rPr>
        <w:t>s</w:t>
      </w:r>
      <w:r>
        <w:rPr>
          <w:color w:val="363435"/>
          <w:spacing w:val="-6"/>
          <w:w w:val="119"/>
          <w:position w:val="-3"/>
          <w:sz w:val="17"/>
          <w:szCs w:val="17"/>
        </w:rPr>
        <w:t>and</w:t>
      </w:r>
      <w:r>
        <w:rPr>
          <w:color w:val="363435"/>
          <w:w w:val="119"/>
          <w:position w:val="-3"/>
          <w:sz w:val="17"/>
          <w:szCs w:val="17"/>
        </w:rPr>
        <w:t>o</w:t>
      </w:r>
      <w:r>
        <w:rPr>
          <w:color w:val="363435"/>
          <w:spacing w:val="-24"/>
          <w:w w:val="119"/>
          <w:position w:val="-3"/>
          <w:sz w:val="17"/>
          <w:szCs w:val="17"/>
        </w:rPr>
        <w:t xml:space="preserve"> </w:t>
      </w:r>
      <w:r>
        <w:rPr>
          <w:color w:val="363435"/>
          <w:spacing w:val="-5"/>
          <w:w w:val="105"/>
          <w:position w:val="-3"/>
          <w:sz w:val="17"/>
          <w:szCs w:val="17"/>
        </w:rPr>
        <w:t>sus</w:t>
      </w:r>
    </w:p>
    <w:p w:rsidR="00D85C73" w:rsidRDefault="00A5133C">
      <w:pPr>
        <w:spacing w:line="240" w:lineRule="exact"/>
        <w:ind w:left="5744"/>
        <w:rPr>
          <w:rFonts w:ascii="Arial" w:eastAsia="Arial" w:hAnsi="Arial" w:cs="Arial"/>
          <w:sz w:val="21"/>
          <w:szCs w:val="21"/>
        </w:rPr>
      </w:pPr>
      <w:r>
        <w:pict>
          <v:group id="_x0000_s12169" style="position:absolute;left:0;text-align:left;margin-left:367.35pt;margin-top:-17.25pt;width:161.15pt;height:41.8pt;z-index:-19912;mso-position-horizontal-relative:page" coordorigin="7347,-345" coordsize="3223,836">
            <v:shape id="_x0000_s12173" style="position:absolute;left:7354;top:65;width:3186;height:0" coordorigin="7354,65" coordsize="3186,0" path="m7354,65r3186,e" filled="f" strokecolor="#3b6eaa">
              <v:path arrowok="t"/>
            </v:shape>
            <v:shape id="_x0000_s12172" style="position:absolute;left:7665;top:-296;width:738;height:738" coordorigin="7665,-296" coordsize="738,738" path="m8187,-296r-306,l7665,-80r,306l7881,442r306,l8403,226r,-306l8187,-296xe" fillcolor="#764a33" stroked="f">
              <v:path arrowok="t"/>
            </v:shape>
            <v:shape id="_x0000_s12171" style="position:absolute;left:8730;top:-296;width:738;height:738" coordorigin="8730,-296" coordsize="738,738" path="m9252,-296r-305,l8730,-80r,306l8947,442r305,l9469,226r,-306l9252,-296xe" fillcolor="#764a33" stroked="f">
              <v:path arrowok="t"/>
            </v:shape>
            <v:shape id="_x0000_s12170" style="position:absolute;left:9742;top:-338;width:821;height:821" coordorigin="9742,-338" coordsize="821,821" path="m10322,-338r-340,l9742,-97r,340l9982,483r340,l10562,243r,-340l10322,-338xe" fillcolor="#2a5580" stroked="f">
              <v:path arrowok="t"/>
            </v:shape>
            <w10:wrap anchorx="page"/>
          </v:group>
        </w:pict>
      </w:r>
      <w:r>
        <w:rPr>
          <w:color w:val="363435"/>
          <w:spacing w:val="-6"/>
          <w:w w:val="117"/>
          <w:position w:val="-1"/>
          <w:sz w:val="17"/>
          <w:szCs w:val="17"/>
        </w:rPr>
        <w:t>pie</w:t>
      </w:r>
      <w:r>
        <w:rPr>
          <w:color w:val="363435"/>
          <w:spacing w:val="-8"/>
          <w:w w:val="117"/>
          <w:position w:val="-1"/>
          <w:sz w:val="17"/>
          <w:szCs w:val="17"/>
        </w:rPr>
        <w:t>r</w:t>
      </w:r>
      <w:r>
        <w:rPr>
          <w:color w:val="363435"/>
          <w:spacing w:val="-6"/>
          <w:w w:val="117"/>
          <w:position w:val="-1"/>
          <w:sz w:val="17"/>
          <w:szCs w:val="17"/>
        </w:rPr>
        <w:t>na</w:t>
      </w:r>
      <w:r>
        <w:rPr>
          <w:color w:val="363435"/>
          <w:w w:val="117"/>
          <w:position w:val="-1"/>
          <w:sz w:val="17"/>
          <w:szCs w:val="17"/>
        </w:rPr>
        <w:t xml:space="preserve">s        </w:t>
      </w:r>
      <w:r>
        <w:rPr>
          <w:color w:val="363435"/>
          <w:spacing w:val="15"/>
          <w:w w:val="11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7"/>
          <w:sz w:val="21"/>
          <w:szCs w:val="21"/>
        </w:rPr>
        <w:t>10.3</w:t>
      </w:r>
      <w:r>
        <w:rPr>
          <w:rFonts w:ascii="Arial" w:eastAsia="Arial" w:hAnsi="Arial" w:cs="Arial"/>
          <w:color w:val="FDFDFD"/>
          <w:position w:val="7"/>
          <w:sz w:val="21"/>
          <w:szCs w:val="21"/>
        </w:rPr>
        <w:t xml:space="preserve">%       </w:t>
      </w:r>
      <w:r>
        <w:rPr>
          <w:rFonts w:ascii="Arial" w:eastAsia="Arial" w:hAnsi="Arial" w:cs="Arial"/>
          <w:color w:val="FDFDFD"/>
          <w:spacing w:val="38"/>
          <w:position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7"/>
          <w:sz w:val="21"/>
          <w:szCs w:val="21"/>
        </w:rPr>
        <w:t>12.6</w:t>
      </w:r>
      <w:r>
        <w:rPr>
          <w:rFonts w:ascii="Arial" w:eastAsia="Arial" w:hAnsi="Arial" w:cs="Arial"/>
          <w:color w:val="FDFDFD"/>
          <w:position w:val="7"/>
          <w:sz w:val="21"/>
          <w:szCs w:val="21"/>
        </w:rPr>
        <w:t xml:space="preserve">%       </w:t>
      </w:r>
      <w:r>
        <w:rPr>
          <w:rFonts w:ascii="Arial" w:eastAsia="Arial" w:hAnsi="Arial" w:cs="Arial"/>
          <w:color w:val="FDFDFD"/>
          <w:spacing w:val="10"/>
          <w:position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w w:val="102"/>
          <w:position w:val="7"/>
          <w:sz w:val="21"/>
          <w:szCs w:val="21"/>
        </w:rPr>
        <w:t>22.9%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7" w:line="280" w:lineRule="exact"/>
        <w:rPr>
          <w:sz w:val="28"/>
          <w:szCs w:val="28"/>
        </w:rPr>
      </w:pPr>
    </w:p>
    <w:p w:rsidR="00D85C73" w:rsidRDefault="00A5133C">
      <w:pPr>
        <w:spacing w:before="24"/>
        <w:ind w:left="4575"/>
        <w:rPr>
          <w:rFonts w:ascii="Arial" w:eastAsia="Arial" w:hAnsi="Arial" w:cs="Arial"/>
          <w:sz w:val="21"/>
          <w:szCs w:val="21"/>
        </w:rPr>
      </w:pPr>
      <w:r>
        <w:pict>
          <v:group id="_x0000_s12167" style="position:absolute;left:0;text-align:left;margin-left:280.55pt;margin-top:34.1pt;width:269.85pt;height:0;z-index:-19911;mso-position-horizontal-relative:page" coordorigin="5611,682" coordsize="5397,0">
            <v:shape id="_x0000_s12168" style="position:absolute;left:5611;top:682;width:5397;height:0" coordorigin="5611,682" coordsize="5397,0" path="m5611,682r5397,e" filled="f" strokecolor="#3b6eaa" strokeweight="1pt">
              <v:path arrowok="t"/>
            </v:shape>
            <w10:wrap anchorx="page"/>
          </v:group>
        </w:pict>
      </w:r>
      <w:r>
        <w:pict>
          <v:group id="_x0000_s12162" style="position:absolute;left:0;text-align:left;margin-left:367.35pt;margin-top:-12.45pt;width:161.15pt;height:41.8pt;z-index:-19910;mso-position-horizontal-relative:page" coordorigin="7347,-249" coordsize="3223,836">
            <v:shape id="_x0000_s12166" style="position:absolute;left:7354;top:161;width:3186;height:0" coordorigin="7354,161" coordsize="3186,0" path="m7354,161r3186,e" filled="f" strokecolor="#3b6eaa">
              <v:path arrowok="t"/>
            </v:shape>
            <v:shape id="_x0000_s12165" style="position:absolute;left:7665;top:-200;width:738;height:738" coordorigin="7665,-200" coordsize="738,738" path="m8187,-200r-306,l7665,16r,306l7881,538r306,l8403,322r,-306l8187,-200xe" fillcolor="#764a33" stroked="f">
              <v:path arrowok="t"/>
            </v:shape>
            <v:shape id="_x0000_s12164" style="position:absolute;left:8730;top:-200;width:738;height:738" coordorigin="8730,-200" coordsize="738,738" path="m9252,-200r-305,l8730,16r,306l8947,538r305,l9469,322r,-306l9252,-200xe" fillcolor="#764a33" stroked="f">
              <v:path arrowok="t"/>
            </v:shape>
            <v:shape id="_x0000_s12163" style="position:absolute;left:9742;top:-242;width:821;height:821" coordorigin="9742,-242" coordsize="821,821" path="m10322,-242r-340,l9742,-1r,340l9982,579r340,l10562,339r,-340l10322,-242xe" fillcolor="#2a5580" stroked="f">
              <v:path arrowok="t"/>
            </v:shape>
            <w10:wrap anchorx="page"/>
          </v:group>
        </w:pict>
      </w:r>
      <w:r>
        <w:rPr>
          <w:color w:val="363435"/>
          <w:spacing w:val="-27"/>
          <w:sz w:val="17"/>
          <w:szCs w:val="17"/>
        </w:rPr>
        <w:t>V</w:t>
      </w:r>
      <w:r>
        <w:rPr>
          <w:color w:val="363435"/>
          <w:spacing w:val="-5"/>
          <w:sz w:val="17"/>
          <w:szCs w:val="17"/>
        </w:rPr>
        <w:t>e</w:t>
      </w:r>
      <w:r>
        <w:rPr>
          <w:color w:val="363435"/>
          <w:sz w:val="17"/>
          <w:szCs w:val="17"/>
        </w:rPr>
        <w:t xml:space="preserve">r </w:t>
      </w:r>
      <w:r>
        <w:rPr>
          <w:color w:val="363435"/>
          <w:spacing w:val="7"/>
          <w:sz w:val="17"/>
          <w:szCs w:val="17"/>
        </w:rPr>
        <w:t xml:space="preserve"> </w:t>
      </w:r>
      <w:r>
        <w:rPr>
          <w:color w:val="363435"/>
          <w:spacing w:val="-6"/>
          <w:w w:val="113"/>
          <w:sz w:val="17"/>
          <w:szCs w:val="17"/>
        </w:rPr>
        <w:t>(</w:t>
      </w:r>
      <w:r>
        <w:rPr>
          <w:color w:val="363435"/>
          <w:spacing w:val="-12"/>
          <w:w w:val="113"/>
          <w:sz w:val="17"/>
          <w:szCs w:val="17"/>
        </w:rPr>
        <w:t>a</w:t>
      </w:r>
      <w:r>
        <w:rPr>
          <w:color w:val="363435"/>
          <w:spacing w:val="-6"/>
          <w:w w:val="113"/>
          <w:sz w:val="17"/>
          <w:szCs w:val="17"/>
        </w:rPr>
        <w:t>un</w:t>
      </w:r>
      <w:r>
        <w:rPr>
          <w:color w:val="363435"/>
          <w:spacing w:val="-12"/>
          <w:w w:val="113"/>
          <w:sz w:val="17"/>
          <w:szCs w:val="17"/>
        </w:rPr>
        <w:t>q</w:t>
      </w:r>
      <w:r>
        <w:rPr>
          <w:color w:val="363435"/>
          <w:spacing w:val="-6"/>
          <w:w w:val="113"/>
          <w:sz w:val="17"/>
          <w:szCs w:val="17"/>
        </w:rPr>
        <w:t>u</w:t>
      </w:r>
      <w:r>
        <w:rPr>
          <w:color w:val="363435"/>
          <w:w w:val="113"/>
          <w:sz w:val="17"/>
          <w:szCs w:val="17"/>
        </w:rPr>
        <w:t>e</w:t>
      </w:r>
      <w:r>
        <w:rPr>
          <w:color w:val="363435"/>
          <w:spacing w:val="6"/>
          <w:w w:val="113"/>
          <w:sz w:val="17"/>
          <w:szCs w:val="17"/>
        </w:rPr>
        <w:t xml:space="preserve"> </w:t>
      </w:r>
      <w:r>
        <w:rPr>
          <w:color w:val="363435"/>
          <w:spacing w:val="-5"/>
          <w:sz w:val="17"/>
          <w:szCs w:val="17"/>
        </w:rPr>
        <w:t>u</w:t>
      </w:r>
      <w:r>
        <w:rPr>
          <w:color w:val="363435"/>
          <w:spacing w:val="-2"/>
          <w:sz w:val="17"/>
          <w:szCs w:val="17"/>
        </w:rPr>
        <w:t>s</w:t>
      </w:r>
      <w:r>
        <w:rPr>
          <w:color w:val="363435"/>
          <w:sz w:val="17"/>
          <w:szCs w:val="17"/>
        </w:rPr>
        <w:t>e</w:t>
      </w:r>
      <w:r>
        <w:rPr>
          <w:color w:val="363435"/>
          <w:spacing w:val="33"/>
          <w:sz w:val="17"/>
          <w:szCs w:val="17"/>
        </w:rPr>
        <w:t xml:space="preserve"> </w:t>
      </w:r>
      <w:r>
        <w:rPr>
          <w:color w:val="363435"/>
          <w:spacing w:val="-5"/>
          <w:sz w:val="17"/>
          <w:szCs w:val="17"/>
        </w:rPr>
        <w:t>lentes</w:t>
      </w:r>
      <w:r>
        <w:rPr>
          <w:color w:val="363435"/>
          <w:sz w:val="17"/>
          <w:szCs w:val="17"/>
        </w:rPr>
        <w:t xml:space="preserve">)            </w:t>
      </w:r>
      <w:r>
        <w:rPr>
          <w:color w:val="363435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-4"/>
          <w:sz w:val="21"/>
          <w:szCs w:val="21"/>
        </w:rPr>
        <w:t>9.2</w:t>
      </w:r>
      <w:r>
        <w:rPr>
          <w:rFonts w:ascii="Arial" w:eastAsia="Arial" w:hAnsi="Arial" w:cs="Arial"/>
          <w:color w:val="FDFDFD"/>
          <w:position w:val="-4"/>
          <w:sz w:val="21"/>
          <w:szCs w:val="21"/>
        </w:rPr>
        <w:t xml:space="preserve">%        </w:t>
      </w:r>
      <w:r>
        <w:rPr>
          <w:rFonts w:ascii="Arial" w:eastAsia="Arial" w:hAnsi="Arial" w:cs="Arial"/>
          <w:color w:val="FDFDFD"/>
          <w:spacing w:val="34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-4"/>
          <w:sz w:val="21"/>
          <w:szCs w:val="21"/>
        </w:rPr>
        <w:t>10.0</w:t>
      </w:r>
      <w:r>
        <w:rPr>
          <w:rFonts w:ascii="Arial" w:eastAsia="Arial" w:hAnsi="Arial" w:cs="Arial"/>
          <w:color w:val="FDFDFD"/>
          <w:position w:val="-4"/>
          <w:sz w:val="21"/>
          <w:szCs w:val="21"/>
        </w:rPr>
        <w:t xml:space="preserve">%       </w:t>
      </w:r>
      <w:r>
        <w:rPr>
          <w:rFonts w:ascii="Arial" w:eastAsia="Arial" w:hAnsi="Arial" w:cs="Arial"/>
          <w:color w:val="FDFDFD"/>
          <w:spacing w:val="10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w w:val="102"/>
          <w:position w:val="-4"/>
          <w:sz w:val="21"/>
          <w:szCs w:val="21"/>
        </w:rPr>
        <w:t>19.2%</w:t>
      </w:r>
    </w:p>
    <w:p w:rsidR="00D85C73" w:rsidRDefault="00D85C73">
      <w:pPr>
        <w:spacing w:before="3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4"/>
        <w:ind w:left="3835"/>
        <w:rPr>
          <w:rFonts w:ascii="Arial" w:eastAsia="Arial" w:hAnsi="Arial" w:cs="Arial"/>
          <w:sz w:val="21"/>
          <w:szCs w:val="21"/>
        </w:rPr>
      </w:pPr>
      <w:r>
        <w:pict>
          <v:group id="_x0000_s12160" style="position:absolute;left:0;text-align:left;margin-left:240.65pt;margin-top:34.1pt;width:309.75pt;height:0;z-index:-19909;mso-position-horizontal-relative:page" coordorigin="4813,682" coordsize="6195,0">
            <v:shape id="_x0000_s12161" style="position:absolute;left:4813;top:682;width:6195;height:0" coordorigin="4813,682" coordsize="6195,0" path="m4813,682r6195,e" filled="f" strokecolor="#3b6eaa" strokeweight="1pt">
              <v:path arrowok="t"/>
            </v:shape>
            <w10:wrap anchorx="page"/>
          </v:group>
        </w:pict>
      </w:r>
      <w:r>
        <w:pict>
          <v:group id="_x0000_s12155" style="position:absolute;left:0;text-align:left;margin-left:367.35pt;margin-top:-12.45pt;width:161.15pt;height:41.8pt;z-index:-19908;mso-position-horizontal-relative:page" coordorigin="7347,-249" coordsize="3223,836">
            <v:shape id="_x0000_s12159" style="position:absolute;left:7354;top:161;width:3186;height:0" coordorigin="7354,161" coordsize="3186,0" path="m7354,161r3186,e" filled="f" strokecolor="#3b6eaa">
              <v:path arrowok="t"/>
            </v:shape>
            <v:shape id="_x0000_s12158" style="position:absolute;left:7665;top:-200;width:738;height:738" coordorigin="7665,-200" coordsize="738,738" path="m8187,-200r-306,l7665,16r,306l7881,538r306,l8403,322r,-306l8187,-200xe" fillcolor="#764a33" stroked="f">
              <v:path arrowok="t"/>
            </v:shape>
            <v:shape id="_x0000_s12157" style="position:absolute;left:8730;top:-200;width:738;height:738" coordorigin="8730,-200" coordsize="738,738" path="m9252,-200r-305,l8730,16r,306l8947,538r305,l9469,322r,-306l9252,-200xe" fillcolor="#764a33" stroked="f">
              <v:path arrowok="t"/>
            </v:shape>
            <v:shape id="_x0000_s12156" style="position:absolute;left:9742;top:-242;width:821;height:821" coordorigin="9742,-242" coordsize="821,821" path="m10322,-242r-340,l9742,-1r,340l9982,579r340,l10562,339r,-340l10322,-242xe" fillcolor="#2a5580" stroked="f">
              <v:path arrowok="t"/>
            </v:shape>
            <w10:wrap anchorx="page"/>
          </v:group>
        </w:pict>
      </w:r>
      <w:r>
        <w:rPr>
          <w:color w:val="363435"/>
          <w:spacing w:val="-6"/>
          <w:w w:val="115"/>
          <w:sz w:val="17"/>
          <w:szCs w:val="17"/>
        </w:rPr>
        <w:t>M</w:t>
      </w:r>
      <w:r>
        <w:rPr>
          <w:color w:val="363435"/>
          <w:spacing w:val="-20"/>
          <w:w w:val="115"/>
          <w:sz w:val="17"/>
          <w:szCs w:val="17"/>
        </w:rPr>
        <w:t>ov</w:t>
      </w:r>
      <w:r>
        <w:rPr>
          <w:color w:val="363435"/>
          <w:spacing w:val="-6"/>
          <w:w w:val="115"/>
          <w:sz w:val="17"/>
          <w:szCs w:val="17"/>
        </w:rPr>
        <w:t>e</w:t>
      </w:r>
      <w:r>
        <w:rPr>
          <w:color w:val="363435"/>
          <w:w w:val="115"/>
          <w:sz w:val="17"/>
          <w:szCs w:val="17"/>
        </w:rPr>
        <w:t>r</w:t>
      </w:r>
      <w:r>
        <w:rPr>
          <w:color w:val="363435"/>
          <w:spacing w:val="5"/>
          <w:w w:val="115"/>
          <w:sz w:val="17"/>
          <w:szCs w:val="17"/>
        </w:rPr>
        <w:t xml:space="preserve"> </w:t>
      </w:r>
      <w:r>
        <w:rPr>
          <w:color w:val="363435"/>
          <w:sz w:val="17"/>
          <w:szCs w:val="17"/>
        </w:rPr>
        <w:t>o</w:t>
      </w:r>
      <w:r>
        <w:rPr>
          <w:color w:val="363435"/>
          <w:spacing w:val="13"/>
          <w:sz w:val="17"/>
          <w:szCs w:val="17"/>
        </w:rPr>
        <w:t xml:space="preserve"> </w:t>
      </w:r>
      <w:r>
        <w:rPr>
          <w:color w:val="363435"/>
          <w:spacing w:val="-6"/>
          <w:w w:val="118"/>
          <w:sz w:val="17"/>
          <w:szCs w:val="17"/>
        </w:rPr>
        <w:t>u</w:t>
      </w:r>
      <w:r>
        <w:rPr>
          <w:color w:val="363435"/>
          <w:spacing w:val="-2"/>
          <w:w w:val="118"/>
          <w:sz w:val="17"/>
          <w:szCs w:val="17"/>
        </w:rPr>
        <w:t>s</w:t>
      </w:r>
      <w:r>
        <w:rPr>
          <w:color w:val="363435"/>
          <w:spacing w:val="-6"/>
          <w:w w:val="118"/>
          <w:sz w:val="17"/>
          <w:szCs w:val="17"/>
        </w:rPr>
        <w:t>a</w:t>
      </w:r>
      <w:r>
        <w:rPr>
          <w:color w:val="363435"/>
          <w:w w:val="118"/>
          <w:sz w:val="17"/>
          <w:szCs w:val="17"/>
        </w:rPr>
        <w:t>r</w:t>
      </w:r>
      <w:r>
        <w:rPr>
          <w:color w:val="363435"/>
          <w:spacing w:val="4"/>
          <w:w w:val="118"/>
          <w:sz w:val="17"/>
          <w:szCs w:val="17"/>
        </w:rPr>
        <w:t xml:space="preserve"> </w:t>
      </w:r>
      <w:r>
        <w:rPr>
          <w:color w:val="363435"/>
          <w:spacing w:val="-5"/>
          <w:sz w:val="17"/>
          <w:szCs w:val="17"/>
        </w:rPr>
        <w:t>su</w:t>
      </w:r>
      <w:r>
        <w:rPr>
          <w:color w:val="363435"/>
          <w:sz w:val="17"/>
          <w:szCs w:val="17"/>
        </w:rPr>
        <w:t>s</w:t>
      </w:r>
      <w:r>
        <w:rPr>
          <w:color w:val="363435"/>
          <w:spacing w:val="21"/>
          <w:sz w:val="17"/>
          <w:szCs w:val="17"/>
        </w:rPr>
        <w:t xml:space="preserve"> </w:t>
      </w:r>
      <w:r>
        <w:rPr>
          <w:color w:val="363435"/>
          <w:spacing w:val="-5"/>
          <w:sz w:val="17"/>
          <w:szCs w:val="17"/>
        </w:rPr>
        <w:t>b</w:t>
      </w:r>
      <w:r>
        <w:rPr>
          <w:color w:val="363435"/>
          <w:spacing w:val="-11"/>
          <w:sz w:val="17"/>
          <w:szCs w:val="17"/>
        </w:rPr>
        <w:t>r</w:t>
      </w:r>
      <w:r>
        <w:rPr>
          <w:color w:val="363435"/>
          <w:spacing w:val="-5"/>
          <w:sz w:val="17"/>
          <w:szCs w:val="17"/>
        </w:rPr>
        <w:t>azo</w:t>
      </w:r>
      <w:r>
        <w:rPr>
          <w:color w:val="363435"/>
          <w:sz w:val="17"/>
          <w:szCs w:val="17"/>
        </w:rPr>
        <w:t xml:space="preserve">s </w:t>
      </w:r>
      <w:r>
        <w:rPr>
          <w:color w:val="363435"/>
          <w:spacing w:val="14"/>
          <w:sz w:val="17"/>
          <w:szCs w:val="17"/>
        </w:rPr>
        <w:t xml:space="preserve"> </w:t>
      </w:r>
      <w:r>
        <w:rPr>
          <w:color w:val="363435"/>
          <w:sz w:val="17"/>
          <w:szCs w:val="17"/>
        </w:rPr>
        <w:t>o</w:t>
      </w:r>
      <w:r>
        <w:rPr>
          <w:color w:val="363435"/>
          <w:spacing w:val="13"/>
          <w:sz w:val="17"/>
          <w:szCs w:val="17"/>
        </w:rPr>
        <w:t xml:space="preserve"> </w:t>
      </w:r>
      <w:r>
        <w:rPr>
          <w:color w:val="363435"/>
          <w:spacing w:val="-5"/>
          <w:sz w:val="17"/>
          <w:szCs w:val="17"/>
        </w:rPr>
        <w:t>mano</w:t>
      </w:r>
      <w:r>
        <w:rPr>
          <w:color w:val="363435"/>
          <w:sz w:val="17"/>
          <w:szCs w:val="17"/>
        </w:rPr>
        <w:t xml:space="preserve">s            </w:t>
      </w:r>
      <w:r>
        <w:rPr>
          <w:color w:val="363435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-4"/>
          <w:sz w:val="21"/>
          <w:szCs w:val="21"/>
        </w:rPr>
        <w:t>4.3</w:t>
      </w:r>
      <w:r>
        <w:rPr>
          <w:rFonts w:ascii="Arial" w:eastAsia="Arial" w:hAnsi="Arial" w:cs="Arial"/>
          <w:color w:val="FDFDFD"/>
          <w:position w:val="-4"/>
          <w:sz w:val="21"/>
          <w:szCs w:val="21"/>
        </w:rPr>
        <w:t xml:space="preserve">%         </w:t>
      </w:r>
      <w:r>
        <w:rPr>
          <w:rFonts w:ascii="Arial" w:eastAsia="Arial" w:hAnsi="Arial" w:cs="Arial"/>
          <w:color w:val="FDFDFD"/>
          <w:spacing w:val="3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-4"/>
          <w:sz w:val="21"/>
          <w:szCs w:val="21"/>
        </w:rPr>
        <w:t>7.0</w:t>
      </w:r>
      <w:r>
        <w:rPr>
          <w:rFonts w:ascii="Arial" w:eastAsia="Arial" w:hAnsi="Arial" w:cs="Arial"/>
          <w:color w:val="FDFDFD"/>
          <w:position w:val="-4"/>
          <w:sz w:val="21"/>
          <w:szCs w:val="21"/>
        </w:rPr>
        <w:t xml:space="preserve">%        </w:t>
      </w:r>
      <w:r>
        <w:rPr>
          <w:rFonts w:ascii="Arial" w:eastAsia="Arial" w:hAnsi="Arial" w:cs="Arial"/>
          <w:color w:val="FDFDFD"/>
          <w:spacing w:val="14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22"/>
          <w:w w:val="102"/>
          <w:position w:val="-4"/>
          <w:sz w:val="21"/>
          <w:szCs w:val="21"/>
        </w:rPr>
        <w:t>1</w:t>
      </w:r>
      <w:r>
        <w:rPr>
          <w:rFonts w:ascii="Arial" w:eastAsia="Arial" w:hAnsi="Arial" w:cs="Arial"/>
          <w:color w:val="FDFDFD"/>
          <w:spacing w:val="-6"/>
          <w:w w:val="102"/>
          <w:position w:val="-4"/>
          <w:sz w:val="21"/>
          <w:szCs w:val="21"/>
        </w:rPr>
        <w:t>1.3%</w:t>
      </w:r>
    </w:p>
    <w:p w:rsidR="00D85C73" w:rsidRDefault="00D85C73">
      <w:pPr>
        <w:spacing w:before="1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4"/>
        <w:ind w:left="3714"/>
        <w:rPr>
          <w:rFonts w:ascii="Arial" w:eastAsia="Arial" w:hAnsi="Arial" w:cs="Arial"/>
          <w:sz w:val="21"/>
          <w:szCs w:val="21"/>
        </w:rPr>
      </w:pPr>
      <w:r>
        <w:pict>
          <v:group id="_x0000_s12153" style="position:absolute;left:0;text-align:left;margin-left:236.5pt;margin-top:34.1pt;width:313.9pt;height:0;z-index:-19907;mso-position-horizontal-relative:page" coordorigin="4730,682" coordsize="6278,0">
            <v:shape id="_x0000_s12154" style="position:absolute;left:4730;top:682;width:6278;height:0" coordorigin="4730,682" coordsize="6278,0" path="m4730,682r6278,e" filled="f" strokecolor="#3b6eaa" strokeweight="1pt">
              <v:path arrowok="t"/>
            </v:shape>
            <w10:wrap anchorx="page"/>
          </v:group>
        </w:pict>
      </w:r>
      <w:r>
        <w:pict>
          <v:group id="_x0000_s12148" style="position:absolute;left:0;text-align:left;margin-left:367.35pt;margin-top:-12.45pt;width:161.15pt;height:41.8pt;z-index:-19906;mso-position-horizontal-relative:page" coordorigin="7347,-249" coordsize="3223,836">
            <v:shape id="_x0000_s12152" style="position:absolute;left:7354;top:161;width:3186;height:0" coordorigin="7354,161" coordsize="3186,0" path="m7354,161r3186,e" filled="f" strokecolor="#3b6eaa">
              <v:path arrowok="t"/>
            </v:shape>
            <v:shape id="_x0000_s12151" style="position:absolute;left:7665;top:-200;width:738;height:738" coordorigin="7665,-200" coordsize="738,738" path="m8187,-200r-306,l7665,16r,306l7881,538r306,l8403,322r,-306l8187,-200xe" fillcolor="#764a33" stroked="f">
              <v:path arrowok="t"/>
            </v:shape>
            <v:shape id="_x0000_s12150" style="position:absolute;left:8730;top:-200;width:738;height:738" coordorigin="8730,-200" coordsize="738,738" path="m9252,-200r-305,l8730,16r,306l8947,538r305,l9469,322r,-306l9252,-200xe" fillcolor="#764a33" stroked="f">
              <v:path arrowok="t"/>
            </v:shape>
            <v:shape id="_x0000_s12149" style="position:absolute;left:9742;top:-242;width:821;height:821" coordorigin="9742,-242" coordsize="821,821" path="m10322,-242r-340,l9742,-1r,340l9982,579r340,l10562,339r,-340l10322,-242xe" fillcolor="#2a5580" stroked="f">
              <v:path arrowok="t"/>
            </v:shape>
            <w10:wrap anchorx="page"/>
          </v:group>
        </w:pict>
      </w:r>
      <w:r>
        <w:rPr>
          <w:color w:val="363435"/>
          <w:spacing w:val="-20"/>
          <w:w w:val="105"/>
          <w:sz w:val="17"/>
          <w:szCs w:val="17"/>
        </w:rPr>
        <w:t>A</w:t>
      </w:r>
      <w:r>
        <w:rPr>
          <w:color w:val="363435"/>
          <w:spacing w:val="-5"/>
          <w:w w:val="125"/>
          <w:sz w:val="17"/>
          <w:szCs w:val="17"/>
        </w:rPr>
        <w:t>p</w:t>
      </w:r>
      <w:r>
        <w:rPr>
          <w:color w:val="363435"/>
          <w:spacing w:val="-11"/>
          <w:w w:val="125"/>
          <w:sz w:val="17"/>
          <w:szCs w:val="17"/>
        </w:rPr>
        <w:t>r</w:t>
      </w:r>
      <w:r>
        <w:rPr>
          <w:color w:val="363435"/>
          <w:spacing w:val="-5"/>
          <w:w w:val="120"/>
          <w:sz w:val="17"/>
          <w:szCs w:val="17"/>
        </w:rPr>
        <w:t>ende</w:t>
      </w:r>
      <w:r>
        <w:rPr>
          <w:color w:val="363435"/>
          <w:spacing w:val="-9"/>
          <w:w w:val="120"/>
          <w:sz w:val="17"/>
          <w:szCs w:val="17"/>
        </w:rPr>
        <w:t>r</w:t>
      </w:r>
      <w:r>
        <w:rPr>
          <w:color w:val="363435"/>
          <w:w w:val="82"/>
          <w:sz w:val="17"/>
          <w:szCs w:val="17"/>
        </w:rPr>
        <w:t>,</w:t>
      </w:r>
      <w:r>
        <w:rPr>
          <w:color w:val="363435"/>
          <w:spacing w:val="10"/>
          <w:sz w:val="17"/>
          <w:szCs w:val="17"/>
        </w:rPr>
        <w:t xml:space="preserve"> </w:t>
      </w:r>
      <w:r>
        <w:rPr>
          <w:color w:val="363435"/>
          <w:spacing w:val="-13"/>
          <w:w w:val="122"/>
          <w:sz w:val="17"/>
          <w:szCs w:val="17"/>
        </w:rPr>
        <w:t>r</w:t>
      </w:r>
      <w:r>
        <w:rPr>
          <w:color w:val="363435"/>
          <w:spacing w:val="-4"/>
          <w:w w:val="122"/>
          <w:sz w:val="17"/>
          <w:szCs w:val="17"/>
        </w:rPr>
        <w:t>ec</w:t>
      </w:r>
      <w:r>
        <w:rPr>
          <w:color w:val="363435"/>
          <w:spacing w:val="-6"/>
          <w:w w:val="122"/>
          <w:sz w:val="17"/>
          <w:szCs w:val="17"/>
        </w:rPr>
        <w:t>o</w:t>
      </w:r>
      <w:r>
        <w:rPr>
          <w:color w:val="363435"/>
          <w:spacing w:val="-13"/>
          <w:w w:val="122"/>
          <w:sz w:val="17"/>
          <w:szCs w:val="17"/>
        </w:rPr>
        <w:t>r</w:t>
      </w:r>
      <w:r>
        <w:rPr>
          <w:color w:val="363435"/>
          <w:spacing w:val="-6"/>
          <w:w w:val="122"/>
          <w:sz w:val="17"/>
          <w:szCs w:val="17"/>
        </w:rPr>
        <w:t>da</w:t>
      </w:r>
      <w:r>
        <w:rPr>
          <w:color w:val="363435"/>
          <w:w w:val="122"/>
          <w:sz w:val="17"/>
          <w:szCs w:val="17"/>
        </w:rPr>
        <w:t>r</w:t>
      </w:r>
      <w:r>
        <w:rPr>
          <w:color w:val="363435"/>
          <w:spacing w:val="2"/>
          <w:w w:val="122"/>
          <w:sz w:val="17"/>
          <w:szCs w:val="17"/>
        </w:rPr>
        <w:t xml:space="preserve"> </w:t>
      </w:r>
      <w:r>
        <w:rPr>
          <w:color w:val="363435"/>
          <w:sz w:val="17"/>
          <w:szCs w:val="17"/>
        </w:rPr>
        <w:t>o</w:t>
      </w:r>
      <w:r>
        <w:rPr>
          <w:color w:val="363435"/>
          <w:spacing w:val="13"/>
          <w:sz w:val="17"/>
          <w:szCs w:val="17"/>
        </w:rPr>
        <w:t xml:space="preserve"> </w:t>
      </w:r>
      <w:r>
        <w:rPr>
          <w:color w:val="363435"/>
          <w:spacing w:val="-4"/>
          <w:w w:val="118"/>
          <w:sz w:val="17"/>
          <w:szCs w:val="17"/>
        </w:rPr>
        <w:t>c</w:t>
      </w:r>
      <w:r>
        <w:rPr>
          <w:color w:val="363435"/>
          <w:spacing w:val="-6"/>
          <w:w w:val="118"/>
          <w:sz w:val="17"/>
          <w:szCs w:val="17"/>
        </w:rPr>
        <w:t>on</w:t>
      </w:r>
      <w:r>
        <w:rPr>
          <w:color w:val="363435"/>
          <w:spacing w:val="-4"/>
          <w:w w:val="118"/>
          <w:sz w:val="17"/>
          <w:szCs w:val="17"/>
        </w:rPr>
        <w:t>c</w:t>
      </w:r>
      <w:r>
        <w:rPr>
          <w:color w:val="363435"/>
          <w:spacing w:val="-6"/>
          <w:w w:val="118"/>
          <w:sz w:val="17"/>
          <w:szCs w:val="17"/>
        </w:rPr>
        <w:t>ent</w:t>
      </w:r>
      <w:r>
        <w:rPr>
          <w:color w:val="363435"/>
          <w:spacing w:val="-13"/>
          <w:w w:val="118"/>
          <w:sz w:val="17"/>
          <w:szCs w:val="17"/>
        </w:rPr>
        <w:t>r</w:t>
      </w:r>
      <w:r>
        <w:rPr>
          <w:color w:val="363435"/>
          <w:spacing w:val="-6"/>
          <w:w w:val="118"/>
          <w:sz w:val="17"/>
          <w:szCs w:val="17"/>
        </w:rPr>
        <w:t>a</w:t>
      </w:r>
      <w:r>
        <w:rPr>
          <w:color w:val="363435"/>
          <w:spacing w:val="-11"/>
          <w:w w:val="118"/>
          <w:sz w:val="17"/>
          <w:szCs w:val="17"/>
        </w:rPr>
        <w:t>r</w:t>
      </w:r>
      <w:r>
        <w:rPr>
          <w:color w:val="363435"/>
          <w:spacing w:val="-2"/>
          <w:w w:val="118"/>
          <w:sz w:val="17"/>
          <w:szCs w:val="17"/>
        </w:rPr>
        <w:t>s</w:t>
      </w:r>
      <w:r>
        <w:rPr>
          <w:color w:val="363435"/>
          <w:w w:val="118"/>
          <w:sz w:val="17"/>
          <w:szCs w:val="17"/>
        </w:rPr>
        <w:t xml:space="preserve">e         </w:t>
      </w:r>
      <w:r>
        <w:rPr>
          <w:color w:val="363435"/>
          <w:spacing w:val="18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-4"/>
          <w:sz w:val="21"/>
          <w:szCs w:val="21"/>
        </w:rPr>
        <w:t>5.5</w:t>
      </w:r>
      <w:r>
        <w:rPr>
          <w:rFonts w:ascii="Arial" w:eastAsia="Arial" w:hAnsi="Arial" w:cs="Arial"/>
          <w:color w:val="FDFDFD"/>
          <w:position w:val="-4"/>
          <w:sz w:val="21"/>
          <w:szCs w:val="21"/>
        </w:rPr>
        <w:t xml:space="preserve">%         </w:t>
      </w:r>
      <w:r>
        <w:rPr>
          <w:rFonts w:ascii="Arial" w:eastAsia="Arial" w:hAnsi="Arial" w:cs="Arial"/>
          <w:color w:val="FDFDFD"/>
          <w:spacing w:val="3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-4"/>
          <w:sz w:val="21"/>
          <w:szCs w:val="21"/>
        </w:rPr>
        <w:t>7.2</w:t>
      </w:r>
      <w:r>
        <w:rPr>
          <w:rFonts w:ascii="Arial" w:eastAsia="Arial" w:hAnsi="Arial" w:cs="Arial"/>
          <w:color w:val="FDFDFD"/>
          <w:position w:val="-4"/>
          <w:sz w:val="21"/>
          <w:szCs w:val="21"/>
        </w:rPr>
        <w:t xml:space="preserve">%        </w:t>
      </w:r>
      <w:r>
        <w:rPr>
          <w:rFonts w:ascii="Arial" w:eastAsia="Arial" w:hAnsi="Arial" w:cs="Arial"/>
          <w:color w:val="FDFDFD"/>
          <w:spacing w:val="6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w w:val="102"/>
          <w:position w:val="-4"/>
          <w:sz w:val="21"/>
          <w:szCs w:val="21"/>
        </w:rPr>
        <w:t>12.7%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6"/>
        <w:ind w:left="3405"/>
        <w:rPr>
          <w:rFonts w:ascii="Arial" w:eastAsia="Arial" w:hAnsi="Arial" w:cs="Arial"/>
          <w:sz w:val="21"/>
          <w:szCs w:val="21"/>
        </w:rPr>
      </w:pPr>
      <w:r>
        <w:rPr>
          <w:color w:val="363435"/>
          <w:spacing w:val="-6"/>
          <w:w w:val="113"/>
          <w:sz w:val="17"/>
          <w:szCs w:val="17"/>
        </w:rPr>
        <w:t>E</w:t>
      </w:r>
      <w:r>
        <w:rPr>
          <w:color w:val="363435"/>
          <w:spacing w:val="-2"/>
          <w:w w:val="113"/>
          <w:sz w:val="17"/>
          <w:szCs w:val="17"/>
        </w:rPr>
        <w:t>s</w:t>
      </w:r>
      <w:r>
        <w:rPr>
          <w:color w:val="363435"/>
          <w:spacing w:val="-6"/>
          <w:w w:val="113"/>
          <w:sz w:val="17"/>
          <w:szCs w:val="17"/>
        </w:rPr>
        <w:t>cu</w:t>
      </w:r>
      <w:r>
        <w:rPr>
          <w:color w:val="363435"/>
          <w:spacing w:val="-12"/>
          <w:w w:val="113"/>
          <w:sz w:val="17"/>
          <w:szCs w:val="17"/>
        </w:rPr>
        <w:t>c</w:t>
      </w:r>
      <w:r>
        <w:rPr>
          <w:color w:val="363435"/>
          <w:spacing w:val="-6"/>
          <w:w w:val="113"/>
          <w:sz w:val="17"/>
          <w:szCs w:val="17"/>
        </w:rPr>
        <w:t>ha</w:t>
      </w:r>
      <w:r>
        <w:rPr>
          <w:color w:val="363435"/>
          <w:w w:val="113"/>
          <w:sz w:val="17"/>
          <w:szCs w:val="17"/>
        </w:rPr>
        <w:t>r</w:t>
      </w:r>
      <w:r>
        <w:rPr>
          <w:color w:val="363435"/>
          <w:spacing w:val="15"/>
          <w:w w:val="113"/>
          <w:sz w:val="17"/>
          <w:szCs w:val="17"/>
        </w:rPr>
        <w:t xml:space="preserve"> </w:t>
      </w:r>
      <w:r>
        <w:rPr>
          <w:color w:val="363435"/>
          <w:spacing w:val="-6"/>
          <w:w w:val="113"/>
          <w:sz w:val="17"/>
          <w:szCs w:val="17"/>
        </w:rPr>
        <w:t>(</w:t>
      </w:r>
      <w:r>
        <w:rPr>
          <w:color w:val="363435"/>
          <w:spacing w:val="-12"/>
          <w:w w:val="113"/>
          <w:sz w:val="17"/>
          <w:szCs w:val="17"/>
        </w:rPr>
        <w:t>a</w:t>
      </w:r>
      <w:r>
        <w:rPr>
          <w:color w:val="363435"/>
          <w:spacing w:val="-6"/>
          <w:w w:val="113"/>
          <w:sz w:val="17"/>
          <w:szCs w:val="17"/>
        </w:rPr>
        <w:t>un</w:t>
      </w:r>
      <w:r>
        <w:rPr>
          <w:color w:val="363435"/>
          <w:spacing w:val="-12"/>
          <w:w w:val="113"/>
          <w:sz w:val="17"/>
          <w:szCs w:val="17"/>
        </w:rPr>
        <w:t>q</w:t>
      </w:r>
      <w:r>
        <w:rPr>
          <w:color w:val="363435"/>
          <w:spacing w:val="-6"/>
          <w:w w:val="113"/>
          <w:sz w:val="17"/>
          <w:szCs w:val="17"/>
        </w:rPr>
        <w:t>u</w:t>
      </w:r>
      <w:r>
        <w:rPr>
          <w:color w:val="363435"/>
          <w:w w:val="113"/>
          <w:sz w:val="17"/>
          <w:szCs w:val="17"/>
        </w:rPr>
        <w:t>e</w:t>
      </w:r>
      <w:r>
        <w:rPr>
          <w:color w:val="363435"/>
          <w:spacing w:val="6"/>
          <w:w w:val="113"/>
          <w:sz w:val="17"/>
          <w:szCs w:val="17"/>
        </w:rPr>
        <w:t xml:space="preserve"> </w:t>
      </w:r>
      <w:r>
        <w:rPr>
          <w:color w:val="363435"/>
          <w:spacing w:val="-5"/>
          <w:sz w:val="17"/>
          <w:szCs w:val="17"/>
        </w:rPr>
        <w:t>u</w:t>
      </w:r>
      <w:r>
        <w:rPr>
          <w:color w:val="363435"/>
          <w:spacing w:val="-2"/>
          <w:sz w:val="17"/>
          <w:szCs w:val="17"/>
        </w:rPr>
        <w:t>s</w:t>
      </w:r>
      <w:r>
        <w:rPr>
          <w:color w:val="363435"/>
          <w:sz w:val="17"/>
          <w:szCs w:val="17"/>
        </w:rPr>
        <w:t>e</w:t>
      </w:r>
      <w:r>
        <w:rPr>
          <w:color w:val="363435"/>
          <w:spacing w:val="33"/>
          <w:sz w:val="17"/>
          <w:szCs w:val="17"/>
        </w:rPr>
        <w:t xml:space="preserve"> </w:t>
      </w:r>
      <w:r>
        <w:rPr>
          <w:color w:val="363435"/>
          <w:spacing w:val="-13"/>
          <w:w w:val="121"/>
          <w:sz w:val="17"/>
          <w:szCs w:val="17"/>
        </w:rPr>
        <w:t>a</w:t>
      </w:r>
      <w:r>
        <w:rPr>
          <w:color w:val="363435"/>
          <w:spacing w:val="-2"/>
          <w:w w:val="121"/>
          <w:sz w:val="17"/>
          <w:szCs w:val="17"/>
        </w:rPr>
        <w:t>p</w:t>
      </w:r>
      <w:r>
        <w:rPr>
          <w:color w:val="363435"/>
          <w:spacing w:val="-6"/>
          <w:w w:val="121"/>
          <w:sz w:val="17"/>
          <w:szCs w:val="17"/>
        </w:rPr>
        <w:t>a</w:t>
      </w:r>
      <w:r>
        <w:rPr>
          <w:color w:val="363435"/>
          <w:spacing w:val="-13"/>
          <w:w w:val="121"/>
          <w:sz w:val="17"/>
          <w:szCs w:val="17"/>
        </w:rPr>
        <w:t>r</w:t>
      </w:r>
      <w:r>
        <w:rPr>
          <w:color w:val="363435"/>
          <w:spacing w:val="-16"/>
          <w:w w:val="121"/>
          <w:sz w:val="17"/>
          <w:szCs w:val="17"/>
        </w:rPr>
        <w:t>a</w:t>
      </w:r>
      <w:r>
        <w:rPr>
          <w:color w:val="363435"/>
          <w:spacing w:val="-6"/>
          <w:w w:val="121"/>
          <w:sz w:val="17"/>
          <w:szCs w:val="17"/>
        </w:rPr>
        <w:t>t</w:t>
      </w:r>
      <w:r>
        <w:rPr>
          <w:color w:val="363435"/>
          <w:w w:val="121"/>
          <w:sz w:val="17"/>
          <w:szCs w:val="17"/>
        </w:rPr>
        <w:t>o</w:t>
      </w:r>
      <w:r>
        <w:rPr>
          <w:color w:val="363435"/>
          <w:spacing w:val="4"/>
          <w:w w:val="121"/>
          <w:sz w:val="17"/>
          <w:szCs w:val="17"/>
        </w:rPr>
        <w:t xml:space="preserve"> </w:t>
      </w:r>
      <w:r>
        <w:rPr>
          <w:color w:val="363435"/>
          <w:spacing w:val="-11"/>
          <w:w w:val="120"/>
          <w:sz w:val="17"/>
          <w:szCs w:val="17"/>
        </w:rPr>
        <w:t>a</w:t>
      </w:r>
      <w:r>
        <w:rPr>
          <w:color w:val="363435"/>
          <w:spacing w:val="-5"/>
          <w:w w:val="113"/>
          <w:sz w:val="17"/>
          <w:szCs w:val="17"/>
        </w:rPr>
        <w:t>udit</w:t>
      </w:r>
      <w:r>
        <w:rPr>
          <w:color w:val="363435"/>
          <w:spacing w:val="-14"/>
          <w:w w:val="113"/>
          <w:sz w:val="17"/>
          <w:szCs w:val="17"/>
        </w:rPr>
        <w:t>i</w:t>
      </w:r>
      <w:r>
        <w:rPr>
          <w:color w:val="363435"/>
          <w:spacing w:val="-17"/>
          <w:w w:val="121"/>
          <w:sz w:val="17"/>
          <w:szCs w:val="17"/>
        </w:rPr>
        <w:t>v</w:t>
      </w:r>
      <w:r>
        <w:rPr>
          <w:color w:val="363435"/>
          <w:spacing w:val="-5"/>
          <w:w w:val="104"/>
          <w:sz w:val="17"/>
          <w:szCs w:val="17"/>
        </w:rPr>
        <w:t>o</w:t>
      </w:r>
      <w:r>
        <w:rPr>
          <w:color w:val="363435"/>
          <w:w w:val="78"/>
          <w:sz w:val="17"/>
          <w:szCs w:val="17"/>
        </w:rPr>
        <w:t>)</w:t>
      </w:r>
      <w:r>
        <w:rPr>
          <w:color w:val="363435"/>
          <w:sz w:val="17"/>
          <w:szCs w:val="17"/>
        </w:rPr>
        <w:t xml:space="preserve">           </w:t>
      </w:r>
      <w:r>
        <w:rPr>
          <w:color w:val="363435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-3"/>
          <w:sz w:val="21"/>
          <w:szCs w:val="21"/>
        </w:rPr>
        <w:t>5.1</w:t>
      </w:r>
      <w:r>
        <w:rPr>
          <w:rFonts w:ascii="Arial" w:eastAsia="Arial" w:hAnsi="Arial" w:cs="Arial"/>
          <w:color w:val="FDFDFD"/>
          <w:position w:val="-3"/>
          <w:sz w:val="21"/>
          <w:szCs w:val="21"/>
        </w:rPr>
        <w:t xml:space="preserve">%         </w:t>
      </w:r>
      <w:r>
        <w:rPr>
          <w:rFonts w:ascii="Arial" w:eastAsia="Arial" w:hAnsi="Arial" w:cs="Arial"/>
          <w:color w:val="FDFDFD"/>
          <w:spacing w:val="33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-3"/>
          <w:sz w:val="21"/>
          <w:szCs w:val="21"/>
        </w:rPr>
        <w:t>5.6</w:t>
      </w:r>
      <w:r>
        <w:rPr>
          <w:rFonts w:ascii="Arial" w:eastAsia="Arial" w:hAnsi="Arial" w:cs="Arial"/>
          <w:color w:val="FDFDFD"/>
          <w:position w:val="-3"/>
          <w:sz w:val="21"/>
          <w:szCs w:val="21"/>
        </w:rPr>
        <w:t xml:space="preserve">%        </w:t>
      </w:r>
      <w:r>
        <w:rPr>
          <w:rFonts w:ascii="Arial" w:eastAsia="Arial" w:hAnsi="Arial" w:cs="Arial"/>
          <w:color w:val="FDFDFD"/>
          <w:spacing w:val="6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w w:val="102"/>
          <w:position w:val="-3"/>
          <w:sz w:val="21"/>
          <w:szCs w:val="21"/>
        </w:rPr>
        <w:t>10.7%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20" w:lineRule="exact"/>
        <w:rPr>
          <w:sz w:val="22"/>
          <w:szCs w:val="22"/>
        </w:rPr>
      </w:pPr>
    </w:p>
    <w:p w:rsidR="00D85C73" w:rsidRDefault="00A5133C">
      <w:pPr>
        <w:spacing w:before="26"/>
        <w:ind w:left="4390"/>
        <w:rPr>
          <w:rFonts w:ascii="Arial" w:eastAsia="Arial" w:hAnsi="Arial" w:cs="Arial"/>
          <w:sz w:val="21"/>
          <w:szCs w:val="21"/>
        </w:rPr>
      </w:pPr>
      <w:r>
        <w:rPr>
          <w:color w:val="363435"/>
          <w:spacing w:val="-6"/>
          <w:w w:val="113"/>
          <w:sz w:val="17"/>
          <w:szCs w:val="17"/>
        </w:rPr>
        <w:t>Baña</w:t>
      </w:r>
      <w:r>
        <w:rPr>
          <w:color w:val="363435"/>
          <w:spacing w:val="-10"/>
          <w:w w:val="113"/>
          <w:sz w:val="17"/>
          <w:szCs w:val="17"/>
        </w:rPr>
        <w:t>r</w:t>
      </w:r>
      <w:r>
        <w:rPr>
          <w:color w:val="363435"/>
          <w:spacing w:val="-2"/>
          <w:w w:val="113"/>
          <w:sz w:val="17"/>
          <w:szCs w:val="17"/>
        </w:rPr>
        <w:t>s</w:t>
      </w:r>
      <w:r>
        <w:rPr>
          <w:color w:val="363435"/>
          <w:spacing w:val="-6"/>
          <w:w w:val="113"/>
          <w:sz w:val="17"/>
          <w:szCs w:val="17"/>
        </w:rPr>
        <w:t>e</w:t>
      </w:r>
      <w:r>
        <w:rPr>
          <w:color w:val="363435"/>
          <w:w w:val="113"/>
          <w:sz w:val="17"/>
          <w:szCs w:val="17"/>
        </w:rPr>
        <w:t>,</w:t>
      </w:r>
      <w:r>
        <w:rPr>
          <w:color w:val="363435"/>
          <w:spacing w:val="4"/>
          <w:w w:val="113"/>
          <w:sz w:val="17"/>
          <w:szCs w:val="17"/>
        </w:rPr>
        <w:t xml:space="preserve"> </w:t>
      </w:r>
      <w:r>
        <w:rPr>
          <w:color w:val="363435"/>
          <w:spacing w:val="-19"/>
          <w:w w:val="113"/>
          <w:sz w:val="17"/>
          <w:szCs w:val="17"/>
        </w:rPr>
        <w:t>v</w:t>
      </w:r>
      <w:r>
        <w:rPr>
          <w:color w:val="363435"/>
          <w:spacing w:val="-6"/>
          <w:w w:val="113"/>
          <w:sz w:val="17"/>
          <w:szCs w:val="17"/>
        </w:rPr>
        <w:t>esti</w:t>
      </w:r>
      <w:r>
        <w:rPr>
          <w:color w:val="363435"/>
          <w:spacing w:val="-10"/>
          <w:w w:val="113"/>
          <w:sz w:val="17"/>
          <w:szCs w:val="17"/>
        </w:rPr>
        <w:t>r</w:t>
      </w:r>
      <w:r>
        <w:rPr>
          <w:color w:val="363435"/>
          <w:spacing w:val="-2"/>
          <w:w w:val="113"/>
          <w:sz w:val="17"/>
          <w:szCs w:val="17"/>
        </w:rPr>
        <w:t>s</w:t>
      </w:r>
      <w:r>
        <w:rPr>
          <w:color w:val="363435"/>
          <w:w w:val="113"/>
          <w:sz w:val="17"/>
          <w:szCs w:val="17"/>
        </w:rPr>
        <w:t>e</w:t>
      </w:r>
      <w:r>
        <w:rPr>
          <w:color w:val="363435"/>
          <w:spacing w:val="19"/>
          <w:w w:val="113"/>
          <w:sz w:val="17"/>
          <w:szCs w:val="17"/>
        </w:rPr>
        <w:t xml:space="preserve"> </w:t>
      </w:r>
      <w:r>
        <w:rPr>
          <w:color w:val="363435"/>
          <w:sz w:val="17"/>
          <w:szCs w:val="17"/>
        </w:rPr>
        <w:t>o</w:t>
      </w:r>
      <w:r>
        <w:rPr>
          <w:color w:val="363435"/>
          <w:spacing w:val="13"/>
          <w:sz w:val="17"/>
          <w:szCs w:val="17"/>
        </w:rPr>
        <w:t xml:space="preserve"> </w:t>
      </w:r>
      <w:r>
        <w:rPr>
          <w:color w:val="363435"/>
          <w:spacing w:val="-3"/>
          <w:w w:val="115"/>
          <w:sz w:val="17"/>
          <w:szCs w:val="17"/>
        </w:rPr>
        <w:t>c</w:t>
      </w:r>
      <w:r>
        <w:rPr>
          <w:color w:val="363435"/>
          <w:spacing w:val="-6"/>
          <w:w w:val="115"/>
          <w:sz w:val="17"/>
          <w:szCs w:val="17"/>
        </w:rPr>
        <w:t>ome</w:t>
      </w:r>
      <w:r>
        <w:rPr>
          <w:color w:val="363435"/>
          <w:w w:val="115"/>
          <w:sz w:val="17"/>
          <w:szCs w:val="17"/>
        </w:rPr>
        <w:t xml:space="preserve">r         </w:t>
      </w:r>
      <w:r>
        <w:rPr>
          <w:color w:val="363435"/>
          <w:spacing w:val="29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-3"/>
          <w:sz w:val="21"/>
          <w:szCs w:val="21"/>
        </w:rPr>
        <w:t>4.0</w:t>
      </w:r>
      <w:r>
        <w:rPr>
          <w:rFonts w:ascii="Arial" w:eastAsia="Arial" w:hAnsi="Arial" w:cs="Arial"/>
          <w:color w:val="FDFDFD"/>
          <w:position w:val="-3"/>
          <w:sz w:val="21"/>
          <w:szCs w:val="21"/>
        </w:rPr>
        <w:t xml:space="preserve">%         </w:t>
      </w:r>
      <w:r>
        <w:rPr>
          <w:rFonts w:ascii="Arial" w:eastAsia="Arial" w:hAnsi="Arial" w:cs="Arial"/>
          <w:color w:val="FDFDFD"/>
          <w:spacing w:val="33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position w:val="-3"/>
          <w:sz w:val="21"/>
          <w:szCs w:val="21"/>
        </w:rPr>
        <w:t>4.0</w:t>
      </w:r>
      <w:r>
        <w:rPr>
          <w:rFonts w:ascii="Arial" w:eastAsia="Arial" w:hAnsi="Arial" w:cs="Arial"/>
          <w:color w:val="FDFDFD"/>
          <w:position w:val="-3"/>
          <w:sz w:val="21"/>
          <w:szCs w:val="21"/>
        </w:rPr>
        <w:t xml:space="preserve">%         </w:t>
      </w:r>
      <w:r>
        <w:rPr>
          <w:rFonts w:ascii="Arial" w:eastAsia="Arial" w:hAnsi="Arial" w:cs="Arial"/>
          <w:color w:val="FDFDFD"/>
          <w:spacing w:val="4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w w:val="102"/>
          <w:position w:val="-3"/>
          <w:sz w:val="21"/>
          <w:szCs w:val="21"/>
        </w:rPr>
        <w:t>8.0%</w:t>
      </w:r>
    </w:p>
    <w:p w:rsidR="00D85C73" w:rsidRDefault="00D85C73">
      <w:pPr>
        <w:spacing w:before="5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8"/>
        <w:ind w:left="4656"/>
        <w:rPr>
          <w:rFonts w:ascii="Arial" w:eastAsia="Arial" w:hAnsi="Arial" w:cs="Arial"/>
          <w:sz w:val="21"/>
          <w:szCs w:val="21"/>
        </w:rPr>
      </w:pPr>
      <w:r>
        <w:rPr>
          <w:color w:val="363435"/>
          <w:spacing w:val="-6"/>
          <w:w w:val="118"/>
          <w:position w:val="1"/>
          <w:sz w:val="17"/>
          <w:szCs w:val="17"/>
        </w:rPr>
        <w:t>H</w:t>
      </w:r>
      <w:r>
        <w:rPr>
          <w:color w:val="363435"/>
          <w:spacing w:val="-13"/>
          <w:w w:val="118"/>
          <w:position w:val="1"/>
          <w:sz w:val="17"/>
          <w:szCs w:val="17"/>
        </w:rPr>
        <w:t>a</w:t>
      </w:r>
      <w:r>
        <w:rPr>
          <w:color w:val="363435"/>
          <w:spacing w:val="-6"/>
          <w:w w:val="118"/>
          <w:position w:val="1"/>
          <w:sz w:val="17"/>
          <w:szCs w:val="17"/>
        </w:rPr>
        <w:t>bla</w:t>
      </w:r>
      <w:r>
        <w:rPr>
          <w:color w:val="363435"/>
          <w:w w:val="118"/>
          <w:position w:val="1"/>
          <w:sz w:val="17"/>
          <w:szCs w:val="17"/>
        </w:rPr>
        <w:t>r</w:t>
      </w:r>
      <w:r>
        <w:rPr>
          <w:color w:val="363435"/>
          <w:spacing w:val="5"/>
          <w:w w:val="118"/>
          <w:position w:val="1"/>
          <w:sz w:val="17"/>
          <w:szCs w:val="17"/>
        </w:rPr>
        <w:t xml:space="preserve"> </w:t>
      </w:r>
      <w:r>
        <w:rPr>
          <w:color w:val="363435"/>
          <w:position w:val="1"/>
          <w:sz w:val="17"/>
          <w:szCs w:val="17"/>
        </w:rPr>
        <w:t>o</w:t>
      </w:r>
      <w:r>
        <w:rPr>
          <w:color w:val="363435"/>
          <w:spacing w:val="13"/>
          <w:position w:val="1"/>
          <w:sz w:val="17"/>
          <w:szCs w:val="17"/>
        </w:rPr>
        <w:t xml:space="preserve"> </w:t>
      </w:r>
      <w:r>
        <w:rPr>
          <w:color w:val="363435"/>
          <w:spacing w:val="-3"/>
          <w:w w:val="114"/>
          <w:position w:val="1"/>
          <w:sz w:val="17"/>
          <w:szCs w:val="17"/>
        </w:rPr>
        <w:t>c</w:t>
      </w:r>
      <w:r>
        <w:rPr>
          <w:color w:val="363435"/>
          <w:spacing w:val="-6"/>
          <w:w w:val="114"/>
          <w:position w:val="1"/>
          <w:sz w:val="17"/>
          <w:szCs w:val="17"/>
        </w:rPr>
        <w:t>o</w:t>
      </w:r>
      <w:r>
        <w:rPr>
          <w:color w:val="363435"/>
          <w:spacing w:val="-15"/>
          <w:w w:val="114"/>
          <w:position w:val="1"/>
          <w:sz w:val="17"/>
          <w:szCs w:val="17"/>
        </w:rPr>
        <w:t>m</w:t>
      </w:r>
      <w:r>
        <w:rPr>
          <w:color w:val="363435"/>
          <w:spacing w:val="-6"/>
          <w:w w:val="114"/>
          <w:position w:val="1"/>
          <w:sz w:val="17"/>
          <w:szCs w:val="17"/>
        </w:rPr>
        <w:t>uni</w:t>
      </w:r>
      <w:r>
        <w:rPr>
          <w:color w:val="363435"/>
          <w:spacing w:val="-3"/>
          <w:w w:val="114"/>
          <w:position w:val="1"/>
          <w:sz w:val="17"/>
          <w:szCs w:val="17"/>
        </w:rPr>
        <w:t>c</w:t>
      </w:r>
      <w:r>
        <w:rPr>
          <w:color w:val="363435"/>
          <w:spacing w:val="-6"/>
          <w:w w:val="114"/>
          <w:position w:val="1"/>
          <w:sz w:val="17"/>
          <w:szCs w:val="17"/>
        </w:rPr>
        <w:t>a</w:t>
      </w:r>
      <w:r>
        <w:rPr>
          <w:color w:val="363435"/>
          <w:spacing w:val="-10"/>
          <w:w w:val="114"/>
          <w:position w:val="1"/>
          <w:sz w:val="17"/>
          <w:szCs w:val="17"/>
        </w:rPr>
        <w:t>r</w:t>
      </w:r>
      <w:r>
        <w:rPr>
          <w:color w:val="363435"/>
          <w:spacing w:val="-2"/>
          <w:w w:val="114"/>
          <w:position w:val="1"/>
          <w:sz w:val="17"/>
          <w:szCs w:val="17"/>
        </w:rPr>
        <w:t>s</w:t>
      </w:r>
      <w:r>
        <w:rPr>
          <w:color w:val="363435"/>
          <w:w w:val="114"/>
          <w:position w:val="1"/>
          <w:sz w:val="17"/>
          <w:szCs w:val="17"/>
        </w:rPr>
        <w:t xml:space="preserve">e         </w:t>
      </w:r>
      <w:r>
        <w:rPr>
          <w:color w:val="363435"/>
          <w:spacing w:val="35"/>
          <w:w w:val="114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FDFDFD"/>
          <w:spacing w:val="-6"/>
          <w:sz w:val="21"/>
          <w:szCs w:val="21"/>
        </w:rPr>
        <w:t>3.3</w:t>
      </w:r>
      <w:r>
        <w:rPr>
          <w:rFonts w:ascii="Arial" w:eastAsia="Arial" w:hAnsi="Arial" w:cs="Arial"/>
          <w:color w:val="FDFDFD"/>
          <w:sz w:val="21"/>
          <w:szCs w:val="21"/>
        </w:rPr>
        <w:t xml:space="preserve">%         </w:t>
      </w:r>
      <w:r>
        <w:rPr>
          <w:rFonts w:ascii="Arial" w:eastAsia="Arial" w:hAnsi="Arial" w:cs="Arial"/>
          <w:color w:val="FDFDFD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sz w:val="21"/>
          <w:szCs w:val="21"/>
        </w:rPr>
        <w:t>3.5</w:t>
      </w:r>
      <w:r>
        <w:rPr>
          <w:rFonts w:ascii="Arial" w:eastAsia="Arial" w:hAnsi="Arial" w:cs="Arial"/>
          <w:color w:val="FDFDFD"/>
          <w:sz w:val="21"/>
          <w:szCs w:val="21"/>
        </w:rPr>
        <w:t xml:space="preserve">%         </w:t>
      </w:r>
      <w:r>
        <w:rPr>
          <w:rFonts w:ascii="Arial" w:eastAsia="Arial" w:hAnsi="Arial" w:cs="Arial"/>
          <w:color w:val="FDFDFD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w w:val="102"/>
          <w:sz w:val="21"/>
          <w:szCs w:val="21"/>
        </w:rPr>
        <w:t>6.8%</w:t>
      </w:r>
    </w:p>
    <w:p w:rsidR="00D85C73" w:rsidRDefault="00D85C73">
      <w:pPr>
        <w:spacing w:before="2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8"/>
        <w:ind w:left="3721"/>
        <w:rPr>
          <w:rFonts w:ascii="Arial" w:eastAsia="Arial" w:hAnsi="Arial" w:cs="Arial"/>
          <w:sz w:val="21"/>
          <w:szCs w:val="21"/>
        </w:rPr>
      </w:pPr>
      <w:r>
        <w:rPr>
          <w:color w:val="363435"/>
          <w:spacing w:val="-6"/>
          <w:w w:val="111"/>
          <w:position w:val="1"/>
          <w:sz w:val="17"/>
          <w:szCs w:val="17"/>
        </w:rPr>
        <w:t>P</w:t>
      </w:r>
      <w:r>
        <w:rPr>
          <w:color w:val="363435"/>
          <w:spacing w:val="-12"/>
          <w:w w:val="111"/>
          <w:position w:val="1"/>
          <w:sz w:val="17"/>
          <w:szCs w:val="17"/>
        </w:rPr>
        <w:t>r</w:t>
      </w:r>
      <w:r>
        <w:rPr>
          <w:color w:val="363435"/>
          <w:spacing w:val="-6"/>
          <w:w w:val="111"/>
          <w:position w:val="1"/>
          <w:sz w:val="17"/>
          <w:szCs w:val="17"/>
        </w:rPr>
        <w:t>oblema</w:t>
      </w:r>
      <w:r>
        <w:rPr>
          <w:color w:val="363435"/>
          <w:w w:val="111"/>
          <w:position w:val="1"/>
          <w:sz w:val="17"/>
          <w:szCs w:val="17"/>
        </w:rPr>
        <w:t>s</w:t>
      </w:r>
      <w:r>
        <w:rPr>
          <w:color w:val="363435"/>
          <w:spacing w:val="23"/>
          <w:w w:val="111"/>
          <w:position w:val="1"/>
          <w:sz w:val="17"/>
          <w:szCs w:val="17"/>
        </w:rPr>
        <w:t xml:space="preserve"> </w:t>
      </w:r>
      <w:r>
        <w:rPr>
          <w:color w:val="363435"/>
          <w:spacing w:val="-6"/>
          <w:w w:val="111"/>
          <w:position w:val="1"/>
          <w:sz w:val="17"/>
          <w:szCs w:val="17"/>
        </w:rPr>
        <w:t>em</w:t>
      </w:r>
      <w:r>
        <w:rPr>
          <w:color w:val="363435"/>
          <w:spacing w:val="-2"/>
          <w:w w:val="111"/>
          <w:position w:val="1"/>
          <w:sz w:val="17"/>
          <w:szCs w:val="17"/>
        </w:rPr>
        <w:t>o</w:t>
      </w:r>
      <w:r>
        <w:rPr>
          <w:color w:val="363435"/>
          <w:spacing w:val="-6"/>
          <w:w w:val="111"/>
          <w:position w:val="1"/>
          <w:sz w:val="17"/>
          <w:szCs w:val="17"/>
        </w:rPr>
        <w:t>cionale</w:t>
      </w:r>
      <w:r>
        <w:rPr>
          <w:color w:val="363435"/>
          <w:w w:val="111"/>
          <w:position w:val="1"/>
          <w:sz w:val="17"/>
          <w:szCs w:val="17"/>
        </w:rPr>
        <w:t>s</w:t>
      </w:r>
      <w:r>
        <w:rPr>
          <w:color w:val="363435"/>
          <w:spacing w:val="5"/>
          <w:w w:val="111"/>
          <w:position w:val="1"/>
          <w:sz w:val="17"/>
          <w:szCs w:val="17"/>
        </w:rPr>
        <w:t xml:space="preserve"> </w:t>
      </w:r>
      <w:r>
        <w:rPr>
          <w:color w:val="363435"/>
          <w:position w:val="1"/>
          <w:sz w:val="17"/>
          <w:szCs w:val="17"/>
        </w:rPr>
        <w:t>o</w:t>
      </w:r>
      <w:r>
        <w:rPr>
          <w:color w:val="363435"/>
          <w:spacing w:val="13"/>
          <w:position w:val="1"/>
          <w:sz w:val="17"/>
          <w:szCs w:val="17"/>
        </w:rPr>
        <w:t xml:space="preserve"> </w:t>
      </w:r>
      <w:r>
        <w:rPr>
          <w:color w:val="363435"/>
          <w:spacing w:val="-6"/>
          <w:w w:val="114"/>
          <w:position w:val="1"/>
          <w:sz w:val="17"/>
          <w:szCs w:val="17"/>
        </w:rPr>
        <w:t>mentale</w:t>
      </w:r>
      <w:r>
        <w:rPr>
          <w:color w:val="363435"/>
          <w:w w:val="114"/>
          <w:position w:val="1"/>
          <w:sz w:val="17"/>
          <w:szCs w:val="17"/>
        </w:rPr>
        <w:t xml:space="preserve">s         </w:t>
      </w:r>
      <w:r>
        <w:rPr>
          <w:color w:val="363435"/>
          <w:spacing w:val="38"/>
          <w:w w:val="114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FDFDFD"/>
          <w:spacing w:val="-6"/>
          <w:sz w:val="21"/>
          <w:szCs w:val="21"/>
        </w:rPr>
        <w:t>4.4</w:t>
      </w:r>
      <w:r>
        <w:rPr>
          <w:rFonts w:ascii="Arial" w:eastAsia="Arial" w:hAnsi="Arial" w:cs="Arial"/>
          <w:color w:val="FDFDFD"/>
          <w:sz w:val="21"/>
          <w:szCs w:val="21"/>
        </w:rPr>
        <w:t xml:space="preserve">%         </w:t>
      </w:r>
      <w:r>
        <w:rPr>
          <w:rFonts w:ascii="Arial" w:eastAsia="Arial" w:hAnsi="Arial" w:cs="Arial"/>
          <w:color w:val="FDFDFD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sz w:val="21"/>
          <w:szCs w:val="21"/>
        </w:rPr>
        <w:t>4.0</w:t>
      </w:r>
      <w:r>
        <w:rPr>
          <w:rFonts w:ascii="Arial" w:eastAsia="Arial" w:hAnsi="Arial" w:cs="Arial"/>
          <w:color w:val="FDFDFD"/>
          <w:sz w:val="21"/>
          <w:szCs w:val="21"/>
        </w:rPr>
        <w:t xml:space="preserve">%         </w:t>
      </w:r>
      <w:r>
        <w:rPr>
          <w:rFonts w:ascii="Arial" w:eastAsia="Arial" w:hAnsi="Arial" w:cs="Arial"/>
          <w:color w:val="FDFDFD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FDFDFD"/>
          <w:spacing w:val="-6"/>
          <w:w w:val="102"/>
          <w:sz w:val="21"/>
          <w:szCs w:val="21"/>
        </w:rPr>
        <w:t>8.4%</w:t>
      </w:r>
    </w:p>
    <w:p w:rsidR="00D85C73" w:rsidRDefault="00D85C73">
      <w:pPr>
        <w:spacing w:before="6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4"/>
        <w:ind w:left="5660"/>
        <w:rPr>
          <w:rFonts w:ascii="Arial" w:eastAsia="Arial" w:hAnsi="Arial" w:cs="Arial"/>
          <w:sz w:val="22"/>
          <w:szCs w:val="22"/>
        </w:rPr>
      </w:pPr>
      <w:r>
        <w:rPr>
          <w:color w:val="363435"/>
          <w:spacing w:val="-32"/>
          <w:w w:val="116"/>
          <w:position w:val="-5"/>
          <w:sz w:val="26"/>
          <w:szCs w:val="26"/>
        </w:rPr>
        <w:t>T</w:t>
      </w:r>
      <w:r>
        <w:rPr>
          <w:color w:val="363435"/>
          <w:spacing w:val="-9"/>
          <w:w w:val="116"/>
          <w:position w:val="-5"/>
          <w:sz w:val="26"/>
          <w:szCs w:val="26"/>
        </w:rPr>
        <w:t>ota</w:t>
      </w:r>
      <w:r>
        <w:rPr>
          <w:color w:val="363435"/>
          <w:w w:val="116"/>
          <w:position w:val="-5"/>
          <w:sz w:val="26"/>
          <w:szCs w:val="26"/>
        </w:rPr>
        <w:t xml:space="preserve">l     </w:t>
      </w:r>
      <w:r>
        <w:rPr>
          <w:color w:val="363435"/>
          <w:spacing w:val="26"/>
          <w:w w:val="116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FDFDFD"/>
          <w:spacing w:val="-6"/>
          <w:sz w:val="22"/>
          <w:szCs w:val="22"/>
        </w:rPr>
        <w:t>46.1</w:t>
      </w:r>
      <w:r>
        <w:rPr>
          <w:rFonts w:ascii="Arial" w:eastAsia="Arial" w:hAnsi="Arial" w:cs="Arial"/>
          <w:b/>
          <w:color w:val="FDFDFD"/>
          <w:sz w:val="22"/>
          <w:szCs w:val="22"/>
        </w:rPr>
        <w:t xml:space="preserve">%       </w:t>
      </w:r>
      <w:r>
        <w:rPr>
          <w:rFonts w:ascii="Arial" w:eastAsia="Arial" w:hAnsi="Arial" w:cs="Arial"/>
          <w:b/>
          <w:color w:val="FDFDFD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FDFDFD"/>
          <w:spacing w:val="-6"/>
          <w:sz w:val="22"/>
          <w:szCs w:val="22"/>
        </w:rPr>
        <w:t>53.9</w:t>
      </w:r>
      <w:r>
        <w:rPr>
          <w:rFonts w:ascii="Arial" w:eastAsia="Arial" w:hAnsi="Arial" w:cs="Arial"/>
          <w:b/>
          <w:color w:val="FDFDFD"/>
          <w:sz w:val="22"/>
          <w:szCs w:val="22"/>
        </w:rPr>
        <w:t xml:space="preserve">%      </w:t>
      </w:r>
      <w:r>
        <w:rPr>
          <w:rFonts w:ascii="Arial" w:eastAsia="Arial" w:hAnsi="Arial" w:cs="Arial"/>
          <w:b/>
          <w:color w:val="FDFDFD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FDFDFD"/>
          <w:spacing w:val="-6"/>
          <w:w w:val="101"/>
          <w:sz w:val="22"/>
          <w:szCs w:val="22"/>
        </w:rPr>
        <w:t>100.0%</w:t>
      </w:r>
    </w:p>
    <w:p w:rsidR="00D85C73" w:rsidRDefault="00D85C73">
      <w:pPr>
        <w:spacing w:before="5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3488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“L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w w:val="108"/>
          <w:sz w:val="16"/>
          <w:szCs w:val="16"/>
        </w:rPr>
        <w:t>Méxi</w:t>
      </w:r>
      <w:r>
        <w:rPr>
          <w:color w:val="764A33"/>
          <w:spacing w:val="-3"/>
          <w:w w:val="108"/>
          <w:sz w:val="16"/>
          <w:szCs w:val="16"/>
        </w:rPr>
        <w:t>c</w:t>
      </w:r>
      <w:r>
        <w:rPr>
          <w:color w:val="764A33"/>
          <w:spacing w:val="-5"/>
          <w:w w:val="103"/>
          <w:sz w:val="16"/>
          <w:szCs w:val="16"/>
        </w:rPr>
        <w:t>o</w:t>
      </w:r>
      <w:r>
        <w:rPr>
          <w:color w:val="764A33"/>
          <w:w w:val="81"/>
          <w:sz w:val="16"/>
          <w:szCs w:val="16"/>
        </w:rPr>
        <w:t>,</w:t>
      </w:r>
      <w:r>
        <w:rPr>
          <w:color w:val="764A33"/>
          <w:spacing w:val="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5"/>
          <w:w w:val="92"/>
          <w:sz w:val="16"/>
          <w:szCs w:val="16"/>
        </w:rPr>
        <w:t>2014”</w:t>
      </w:r>
      <w:r>
        <w:rPr>
          <w:color w:val="764A33"/>
          <w:w w:val="92"/>
          <w:sz w:val="16"/>
          <w:szCs w:val="16"/>
        </w:rPr>
        <w:t>,</w:t>
      </w:r>
      <w:r>
        <w:rPr>
          <w:color w:val="764A33"/>
          <w:spacing w:val="13"/>
          <w:w w:val="92"/>
          <w:sz w:val="16"/>
          <w:szCs w:val="16"/>
        </w:rPr>
        <w:t xml:space="preserve"> </w:t>
      </w:r>
      <w:r>
        <w:rPr>
          <w:color w:val="764A33"/>
          <w:spacing w:val="-5"/>
          <w:w w:val="112"/>
          <w:sz w:val="16"/>
          <w:szCs w:val="16"/>
        </w:rPr>
        <w:t>Instituto</w:t>
      </w:r>
    </w:p>
    <w:p w:rsidR="00D85C73" w:rsidRDefault="00A5133C">
      <w:pPr>
        <w:spacing w:before="8"/>
        <w:ind w:left="3488"/>
        <w:rPr>
          <w:sz w:val="16"/>
          <w:szCs w:val="16"/>
        </w:rPr>
      </w:pPr>
      <w:r>
        <w:rPr>
          <w:color w:val="764A33"/>
          <w:spacing w:val="-5"/>
          <w:w w:val="110"/>
          <w:sz w:val="16"/>
          <w:szCs w:val="16"/>
        </w:rPr>
        <w:t>Naciona</w:t>
      </w:r>
      <w:r>
        <w:rPr>
          <w:color w:val="764A33"/>
          <w:w w:val="110"/>
          <w:sz w:val="16"/>
          <w:szCs w:val="16"/>
        </w:rPr>
        <w:t>l</w:t>
      </w:r>
      <w:r>
        <w:rPr>
          <w:color w:val="764A33"/>
          <w:spacing w:val="7"/>
          <w:w w:val="11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Estadísti</w:t>
      </w:r>
      <w:r>
        <w:rPr>
          <w:color w:val="764A33"/>
          <w:spacing w:val="-3"/>
          <w:w w:val="111"/>
          <w:sz w:val="16"/>
          <w:szCs w:val="16"/>
        </w:rPr>
        <w:t>c</w:t>
      </w:r>
      <w:r>
        <w:rPr>
          <w:color w:val="764A33"/>
          <w:w w:val="111"/>
          <w:sz w:val="16"/>
          <w:szCs w:val="16"/>
        </w:rPr>
        <w:t>a</w:t>
      </w:r>
      <w:r>
        <w:rPr>
          <w:color w:val="764A33"/>
          <w:spacing w:val="9"/>
          <w:w w:val="111"/>
          <w:sz w:val="16"/>
          <w:szCs w:val="16"/>
        </w:rPr>
        <w:t xml:space="preserve"> </w:t>
      </w:r>
      <w:r>
        <w:rPr>
          <w:color w:val="764A33"/>
          <w:sz w:val="16"/>
          <w:szCs w:val="16"/>
        </w:rPr>
        <w:t>y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6"/>
          <w:w w:val="117"/>
          <w:sz w:val="16"/>
          <w:szCs w:val="16"/>
        </w:rPr>
        <w:t>Geo</w:t>
      </w:r>
      <w:r>
        <w:rPr>
          <w:color w:val="764A33"/>
          <w:spacing w:val="-11"/>
          <w:w w:val="117"/>
          <w:sz w:val="16"/>
          <w:szCs w:val="16"/>
        </w:rPr>
        <w:t>g</w:t>
      </w:r>
      <w:r>
        <w:rPr>
          <w:color w:val="764A33"/>
          <w:spacing w:val="-12"/>
          <w:w w:val="117"/>
          <w:sz w:val="16"/>
          <w:szCs w:val="16"/>
        </w:rPr>
        <w:t>r</w:t>
      </w:r>
      <w:r>
        <w:rPr>
          <w:color w:val="764A33"/>
          <w:spacing w:val="-6"/>
          <w:w w:val="117"/>
          <w:sz w:val="16"/>
          <w:szCs w:val="16"/>
        </w:rPr>
        <w:t>afí</w:t>
      </w:r>
      <w:r>
        <w:rPr>
          <w:color w:val="764A33"/>
          <w:w w:val="117"/>
          <w:sz w:val="16"/>
          <w:szCs w:val="16"/>
        </w:rPr>
        <w:t>a</w:t>
      </w:r>
      <w:r>
        <w:rPr>
          <w:color w:val="764A33"/>
          <w:spacing w:val="5"/>
          <w:w w:val="11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(IN</w:t>
      </w:r>
      <w:r>
        <w:rPr>
          <w:color w:val="764A33"/>
          <w:spacing w:val="1"/>
          <w:sz w:val="16"/>
          <w:szCs w:val="16"/>
        </w:rPr>
        <w:t>E</w:t>
      </w:r>
      <w:r>
        <w:rPr>
          <w:color w:val="764A33"/>
          <w:spacing w:val="-5"/>
          <w:sz w:val="16"/>
          <w:szCs w:val="16"/>
        </w:rPr>
        <w:t>GI)</w:t>
      </w:r>
      <w:r>
        <w:rPr>
          <w:color w:val="764A33"/>
          <w:sz w:val="16"/>
          <w:szCs w:val="16"/>
        </w:rPr>
        <w:t>,</w:t>
      </w:r>
      <w:r>
        <w:rPr>
          <w:color w:val="764A33"/>
          <w:spacing w:val="-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2016.</w:t>
      </w:r>
    </w:p>
    <w:p w:rsidR="00D85C73" w:rsidRDefault="00D85C73">
      <w:pPr>
        <w:spacing w:before="3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461"/>
        <w:jc w:val="right"/>
        <w:rPr>
          <w:sz w:val="30"/>
          <w:szCs w:val="30"/>
        </w:rPr>
        <w:sectPr w:rsidR="00D85C73">
          <w:pgSz w:w="12600" w:h="16200"/>
          <w:pgMar w:top="1680" w:right="580" w:bottom="280" w:left="1000" w:header="755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w w:val="62"/>
          <w:sz w:val="30"/>
          <w:szCs w:val="30"/>
        </w:rPr>
        <w:t>1</w:t>
      </w:r>
    </w:p>
    <w:p w:rsidR="00D85C73" w:rsidRDefault="00D85C73">
      <w:pPr>
        <w:spacing w:before="9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204" w:right="6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La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afectar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cualquier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 largo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vida,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padecimiento</w:t>
      </w:r>
      <w:r>
        <w:rPr>
          <w:rFonts w:ascii="Arial" w:eastAsia="Arial" w:hAnsi="Arial" w:cs="Arial"/>
          <w:color w:val="363435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nace,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misma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diversas.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accidentes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automovilísticos,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enfer- medad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simplemente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proceso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envejecimiento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adquieren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algún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204" w:right="6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frecuente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discapacidades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100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es una enfermedad,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equivale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47.7%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casos;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edad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avanzada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frecuente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28.6%;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parte,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nacimiento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ocupa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tercer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9.6%, tal 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muestra en 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tabla.</w:t>
      </w:r>
    </w:p>
    <w:p w:rsidR="00D85C73" w:rsidRDefault="00D85C73">
      <w:pPr>
        <w:spacing w:line="200" w:lineRule="exact"/>
      </w:pPr>
    </w:p>
    <w:p w:rsidR="00D85C73" w:rsidRDefault="00D85C73">
      <w:pPr>
        <w:spacing w:before="6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199" w:right="142"/>
        <w:jc w:val="both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2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4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Dist</w:t>
      </w:r>
      <w:r>
        <w:rPr>
          <w:color w:val="2A5580"/>
          <w:spacing w:val="-10"/>
          <w:w w:val="113"/>
          <w:sz w:val="24"/>
          <w:szCs w:val="24"/>
        </w:rPr>
        <w:t>r</w:t>
      </w:r>
      <w:r>
        <w:rPr>
          <w:color w:val="2A5580"/>
          <w:spacing w:val="-8"/>
          <w:w w:val="113"/>
          <w:sz w:val="24"/>
          <w:szCs w:val="24"/>
        </w:rPr>
        <w:t>ibució</w:t>
      </w:r>
      <w:r>
        <w:rPr>
          <w:color w:val="2A5580"/>
          <w:w w:val="113"/>
          <w:sz w:val="24"/>
          <w:szCs w:val="24"/>
        </w:rPr>
        <w:t>n</w:t>
      </w:r>
      <w:r>
        <w:rPr>
          <w:color w:val="2A5580"/>
          <w:spacing w:val="-12"/>
          <w:w w:val="113"/>
          <w:sz w:val="24"/>
          <w:szCs w:val="24"/>
        </w:rPr>
        <w:t xml:space="preserve"> 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o</w:t>
      </w:r>
      <w:r>
        <w:rPr>
          <w:color w:val="2A5580"/>
          <w:spacing w:val="-17"/>
          <w:w w:val="113"/>
          <w:sz w:val="24"/>
          <w:szCs w:val="24"/>
        </w:rPr>
        <w:t>r</w:t>
      </w:r>
      <w:r>
        <w:rPr>
          <w:color w:val="2A5580"/>
          <w:spacing w:val="-6"/>
          <w:w w:val="113"/>
          <w:sz w:val="24"/>
          <w:szCs w:val="24"/>
        </w:rPr>
        <w:t>c</w:t>
      </w:r>
      <w:r>
        <w:rPr>
          <w:color w:val="2A5580"/>
          <w:spacing w:val="-8"/>
          <w:w w:val="113"/>
          <w:sz w:val="24"/>
          <w:szCs w:val="24"/>
        </w:rPr>
        <w:t>entua</w:t>
      </w:r>
      <w:r>
        <w:rPr>
          <w:color w:val="2A5580"/>
          <w:w w:val="113"/>
          <w:sz w:val="24"/>
          <w:szCs w:val="24"/>
        </w:rPr>
        <w:t>l</w:t>
      </w:r>
      <w:r>
        <w:rPr>
          <w:color w:val="2A5580"/>
          <w:spacing w:val="37"/>
          <w:w w:val="11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8"/>
          <w:w w:val="114"/>
          <w:sz w:val="24"/>
          <w:szCs w:val="24"/>
        </w:rPr>
        <w:t>oblació</w:t>
      </w:r>
      <w:r>
        <w:rPr>
          <w:color w:val="2A5580"/>
          <w:w w:val="114"/>
          <w:sz w:val="24"/>
          <w:szCs w:val="24"/>
        </w:rPr>
        <w:t>n</w:t>
      </w:r>
      <w:r>
        <w:rPr>
          <w:color w:val="2A5580"/>
          <w:spacing w:val="-25"/>
          <w:w w:val="114"/>
          <w:sz w:val="24"/>
          <w:szCs w:val="24"/>
        </w:rPr>
        <w:t xml:space="preserve"> </w:t>
      </w:r>
      <w:r>
        <w:rPr>
          <w:color w:val="2A5580"/>
          <w:spacing w:val="-2"/>
          <w:w w:val="114"/>
          <w:sz w:val="24"/>
          <w:szCs w:val="24"/>
        </w:rPr>
        <w:t>b</w:t>
      </w:r>
      <w:r>
        <w:rPr>
          <w:color w:val="2A5580"/>
          <w:spacing w:val="-55"/>
          <w:w w:val="114"/>
          <w:sz w:val="24"/>
          <w:szCs w:val="24"/>
        </w:rPr>
        <w:t>a</w:t>
      </w:r>
      <w:r>
        <w:rPr>
          <w:color w:val="2A5580"/>
          <w:spacing w:val="-8"/>
          <w:w w:val="114"/>
          <w:sz w:val="24"/>
          <w:szCs w:val="24"/>
        </w:rPr>
        <w:t>ja</w:t>
      </w:r>
      <w:r>
        <w:rPr>
          <w:color w:val="2A5580"/>
          <w:spacing w:val="-6"/>
          <w:w w:val="114"/>
          <w:sz w:val="24"/>
          <w:szCs w:val="24"/>
        </w:rPr>
        <w:t>c</w:t>
      </w:r>
      <w:r>
        <w:rPr>
          <w:color w:val="2A5580"/>
          <w:spacing w:val="-8"/>
          <w:w w:val="114"/>
          <w:sz w:val="24"/>
          <w:szCs w:val="24"/>
        </w:rPr>
        <w:t>ali</w:t>
      </w:r>
      <w:r>
        <w:rPr>
          <w:color w:val="2A5580"/>
          <w:spacing w:val="-41"/>
          <w:w w:val="114"/>
          <w:sz w:val="24"/>
          <w:szCs w:val="24"/>
        </w:rPr>
        <w:t>f</w:t>
      </w:r>
      <w:r>
        <w:rPr>
          <w:color w:val="2A5580"/>
          <w:spacing w:val="-8"/>
          <w:w w:val="114"/>
          <w:sz w:val="24"/>
          <w:szCs w:val="24"/>
        </w:rPr>
        <w:t>o</w:t>
      </w:r>
      <w:r>
        <w:rPr>
          <w:color w:val="2A5580"/>
          <w:spacing w:val="-10"/>
          <w:w w:val="114"/>
          <w:sz w:val="24"/>
          <w:szCs w:val="24"/>
        </w:rPr>
        <w:t>r</w:t>
      </w:r>
      <w:r>
        <w:rPr>
          <w:color w:val="2A5580"/>
          <w:spacing w:val="-8"/>
          <w:w w:val="114"/>
          <w:sz w:val="24"/>
          <w:szCs w:val="24"/>
        </w:rPr>
        <w:t>nian</w:t>
      </w:r>
      <w:r>
        <w:rPr>
          <w:color w:val="2A5580"/>
          <w:w w:val="114"/>
          <w:sz w:val="24"/>
          <w:szCs w:val="24"/>
        </w:rPr>
        <w:t xml:space="preserve">a </w:t>
      </w:r>
      <w:r>
        <w:rPr>
          <w:color w:val="2A5580"/>
          <w:spacing w:val="1"/>
          <w:w w:val="114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8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di</w:t>
      </w:r>
      <w:r>
        <w:rPr>
          <w:color w:val="2A5580"/>
          <w:spacing w:val="-2"/>
          <w:w w:val="113"/>
          <w:sz w:val="24"/>
          <w:szCs w:val="24"/>
        </w:rPr>
        <w:t>s</w:t>
      </w:r>
      <w:r>
        <w:rPr>
          <w:color w:val="2A5580"/>
          <w:spacing w:val="-6"/>
          <w:w w:val="113"/>
          <w:sz w:val="24"/>
          <w:szCs w:val="24"/>
        </w:rPr>
        <w:t>c</w:t>
      </w:r>
      <w:r>
        <w:rPr>
          <w:color w:val="2A5580"/>
          <w:spacing w:val="-17"/>
          <w:w w:val="113"/>
          <w:sz w:val="24"/>
          <w:szCs w:val="24"/>
        </w:rPr>
        <w:t>a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acida</w:t>
      </w:r>
      <w:r>
        <w:rPr>
          <w:color w:val="2A5580"/>
          <w:w w:val="113"/>
          <w:sz w:val="24"/>
          <w:szCs w:val="24"/>
        </w:rPr>
        <w:t>d</w:t>
      </w:r>
      <w:r>
        <w:rPr>
          <w:color w:val="2A5580"/>
          <w:spacing w:val="6"/>
          <w:w w:val="113"/>
          <w:sz w:val="24"/>
          <w:szCs w:val="24"/>
        </w:rPr>
        <w:t xml:space="preserve"> </w:t>
      </w:r>
      <w:r>
        <w:rPr>
          <w:color w:val="2A5580"/>
          <w:spacing w:val="-2"/>
          <w:w w:val="113"/>
          <w:sz w:val="24"/>
          <w:szCs w:val="24"/>
        </w:rPr>
        <w:t>s</w:t>
      </w:r>
      <w:r>
        <w:rPr>
          <w:color w:val="2A5580"/>
          <w:spacing w:val="-11"/>
          <w:w w:val="113"/>
          <w:sz w:val="24"/>
          <w:szCs w:val="24"/>
        </w:rPr>
        <w:t>e</w:t>
      </w:r>
      <w:r>
        <w:rPr>
          <w:color w:val="2A5580"/>
          <w:spacing w:val="-8"/>
          <w:w w:val="113"/>
          <w:sz w:val="24"/>
          <w:szCs w:val="24"/>
        </w:rPr>
        <w:t>gú</w:t>
      </w:r>
      <w:r>
        <w:rPr>
          <w:color w:val="2A5580"/>
          <w:w w:val="113"/>
          <w:sz w:val="24"/>
          <w:szCs w:val="24"/>
        </w:rPr>
        <w:t>n</w:t>
      </w:r>
      <w:r>
        <w:rPr>
          <w:color w:val="2A5580"/>
          <w:spacing w:val="15"/>
          <w:w w:val="113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15"/>
          <w:sz w:val="24"/>
          <w:szCs w:val="24"/>
        </w:rPr>
        <w:t>a</w:t>
      </w:r>
      <w:r>
        <w:rPr>
          <w:color w:val="2A5580"/>
          <w:spacing w:val="-7"/>
          <w:sz w:val="24"/>
          <w:szCs w:val="24"/>
        </w:rPr>
        <w:t>u</w:t>
      </w:r>
      <w:r>
        <w:rPr>
          <w:color w:val="2A5580"/>
          <w:spacing w:val="-2"/>
          <w:sz w:val="24"/>
          <w:szCs w:val="24"/>
        </w:rPr>
        <w:t>s</w:t>
      </w:r>
      <w:r>
        <w:rPr>
          <w:color w:val="2A5580"/>
          <w:sz w:val="24"/>
          <w:szCs w:val="24"/>
        </w:rPr>
        <w:t xml:space="preserve">a </w:t>
      </w:r>
      <w:r>
        <w:rPr>
          <w:color w:val="2A5580"/>
          <w:spacing w:val="19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w w:val="113"/>
          <w:sz w:val="24"/>
          <w:szCs w:val="24"/>
        </w:rPr>
        <w:t xml:space="preserve">la </w:t>
      </w:r>
      <w:r>
        <w:rPr>
          <w:color w:val="2A5580"/>
          <w:spacing w:val="-7"/>
          <w:w w:val="106"/>
          <w:sz w:val="24"/>
          <w:szCs w:val="24"/>
        </w:rPr>
        <w:t>di</w:t>
      </w:r>
      <w:r>
        <w:rPr>
          <w:color w:val="2A5580"/>
          <w:spacing w:val="-2"/>
          <w:w w:val="106"/>
          <w:sz w:val="24"/>
          <w:szCs w:val="24"/>
        </w:rPr>
        <w:t>s</w:t>
      </w:r>
      <w:r>
        <w:rPr>
          <w:color w:val="2A5580"/>
          <w:spacing w:val="-5"/>
          <w:w w:val="109"/>
          <w:sz w:val="24"/>
          <w:szCs w:val="24"/>
        </w:rPr>
        <w:t>c</w:t>
      </w:r>
      <w:r>
        <w:rPr>
          <w:color w:val="2A5580"/>
          <w:spacing w:val="-15"/>
          <w:w w:val="119"/>
          <w:sz w:val="24"/>
          <w:szCs w:val="24"/>
        </w:rPr>
        <w:t>a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10"/>
          <w:sz w:val="24"/>
          <w:szCs w:val="24"/>
        </w:rPr>
        <w:t>acidad.</w:t>
      </w:r>
    </w:p>
    <w:p w:rsidR="00D85C73" w:rsidRDefault="00D85C73">
      <w:pPr>
        <w:spacing w:before="7" w:line="140" w:lineRule="exact"/>
        <w:rPr>
          <w:sz w:val="14"/>
          <w:szCs w:val="14"/>
        </w:rPr>
      </w:pPr>
    </w:p>
    <w:p w:rsidR="00D85C73" w:rsidRDefault="00A5133C">
      <w:pPr>
        <w:spacing w:before="8"/>
        <w:ind w:left="4360" w:right="4250"/>
        <w:jc w:val="center"/>
        <w:rPr>
          <w:sz w:val="24"/>
          <w:szCs w:val="24"/>
        </w:rPr>
      </w:pPr>
      <w:r>
        <w:rPr>
          <w:color w:val="FDFDFD"/>
          <w:spacing w:val="-7"/>
          <w:sz w:val="24"/>
          <w:szCs w:val="24"/>
        </w:rPr>
        <w:t>C</w:t>
      </w:r>
      <w:r>
        <w:rPr>
          <w:color w:val="FDFDFD"/>
          <w:spacing w:val="-15"/>
          <w:sz w:val="24"/>
          <w:szCs w:val="24"/>
        </w:rPr>
        <w:t>a</w:t>
      </w:r>
      <w:r>
        <w:rPr>
          <w:color w:val="FDFDFD"/>
          <w:spacing w:val="-7"/>
          <w:sz w:val="24"/>
          <w:szCs w:val="24"/>
        </w:rPr>
        <w:t>u</w:t>
      </w:r>
      <w:r>
        <w:rPr>
          <w:color w:val="FDFDFD"/>
          <w:spacing w:val="-2"/>
          <w:sz w:val="24"/>
          <w:szCs w:val="24"/>
        </w:rPr>
        <w:t>s</w:t>
      </w:r>
      <w:r>
        <w:rPr>
          <w:color w:val="FDFDFD"/>
          <w:spacing w:val="-7"/>
          <w:sz w:val="24"/>
          <w:szCs w:val="24"/>
        </w:rPr>
        <w:t>a</w:t>
      </w:r>
      <w:r>
        <w:rPr>
          <w:color w:val="FDFDFD"/>
          <w:sz w:val="24"/>
          <w:szCs w:val="24"/>
        </w:rPr>
        <w:t xml:space="preserve">s               </w:t>
      </w:r>
      <w:r>
        <w:rPr>
          <w:color w:val="FDFDFD"/>
          <w:spacing w:val="1"/>
          <w:sz w:val="24"/>
          <w:szCs w:val="24"/>
        </w:rPr>
        <w:t xml:space="preserve"> </w:t>
      </w:r>
      <w:r>
        <w:rPr>
          <w:color w:val="FDFDFD"/>
          <w:spacing w:val="-26"/>
          <w:w w:val="120"/>
          <w:sz w:val="24"/>
          <w:szCs w:val="24"/>
        </w:rPr>
        <w:t>T</w:t>
      </w:r>
      <w:r>
        <w:rPr>
          <w:color w:val="FDFDFD"/>
          <w:spacing w:val="-7"/>
          <w:w w:val="103"/>
          <w:sz w:val="24"/>
          <w:szCs w:val="24"/>
        </w:rPr>
        <w:t>o</w:t>
      </w:r>
      <w:r>
        <w:rPr>
          <w:color w:val="FDFDFD"/>
          <w:spacing w:val="-7"/>
          <w:w w:val="117"/>
          <w:sz w:val="24"/>
          <w:szCs w:val="24"/>
        </w:rPr>
        <w:t>tal</w:t>
      </w:r>
    </w:p>
    <w:p w:rsidR="00D85C73" w:rsidRDefault="00D85C73">
      <w:pPr>
        <w:spacing w:before="6" w:line="180" w:lineRule="exact"/>
        <w:rPr>
          <w:sz w:val="19"/>
          <w:szCs w:val="19"/>
        </w:rPr>
        <w:sectPr w:rsidR="00D85C73">
          <w:pgSz w:w="12600" w:h="16200"/>
          <w:pgMar w:top="1680" w:right="780" w:bottom="280" w:left="1000" w:header="755" w:footer="0" w:gutter="0"/>
          <w:cols w:space="720"/>
        </w:sectPr>
      </w:pPr>
    </w:p>
    <w:p w:rsidR="00D85C73" w:rsidRDefault="00A5133C">
      <w:pPr>
        <w:spacing w:before="8" w:line="400" w:lineRule="auto"/>
        <w:ind w:left="3882" w:right="7" w:firstLine="278"/>
        <w:jc w:val="right"/>
        <w:rPr>
          <w:sz w:val="24"/>
          <w:szCs w:val="24"/>
        </w:rPr>
      </w:pPr>
      <w:r>
        <w:rPr>
          <w:color w:val="764A33"/>
          <w:spacing w:val="-7"/>
          <w:w w:val="112"/>
          <w:sz w:val="24"/>
          <w:szCs w:val="24"/>
        </w:rPr>
        <w:t>En</w:t>
      </w:r>
      <w:r>
        <w:rPr>
          <w:color w:val="764A33"/>
          <w:spacing w:val="-36"/>
          <w:w w:val="136"/>
          <w:sz w:val="24"/>
          <w:szCs w:val="24"/>
        </w:rPr>
        <w:t>f</w:t>
      </w:r>
      <w:r>
        <w:rPr>
          <w:color w:val="764A33"/>
          <w:spacing w:val="-7"/>
          <w:w w:val="124"/>
          <w:sz w:val="24"/>
          <w:szCs w:val="24"/>
        </w:rPr>
        <w:t>e</w:t>
      </w:r>
      <w:r>
        <w:rPr>
          <w:color w:val="764A33"/>
          <w:spacing w:val="-9"/>
          <w:w w:val="124"/>
          <w:sz w:val="24"/>
          <w:szCs w:val="24"/>
        </w:rPr>
        <w:t>r</w:t>
      </w:r>
      <w:r>
        <w:rPr>
          <w:color w:val="764A33"/>
          <w:spacing w:val="-7"/>
          <w:w w:val="112"/>
          <w:sz w:val="24"/>
          <w:szCs w:val="24"/>
        </w:rPr>
        <w:t>m</w:t>
      </w:r>
      <w:r>
        <w:rPr>
          <w:color w:val="764A33"/>
          <w:spacing w:val="-5"/>
          <w:w w:val="112"/>
          <w:sz w:val="24"/>
          <w:szCs w:val="24"/>
        </w:rPr>
        <w:t>e</w:t>
      </w:r>
      <w:r>
        <w:rPr>
          <w:color w:val="764A33"/>
          <w:spacing w:val="-7"/>
          <w:w w:val="116"/>
          <w:sz w:val="24"/>
          <w:szCs w:val="24"/>
        </w:rPr>
        <w:t xml:space="preserve">dad </w:t>
      </w:r>
      <w:r>
        <w:rPr>
          <w:color w:val="764A33"/>
          <w:spacing w:val="-7"/>
          <w:sz w:val="24"/>
          <w:szCs w:val="24"/>
        </w:rPr>
        <w:t>Eda</w:t>
      </w:r>
      <w:r>
        <w:rPr>
          <w:color w:val="764A33"/>
          <w:sz w:val="24"/>
          <w:szCs w:val="24"/>
        </w:rPr>
        <w:t xml:space="preserve">d </w:t>
      </w:r>
      <w:r>
        <w:rPr>
          <w:color w:val="764A33"/>
          <w:spacing w:val="18"/>
          <w:sz w:val="24"/>
          <w:szCs w:val="24"/>
        </w:rPr>
        <w:t xml:space="preserve"> </w:t>
      </w:r>
      <w:r>
        <w:rPr>
          <w:color w:val="764A33"/>
          <w:spacing w:val="-31"/>
          <w:w w:val="119"/>
          <w:sz w:val="24"/>
          <w:szCs w:val="24"/>
        </w:rPr>
        <w:t>a</w:t>
      </w:r>
      <w:r>
        <w:rPr>
          <w:color w:val="764A33"/>
          <w:spacing w:val="-19"/>
          <w:w w:val="120"/>
          <w:sz w:val="24"/>
          <w:szCs w:val="24"/>
        </w:rPr>
        <w:t>v</w:t>
      </w:r>
      <w:r>
        <w:rPr>
          <w:color w:val="764A33"/>
          <w:spacing w:val="-7"/>
          <w:w w:val="114"/>
          <w:sz w:val="24"/>
          <w:szCs w:val="24"/>
        </w:rPr>
        <w:t xml:space="preserve">anzada </w:t>
      </w:r>
      <w:r>
        <w:rPr>
          <w:color w:val="764A33"/>
          <w:spacing w:val="-7"/>
          <w:w w:val="110"/>
          <w:sz w:val="24"/>
          <w:szCs w:val="24"/>
        </w:rPr>
        <w:t xml:space="preserve">Nacimiento </w:t>
      </w:r>
      <w:r>
        <w:rPr>
          <w:color w:val="764A33"/>
          <w:spacing w:val="-26"/>
          <w:w w:val="104"/>
          <w:sz w:val="24"/>
          <w:szCs w:val="24"/>
        </w:rPr>
        <w:t>A</w:t>
      </w:r>
      <w:r>
        <w:rPr>
          <w:color w:val="764A33"/>
          <w:spacing w:val="-7"/>
          <w:w w:val="113"/>
          <w:sz w:val="24"/>
          <w:szCs w:val="24"/>
        </w:rPr>
        <w:t xml:space="preserve">ccidente </w:t>
      </w:r>
      <w:r>
        <w:rPr>
          <w:color w:val="764A33"/>
          <w:spacing w:val="-18"/>
          <w:w w:val="104"/>
          <w:sz w:val="24"/>
          <w:szCs w:val="24"/>
        </w:rPr>
        <w:t>V</w:t>
      </w:r>
      <w:r>
        <w:rPr>
          <w:color w:val="764A33"/>
          <w:spacing w:val="-7"/>
          <w:w w:val="110"/>
          <w:sz w:val="24"/>
          <w:szCs w:val="24"/>
        </w:rPr>
        <w:t>iolencia</w:t>
      </w:r>
    </w:p>
    <w:p w:rsidR="00D85C73" w:rsidRDefault="00A5133C">
      <w:pPr>
        <w:spacing w:before="7"/>
        <w:jc w:val="right"/>
        <w:rPr>
          <w:sz w:val="24"/>
          <w:szCs w:val="24"/>
        </w:rPr>
      </w:pPr>
      <w:r>
        <w:rPr>
          <w:color w:val="764A33"/>
          <w:spacing w:val="-8"/>
          <w:w w:val="119"/>
          <w:sz w:val="24"/>
          <w:szCs w:val="24"/>
        </w:rPr>
        <w:t>Ot</w:t>
      </w:r>
      <w:r>
        <w:rPr>
          <w:color w:val="764A33"/>
          <w:spacing w:val="-18"/>
          <w:w w:val="119"/>
          <w:sz w:val="24"/>
          <w:szCs w:val="24"/>
        </w:rPr>
        <w:t>r</w:t>
      </w:r>
      <w:r>
        <w:rPr>
          <w:color w:val="764A33"/>
          <w:w w:val="119"/>
          <w:sz w:val="24"/>
          <w:szCs w:val="24"/>
        </w:rPr>
        <w:t>a</w:t>
      </w:r>
      <w:r>
        <w:rPr>
          <w:color w:val="764A33"/>
          <w:spacing w:val="5"/>
          <w:w w:val="119"/>
          <w:sz w:val="24"/>
          <w:szCs w:val="24"/>
        </w:rPr>
        <w:t xml:space="preserve"> </w:t>
      </w:r>
      <w:r>
        <w:rPr>
          <w:color w:val="764A33"/>
          <w:spacing w:val="-5"/>
          <w:w w:val="109"/>
          <w:sz w:val="24"/>
          <w:szCs w:val="24"/>
        </w:rPr>
        <w:t>c</w:t>
      </w:r>
      <w:r>
        <w:rPr>
          <w:color w:val="764A33"/>
          <w:spacing w:val="-15"/>
          <w:w w:val="119"/>
          <w:sz w:val="24"/>
          <w:szCs w:val="24"/>
        </w:rPr>
        <w:t>a</w:t>
      </w:r>
      <w:r>
        <w:rPr>
          <w:color w:val="764A33"/>
          <w:spacing w:val="-7"/>
          <w:w w:val="107"/>
          <w:sz w:val="24"/>
          <w:szCs w:val="24"/>
        </w:rPr>
        <w:t>u</w:t>
      </w:r>
      <w:r>
        <w:rPr>
          <w:color w:val="764A33"/>
          <w:spacing w:val="-2"/>
          <w:w w:val="107"/>
          <w:sz w:val="24"/>
          <w:szCs w:val="24"/>
        </w:rPr>
        <w:t>s</w:t>
      </w:r>
      <w:r>
        <w:rPr>
          <w:color w:val="764A33"/>
          <w:w w:val="119"/>
          <w:sz w:val="24"/>
          <w:szCs w:val="24"/>
        </w:rPr>
        <w:t>a</w:t>
      </w:r>
    </w:p>
    <w:p w:rsidR="00D85C73" w:rsidRDefault="00A5133C">
      <w:pPr>
        <w:spacing w:before="9"/>
        <w:rPr>
          <w:sz w:val="24"/>
          <w:szCs w:val="24"/>
        </w:rPr>
      </w:pPr>
      <w:r>
        <w:br w:type="column"/>
      </w:r>
      <w:r>
        <w:rPr>
          <w:color w:val="764A33"/>
          <w:spacing w:val="-7"/>
          <w:sz w:val="24"/>
          <w:szCs w:val="24"/>
        </w:rPr>
        <w:t>47.7%</w:t>
      </w:r>
    </w:p>
    <w:p w:rsidR="00D85C73" w:rsidRDefault="00D85C73">
      <w:pPr>
        <w:spacing w:before="4" w:line="180" w:lineRule="exact"/>
        <w:rPr>
          <w:sz w:val="18"/>
          <w:szCs w:val="18"/>
        </w:rPr>
      </w:pPr>
    </w:p>
    <w:p w:rsidR="00D85C73" w:rsidRDefault="00A5133C">
      <w:pPr>
        <w:ind w:left="2"/>
        <w:rPr>
          <w:sz w:val="24"/>
          <w:szCs w:val="24"/>
        </w:rPr>
      </w:pPr>
      <w:r>
        <w:rPr>
          <w:color w:val="764A33"/>
          <w:spacing w:val="-7"/>
          <w:sz w:val="24"/>
          <w:szCs w:val="24"/>
        </w:rPr>
        <w:t>28.6%</w:t>
      </w:r>
    </w:p>
    <w:p w:rsidR="00D85C73" w:rsidRDefault="00D85C73">
      <w:pPr>
        <w:spacing w:before="4" w:line="180" w:lineRule="exact"/>
        <w:rPr>
          <w:sz w:val="18"/>
          <w:szCs w:val="18"/>
        </w:rPr>
      </w:pPr>
    </w:p>
    <w:p w:rsidR="00D85C73" w:rsidRDefault="00A5133C">
      <w:pPr>
        <w:ind w:left="66"/>
        <w:rPr>
          <w:sz w:val="24"/>
          <w:szCs w:val="24"/>
        </w:rPr>
      </w:pPr>
      <w:r>
        <w:rPr>
          <w:color w:val="764A33"/>
          <w:spacing w:val="-7"/>
          <w:sz w:val="24"/>
          <w:szCs w:val="24"/>
        </w:rPr>
        <w:t>9.6%</w:t>
      </w:r>
    </w:p>
    <w:p w:rsidR="00D85C73" w:rsidRDefault="00D85C73">
      <w:pPr>
        <w:spacing w:before="4" w:line="180" w:lineRule="exact"/>
        <w:rPr>
          <w:sz w:val="18"/>
          <w:szCs w:val="18"/>
        </w:rPr>
      </w:pPr>
    </w:p>
    <w:p w:rsidR="00D85C73" w:rsidRDefault="00A5133C">
      <w:pPr>
        <w:ind w:left="47"/>
        <w:rPr>
          <w:sz w:val="24"/>
          <w:szCs w:val="24"/>
        </w:rPr>
      </w:pPr>
      <w:r>
        <w:rPr>
          <w:color w:val="764A33"/>
          <w:spacing w:val="-7"/>
          <w:w w:val="62"/>
          <w:sz w:val="24"/>
          <w:szCs w:val="24"/>
        </w:rPr>
        <w:t>1</w:t>
      </w:r>
      <w:r>
        <w:rPr>
          <w:color w:val="764A33"/>
          <w:spacing w:val="-7"/>
          <w:w w:val="82"/>
          <w:sz w:val="24"/>
          <w:szCs w:val="24"/>
        </w:rPr>
        <w:t>0.1</w:t>
      </w:r>
      <w:r>
        <w:rPr>
          <w:color w:val="764A33"/>
          <w:w w:val="91"/>
          <w:sz w:val="24"/>
          <w:szCs w:val="24"/>
        </w:rPr>
        <w:t>%</w:t>
      </w:r>
    </w:p>
    <w:p w:rsidR="00D85C73" w:rsidRDefault="00D85C73">
      <w:pPr>
        <w:spacing w:before="4" w:line="180" w:lineRule="exact"/>
        <w:rPr>
          <w:sz w:val="18"/>
          <w:szCs w:val="18"/>
        </w:rPr>
      </w:pPr>
    </w:p>
    <w:p w:rsidR="00D85C73" w:rsidRDefault="00A5133C">
      <w:pPr>
        <w:ind w:left="55"/>
        <w:rPr>
          <w:sz w:val="24"/>
          <w:szCs w:val="24"/>
        </w:rPr>
      </w:pPr>
      <w:r>
        <w:rPr>
          <w:color w:val="764A33"/>
          <w:spacing w:val="-7"/>
          <w:sz w:val="24"/>
          <w:szCs w:val="24"/>
        </w:rPr>
        <w:t>0.4%</w:t>
      </w:r>
    </w:p>
    <w:p w:rsidR="00D85C73" w:rsidRDefault="00D85C73">
      <w:pPr>
        <w:spacing w:before="4" w:line="180" w:lineRule="exact"/>
        <w:rPr>
          <w:sz w:val="18"/>
          <w:szCs w:val="18"/>
        </w:rPr>
      </w:pPr>
    </w:p>
    <w:p w:rsidR="00D85C73" w:rsidRDefault="00A5133C">
      <w:pPr>
        <w:ind w:left="66"/>
        <w:rPr>
          <w:sz w:val="24"/>
          <w:szCs w:val="24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2" w:space="720" w:equalWidth="0">
            <w:col w:w="5483" w:space="538"/>
            <w:col w:w="4799"/>
          </w:cols>
        </w:sectPr>
      </w:pPr>
      <w:r>
        <w:rPr>
          <w:color w:val="764A33"/>
          <w:spacing w:val="-7"/>
          <w:sz w:val="24"/>
          <w:szCs w:val="24"/>
        </w:rPr>
        <w:t>3.6%</w:t>
      </w:r>
    </w:p>
    <w:p w:rsidR="00D85C73" w:rsidRDefault="00A5133C">
      <w:pPr>
        <w:spacing w:before="1" w:line="140" w:lineRule="exact"/>
        <w:rPr>
          <w:sz w:val="14"/>
          <w:szCs w:val="14"/>
        </w:rPr>
      </w:pPr>
      <w:r>
        <w:pict>
          <v:group id="_x0000_s12123" style="position:absolute;margin-left:0;margin-top:328.7pt;width:630pt;height:481.3pt;z-index:-19905;mso-position-horizontal-relative:page;mso-position-vertical-relative:page" coordorigin=",6574" coordsize="12600,9626">
            <v:shape id="_x0000_s12147" style="position:absolute;left:4695;top:6584;width:3608;height:370" coordorigin="4695,6584" coordsize="3608,370" path="m8303,6954r,-370l4695,6584r,370l8303,6954xe" fillcolor="#2a5580" stroked="f">
              <v:path arrowok="t"/>
            </v:shape>
            <v:shape id="_x0000_s12146" style="position:absolute;left:6606;top:6584;width:22;height:3182" coordorigin="6606,6584" coordsize="22,3182" path="m6628,6584r-1,96l6626,6786r,140l6624,7093r-1,191l6622,7493r-2,223l6618,7949r-1,236l6615,8422r-2,232l6612,8876r-2,208l6609,9273r-1,165l6607,9574r-1,104l6606,9743r,23e" filled="f" strokecolor="#3b6eaa" strokeweight="1pt">
              <v:path arrowok="t"/>
            </v:shape>
            <v:shape id="_x0000_s12145" style="position:absolute;left:4701;top:9766;width:3602;height:0" coordorigin="4701,9766" coordsize="3602,0" path="m4701,9766r3602,e" filled="f" strokecolor="#3b6eaa" strokeweight="1pt">
              <v:path arrowok="t"/>
            </v:shape>
            <v:shape id="_x0000_s12144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143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142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141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2140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139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138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2137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136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135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134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133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132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131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130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129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128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127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126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125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124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ind w:left="4600" w:right="4107"/>
        <w:jc w:val="center"/>
        <w:rPr>
          <w:sz w:val="24"/>
          <w:szCs w:val="24"/>
        </w:rPr>
      </w:pPr>
      <w:r>
        <w:rPr>
          <w:color w:val="2A5580"/>
          <w:spacing w:val="-30"/>
          <w:w w:val="116"/>
          <w:position w:val="-5"/>
          <w:sz w:val="24"/>
          <w:szCs w:val="24"/>
        </w:rPr>
        <w:t>T</w:t>
      </w:r>
      <w:r>
        <w:rPr>
          <w:color w:val="2A5580"/>
          <w:spacing w:val="-8"/>
          <w:w w:val="116"/>
          <w:position w:val="-5"/>
          <w:sz w:val="24"/>
          <w:szCs w:val="24"/>
        </w:rPr>
        <w:t>ota</w:t>
      </w:r>
      <w:r>
        <w:rPr>
          <w:color w:val="2A5580"/>
          <w:w w:val="116"/>
          <w:position w:val="-5"/>
          <w:sz w:val="24"/>
          <w:szCs w:val="24"/>
        </w:rPr>
        <w:t xml:space="preserve">l           </w:t>
      </w:r>
      <w:r>
        <w:rPr>
          <w:color w:val="2A5580"/>
          <w:spacing w:val="9"/>
          <w:w w:val="116"/>
          <w:position w:val="-5"/>
          <w:sz w:val="24"/>
          <w:szCs w:val="24"/>
        </w:rPr>
        <w:t xml:space="preserve"> </w:t>
      </w:r>
      <w:r>
        <w:rPr>
          <w:color w:val="2A5580"/>
          <w:spacing w:val="-7"/>
          <w:w w:val="62"/>
          <w:sz w:val="24"/>
          <w:szCs w:val="24"/>
        </w:rPr>
        <w:t>1</w:t>
      </w:r>
      <w:r>
        <w:rPr>
          <w:color w:val="2A5580"/>
          <w:spacing w:val="-7"/>
          <w:w w:val="99"/>
          <w:sz w:val="24"/>
          <w:szCs w:val="24"/>
        </w:rPr>
        <w:t>00.0%</w:t>
      </w:r>
    </w:p>
    <w:p w:rsidR="00D85C73" w:rsidRDefault="00D85C73">
      <w:pPr>
        <w:spacing w:before="11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left="2029" w:right="142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“L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w w:val="108"/>
          <w:sz w:val="16"/>
          <w:szCs w:val="16"/>
        </w:rPr>
        <w:t>Méxi</w:t>
      </w:r>
      <w:r>
        <w:rPr>
          <w:color w:val="764A33"/>
          <w:spacing w:val="-3"/>
          <w:w w:val="108"/>
          <w:sz w:val="16"/>
          <w:szCs w:val="16"/>
        </w:rPr>
        <w:t>c</w:t>
      </w:r>
      <w:r>
        <w:rPr>
          <w:color w:val="764A33"/>
          <w:spacing w:val="-5"/>
          <w:w w:val="103"/>
          <w:sz w:val="16"/>
          <w:szCs w:val="16"/>
        </w:rPr>
        <w:t>o</w:t>
      </w:r>
      <w:r>
        <w:rPr>
          <w:color w:val="764A33"/>
          <w:w w:val="81"/>
          <w:sz w:val="16"/>
          <w:szCs w:val="16"/>
        </w:rPr>
        <w:t>,</w:t>
      </w:r>
      <w:r>
        <w:rPr>
          <w:color w:val="764A33"/>
          <w:spacing w:val="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5"/>
          <w:w w:val="92"/>
          <w:sz w:val="16"/>
          <w:szCs w:val="16"/>
        </w:rPr>
        <w:t>2014”</w:t>
      </w:r>
      <w:r>
        <w:rPr>
          <w:color w:val="764A33"/>
          <w:w w:val="92"/>
          <w:sz w:val="16"/>
          <w:szCs w:val="16"/>
        </w:rPr>
        <w:t>,</w:t>
      </w:r>
      <w:r>
        <w:rPr>
          <w:color w:val="764A33"/>
          <w:spacing w:val="13"/>
          <w:w w:val="92"/>
          <w:sz w:val="16"/>
          <w:szCs w:val="16"/>
        </w:rPr>
        <w:t xml:space="preserve"> </w:t>
      </w:r>
      <w:r>
        <w:rPr>
          <w:color w:val="764A33"/>
          <w:spacing w:val="-5"/>
          <w:w w:val="110"/>
          <w:sz w:val="16"/>
          <w:szCs w:val="16"/>
        </w:rPr>
        <w:t>Institut</w:t>
      </w:r>
      <w:r>
        <w:rPr>
          <w:color w:val="764A33"/>
          <w:w w:val="110"/>
          <w:sz w:val="16"/>
          <w:szCs w:val="16"/>
        </w:rPr>
        <w:t>o</w:t>
      </w:r>
      <w:r>
        <w:rPr>
          <w:color w:val="764A33"/>
          <w:spacing w:val="20"/>
          <w:w w:val="110"/>
          <w:sz w:val="16"/>
          <w:szCs w:val="16"/>
        </w:rPr>
        <w:t xml:space="preserve"> </w:t>
      </w:r>
      <w:r>
        <w:rPr>
          <w:color w:val="764A33"/>
          <w:spacing w:val="-5"/>
          <w:w w:val="110"/>
          <w:sz w:val="16"/>
          <w:szCs w:val="16"/>
        </w:rPr>
        <w:t>Naciona</w:t>
      </w:r>
      <w:r>
        <w:rPr>
          <w:color w:val="764A33"/>
          <w:w w:val="110"/>
          <w:sz w:val="16"/>
          <w:szCs w:val="16"/>
        </w:rPr>
        <w:t>l</w:t>
      </w:r>
      <w:r>
        <w:rPr>
          <w:color w:val="764A33"/>
          <w:spacing w:val="3"/>
          <w:w w:val="11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w w:val="110"/>
          <w:sz w:val="16"/>
          <w:szCs w:val="16"/>
        </w:rPr>
        <w:t>Estadísti</w:t>
      </w:r>
      <w:r>
        <w:rPr>
          <w:color w:val="764A33"/>
          <w:spacing w:val="-3"/>
          <w:w w:val="110"/>
          <w:sz w:val="16"/>
          <w:szCs w:val="16"/>
        </w:rPr>
        <w:t>c</w:t>
      </w:r>
      <w:r>
        <w:rPr>
          <w:color w:val="764A33"/>
          <w:w w:val="119"/>
          <w:sz w:val="16"/>
          <w:szCs w:val="16"/>
        </w:rPr>
        <w:t xml:space="preserve">a </w:t>
      </w:r>
      <w:r>
        <w:rPr>
          <w:color w:val="764A33"/>
          <w:w w:val="118"/>
          <w:sz w:val="16"/>
          <w:szCs w:val="16"/>
        </w:rPr>
        <w:t>y</w:t>
      </w:r>
      <w:r>
        <w:rPr>
          <w:color w:val="764A33"/>
          <w:spacing w:val="9"/>
          <w:sz w:val="16"/>
          <w:szCs w:val="16"/>
        </w:rPr>
        <w:t xml:space="preserve"> </w:t>
      </w:r>
      <w:r>
        <w:rPr>
          <w:color w:val="764A33"/>
          <w:spacing w:val="-6"/>
          <w:w w:val="117"/>
          <w:sz w:val="16"/>
          <w:szCs w:val="16"/>
        </w:rPr>
        <w:t>Geo</w:t>
      </w:r>
      <w:r>
        <w:rPr>
          <w:color w:val="764A33"/>
          <w:spacing w:val="-11"/>
          <w:w w:val="117"/>
          <w:sz w:val="16"/>
          <w:szCs w:val="16"/>
        </w:rPr>
        <w:t>g</w:t>
      </w:r>
      <w:r>
        <w:rPr>
          <w:color w:val="764A33"/>
          <w:spacing w:val="-12"/>
          <w:w w:val="117"/>
          <w:sz w:val="16"/>
          <w:szCs w:val="16"/>
        </w:rPr>
        <w:t>r</w:t>
      </w:r>
      <w:r>
        <w:rPr>
          <w:color w:val="764A33"/>
          <w:spacing w:val="-6"/>
          <w:w w:val="117"/>
          <w:sz w:val="16"/>
          <w:szCs w:val="16"/>
        </w:rPr>
        <w:t>afí</w:t>
      </w:r>
      <w:r>
        <w:rPr>
          <w:color w:val="764A33"/>
          <w:w w:val="117"/>
          <w:sz w:val="16"/>
          <w:szCs w:val="16"/>
        </w:rPr>
        <w:t>a</w:t>
      </w:r>
      <w:r>
        <w:rPr>
          <w:color w:val="764A33"/>
          <w:spacing w:val="7"/>
          <w:w w:val="11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(IN</w:t>
      </w:r>
      <w:r>
        <w:rPr>
          <w:color w:val="764A33"/>
          <w:spacing w:val="1"/>
          <w:sz w:val="16"/>
          <w:szCs w:val="16"/>
        </w:rPr>
        <w:t>E</w:t>
      </w:r>
      <w:r>
        <w:rPr>
          <w:color w:val="764A33"/>
          <w:spacing w:val="-5"/>
          <w:sz w:val="16"/>
          <w:szCs w:val="16"/>
        </w:rPr>
        <w:t>GI)</w:t>
      </w:r>
      <w:r>
        <w:rPr>
          <w:color w:val="764A33"/>
          <w:sz w:val="16"/>
          <w:szCs w:val="16"/>
        </w:rPr>
        <w:t>,</w:t>
      </w:r>
      <w:r>
        <w:rPr>
          <w:color w:val="764A33"/>
          <w:spacing w:val="-7"/>
          <w:sz w:val="16"/>
          <w:szCs w:val="16"/>
        </w:rPr>
        <w:t xml:space="preserve"> </w:t>
      </w:r>
      <w:r>
        <w:rPr>
          <w:color w:val="764A33"/>
          <w:spacing w:val="-5"/>
          <w:w w:val="91"/>
          <w:sz w:val="16"/>
          <w:szCs w:val="16"/>
        </w:rPr>
        <w:t>201</w:t>
      </w:r>
      <w:r>
        <w:rPr>
          <w:color w:val="764A33"/>
          <w:spacing w:val="-5"/>
          <w:w w:val="88"/>
          <w:sz w:val="16"/>
          <w:szCs w:val="16"/>
        </w:rPr>
        <w:t>6</w:t>
      </w:r>
      <w:r>
        <w:rPr>
          <w:color w:val="764A33"/>
          <w:w w:val="88"/>
          <w:sz w:val="16"/>
          <w:szCs w:val="16"/>
        </w:rPr>
        <w:t>.</w:t>
      </w:r>
      <w:r>
        <w:rPr>
          <w:color w:val="764A33"/>
          <w:spacing w:val="-29"/>
          <w:sz w:val="16"/>
          <w:szCs w:val="16"/>
        </w:rPr>
        <w:t xml:space="preserve"> </w:t>
      </w:r>
      <w:r>
        <w:rPr>
          <w:color w:val="764A33"/>
          <w:w w:val="66"/>
          <w:sz w:val="16"/>
          <w:szCs w:val="16"/>
        </w:rPr>
        <w:t>.</w:t>
      </w:r>
    </w:p>
    <w:p w:rsidR="00D85C73" w:rsidRDefault="00D85C73">
      <w:pPr>
        <w:spacing w:before="7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3640" w:right="8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Otra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principales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los accidentes.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Aunado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dichas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surgen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denominadas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provocan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  (tér- mino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manejado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realizado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INEGI),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decir,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aquellas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individuo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mantiene durante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lapso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vida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contacto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busca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obtener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accesibilidad 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espacios  públicos,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sobre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hogar.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cambio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abrupto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estilo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ya mencionadas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definidas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tabla.</w:t>
      </w:r>
    </w:p>
    <w:p w:rsidR="00D85C73" w:rsidRDefault="00D85C73">
      <w:pPr>
        <w:spacing w:line="200" w:lineRule="exact"/>
      </w:pPr>
    </w:p>
    <w:p w:rsidR="00D85C73" w:rsidRDefault="00D85C73">
      <w:pPr>
        <w:spacing w:before="14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231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w w:val="102"/>
          <w:sz w:val="30"/>
          <w:szCs w:val="30"/>
        </w:rPr>
        <w:t>2</w:t>
      </w:r>
    </w:p>
    <w:p w:rsidR="00D85C73" w:rsidRDefault="00D85C73">
      <w:pPr>
        <w:spacing w:line="200" w:lineRule="exact"/>
      </w:pPr>
    </w:p>
    <w:p w:rsidR="00D85C73" w:rsidRDefault="00D85C73">
      <w:pPr>
        <w:spacing w:before="17" w:line="240" w:lineRule="exact"/>
        <w:rPr>
          <w:sz w:val="24"/>
          <w:szCs w:val="24"/>
        </w:rPr>
      </w:pPr>
    </w:p>
    <w:p w:rsidR="00D85C73" w:rsidRDefault="00A5133C">
      <w:pPr>
        <w:spacing w:before="8"/>
        <w:ind w:left="199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3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8"/>
          <w:sz w:val="24"/>
          <w:szCs w:val="24"/>
        </w:rPr>
        <w:t xml:space="preserve"> </w:t>
      </w:r>
      <w:r>
        <w:rPr>
          <w:color w:val="2A5580"/>
          <w:spacing w:val="-8"/>
          <w:w w:val="119"/>
          <w:sz w:val="24"/>
          <w:szCs w:val="24"/>
        </w:rPr>
        <w:t>Ba</w:t>
      </w:r>
      <w:r>
        <w:rPr>
          <w:color w:val="2A5580"/>
          <w:spacing w:val="-11"/>
          <w:w w:val="119"/>
          <w:sz w:val="24"/>
          <w:szCs w:val="24"/>
        </w:rPr>
        <w:t>r</w:t>
      </w:r>
      <w:r>
        <w:rPr>
          <w:color w:val="2A5580"/>
          <w:spacing w:val="-18"/>
          <w:w w:val="119"/>
          <w:sz w:val="24"/>
          <w:szCs w:val="24"/>
        </w:rPr>
        <w:t>r</w:t>
      </w:r>
      <w:r>
        <w:rPr>
          <w:color w:val="2A5580"/>
          <w:spacing w:val="-8"/>
          <w:w w:val="119"/>
          <w:sz w:val="24"/>
          <w:szCs w:val="24"/>
        </w:rPr>
        <w:t>e</w:t>
      </w:r>
      <w:r>
        <w:rPr>
          <w:color w:val="2A5580"/>
          <w:spacing w:val="-18"/>
          <w:w w:val="119"/>
          <w:sz w:val="24"/>
          <w:szCs w:val="24"/>
        </w:rPr>
        <w:t>r</w:t>
      </w:r>
      <w:r>
        <w:rPr>
          <w:color w:val="2A5580"/>
          <w:spacing w:val="-8"/>
          <w:w w:val="119"/>
          <w:sz w:val="24"/>
          <w:szCs w:val="24"/>
        </w:rPr>
        <w:t>a</w:t>
      </w:r>
      <w:r>
        <w:rPr>
          <w:color w:val="2A5580"/>
          <w:w w:val="119"/>
          <w:sz w:val="24"/>
          <w:szCs w:val="24"/>
        </w:rPr>
        <w:t>s</w:t>
      </w:r>
      <w:r>
        <w:rPr>
          <w:color w:val="2A5580"/>
          <w:spacing w:val="3"/>
          <w:w w:val="119"/>
          <w:sz w:val="24"/>
          <w:szCs w:val="24"/>
        </w:rPr>
        <w:t xml:space="preserve"> </w:t>
      </w:r>
      <w:r>
        <w:rPr>
          <w:color w:val="2A5580"/>
          <w:spacing w:val="-15"/>
          <w:sz w:val="24"/>
          <w:szCs w:val="24"/>
        </w:rPr>
        <w:t>q</w:t>
      </w:r>
      <w:r>
        <w:rPr>
          <w:color w:val="2A5580"/>
          <w:spacing w:val="-7"/>
          <w:sz w:val="24"/>
          <w:szCs w:val="24"/>
        </w:rPr>
        <w:t>u</w:t>
      </w:r>
      <w:r>
        <w:rPr>
          <w:color w:val="2A5580"/>
          <w:sz w:val="24"/>
          <w:szCs w:val="24"/>
        </w:rPr>
        <w:t xml:space="preserve">e </w:t>
      </w:r>
      <w:r>
        <w:rPr>
          <w:color w:val="2A5580"/>
          <w:spacing w:val="2"/>
          <w:sz w:val="24"/>
          <w:szCs w:val="24"/>
        </w:rPr>
        <w:t xml:space="preserve"> </w:t>
      </w:r>
      <w:r>
        <w:rPr>
          <w:color w:val="2A5580"/>
          <w:spacing w:val="-8"/>
          <w:w w:val="115"/>
          <w:sz w:val="24"/>
          <w:szCs w:val="24"/>
        </w:rPr>
        <w:t>p</w:t>
      </w:r>
      <w:r>
        <w:rPr>
          <w:color w:val="2A5580"/>
          <w:spacing w:val="-17"/>
          <w:w w:val="115"/>
          <w:sz w:val="24"/>
          <w:szCs w:val="24"/>
        </w:rPr>
        <w:t>r</w:t>
      </w:r>
      <w:r>
        <w:rPr>
          <w:color w:val="2A5580"/>
          <w:spacing w:val="-26"/>
          <w:w w:val="115"/>
          <w:sz w:val="24"/>
          <w:szCs w:val="24"/>
        </w:rPr>
        <w:t>ov</w:t>
      </w:r>
      <w:r>
        <w:rPr>
          <w:color w:val="2A5580"/>
          <w:spacing w:val="-2"/>
          <w:w w:val="115"/>
          <w:sz w:val="24"/>
          <w:szCs w:val="24"/>
        </w:rPr>
        <w:t>o</w:t>
      </w:r>
      <w:r>
        <w:rPr>
          <w:color w:val="2A5580"/>
          <w:spacing w:val="-6"/>
          <w:w w:val="115"/>
          <w:sz w:val="24"/>
          <w:szCs w:val="24"/>
        </w:rPr>
        <w:t>c</w:t>
      </w:r>
      <w:r>
        <w:rPr>
          <w:color w:val="2A5580"/>
          <w:spacing w:val="-8"/>
          <w:w w:val="115"/>
          <w:sz w:val="24"/>
          <w:szCs w:val="24"/>
        </w:rPr>
        <w:t>a</w:t>
      </w:r>
      <w:r>
        <w:rPr>
          <w:color w:val="2A5580"/>
          <w:w w:val="115"/>
          <w:sz w:val="24"/>
          <w:szCs w:val="24"/>
        </w:rPr>
        <w:t>n</w:t>
      </w:r>
      <w:r>
        <w:rPr>
          <w:color w:val="2A5580"/>
          <w:spacing w:val="13"/>
          <w:w w:val="115"/>
          <w:sz w:val="24"/>
          <w:szCs w:val="24"/>
        </w:rPr>
        <w:t xml:space="preserve"> </w:t>
      </w:r>
      <w:r>
        <w:rPr>
          <w:color w:val="2A5580"/>
          <w:spacing w:val="-7"/>
          <w:w w:val="106"/>
          <w:sz w:val="24"/>
          <w:szCs w:val="24"/>
        </w:rPr>
        <w:t>di</w:t>
      </w:r>
      <w:r>
        <w:rPr>
          <w:color w:val="2A5580"/>
          <w:spacing w:val="-2"/>
          <w:w w:val="106"/>
          <w:sz w:val="24"/>
          <w:szCs w:val="24"/>
        </w:rPr>
        <w:t>s</w:t>
      </w:r>
      <w:r>
        <w:rPr>
          <w:color w:val="2A5580"/>
          <w:spacing w:val="-5"/>
          <w:w w:val="109"/>
          <w:sz w:val="24"/>
          <w:szCs w:val="24"/>
        </w:rPr>
        <w:t>c</w:t>
      </w:r>
      <w:r>
        <w:rPr>
          <w:color w:val="2A5580"/>
          <w:spacing w:val="-15"/>
          <w:w w:val="119"/>
          <w:sz w:val="24"/>
          <w:szCs w:val="24"/>
        </w:rPr>
        <w:t>a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10"/>
          <w:sz w:val="24"/>
          <w:szCs w:val="24"/>
        </w:rPr>
        <w:t>acidad.</w:t>
      </w:r>
    </w:p>
    <w:p w:rsidR="00D85C73" w:rsidRDefault="00D85C73">
      <w:pPr>
        <w:spacing w:before="9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103"/>
        <w:rPr>
          <w:sz w:val="24"/>
          <w:szCs w:val="24"/>
        </w:rPr>
      </w:pPr>
      <w:r>
        <w:rPr>
          <w:color w:val="2A5580"/>
          <w:spacing w:val="-8"/>
          <w:w w:val="119"/>
          <w:sz w:val="24"/>
          <w:szCs w:val="24"/>
        </w:rPr>
        <w:t>Ba</w:t>
      </w:r>
      <w:r>
        <w:rPr>
          <w:color w:val="2A5580"/>
          <w:spacing w:val="-11"/>
          <w:w w:val="119"/>
          <w:sz w:val="24"/>
          <w:szCs w:val="24"/>
        </w:rPr>
        <w:t>r</w:t>
      </w:r>
      <w:r>
        <w:rPr>
          <w:color w:val="2A5580"/>
          <w:spacing w:val="-18"/>
          <w:w w:val="119"/>
          <w:sz w:val="24"/>
          <w:szCs w:val="24"/>
        </w:rPr>
        <w:t>r</w:t>
      </w:r>
      <w:r>
        <w:rPr>
          <w:color w:val="2A5580"/>
          <w:spacing w:val="-8"/>
          <w:w w:val="119"/>
          <w:sz w:val="24"/>
          <w:szCs w:val="24"/>
        </w:rPr>
        <w:t>e</w:t>
      </w:r>
      <w:r>
        <w:rPr>
          <w:color w:val="2A5580"/>
          <w:spacing w:val="-18"/>
          <w:w w:val="119"/>
          <w:sz w:val="24"/>
          <w:szCs w:val="24"/>
        </w:rPr>
        <w:t>r</w:t>
      </w:r>
      <w:r>
        <w:rPr>
          <w:color w:val="2A5580"/>
          <w:spacing w:val="-8"/>
          <w:w w:val="119"/>
          <w:sz w:val="24"/>
          <w:szCs w:val="24"/>
        </w:rPr>
        <w:t>a</w:t>
      </w:r>
      <w:r>
        <w:rPr>
          <w:color w:val="2A5580"/>
          <w:w w:val="119"/>
          <w:sz w:val="24"/>
          <w:szCs w:val="24"/>
        </w:rPr>
        <w:t>s</w:t>
      </w:r>
      <w:r>
        <w:rPr>
          <w:color w:val="2A5580"/>
          <w:spacing w:val="3"/>
          <w:w w:val="119"/>
          <w:sz w:val="24"/>
          <w:szCs w:val="24"/>
        </w:rPr>
        <w:t xml:space="preserve"> </w:t>
      </w:r>
      <w:r>
        <w:rPr>
          <w:color w:val="2A5580"/>
          <w:spacing w:val="-15"/>
          <w:sz w:val="24"/>
          <w:szCs w:val="24"/>
        </w:rPr>
        <w:t>q</w:t>
      </w:r>
      <w:r>
        <w:rPr>
          <w:color w:val="2A5580"/>
          <w:spacing w:val="-7"/>
          <w:sz w:val="24"/>
          <w:szCs w:val="24"/>
        </w:rPr>
        <w:t>u</w:t>
      </w:r>
      <w:r>
        <w:rPr>
          <w:color w:val="2A5580"/>
          <w:sz w:val="24"/>
          <w:szCs w:val="24"/>
        </w:rPr>
        <w:t xml:space="preserve">e </w:t>
      </w:r>
      <w:r>
        <w:rPr>
          <w:color w:val="2A5580"/>
          <w:spacing w:val="2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p</w:t>
      </w:r>
      <w:r>
        <w:rPr>
          <w:color w:val="2A5580"/>
          <w:spacing w:val="-17"/>
          <w:w w:val="113"/>
          <w:sz w:val="24"/>
          <w:szCs w:val="24"/>
        </w:rPr>
        <w:t>r</w:t>
      </w:r>
      <w:r>
        <w:rPr>
          <w:color w:val="2A5580"/>
          <w:spacing w:val="-26"/>
          <w:w w:val="113"/>
          <w:sz w:val="24"/>
          <w:szCs w:val="24"/>
        </w:rPr>
        <w:t>ov</w:t>
      </w:r>
      <w:r>
        <w:rPr>
          <w:color w:val="2A5580"/>
          <w:spacing w:val="-2"/>
          <w:w w:val="113"/>
          <w:sz w:val="24"/>
          <w:szCs w:val="24"/>
        </w:rPr>
        <w:t>o</w:t>
      </w:r>
      <w:r>
        <w:rPr>
          <w:color w:val="2A5580"/>
          <w:spacing w:val="-6"/>
          <w:w w:val="113"/>
          <w:sz w:val="24"/>
          <w:szCs w:val="24"/>
        </w:rPr>
        <w:t>c</w:t>
      </w:r>
      <w:r>
        <w:rPr>
          <w:color w:val="2A5580"/>
          <w:spacing w:val="-8"/>
          <w:w w:val="113"/>
          <w:sz w:val="24"/>
          <w:szCs w:val="24"/>
        </w:rPr>
        <w:t>a</w:t>
      </w:r>
      <w:r>
        <w:rPr>
          <w:color w:val="2A5580"/>
          <w:w w:val="113"/>
          <w:sz w:val="24"/>
          <w:szCs w:val="24"/>
        </w:rPr>
        <w:t>n</w:t>
      </w:r>
      <w:r>
        <w:rPr>
          <w:color w:val="2A5580"/>
          <w:spacing w:val="30"/>
          <w:w w:val="113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di</w:t>
      </w:r>
      <w:r>
        <w:rPr>
          <w:color w:val="2A5580"/>
          <w:spacing w:val="-2"/>
          <w:w w:val="113"/>
          <w:sz w:val="24"/>
          <w:szCs w:val="24"/>
        </w:rPr>
        <w:t>s</w:t>
      </w:r>
      <w:r>
        <w:rPr>
          <w:color w:val="2A5580"/>
          <w:spacing w:val="-6"/>
          <w:w w:val="113"/>
          <w:sz w:val="24"/>
          <w:szCs w:val="24"/>
        </w:rPr>
        <w:t>c</w:t>
      </w:r>
      <w:r>
        <w:rPr>
          <w:color w:val="2A5580"/>
          <w:spacing w:val="-17"/>
          <w:w w:val="113"/>
          <w:sz w:val="24"/>
          <w:szCs w:val="24"/>
        </w:rPr>
        <w:t>a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acida</w:t>
      </w:r>
      <w:r>
        <w:rPr>
          <w:color w:val="2A5580"/>
          <w:w w:val="113"/>
          <w:sz w:val="24"/>
          <w:szCs w:val="24"/>
        </w:rPr>
        <w:t xml:space="preserve">d                                </w:t>
      </w:r>
      <w:r>
        <w:rPr>
          <w:color w:val="2A5580"/>
          <w:spacing w:val="43"/>
          <w:w w:val="113"/>
          <w:sz w:val="24"/>
          <w:szCs w:val="24"/>
        </w:rPr>
        <w:t xml:space="preserve"> </w:t>
      </w:r>
      <w:r>
        <w:rPr>
          <w:color w:val="2A5580"/>
          <w:spacing w:val="-7"/>
          <w:w w:val="116"/>
          <w:sz w:val="24"/>
          <w:szCs w:val="24"/>
        </w:rPr>
        <w:t>De</w:t>
      </w:r>
      <w:r>
        <w:rPr>
          <w:color w:val="2A5580"/>
          <w:spacing w:val="-15"/>
          <w:w w:val="116"/>
          <w:sz w:val="24"/>
          <w:szCs w:val="24"/>
        </w:rPr>
        <w:t>f</w:t>
      </w:r>
      <w:r>
        <w:rPr>
          <w:color w:val="2A5580"/>
          <w:spacing w:val="-7"/>
          <w:w w:val="109"/>
          <w:sz w:val="24"/>
          <w:szCs w:val="24"/>
        </w:rPr>
        <w:t>inición</w:t>
      </w:r>
    </w:p>
    <w:p w:rsidR="00D85C73" w:rsidRDefault="00D85C73">
      <w:pPr>
        <w:spacing w:before="1" w:line="220" w:lineRule="exact"/>
        <w:rPr>
          <w:sz w:val="22"/>
          <w:szCs w:val="22"/>
        </w:rPr>
        <w:sectPr w:rsidR="00D85C73">
          <w:pgSz w:w="12600" w:h="16200"/>
          <w:pgMar w:top="1680" w:right="860" w:bottom="280" w:left="1000" w:header="755" w:footer="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60" w:lineRule="exact"/>
        <w:rPr>
          <w:sz w:val="26"/>
          <w:szCs w:val="26"/>
        </w:rPr>
      </w:pPr>
    </w:p>
    <w:p w:rsidR="00D85C73" w:rsidRDefault="00A5133C">
      <w:pPr>
        <w:ind w:left="1413" w:right="-56"/>
        <w:rPr>
          <w:sz w:val="24"/>
          <w:szCs w:val="24"/>
        </w:rPr>
      </w:pPr>
      <w:r>
        <w:rPr>
          <w:color w:val="764A33"/>
          <w:spacing w:val="-13"/>
          <w:sz w:val="24"/>
          <w:szCs w:val="24"/>
        </w:rPr>
        <w:t>P</w:t>
      </w:r>
      <w:r>
        <w:rPr>
          <w:color w:val="764A33"/>
          <w:spacing w:val="-7"/>
          <w:sz w:val="24"/>
          <w:szCs w:val="24"/>
        </w:rPr>
        <w:t>olíti</w:t>
      </w:r>
      <w:r>
        <w:rPr>
          <w:color w:val="764A33"/>
          <w:spacing w:val="-5"/>
          <w:sz w:val="24"/>
          <w:szCs w:val="24"/>
        </w:rPr>
        <w:t>c</w:t>
      </w:r>
      <w:r>
        <w:rPr>
          <w:color w:val="764A33"/>
          <w:spacing w:val="-7"/>
          <w:sz w:val="24"/>
          <w:szCs w:val="24"/>
        </w:rPr>
        <w:t>a</w:t>
      </w:r>
      <w:r>
        <w:rPr>
          <w:color w:val="764A33"/>
          <w:sz w:val="24"/>
          <w:szCs w:val="24"/>
        </w:rPr>
        <w:t>s</w:t>
      </w:r>
      <w:r>
        <w:rPr>
          <w:color w:val="764A33"/>
          <w:sz w:val="24"/>
          <w:szCs w:val="24"/>
        </w:rPr>
        <w:t xml:space="preserve"> </w:t>
      </w:r>
      <w:r>
        <w:rPr>
          <w:color w:val="764A33"/>
          <w:spacing w:val="22"/>
          <w:sz w:val="24"/>
          <w:szCs w:val="24"/>
        </w:rPr>
        <w:t xml:space="preserve"> </w:t>
      </w:r>
      <w:r>
        <w:rPr>
          <w:color w:val="764A33"/>
          <w:sz w:val="24"/>
          <w:szCs w:val="24"/>
        </w:rPr>
        <w:t>y</w:t>
      </w:r>
      <w:r>
        <w:rPr>
          <w:color w:val="764A33"/>
          <w:spacing w:val="36"/>
          <w:sz w:val="24"/>
          <w:szCs w:val="24"/>
        </w:rPr>
        <w:t xml:space="preserve"> </w:t>
      </w:r>
      <w:r>
        <w:rPr>
          <w:color w:val="764A33"/>
          <w:spacing w:val="-8"/>
          <w:w w:val="113"/>
          <w:sz w:val="24"/>
          <w:szCs w:val="24"/>
        </w:rPr>
        <w:t>no</w:t>
      </w:r>
      <w:r>
        <w:rPr>
          <w:color w:val="764A33"/>
          <w:spacing w:val="-10"/>
          <w:w w:val="113"/>
          <w:sz w:val="24"/>
          <w:szCs w:val="24"/>
        </w:rPr>
        <w:t>r</w:t>
      </w:r>
      <w:r>
        <w:rPr>
          <w:color w:val="764A33"/>
          <w:spacing w:val="-8"/>
          <w:w w:val="113"/>
          <w:sz w:val="24"/>
          <w:szCs w:val="24"/>
        </w:rPr>
        <w:t>ma</w:t>
      </w:r>
      <w:r>
        <w:rPr>
          <w:color w:val="764A33"/>
          <w:w w:val="113"/>
          <w:sz w:val="24"/>
          <w:szCs w:val="24"/>
        </w:rPr>
        <w:t>s</w:t>
      </w:r>
      <w:r>
        <w:rPr>
          <w:color w:val="764A33"/>
          <w:spacing w:val="12"/>
          <w:w w:val="113"/>
          <w:sz w:val="24"/>
          <w:szCs w:val="24"/>
        </w:rPr>
        <w:t xml:space="preserve"> </w:t>
      </w:r>
      <w:r>
        <w:rPr>
          <w:color w:val="764A33"/>
          <w:spacing w:val="-7"/>
          <w:w w:val="114"/>
          <w:sz w:val="24"/>
          <w:szCs w:val="24"/>
        </w:rPr>
        <w:t>inad</w:t>
      </w:r>
      <w:r>
        <w:rPr>
          <w:color w:val="764A33"/>
          <w:spacing w:val="-5"/>
          <w:w w:val="114"/>
          <w:sz w:val="24"/>
          <w:szCs w:val="24"/>
        </w:rPr>
        <w:t>e</w:t>
      </w:r>
      <w:r>
        <w:rPr>
          <w:color w:val="764A33"/>
          <w:spacing w:val="-7"/>
          <w:w w:val="113"/>
          <w:sz w:val="24"/>
          <w:szCs w:val="24"/>
        </w:rPr>
        <w:t>cuadas</w:t>
      </w:r>
    </w:p>
    <w:p w:rsidR="00D85C73" w:rsidRDefault="00A5133C">
      <w:pPr>
        <w:spacing w:before="26" w:line="250" w:lineRule="auto"/>
        <w:ind w:right="718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645" w:space="969"/>
            <w:col w:w="5126"/>
          </w:cols>
        </w:sectPr>
      </w:pPr>
      <w:r>
        <w:br w:type="column"/>
      </w:r>
      <w:r>
        <w:rPr>
          <w:rFonts w:ascii="Arial" w:eastAsia="Arial" w:hAnsi="Arial" w:cs="Arial"/>
          <w:color w:val="764A33"/>
          <w:spacing w:val="-7"/>
        </w:rPr>
        <w:t>E</w:t>
      </w:r>
      <w:r>
        <w:rPr>
          <w:rFonts w:ascii="Arial" w:eastAsia="Arial" w:hAnsi="Arial" w:cs="Arial"/>
          <w:color w:val="764A33"/>
        </w:rPr>
        <w:t>l</w:t>
      </w:r>
      <w:r>
        <w:rPr>
          <w:rFonts w:ascii="Arial" w:eastAsia="Arial" w:hAnsi="Arial" w:cs="Arial"/>
          <w:color w:val="764A33"/>
          <w:spacing w:val="-7"/>
        </w:rPr>
        <w:t xml:space="preserve"> diseñ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-7"/>
        </w:rPr>
        <w:t xml:space="preserve"> 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7"/>
        </w:rPr>
        <w:t xml:space="preserve"> la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7"/>
        </w:rPr>
        <w:t xml:space="preserve"> política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7"/>
        </w:rPr>
        <w:t xml:space="preserve"> n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-7"/>
        </w:rPr>
        <w:t xml:space="preserve"> siempr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7"/>
        </w:rPr>
        <w:t xml:space="preserve"> tom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7"/>
        </w:rPr>
        <w:t xml:space="preserve"> e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7"/>
        </w:rPr>
        <w:t xml:space="preserve"> cuenta la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necesidade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la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persona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co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discapacida</w:t>
      </w:r>
      <w:r>
        <w:rPr>
          <w:rFonts w:ascii="Arial" w:eastAsia="Arial" w:hAnsi="Arial" w:cs="Arial"/>
          <w:color w:val="764A33"/>
        </w:rPr>
        <w:t>d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o, e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ocasiones</w:t>
      </w:r>
      <w:r>
        <w:rPr>
          <w:rFonts w:ascii="Arial" w:eastAsia="Arial" w:hAnsi="Arial" w:cs="Arial"/>
          <w:color w:val="764A33"/>
        </w:rPr>
        <w:t>,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la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política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</w:rPr>
        <w:t>y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la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norma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existente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no s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aplican.</w:t>
      </w:r>
    </w:p>
    <w:p w:rsidR="00D85C73" w:rsidRDefault="00D85C73">
      <w:pPr>
        <w:spacing w:before="5" w:line="200" w:lineRule="exact"/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7" w:line="260" w:lineRule="exact"/>
        <w:rPr>
          <w:sz w:val="26"/>
          <w:szCs w:val="26"/>
        </w:rPr>
      </w:pPr>
    </w:p>
    <w:p w:rsidR="00D85C73" w:rsidRDefault="00A5133C">
      <w:pPr>
        <w:ind w:left="2686" w:right="-56"/>
        <w:rPr>
          <w:sz w:val="24"/>
          <w:szCs w:val="24"/>
        </w:rPr>
      </w:pPr>
      <w:r>
        <w:rPr>
          <w:color w:val="764A33"/>
          <w:spacing w:val="-29"/>
          <w:w w:val="111"/>
          <w:sz w:val="24"/>
          <w:szCs w:val="24"/>
        </w:rPr>
        <w:t>A</w:t>
      </w:r>
      <w:r>
        <w:rPr>
          <w:color w:val="764A33"/>
          <w:spacing w:val="-8"/>
          <w:w w:val="111"/>
          <w:sz w:val="24"/>
          <w:szCs w:val="24"/>
        </w:rPr>
        <w:t>ctitude</w:t>
      </w:r>
      <w:r>
        <w:rPr>
          <w:color w:val="764A33"/>
          <w:w w:val="111"/>
          <w:sz w:val="24"/>
          <w:szCs w:val="24"/>
        </w:rPr>
        <w:t>s</w:t>
      </w:r>
      <w:r>
        <w:rPr>
          <w:color w:val="764A33"/>
          <w:spacing w:val="11"/>
          <w:w w:val="111"/>
          <w:sz w:val="24"/>
          <w:szCs w:val="24"/>
        </w:rPr>
        <w:t xml:space="preserve"> </w:t>
      </w:r>
      <w:r>
        <w:rPr>
          <w:color w:val="764A33"/>
          <w:spacing w:val="-7"/>
          <w:w w:val="116"/>
          <w:sz w:val="24"/>
          <w:szCs w:val="24"/>
        </w:rPr>
        <w:t>n</w:t>
      </w:r>
      <w:r>
        <w:rPr>
          <w:color w:val="764A33"/>
          <w:spacing w:val="-10"/>
          <w:w w:val="116"/>
          <w:sz w:val="24"/>
          <w:szCs w:val="24"/>
        </w:rPr>
        <w:t>e</w:t>
      </w:r>
      <w:r>
        <w:rPr>
          <w:color w:val="764A33"/>
          <w:spacing w:val="-20"/>
          <w:w w:val="120"/>
          <w:sz w:val="24"/>
          <w:szCs w:val="24"/>
        </w:rPr>
        <w:t>g</w:t>
      </w:r>
      <w:r>
        <w:rPr>
          <w:color w:val="764A33"/>
          <w:spacing w:val="-18"/>
          <w:w w:val="119"/>
          <w:sz w:val="24"/>
          <w:szCs w:val="24"/>
        </w:rPr>
        <w:t>a</w:t>
      </w:r>
      <w:r>
        <w:rPr>
          <w:color w:val="764A33"/>
          <w:spacing w:val="-7"/>
          <w:w w:val="114"/>
          <w:sz w:val="24"/>
          <w:szCs w:val="24"/>
        </w:rPr>
        <w:t>t</w:t>
      </w:r>
      <w:r>
        <w:rPr>
          <w:color w:val="764A33"/>
          <w:spacing w:val="-20"/>
          <w:w w:val="114"/>
          <w:sz w:val="24"/>
          <w:szCs w:val="24"/>
        </w:rPr>
        <w:t>i</w:t>
      </w:r>
      <w:r>
        <w:rPr>
          <w:color w:val="764A33"/>
          <w:spacing w:val="-19"/>
          <w:w w:val="120"/>
          <w:sz w:val="24"/>
          <w:szCs w:val="24"/>
        </w:rPr>
        <w:t>v</w:t>
      </w:r>
      <w:r>
        <w:rPr>
          <w:color w:val="764A33"/>
          <w:spacing w:val="-7"/>
          <w:w w:val="109"/>
          <w:sz w:val="24"/>
          <w:szCs w:val="24"/>
        </w:rPr>
        <w:t>as</w:t>
      </w:r>
    </w:p>
    <w:p w:rsidR="00D85C73" w:rsidRDefault="00A5133C">
      <w:pPr>
        <w:spacing w:before="26" w:line="250" w:lineRule="auto"/>
        <w:ind w:right="712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645" w:space="968"/>
            <w:col w:w="5127"/>
          </w:cols>
        </w:sectPr>
      </w:pPr>
      <w:r>
        <w:br w:type="column"/>
      </w:r>
      <w:r>
        <w:rPr>
          <w:rFonts w:ascii="Arial" w:eastAsia="Arial" w:hAnsi="Arial" w:cs="Arial"/>
          <w:color w:val="764A33"/>
          <w:spacing w:val="-6"/>
        </w:rPr>
        <w:t>La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opinione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</w:rPr>
        <w:t>y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prejuicio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constituye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obstáculos cuand</w:t>
      </w:r>
      <w:r>
        <w:rPr>
          <w:rFonts w:ascii="Arial" w:eastAsia="Arial" w:hAnsi="Arial" w:cs="Arial"/>
          <w:color w:val="764A33"/>
        </w:rPr>
        <w:t xml:space="preserve">o </w:t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trabajadore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 xml:space="preserve">e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6"/>
        </w:rPr>
        <w:t>salu</w:t>
      </w:r>
      <w:r>
        <w:rPr>
          <w:rFonts w:ascii="Arial" w:eastAsia="Arial" w:hAnsi="Arial" w:cs="Arial"/>
          <w:color w:val="764A33"/>
        </w:rPr>
        <w:t xml:space="preserve">d </w:t>
      </w:r>
      <w:r>
        <w:rPr>
          <w:rFonts w:ascii="Arial" w:eastAsia="Arial" w:hAnsi="Arial" w:cs="Arial"/>
          <w:color w:val="764A33"/>
          <w:spacing w:val="-6"/>
        </w:rPr>
        <w:t>n</w:t>
      </w:r>
      <w:r>
        <w:rPr>
          <w:rFonts w:ascii="Arial" w:eastAsia="Arial" w:hAnsi="Arial" w:cs="Arial"/>
          <w:color w:val="764A33"/>
        </w:rPr>
        <w:t xml:space="preserve">o </w:t>
      </w:r>
      <w:r>
        <w:rPr>
          <w:rFonts w:ascii="Arial" w:eastAsia="Arial" w:hAnsi="Arial" w:cs="Arial"/>
          <w:color w:val="764A33"/>
          <w:spacing w:val="-6"/>
        </w:rPr>
        <w:t>logra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ver má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6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all</w:t>
      </w:r>
      <w:r>
        <w:rPr>
          <w:rFonts w:ascii="Arial" w:eastAsia="Arial" w:hAnsi="Arial" w:cs="Arial"/>
          <w:color w:val="764A33"/>
        </w:rPr>
        <w:t>á</w:t>
      </w:r>
      <w:r>
        <w:rPr>
          <w:rFonts w:ascii="Arial" w:eastAsia="Arial" w:hAnsi="Arial" w:cs="Arial"/>
          <w:color w:val="764A33"/>
          <w:spacing w:val="-16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6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6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discapacidad</w:t>
      </w:r>
      <w:r>
        <w:rPr>
          <w:rFonts w:ascii="Arial" w:eastAsia="Arial" w:hAnsi="Arial" w:cs="Arial"/>
          <w:color w:val="764A33"/>
        </w:rPr>
        <w:t>,</w:t>
      </w:r>
      <w:r>
        <w:rPr>
          <w:rFonts w:ascii="Arial" w:eastAsia="Arial" w:hAnsi="Arial" w:cs="Arial"/>
          <w:color w:val="764A33"/>
          <w:spacing w:val="-16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6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maestro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6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n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-16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recono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rFonts w:ascii="Arial" w:eastAsia="Arial" w:hAnsi="Arial" w:cs="Arial"/>
          <w:color w:val="764A33"/>
          <w:spacing w:val="-6"/>
        </w:rPr>
        <w:t>ce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</w:t>
      </w:r>
      <w:r>
        <w:rPr>
          <w:rFonts w:ascii="Arial" w:eastAsia="Arial" w:hAnsi="Arial" w:cs="Arial"/>
          <w:color w:val="764A33"/>
        </w:rPr>
        <w:t>l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valo</w:t>
      </w:r>
      <w:r>
        <w:rPr>
          <w:rFonts w:ascii="Arial" w:eastAsia="Arial" w:hAnsi="Arial" w:cs="Arial"/>
          <w:color w:val="764A33"/>
        </w:rPr>
        <w:t>r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enseña</w:t>
      </w:r>
      <w:r>
        <w:rPr>
          <w:rFonts w:ascii="Arial" w:eastAsia="Arial" w:hAnsi="Arial" w:cs="Arial"/>
          <w:color w:val="764A33"/>
        </w:rPr>
        <w:t>r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niño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co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discapacidad, lo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empleadore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discrimina</w:t>
      </w:r>
      <w:r>
        <w:rPr>
          <w:rFonts w:ascii="Arial" w:eastAsia="Arial" w:hAnsi="Arial" w:cs="Arial"/>
          <w:color w:val="764A33"/>
        </w:rPr>
        <w:t xml:space="preserve">n a </w:t>
      </w:r>
      <w:r>
        <w:rPr>
          <w:rFonts w:ascii="Arial" w:eastAsia="Arial" w:hAnsi="Arial" w:cs="Arial"/>
          <w:color w:val="764A33"/>
          <w:spacing w:val="-6"/>
        </w:rPr>
        <w:t>la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persona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con discapacida</w:t>
      </w:r>
      <w:r>
        <w:rPr>
          <w:rFonts w:ascii="Arial" w:eastAsia="Arial" w:hAnsi="Arial" w:cs="Arial"/>
          <w:color w:val="764A33"/>
        </w:rPr>
        <w:t xml:space="preserve">d y </w:t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familiare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espera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mu</w:t>
      </w:r>
      <w:r>
        <w:rPr>
          <w:rFonts w:ascii="Arial" w:eastAsia="Arial" w:hAnsi="Arial" w:cs="Arial"/>
          <w:color w:val="764A33"/>
        </w:rPr>
        <w:t xml:space="preserve">y </w:t>
      </w:r>
      <w:r>
        <w:rPr>
          <w:rFonts w:ascii="Arial" w:eastAsia="Arial" w:hAnsi="Arial" w:cs="Arial"/>
          <w:color w:val="764A33"/>
          <w:spacing w:val="-6"/>
        </w:rPr>
        <w:t>poc</w:t>
      </w:r>
      <w:r>
        <w:rPr>
          <w:rFonts w:ascii="Arial" w:eastAsia="Arial" w:hAnsi="Arial" w:cs="Arial"/>
          <w:color w:val="764A33"/>
        </w:rPr>
        <w:t xml:space="preserve">o </w:t>
      </w:r>
      <w:r>
        <w:rPr>
          <w:rFonts w:ascii="Arial" w:eastAsia="Arial" w:hAnsi="Arial" w:cs="Arial"/>
          <w:color w:val="764A33"/>
          <w:spacing w:val="-6"/>
        </w:rPr>
        <w:t>de su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pariente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qu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vive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co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discapacidad.</w:t>
      </w:r>
    </w:p>
    <w:p w:rsidR="00D85C73" w:rsidRDefault="00D85C73">
      <w:pPr>
        <w:spacing w:before="5" w:line="200" w:lineRule="exact"/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before="6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left="1413" w:right="-56"/>
        <w:rPr>
          <w:sz w:val="24"/>
          <w:szCs w:val="24"/>
        </w:rPr>
      </w:pPr>
      <w:r>
        <w:rPr>
          <w:color w:val="764A33"/>
          <w:spacing w:val="-23"/>
          <w:sz w:val="24"/>
          <w:szCs w:val="24"/>
        </w:rPr>
        <w:t>F</w:t>
      </w:r>
      <w:r>
        <w:rPr>
          <w:color w:val="764A33"/>
          <w:spacing w:val="-7"/>
          <w:sz w:val="24"/>
          <w:szCs w:val="24"/>
        </w:rPr>
        <w:t>alt</w:t>
      </w:r>
      <w:r>
        <w:rPr>
          <w:color w:val="764A33"/>
          <w:sz w:val="24"/>
          <w:szCs w:val="24"/>
        </w:rPr>
        <w:t xml:space="preserve">a </w:t>
      </w:r>
      <w:r>
        <w:rPr>
          <w:color w:val="764A33"/>
          <w:spacing w:val="19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d</w:t>
      </w:r>
      <w:r>
        <w:rPr>
          <w:color w:val="764A33"/>
          <w:sz w:val="24"/>
          <w:szCs w:val="24"/>
        </w:rPr>
        <w:t>e</w:t>
      </w:r>
      <w:r>
        <w:rPr>
          <w:color w:val="764A33"/>
          <w:spacing w:val="46"/>
          <w:sz w:val="24"/>
          <w:szCs w:val="24"/>
        </w:rPr>
        <w:t xml:space="preserve"> </w:t>
      </w:r>
      <w:r>
        <w:rPr>
          <w:color w:val="764A33"/>
          <w:spacing w:val="-8"/>
          <w:w w:val="114"/>
          <w:sz w:val="24"/>
          <w:szCs w:val="24"/>
        </w:rPr>
        <w:t>p</w:t>
      </w:r>
      <w:r>
        <w:rPr>
          <w:color w:val="764A33"/>
          <w:spacing w:val="-17"/>
          <w:w w:val="114"/>
          <w:sz w:val="24"/>
          <w:szCs w:val="24"/>
        </w:rPr>
        <w:t>r</w:t>
      </w:r>
      <w:r>
        <w:rPr>
          <w:color w:val="764A33"/>
          <w:spacing w:val="-8"/>
          <w:w w:val="114"/>
          <w:sz w:val="24"/>
          <w:szCs w:val="24"/>
        </w:rPr>
        <w:t>estació</w:t>
      </w:r>
      <w:r>
        <w:rPr>
          <w:color w:val="764A33"/>
          <w:w w:val="114"/>
          <w:sz w:val="24"/>
          <w:szCs w:val="24"/>
        </w:rPr>
        <w:t>n</w:t>
      </w:r>
      <w:r>
        <w:rPr>
          <w:color w:val="764A33"/>
          <w:spacing w:val="12"/>
          <w:w w:val="114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d</w:t>
      </w:r>
      <w:r>
        <w:rPr>
          <w:color w:val="764A33"/>
          <w:sz w:val="24"/>
          <w:szCs w:val="24"/>
        </w:rPr>
        <w:t>e</w:t>
      </w:r>
      <w:r>
        <w:rPr>
          <w:color w:val="764A33"/>
          <w:spacing w:val="46"/>
          <w:sz w:val="24"/>
          <w:szCs w:val="24"/>
        </w:rPr>
        <w:t xml:space="preserve"> </w:t>
      </w:r>
      <w:r>
        <w:rPr>
          <w:color w:val="764A33"/>
          <w:spacing w:val="-2"/>
          <w:w w:val="98"/>
          <w:sz w:val="24"/>
          <w:szCs w:val="24"/>
        </w:rPr>
        <w:t>s</w:t>
      </w:r>
      <w:r>
        <w:rPr>
          <w:color w:val="764A33"/>
          <w:spacing w:val="-7"/>
          <w:w w:val="124"/>
          <w:sz w:val="24"/>
          <w:szCs w:val="24"/>
        </w:rPr>
        <w:t>e</w:t>
      </w:r>
      <w:r>
        <w:rPr>
          <w:color w:val="764A33"/>
          <w:spacing w:val="-13"/>
          <w:w w:val="124"/>
          <w:sz w:val="24"/>
          <w:szCs w:val="24"/>
        </w:rPr>
        <w:t>r</w:t>
      </w:r>
      <w:r>
        <w:rPr>
          <w:color w:val="764A33"/>
          <w:spacing w:val="-7"/>
          <w:w w:val="107"/>
          <w:sz w:val="24"/>
          <w:szCs w:val="24"/>
        </w:rPr>
        <w:t>vicios</w:t>
      </w:r>
    </w:p>
    <w:p w:rsidR="00D85C73" w:rsidRDefault="00A5133C">
      <w:pPr>
        <w:spacing w:before="26" w:line="250" w:lineRule="auto"/>
        <w:ind w:right="712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644" w:space="969"/>
            <w:col w:w="5127"/>
          </w:cols>
        </w:sectPr>
      </w:pPr>
      <w:r>
        <w:br w:type="column"/>
      </w:r>
      <w:r>
        <w:rPr>
          <w:rFonts w:ascii="Arial" w:eastAsia="Arial" w:hAnsi="Arial" w:cs="Arial"/>
          <w:color w:val="764A33"/>
          <w:spacing w:val="-6"/>
        </w:rPr>
        <w:t>La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persona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co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discapacida</w:t>
      </w:r>
      <w:r>
        <w:rPr>
          <w:rFonts w:ascii="Arial" w:eastAsia="Arial" w:hAnsi="Arial" w:cs="Arial"/>
          <w:color w:val="764A33"/>
        </w:rPr>
        <w:t xml:space="preserve">d </w:t>
      </w:r>
      <w:r>
        <w:rPr>
          <w:rFonts w:ascii="Arial" w:eastAsia="Arial" w:hAnsi="Arial" w:cs="Arial"/>
          <w:color w:val="764A33"/>
          <w:spacing w:val="-6"/>
        </w:rPr>
        <w:t>so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especialmente vulnerable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8"/>
        </w:rPr>
        <w:t xml:space="preserve"> 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8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8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deficiencia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8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8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servicio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8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tale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8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como 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atenció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salud</w:t>
      </w:r>
      <w:r>
        <w:rPr>
          <w:rFonts w:ascii="Arial" w:eastAsia="Arial" w:hAnsi="Arial" w:cs="Arial"/>
          <w:color w:val="764A33"/>
        </w:rPr>
        <w:t>,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rehabilitación</w:t>
      </w:r>
      <w:r>
        <w:rPr>
          <w:rFonts w:ascii="Arial" w:eastAsia="Arial" w:hAnsi="Arial" w:cs="Arial"/>
          <w:color w:val="764A33"/>
        </w:rPr>
        <w:t>,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</w:t>
      </w:r>
      <w:r>
        <w:rPr>
          <w:rFonts w:ascii="Arial" w:eastAsia="Arial" w:hAnsi="Arial" w:cs="Arial"/>
          <w:color w:val="764A33"/>
        </w:rPr>
        <w:t>l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apoy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</w:rPr>
        <w:t xml:space="preserve">y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asistencia.</w:t>
      </w:r>
    </w:p>
    <w:p w:rsidR="00D85C73" w:rsidRDefault="00D85C73">
      <w:pPr>
        <w:spacing w:before="3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before="6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200" w:hanging="2267"/>
        <w:jc w:val="right"/>
        <w:rPr>
          <w:sz w:val="24"/>
          <w:szCs w:val="24"/>
        </w:rPr>
      </w:pPr>
      <w:r>
        <w:rPr>
          <w:color w:val="764A33"/>
          <w:spacing w:val="-8"/>
          <w:w w:val="114"/>
          <w:sz w:val="24"/>
          <w:szCs w:val="24"/>
        </w:rPr>
        <w:t>P</w:t>
      </w:r>
      <w:r>
        <w:rPr>
          <w:color w:val="764A33"/>
          <w:spacing w:val="-17"/>
          <w:w w:val="114"/>
          <w:sz w:val="24"/>
          <w:szCs w:val="24"/>
        </w:rPr>
        <w:t>r</w:t>
      </w:r>
      <w:r>
        <w:rPr>
          <w:color w:val="764A33"/>
          <w:spacing w:val="-8"/>
          <w:w w:val="114"/>
          <w:sz w:val="24"/>
          <w:szCs w:val="24"/>
        </w:rPr>
        <w:t>oblem</w:t>
      </w:r>
      <w:r>
        <w:rPr>
          <w:color w:val="764A33"/>
          <w:w w:val="114"/>
          <w:sz w:val="24"/>
          <w:szCs w:val="24"/>
        </w:rPr>
        <w:t>a</w:t>
      </w:r>
      <w:r>
        <w:rPr>
          <w:color w:val="764A33"/>
          <w:spacing w:val="7"/>
          <w:w w:val="114"/>
          <w:sz w:val="24"/>
          <w:szCs w:val="24"/>
        </w:rPr>
        <w:t xml:space="preserve"> </w:t>
      </w:r>
      <w:r>
        <w:rPr>
          <w:color w:val="764A33"/>
          <w:spacing w:val="-5"/>
          <w:sz w:val="24"/>
          <w:szCs w:val="24"/>
        </w:rPr>
        <w:t>c</w:t>
      </w:r>
      <w:r>
        <w:rPr>
          <w:color w:val="764A33"/>
          <w:spacing w:val="-7"/>
          <w:sz w:val="24"/>
          <w:szCs w:val="24"/>
        </w:rPr>
        <w:t>o</w:t>
      </w:r>
      <w:r>
        <w:rPr>
          <w:color w:val="764A33"/>
          <w:sz w:val="24"/>
          <w:szCs w:val="24"/>
        </w:rPr>
        <w:t>n</w:t>
      </w:r>
      <w:r>
        <w:rPr>
          <w:color w:val="764A33"/>
          <w:spacing w:val="49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l</w:t>
      </w:r>
      <w:r>
        <w:rPr>
          <w:color w:val="764A33"/>
          <w:sz w:val="24"/>
          <w:szCs w:val="24"/>
        </w:rPr>
        <w:t>a</w:t>
      </w:r>
      <w:r>
        <w:rPr>
          <w:color w:val="764A33"/>
          <w:spacing w:val="36"/>
          <w:sz w:val="24"/>
          <w:szCs w:val="24"/>
        </w:rPr>
        <w:t xml:space="preserve"> </w:t>
      </w:r>
      <w:r>
        <w:rPr>
          <w:color w:val="764A33"/>
          <w:spacing w:val="-8"/>
          <w:w w:val="114"/>
          <w:sz w:val="24"/>
          <w:szCs w:val="24"/>
        </w:rPr>
        <w:t>p</w:t>
      </w:r>
      <w:r>
        <w:rPr>
          <w:color w:val="764A33"/>
          <w:spacing w:val="-17"/>
          <w:w w:val="114"/>
          <w:sz w:val="24"/>
          <w:szCs w:val="24"/>
        </w:rPr>
        <w:t>r</w:t>
      </w:r>
      <w:r>
        <w:rPr>
          <w:color w:val="764A33"/>
          <w:spacing w:val="-8"/>
          <w:w w:val="114"/>
          <w:sz w:val="24"/>
          <w:szCs w:val="24"/>
        </w:rPr>
        <w:t>estació</w:t>
      </w:r>
      <w:r>
        <w:rPr>
          <w:color w:val="764A33"/>
          <w:w w:val="114"/>
          <w:sz w:val="24"/>
          <w:szCs w:val="24"/>
        </w:rPr>
        <w:t>n</w:t>
      </w:r>
      <w:r>
        <w:rPr>
          <w:color w:val="764A33"/>
          <w:spacing w:val="12"/>
          <w:w w:val="114"/>
          <w:sz w:val="24"/>
          <w:szCs w:val="24"/>
        </w:rPr>
        <w:t xml:space="preserve"> </w:t>
      </w:r>
      <w:r>
        <w:rPr>
          <w:color w:val="764A33"/>
          <w:spacing w:val="-7"/>
          <w:w w:val="114"/>
          <w:sz w:val="24"/>
          <w:szCs w:val="24"/>
        </w:rPr>
        <w:t xml:space="preserve">de </w:t>
      </w:r>
      <w:r>
        <w:rPr>
          <w:color w:val="764A33"/>
          <w:spacing w:val="-2"/>
          <w:w w:val="98"/>
          <w:sz w:val="24"/>
          <w:szCs w:val="24"/>
        </w:rPr>
        <w:t>s</w:t>
      </w:r>
      <w:r>
        <w:rPr>
          <w:color w:val="764A33"/>
          <w:spacing w:val="-7"/>
          <w:w w:val="124"/>
          <w:sz w:val="24"/>
          <w:szCs w:val="24"/>
        </w:rPr>
        <w:t>e</w:t>
      </w:r>
      <w:r>
        <w:rPr>
          <w:color w:val="764A33"/>
          <w:spacing w:val="-13"/>
          <w:w w:val="124"/>
          <w:sz w:val="24"/>
          <w:szCs w:val="24"/>
        </w:rPr>
        <w:t>r</w:t>
      </w:r>
      <w:r>
        <w:rPr>
          <w:color w:val="764A33"/>
          <w:spacing w:val="-7"/>
          <w:w w:val="108"/>
          <w:sz w:val="24"/>
          <w:szCs w:val="24"/>
        </w:rPr>
        <w:t>vicio</w:t>
      </w:r>
      <w:r>
        <w:rPr>
          <w:color w:val="764A33"/>
          <w:w w:val="98"/>
          <w:sz w:val="24"/>
          <w:szCs w:val="24"/>
        </w:rPr>
        <w:t>s</w:t>
      </w:r>
    </w:p>
    <w:p w:rsidR="00D85C73" w:rsidRDefault="00A5133C">
      <w:pPr>
        <w:spacing w:before="26" w:line="250" w:lineRule="auto"/>
        <w:ind w:right="717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5123" w:space="490"/>
            <w:col w:w="5127"/>
          </w:cols>
        </w:sectPr>
      </w:pPr>
      <w:r>
        <w:br w:type="column"/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2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calida</w:t>
      </w:r>
      <w:r>
        <w:rPr>
          <w:rFonts w:ascii="Arial" w:eastAsia="Arial" w:hAnsi="Arial" w:cs="Arial"/>
          <w:color w:val="764A33"/>
        </w:rPr>
        <w:t>d</w:t>
      </w:r>
      <w:r>
        <w:rPr>
          <w:rFonts w:ascii="Arial" w:eastAsia="Arial" w:hAnsi="Arial" w:cs="Arial"/>
          <w:color w:val="764A33"/>
          <w:spacing w:val="-21"/>
        </w:rPr>
        <w:t xml:space="preserve"> 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2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idoneida</w:t>
      </w:r>
      <w:r>
        <w:rPr>
          <w:rFonts w:ascii="Arial" w:eastAsia="Arial" w:hAnsi="Arial" w:cs="Arial"/>
          <w:color w:val="764A33"/>
        </w:rPr>
        <w:t>d</w:t>
      </w:r>
      <w:r>
        <w:rPr>
          <w:rFonts w:ascii="Arial" w:eastAsia="Arial" w:hAnsi="Arial" w:cs="Arial"/>
          <w:color w:val="764A33"/>
          <w:spacing w:val="-2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2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2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servicio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2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par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2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personas co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discapacida</w:t>
      </w:r>
      <w:r>
        <w:rPr>
          <w:rFonts w:ascii="Arial" w:eastAsia="Arial" w:hAnsi="Arial" w:cs="Arial"/>
          <w:color w:val="764A33"/>
        </w:rPr>
        <w:t xml:space="preserve">d </w:t>
      </w:r>
      <w:r>
        <w:rPr>
          <w:rFonts w:ascii="Arial" w:eastAsia="Arial" w:hAnsi="Arial" w:cs="Arial"/>
          <w:color w:val="764A33"/>
          <w:spacing w:val="-6"/>
        </w:rPr>
        <w:t>s</w:t>
      </w:r>
      <w:r>
        <w:rPr>
          <w:rFonts w:ascii="Arial" w:eastAsia="Arial" w:hAnsi="Arial" w:cs="Arial"/>
          <w:color w:val="764A33"/>
        </w:rPr>
        <w:t xml:space="preserve">e </w:t>
      </w:r>
      <w:r>
        <w:rPr>
          <w:rFonts w:ascii="Arial" w:eastAsia="Arial" w:hAnsi="Arial" w:cs="Arial"/>
          <w:color w:val="764A33"/>
          <w:spacing w:val="-6"/>
        </w:rPr>
        <w:t>ve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afectada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po</w:t>
      </w:r>
      <w:r>
        <w:rPr>
          <w:rFonts w:ascii="Arial" w:eastAsia="Arial" w:hAnsi="Arial" w:cs="Arial"/>
          <w:color w:val="764A33"/>
        </w:rPr>
        <w:t xml:space="preserve">r </w:t>
      </w:r>
      <w:r>
        <w:rPr>
          <w:rFonts w:ascii="Arial" w:eastAsia="Arial" w:hAnsi="Arial" w:cs="Arial"/>
          <w:color w:val="764A33"/>
          <w:spacing w:val="-6"/>
        </w:rPr>
        <w:t>problemas com</w:t>
      </w:r>
      <w:r>
        <w:rPr>
          <w:rFonts w:ascii="Arial" w:eastAsia="Arial" w:hAnsi="Arial" w:cs="Arial"/>
          <w:color w:val="764A33"/>
        </w:rPr>
        <w:t xml:space="preserve">o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6"/>
        </w:rPr>
        <w:t>mal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6"/>
        </w:rPr>
        <w:t>coordinació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entr</w:t>
      </w:r>
      <w:r>
        <w:rPr>
          <w:rFonts w:ascii="Arial" w:eastAsia="Arial" w:hAnsi="Arial" w:cs="Arial"/>
          <w:color w:val="764A33"/>
        </w:rPr>
        <w:t xml:space="preserve">e </w:t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servicios</w:t>
      </w:r>
      <w:r>
        <w:rPr>
          <w:rFonts w:ascii="Arial" w:eastAsia="Arial" w:hAnsi="Arial" w:cs="Arial"/>
          <w:color w:val="764A33"/>
        </w:rPr>
        <w:t xml:space="preserve">, </w:t>
      </w:r>
      <w:r>
        <w:rPr>
          <w:rFonts w:ascii="Arial" w:eastAsia="Arial" w:hAnsi="Arial" w:cs="Arial"/>
          <w:color w:val="764A33"/>
          <w:spacing w:val="-6"/>
        </w:rPr>
        <w:t>la insuficient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dotació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8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personal</w:t>
      </w:r>
      <w:r>
        <w:rPr>
          <w:rFonts w:ascii="Arial" w:eastAsia="Arial" w:hAnsi="Arial" w:cs="Arial"/>
          <w:color w:val="764A33"/>
        </w:rPr>
        <w:t>,</w:t>
      </w:r>
      <w:r>
        <w:rPr>
          <w:rFonts w:ascii="Arial" w:eastAsia="Arial" w:hAnsi="Arial" w:cs="Arial"/>
          <w:color w:val="764A33"/>
          <w:spacing w:val="-19"/>
        </w:rPr>
        <w:t xml:space="preserve"> </w:t>
      </w:r>
      <w:r>
        <w:rPr>
          <w:rFonts w:ascii="Arial" w:eastAsia="Arial" w:hAnsi="Arial" w:cs="Arial"/>
          <w:color w:val="764A33"/>
        </w:rPr>
        <w:t>y</w:t>
      </w:r>
      <w:r>
        <w:rPr>
          <w:rFonts w:ascii="Arial" w:eastAsia="Arial" w:hAnsi="Arial" w:cs="Arial"/>
          <w:color w:val="764A33"/>
          <w:spacing w:val="-18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8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 xml:space="preserve">competencias </w:t>
      </w:r>
      <w:r>
        <w:rPr>
          <w:rFonts w:ascii="Arial" w:eastAsia="Arial" w:hAnsi="Arial" w:cs="Arial"/>
          <w:color w:val="764A33"/>
        </w:rPr>
        <w:t>y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capacitació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inadecuada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de</w:t>
      </w:r>
      <w:r>
        <w:rPr>
          <w:rFonts w:ascii="Arial" w:eastAsia="Arial" w:hAnsi="Arial" w:cs="Arial"/>
          <w:color w:val="764A33"/>
        </w:rPr>
        <w:t>l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personal.</w:t>
      </w:r>
    </w:p>
    <w:p w:rsidR="00D85C73" w:rsidRDefault="00D85C73">
      <w:pPr>
        <w:spacing w:before="6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before="6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left="2278" w:right="-56"/>
        <w:rPr>
          <w:sz w:val="24"/>
          <w:szCs w:val="24"/>
        </w:rPr>
      </w:pPr>
      <w:r>
        <w:rPr>
          <w:color w:val="764A33"/>
          <w:spacing w:val="-11"/>
          <w:w w:val="114"/>
          <w:sz w:val="24"/>
          <w:szCs w:val="24"/>
        </w:rPr>
        <w:t>F</w:t>
      </w:r>
      <w:r>
        <w:rPr>
          <w:color w:val="764A33"/>
          <w:spacing w:val="-8"/>
          <w:w w:val="114"/>
          <w:sz w:val="24"/>
          <w:szCs w:val="24"/>
        </w:rPr>
        <w:t>inanciamient</w:t>
      </w:r>
      <w:r>
        <w:rPr>
          <w:color w:val="764A33"/>
          <w:w w:val="114"/>
          <w:sz w:val="24"/>
          <w:szCs w:val="24"/>
        </w:rPr>
        <w:t>o</w:t>
      </w:r>
      <w:r>
        <w:rPr>
          <w:color w:val="764A33"/>
          <w:spacing w:val="-7"/>
          <w:w w:val="114"/>
          <w:sz w:val="24"/>
          <w:szCs w:val="24"/>
        </w:rPr>
        <w:t xml:space="preserve"> </w:t>
      </w:r>
      <w:r>
        <w:rPr>
          <w:color w:val="764A33"/>
          <w:spacing w:val="-8"/>
          <w:w w:val="114"/>
          <w:sz w:val="24"/>
          <w:szCs w:val="24"/>
        </w:rPr>
        <w:t>insu</w:t>
      </w:r>
      <w:r>
        <w:rPr>
          <w:color w:val="764A33"/>
          <w:spacing w:val="-17"/>
          <w:w w:val="114"/>
          <w:sz w:val="24"/>
          <w:szCs w:val="24"/>
        </w:rPr>
        <w:t>f</w:t>
      </w:r>
      <w:r>
        <w:rPr>
          <w:color w:val="764A33"/>
          <w:spacing w:val="-8"/>
          <w:w w:val="114"/>
          <w:sz w:val="24"/>
          <w:szCs w:val="24"/>
        </w:rPr>
        <w:t>iciente</w:t>
      </w:r>
    </w:p>
    <w:p w:rsidR="00D85C73" w:rsidRDefault="00A5133C">
      <w:pPr>
        <w:spacing w:before="26" w:line="250" w:lineRule="auto"/>
        <w:ind w:right="711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5116" w:space="497"/>
            <w:col w:w="5127"/>
          </w:cols>
        </w:sectPr>
      </w:pPr>
      <w:r>
        <w:br w:type="column"/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4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recurso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4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asignado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4"/>
        </w:rPr>
        <w:t xml:space="preserve"> 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4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4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ejecució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4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4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política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4"/>
        </w:rPr>
        <w:t xml:space="preserve"> </w:t>
      </w:r>
      <w:r>
        <w:rPr>
          <w:rFonts w:ascii="Arial" w:eastAsia="Arial" w:hAnsi="Arial" w:cs="Arial"/>
          <w:color w:val="764A33"/>
        </w:rPr>
        <w:t xml:space="preserve">y </w:t>
      </w:r>
      <w:r>
        <w:rPr>
          <w:rFonts w:ascii="Arial" w:eastAsia="Arial" w:hAnsi="Arial" w:cs="Arial"/>
          <w:color w:val="764A33"/>
          <w:spacing w:val="-6"/>
        </w:rPr>
        <w:t>plane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suele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se</w:t>
      </w:r>
      <w:r>
        <w:rPr>
          <w:rFonts w:ascii="Arial" w:eastAsia="Arial" w:hAnsi="Arial" w:cs="Arial"/>
          <w:color w:val="764A33"/>
        </w:rPr>
        <w:t xml:space="preserve">r </w:t>
      </w:r>
      <w:r>
        <w:rPr>
          <w:rFonts w:ascii="Arial" w:eastAsia="Arial" w:hAnsi="Arial" w:cs="Arial"/>
          <w:color w:val="764A33"/>
          <w:spacing w:val="-6"/>
        </w:rPr>
        <w:t>insuficientes</w:t>
      </w:r>
      <w:r>
        <w:rPr>
          <w:rFonts w:ascii="Arial" w:eastAsia="Arial" w:hAnsi="Arial" w:cs="Arial"/>
          <w:color w:val="764A33"/>
        </w:rPr>
        <w:t xml:space="preserve">. </w:t>
      </w:r>
      <w:r>
        <w:rPr>
          <w:rFonts w:ascii="Arial" w:eastAsia="Arial" w:hAnsi="Arial" w:cs="Arial"/>
          <w:color w:val="764A33"/>
          <w:spacing w:val="-6"/>
        </w:rPr>
        <w:t>E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documentos 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estrategia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reducció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pobreza</w:t>
      </w:r>
      <w:r>
        <w:rPr>
          <w:rFonts w:ascii="Arial" w:eastAsia="Arial" w:hAnsi="Arial" w:cs="Arial"/>
          <w:color w:val="764A33"/>
        </w:rPr>
        <w:t>,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po</w:t>
      </w:r>
      <w:r>
        <w:rPr>
          <w:rFonts w:ascii="Arial" w:eastAsia="Arial" w:hAnsi="Arial" w:cs="Arial"/>
          <w:color w:val="764A33"/>
        </w:rPr>
        <w:t>r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ejem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rFonts w:ascii="Arial" w:eastAsia="Arial" w:hAnsi="Arial" w:cs="Arial"/>
          <w:color w:val="764A33"/>
          <w:spacing w:val="-6"/>
        </w:rPr>
        <w:t>plo</w:t>
      </w:r>
      <w:r>
        <w:rPr>
          <w:rFonts w:ascii="Arial" w:eastAsia="Arial" w:hAnsi="Arial" w:cs="Arial"/>
          <w:color w:val="764A33"/>
        </w:rPr>
        <w:t>,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ocasione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5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s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mencion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5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discapacidad</w:t>
      </w:r>
      <w:r>
        <w:rPr>
          <w:rFonts w:ascii="Arial" w:eastAsia="Arial" w:hAnsi="Arial" w:cs="Arial"/>
          <w:color w:val="764A33"/>
        </w:rPr>
        <w:t>,</w:t>
      </w:r>
      <w:r>
        <w:rPr>
          <w:rFonts w:ascii="Arial" w:eastAsia="Arial" w:hAnsi="Arial" w:cs="Arial"/>
          <w:color w:val="764A33"/>
          <w:spacing w:val="-15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pero n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s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prev</w:t>
      </w:r>
      <w:r>
        <w:rPr>
          <w:rFonts w:ascii="Arial" w:eastAsia="Arial" w:hAnsi="Arial" w:cs="Arial"/>
          <w:color w:val="764A33"/>
        </w:rPr>
        <w:t>é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financiamiento.</w:t>
      </w:r>
    </w:p>
    <w:p w:rsidR="00D85C73" w:rsidRDefault="00D85C73">
      <w:pPr>
        <w:spacing w:before="9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before="6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left="2917" w:right="-56"/>
        <w:rPr>
          <w:sz w:val="24"/>
          <w:szCs w:val="24"/>
        </w:rPr>
      </w:pPr>
      <w:r>
        <w:rPr>
          <w:color w:val="764A33"/>
          <w:spacing w:val="-23"/>
          <w:sz w:val="24"/>
          <w:szCs w:val="24"/>
        </w:rPr>
        <w:t>F</w:t>
      </w:r>
      <w:r>
        <w:rPr>
          <w:color w:val="764A33"/>
          <w:spacing w:val="-7"/>
          <w:sz w:val="24"/>
          <w:szCs w:val="24"/>
        </w:rPr>
        <w:t>alt</w:t>
      </w:r>
      <w:r>
        <w:rPr>
          <w:color w:val="764A33"/>
          <w:sz w:val="24"/>
          <w:szCs w:val="24"/>
        </w:rPr>
        <w:t xml:space="preserve">a </w:t>
      </w:r>
      <w:r>
        <w:rPr>
          <w:color w:val="764A33"/>
          <w:spacing w:val="19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d</w:t>
      </w:r>
      <w:r>
        <w:rPr>
          <w:color w:val="764A33"/>
          <w:sz w:val="24"/>
          <w:szCs w:val="24"/>
        </w:rPr>
        <w:t>e</w:t>
      </w:r>
      <w:r>
        <w:rPr>
          <w:color w:val="764A33"/>
          <w:spacing w:val="46"/>
          <w:sz w:val="24"/>
          <w:szCs w:val="24"/>
        </w:rPr>
        <w:t xml:space="preserve"> </w:t>
      </w:r>
      <w:r>
        <w:rPr>
          <w:color w:val="764A33"/>
          <w:spacing w:val="-7"/>
          <w:w w:val="112"/>
          <w:sz w:val="24"/>
          <w:szCs w:val="24"/>
        </w:rPr>
        <w:t>ac</w:t>
      </w:r>
      <w:r>
        <w:rPr>
          <w:color w:val="764A33"/>
          <w:spacing w:val="-5"/>
          <w:w w:val="112"/>
          <w:sz w:val="24"/>
          <w:szCs w:val="24"/>
        </w:rPr>
        <w:t>c</w:t>
      </w:r>
      <w:r>
        <w:rPr>
          <w:color w:val="764A33"/>
          <w:spacing w:val="-7"/>
          <w:w w:val="109"/>
          <w:sz w:val="24"/>
          <w:szCs w:val="24"/>
        </w:rPr>
        <w:t>esibilidad</w:t>
      </w:r>
    </w:p>
    <w:p w:rsidR="00D85C73" w:rsidRDefault="00A5133C">
      <w:pPr>
        <w:spacing w:before="26" w:line="250" w:lineRule="auto"/>
        <w:ind w:right="711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5116" w:space="498"/>
            <w:col w:w="5126"/>
          </w:cols>
        </w:sectPr>
      </w:pPr>
      <w:r>
        <w:br w:type="column"/>
      </w:r>
      <w:r>
        <w:rPr>
          <w:rFonts w:ascii="Arial" w:eastAsia="Arial" w:hAnsi="Arial" w:cs="Arial"/>
          <w:color w:val="764A33"/>
          <w:spacing w:val="-6"/>
        </w:rPr>
        <w:t>La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construccione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(incluido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espacio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públicos), lo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sistema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 xml:space="preserve">e </w:t>
      </w:r>
      <w:r>
        <w:rPr>
          <w:rFonts w:ascii="Arial" w:eastAsia="Arial" w:hAnsi="Arial" w:cs="Arial"/>
          <w:color w:val="764A33"/>
          <w:spacing w:val="-6"/>
        </w:rPr>
        <w:t>transport</w:t>
      </w:r>
      <w:r>
        <w:rPr>
          <w:rFonts w:ascii="Arial" w:eastAsia="Arial" w:hAnsi="Arial" w:cs="Arial"/>
          <w:color w:val="764A33"/>
        </w:rPr>
        <w:t xml:space="preserve">e y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6"/>
        </w:rPr>
        <w:t>informació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suelen se</w:t>
      </w:r>
      <w:r>
        <w:rPr>
          <w:rFonts w:ascii="Arial" w:eastAsia="Arial" w:hAnsi="Arial" w:cs="Arial"/>
          <w:color w:val="764A33"/>
        </w:rPr>
        <w:t xml:space="preserve">r </w:t>
      </w:r>
      <w:r>
        <w:rPr>
          <w:rFonts w:ascii="Arial" w:eastAsia="Arial" w:hAnsi="Arial" w:cs="Arial"/>
          <w:color w:val="764A33"/>
          <w:spacing w:val="-6"/>
        </w:rPr>
        <w:t>inaccesibles</w:t>
      </w:r>
      <w:r>
        <w:rPr>
          <w:rFonts w:ascii="Arial" w:eastAsia="Arial" w:hAnsi="Arial" w:cs="Arial"/>
          <w:color w:val="764A33"/>
        </w:rPr>
        <w:t xml:space="preserve">.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6"/>
        </w:rPr>
        <w:t>falt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 xml:space="preserve">e </w:t>
      </w:r>
      <w:r>
        <w:rPr>
          <w:rFonts w:ascii="Arial" w:eastAsia="Arial" w:hAnsi="Arial" w:cs="Arial"/>
          <w:color w:val="764A33"/>
          <w:spacing w:val="-6"/>
        </w:rPr>
        <w:t>acces</w:t>
      </w:r>
      <w:r>
        <w:rPr>
          <w:rFonts w:ascii="Arial" w:eastAsia="Arial" w:hAnsi="Arial" w:cs="Arial"/>
          <w:color w:val="764A33"/>
        </w:rPr>
        <w:t xml:space="preserve">o </w:t>
      </w:r>
      <w:r>
        <w:rPr>
          <w:rFonts w:ascii="Arial" w:eastAsia="Arial" w:hAnsi="Arial" w:cs="Arial"/>
          <w:color w:val="764A33"/>
          <w:spacing w:val="-6"/>
        </w:rPr>
        <w:t>a</w:t>
      </w:r>
      <w:r>
        <w:rPr>
          <w:rFonts w:ascii="Arial" w:eastAsia="Arial" w:hAnsi="Arial" w:cs="Arial"/>
          <w:color w:val="764A33"/>
        </w:rPr>
        <w:t xml:space="preserve">l </w:t>
      </w:r>
      <w:r>
        <w:rPr>
          <w:rFonts w:ascii="Arial" w:eastAsia="Arial" w:hAnsi="Arial" w:cs="Arial"/>
          <w:color w:val="764A33"/>
          <w:spacing w:val="-6"/>
        </w:rPr>
        <w:t>transport</w:t>
      </w:r>
      <w:r>
        <w:rPr>
          <w:rFonts w:ascii="Arial" w:eastAsia="Arial" w:hAnsi="Arial" w:cs="Arial"/>
          <w:color w:val="764A33"/>
        </w:rPr>
        <w:t xml:space="preserve">e </w:t>
      </w:r>
      <w:r>
        <w:rPr>
          <w:rFonts w:ascii="Arial" w:eastAsia="Arial" w:hAnsi="Arial" w:cs="Arial"/>
          <w:color w:val="764A33"/>
          <w:spacing w:val="-6"/>
        </w:rPr>
        <w:t>es un</w:t>
      </w:r>
      <w:r>
        <w:rPr>
          <w:rFonts w:ascii="Arial" w:eastAsia="Arial" w:hAnsi="Arial" w:cs="Arial"/>
          <w:color w:val="764A33"/>
        </w:rPr>
        <w:t xml:space="preserve">o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factore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que</w:t>
      </w:r>
      <w:r>
        <w:rPr>
          <w:rFonts w:ascii="Arial" w:eastAsia="Arial" w:hAnsi="Arial" w:cs="Arial"/>
          <w:color w:val="764A33"/>
        </w:rPr>
        <w:t xml:space="preserve">, </w:t>
      </w:r>
      <w:r>
        <w:rPr>
          <w:rFonts w:ascii="Arial" w:eastAsia="Arial" w:hAnsi="Arial" w:cs="Arial"/>
          <w:color w:val="764A33"/>
          <w:spacing w:val="-6"/>
        </w:rPr>
        <w:t>co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má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frecuencia</w:t>
      </w:r>
      <w:r>
        <w:rPr>
          <w:rFonts w:ascii="Arial" w:eastAsia="Arial" w:hAnsi="Arial" w:cs="Arial"/>
          <w:color w:val="764A33"/>
        </w:rPr>
        <w:t xml:space="preserve">, </w:t>
      </w:r>
      <w:r>
        <w:rPr>
          <w:rFonts w:ascii="Arial" w:eastAsia="Arial" w:hAnsi="Arial" w:cs="Arial"/>
          <w:color w:val="764A33"/>
          <w:spacing w:val="-6"/>
        </w:rPr>
        <w:t>desa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rFonts w:ascii="Arial" w:eastAsia="Arial" w:hAnsi="Arial" w:cs="Arial"/>
          <w:color w:val="764A33"/>
          <w:spacing w:val="-6"/>
        </w:rPr>
        <w:t>lient</w:t>
      </w:r>
      <w:r>
        <w:rPr>
          <w:rFonts w:ascii="Arial" w:eastAsia="Arial" w:hAnsi="Arial" w:cs="Arial"/>
          <w:color w:val="764A33"/>
        </w:rPr>
        <w:t xml:space="preserve">a a </w:t>
      </w:r>
      <w:r>
        <w:rPr>
          <w:rFonts w:ascii="Arial" w:eastAsia="Arial" w:hAnsi="Arial" w:cs="Arial"/>
          <w:color w:val="764A33"/>
          <w:spacing w:val="-6"/>
        </w:rPr>
        <w:t>la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persona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co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discapacida</w:t>
      </w:r>
      <w:r>
        <w:rPr>
          <w:rFonts w:ascii="Arial" w:eastAsia="Arial" w:hAnsi="Arial" w:cs="Arial"/>
          <w:color w:val="764A33"/>
        </w:rPr>
        <w:t xml:space="preserve">d a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6"/>
        </w:rPr>
        <w:t>hor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6"/>
        </w:rPr>
        <w:t>de busca</w:t>
      </w:r>
      <w:r>
        <w:rPr>
          <w:rFonts w:ascii="Arial" w:eastAsia="Arial" w:hAnsi="Arial" w:cs="Arial"/>
          <w:color w:val="764A33"/>
        </w:rPr>
        <w:t>r</w:t>
      </w:r>
      <w:r>
        <w:rPr>
          <w:rFonts w:ascii="Arial" w:eastAsia="Arial" w:hAnsi="Arial" w:cs="Arial"/>
          <w:color w:val="764A33"/>
          <w:spacing w:val="-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trabaj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-9"/>
        </w:rPr>
        <w:t xml:space="preserve"> 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-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le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impid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recibi</w:t>
      </w:r>
      <w:r>
        <w:rPr>
          <w:rFonts w:ascii="Arial" w:eastAsia="Arial" w:hAnsi="Arial" w:cs="Arial"/>
          <w:color w:val="764A33"/>
        </w:rPr>
        <w:t>r</w:t>
      </w:r>
      <w:r>
        <w:rPr>
          <w:rFonts w:ascii="Arial" w:eastAsia="Arial" w:hAnsi="Arial" w:cs="Arial"/>
          <w:color w:val="764A33"/>
          <w:spacing w:val="-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atenció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9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salud. E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mucho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casos</w:t>
      </w:r>
      <w:r>
        <w:rPr>
          <w:rFonts w:ascii="Arial" w:eastAsia="Arial" w:hAnsi="Arial" w:cs="Arial"/>
          <w:color w:val="764A33"/>
        </w:rPr>
        <w:t xml:space="preserve">, </w:t>
      </w:r>
      <w:r>
        <w:rPr>
          <w:rFonts w:ascii="Arial" w:eastAsia="Arial" w:hAnsi="Arial" w:cs="Arial"/>
          <w:color w:val="764A33"/>
          <w:spacing w:val="-6"/>
        </w:rPr>
        <w:t>n</w:t>
      </w:r>
      <w:r>
        <w:rPr>
          <w:rFonts w:ascii="Arial" w:eastAsia="Arial" w:hAnsi="Arial" w:cs="Arial"/>
          <w:color w:val="764A33"/>
        </w:rPr>
        <w:t xml:space="preserve">o </w:t>
      </w:r>
      <w:r>
        <w:rPr>
          <w:rFonts w:ascii="Arial" w:eastAsia="Arial" w:hAnsi="Arial" w:cs="Arial"/>
          <w:color w:val="764A33"/>
          <w:spacing w:val="-6"/>
        </w:rPr>
        <w:t>s</w:t>
      </w:r>
      <w:r>
        <w:rPr>
          <w:rFonts w:ascii="Arial" w:eastAsia="Arial" w:hAnsi="Arial" w:cs="Arial"/>
          <w:color w:val="764A33"/>
        </w:rPr>
        <w:t xml:space="preserve">e </w:t>
      </w:r>
      <w:r>
        <w:rPr>
          <w:rFonts w:ascii="Arial" w:eastAsia="Arial" w:hAnsi="Arial" w:cs="Arial"/>
          <w:color w:val="764A33"/>
          <w:spacing w:val="-6"/>
        </w:rPr>
        <w:t>atiende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la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necesidades 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6"/>
        </w:rPr>
        <w:t xml:space="preserve"> comunicació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6"/>
        </w:rPr>
        <w:t xml:space="preserve"> 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6"/>
        </w:rPr>
        <w:t xml:space="preserve"> la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6"/>
        </w:rPr>
        <w:t xml:space="preserve"> persona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6"/>
        </w:rPr>
        <w:t xml:space="preserve"> co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6"/>
        </w:rPr>
        <w:t xml:space="preserve"> discapacidad. 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6"/>
        </w:rPr>
        <w:t>menudo</w:t>
      </w:r>
      <w:r>
        <w:rPr>
          <w:rFonts w:ascii="Arial" w:eastAsia="Arial" w:hAnsi="Arial" w:cs="Arial"/>
          <w:color w:val="764A33"/>
        </w:rPr>
        <w:t>,</w:t>
      </w:r>
      <w:r>
        <w:rPr>
          <w:rFonts w:ascii="Arial" w:eastAsia="Arial" w:hAnsi="Arial" w:cs="Arial"/>
          <w:color w:val="764A33"/>
          <w:spacing w:val="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informació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n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est</w:t>
      </w:r>
      <w:r>
        <w:rPr>
          <w:rFonts w:ascii="Arial" w:eastAsia="Arial" w:hAnsi="Arial" w:cs="Arial"/>
          <w:color w:val="764A33"/>
        </w:rPr>
        <w:t>á</w:t>
      </w:r>
      <w:r>
        <w:rPr>
          <w:rFonts w:ascii="Arial" w:eastAsia="Arial" w:hAnsi="Arial" w:cs="Arial"/>
          <w:color w:val="764A33"/>
          <w:spacing w:val="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disponibl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en formato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accesible</w:t>
      </w:r>
      <w:r>
        <w:rPr>
          <w:rFonts w:ascii="Arial" w:eastAsia="Arial" w:hAnsi="Arial" w:cs="Arial"/>
          <w:color w:val="764A33"/>
        </w:rPr>
        <w:t xml:space="preserve">s y </w:t>
      </w:r>
      <w:r>
        <w:rPr>
          <w:rFonts w:ascii="Arial" w:eastAsia="Arial" w:hAnsi="Arial" w:cs="Arial"/>
          <w:color w:val="764A33"/>
          <w:spacing w:val="-6"/>
        </w:rPr>
        <w:t>alguna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persona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co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disca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rFonts w:ascii="Arial" w:eastAsia="Arial" w:hAnsi="Arial" w:cs="Arial"/>
          <w:color w:val="764A33"/>
          <w:spacing w:val="-6"/>
        </w:rPr>
        <w:t>pacida</w:t>
      </w:r>
      <w:r>
        <w:rPr>
          <w:rFonts w:ascii="Arial" w:eastAsia="Arial" w:hAnsi="Arial" w:cs="Arial"/>
          <w:color w:val="764A33"/>
        </w:rPr>
        <w:t>d</w:t>
      </w:r>
      <w:r>
        <w:rPr>
          <w:rFonts w:ascii="Arial" w:eastAsia="Arial" w:hAnsi="Arial" w:cs="Arial"/>
          <w:color w:val="764A33"/>
          <w:spacing w:val="7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n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7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logra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7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accede</w:t>
      </w:r>
      <w:r>
        <w:rPr>
          <w:rFonts w:ascii="Arial" w:eastAsia="Arial" w:hAnsi="Arial" w:cs="Arial"/>
          <w:color w:val="764A33"/>
        </w:rPr>
        <w:t>r</w:t>
      </w:r>
      <w:r>
        <w:rPr>
          <w:rFonts w:ascii="Arial" w:eastAsia="Arial" w:hAnsi="Arial" w:cs="Arial"/>
          <w:color w:val="764A33"/>
          <w:spacing w:val="7"/>
        </w:rPr>
        <w:t xml:space="preserve"> 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6"/>
        </w:rPr>
        <w:t>TIC</w:t>
      </w:r>
      <w:r>
        <w:rPr>
          <w:rFonts w:ascii="Arial" w:eastAsia="Arial" w:hAnsi="Arial" w:cs="Arial"/>
          <w:color w:val="764A33"/>
        </w:rPr>
        <w:t>*</w:t>
      </w:r>
      <w:r>
        <w:rPr>
          <w:rFonts w:ascii="Arial" w:eastAsia="Arial" w:hAnsi="Arial" w:cs="Arial"/>
          <w:color w:val="764A33"/>
          <w:spacing w:val="7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básica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7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como teléfono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</w:rPr>
        <w:t>y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televisores.</w:t>
      </w:r>
    </w:p>
    <w:p w:rsidR="00D85C73" w:rsidRDefault="00A5133C">
      <w:pPr>
        <w:spacing w:before="8" w:line="140" w:lineRule="exact"/>
        <w:rPr>
          <w:sz w:val="14"/>
          <w:szCs w:val="14"/>
        </w:rPr>
      </w:pPr>
      <w:r>
        <w:pict>
          <v:group id="_x0000_s12092" style="position:absolute;margin-left:0;margin-top:139.1pt;width:630pt;height:670.9pt;z-index:-19904;mso-position-horizontal-relative:page;mso-position-vertical-relative:page" coordorigin=",2782" coordsize="12600,13418">
            <v:shape id="_x0000_s12122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121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120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119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2118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117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116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2115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114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113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112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111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110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109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108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107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106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105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104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103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102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2101" style="position:absolute;left:2039;top:9187;width:9093;height:14" coordorigin="2039,9187" coordsize="9093,14" path="m2039,9187r9093,14e" filled="f" strokecolor="#3b6eaa" strokeweight="1pt">
              <v:path arrowok="t"/>
            </v:shape>
            <v:shape id="_x0000_s12100" style="position:absolute;left:2039;top:10719;width:9093;height:14" coordorigin="2039,10719" coordsize="9093,14" path="m2039,10719r9093,14e" filled="f" strokecolor="#3b6eaa" strokeweight="1pt">
              <v:path arrowok="t"/>
            </v:shape>
            <v:shape id="_x0000_s12099" style="position:absolute;left:1896;top:2894;width:9517;height:453" coordorigin="1896,2894" coordsize="9517,453" path="m10552,2894r-8656,l1896,3347r9516,e" filled="f" strokecolor="#3b6eaa" strokeweight="2pt">
              <v:path arrowok="t"/>
            </v:shape>
            <v:shape id="_x0000_s12098" style="position:absolute;left:10377;top:2802;width:204;height:204" coordorigin="10377,2802" coordsize="204,204" path="m10521,2802r-85,l10377,2862r,84l10436,3006r85,l10580,2946r,-84l10521,2802xe" fillcolor="#2a5580" stroked="f">
              <v:path arrowok="t"/>
            </v:shape>
            <v:shape id="_x0000_s12097" style="position:absolute;left:11219;top:3245;width:204;height:204" coordorigin="11219,3245" coordsize="204,204" path="m11363,3245r-84,l11219,3305r,84l11279,3449r84,l11423,3389r,-84l11363,3245xe" fillcolor="#2a5580" stroked="f">
              <v:path arrowok="t"/>
            </v:shape>
            <v:shape id="_x0000_s12096" style="position:absolute;left:2039;top:4571;width:9093;height:14" coordorigin="2039,4571" coordsize="9093,14" path="m2039,4571r9093,13e" filled="f" strokecolor="#3b6eaa" strokeweight="1pt">
              <v:path arrowok="t"/>
            </v:shape>
            <v:shape id="_x0000_s12095" style="position:absolute;left:2039;top:6445;width:9093;height:14" coordorigin="2039,6445" coordsize="9093,14" path="m2039,6445r9093,13e" filled="f" strokecolor="#3b6eaa" strokeweight="1pt">
              <v:path arrowok="t"/>
            </v:shape>
            <v:shape id="_x0000_s12094" style="position:absolute;left:2039;top:7714;width:9093;height:14" coordorigin="2039,7714" coordsize="9093,14" path="m2039,7714r9093,14e" filled="f" strokecolor="#3b6eaa" strokeweight="1pt">
              <v:path arrowok="t"/>
            </v:shape>
            <v:shape id="_x0000_s12093" style="position:absolute;left:6302;top:2894;width:22;height:10920" coordorigin="6302,2894" coordsize="22,10920" path="m6324,2894r,92l6323,3223r-1,366l6322,4067r-2,574l6319,5295r-1,719l6316,6780r-2,797l6313,8390r-2,813l6309,9998r-1,763l6306,11474r-1,648l6304,12688r-1,468l6302,13511r,225l6302,13814e" filled="f" strokecolor="#3b6eaa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53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w w:val="99"/>
          <w:sz w:val="30"/>
          <w:szCs w:val="30"/>
        </w:rPr>
        <w:t>3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40" w:lineRule="exact"/>
        <w:rPr>
          <w:sz w:val="24"/>
          <w:szCs w:val="24"/>
        </w:rPr>
      </w:pPr>
    </w:p>
    <w:p w:rsidR="00D85C73" w:rsidRDefault="00A5133C">
      <w:pPr>
        <w:spacing w:before="8"/>
        <w:ind w:left="1099"/>
        <w:rPr>
          <w:sz w:val="24"/>
          <w:szCs w:val="24"/>
        </w:rPr>
      </w:pPr>
      <w:r>
        <w:pict>
          <v:group id="_x0000_s12088" style="position:absolute;left:0;text-align:left;margin-left:93.6pt;margin-top:-7.9pt;width:478.35pt;height:34.3pt;z-index:-19903;mso-position-horizontal-relative:page" coordorigin="1872,-158" coordsize="9567,686">
            <v:shape id="_x0000_s12091" style="position:absolute;left:1892;top:-46;width:9517;height:453" coordorigin="1892,-46" coordsize="9517,453" path="m10548,-46r-8656,l1892,407r9517,e" filled="f" strokecolor="#3b6eaa" strokeweight="2pt">
              <v:path arrowok="t"/>
            </v:shape>
            <v:shape id="_x0000_s12090" style="position:absolute;left:10373;top:-138;width:204;height:204" coordorigin="10373,-138" coordsize="204,204" path="m10517,-138r-84,l10373,-79r,85l10433,65r84,l10577,6r,-85l10517,-138xe" fillcolor="#2a5580" stroked="f">
              <v:path arrowok="t"/>
            </v:shape>
            <v:shape id="_x0000_s12089" style="position:absolute;left:11216;top:304;width:204;height:204" coordorigin="11216,304" coordsize="204,204" path="m11360,304r-85,l11216,364r,84l11275,508r85,l11419,448r,-84l11360,304xe" fillcolor="#2a5580" stroked="f">
              <v:path arrowok="t"/>
            </v:shape>
            <w10:wrap anchorx="page"/>
          </v:group>
        </w:pict>
      </w:r>
      <w:r>
        <w:rPr>
          <w:color w:val="2A5580"/>
          <w:spacing w:val="-8"/>
          <w:w w:val="119"/>
          <w:sz w:val="24"/>
          <w:szCs w:val="24"/>
        </w:rPr>
        <w:t>Ba</w:t>
      </w:r>
      <w:r>
        <w:rPr>
          <w:color w:val="2A5580"/>
          <w:spacing w:val="-11"/>
          <w:w w:val="119"/>
          <w:sz w:val="24"/>
          <w:szCs w:val="24"/>
        </w:rPr>
        <w:t>r</w:t>
      </w:r>
      <w:r>
        <w:rPr>
          <w:color w:val="2A5580"/>
          <w:spacing w:val="-18"/>
          <w:w w:val="119"/>
          <w:sz w:val="24"/>
          <w:szCs w:val="24"/>
        </w:rPr>
        <w:t>r</w:t>
      </w:r>
      <w:r>
        <w:rPr>
          <w:color w:val="2A5580"/>
          <w:spacing w:val="-8"/>
          <w:w w:val="119"/>
          <w:sz w:val="24"/>
          <w:szCs w:val="24"/>
        </w:rPr>
        <w:t>e</w:t>
      </w:r>
      <w:r>
        <w:rPr>
          <w:color w:val="2A5580"/>
          <w:spacing w:val="-18"/>
          <w:w w:val="119"/>
          <w:sz w:val="24"/>
          <w:szCs w:val="24"/>
        </w:rPr>
        <w:t>r</w:t>
      </w:r>
      <w:r>
        <w:rPr>
          <w:color w:val="2A5580"/>
          <w:spacing w:val="-8"/>
          <w:w w:val="119"/>
          <w:sz w:val="24"/>
          <w:szCs w:val="24"/>
        </w:rPr>
        <w:t>a</w:t>
      </w:r>
      <w:r>
        <w:rPr>
          <w:color w:val="2A5580"/>
          <w:w w:val="119"/>
          <w:sz w:val="24"/>
          <w:szCs w:val="24"/>
        </w:rPr>
        <w:t>s</w:t>
      </w:r>
      <w:r>
        <w:rPr>
          <w:color w:val="2A5580"/>
          <w:spacing w:val="3"/>
          <w:w w:val="119"/>
          <w:sz w:val="24"/>
          <w:szCs w:val="24"/>
        </w:rPr>
        <w:t xml:space="preserve"> </w:t>
      </w:r>
      <w:r>
        <w:rPr>
          <w:color w:val="2A5580"/>
          <w:spacing w:val="-15"/>
          <w:sz w:val="24"/>
          <w:szCs w:val="24"/>
        </w:rPr>
        <w:t>q</w:t>
      </w:r>
      <w:r>
        <w:rPr>
          <w:color w:val="2A5580"/>
          <w:spacing w:val="-7"/>
          <w:sz w:val="24"/>
          <w:szCs w:val="24"/>
        </w:rPr>
        <w:t>u</w:t>
      </w:r>
      <w:r>
        <w:rPr>
          <w:color w:val="2A5580"/>
          <w:sz w:val="24"/>
          <w:szCs w:val="24"/>
        </w:rPr>
        <w:t xml:space="preserve">e </w:t>
      </w:r>
      <w:r>
        <w:rPr>
          <w:color w:val="2A5580"/>
          <w:spacing w:val="2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p</w:t>
      </w:r>
      <w:r>
        <w:rPr>
          <w:color w:val="2A5580"/>
          <w:spacing w:val="-17"/>
          <w:w w:val="113"/>
          <w:sz w:val="24"/>
          <w:szCs w:val="24"/>
        </w:rPr>
        <w:t>r</w:t>
      </w:r>
      <w:r>
        <w:rPr>
          <w:color w:val="2A5580"/>
          <w:spacing w:val="-26"/>
          <w:w w:val="113"/>
          <w:sz w:val="24"/>
          <w:szCs w:val="24"/>
        </w:rPr>
        <w:t>ov</w:t>
      </w:r>
      <w:r>
        <w:rPr>
          <w:color w:val="2A5580"/>
          <w:spacing w:val="-2"/>
          <w:w w:val="113"/>
          <w:sz w:val="24"/>
          <w:szCs w:val="24"/>
        </w:rPr>
        <w:t>o</w:t>
      </w:r>
      <w:r>
        <w:rPr>
          <w:color w:val="2A5580"/>
          <w:spacing w:val="-6"/>
          <w:w w:val="113"/>
          <w:sz w:val="24"/>
          <w:szCs w:val="24"/>
        </w:rPr>
        <w:t>c</w:t>
      </w:r>
      <w:r>
        <w:rPr>
          <w:color w:val="2A5580"/>
          <w:spacing w:val="-8"/>
          <w:w w:val="113"/>
          <w:sz w:val="24"/>
          <w:szCs w:val="24"/>
        </w:rPr>
        <w:t>a</w:t>
      </w:r>
      <w:r>
        <w:rPr>
          <w:color w:val="2A5580"/>
          <w:w w:val="113"/>
          <w:sz w:val="24"/>
          <w:szCs w:val="24"/>
        </w:rPr>
        <w:t>n</w:t>
      </w:r>
      <w:r>
        <w:rPr>
          <w:color w:val="2A5580"/>
          <w:spacing w:val="30"/>
          <w:w w:val="113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di</w:t>
      </w:r>
      <w:r>
        <w:rPr>
          <w:color w:val="2A5580"/>
          <w:spacing w:val="-2"/>
          <w:w w:val="113"/>
          <w:sz w:val="24"/>
          <w:szCs w:val="24"/>
        </w:rPr>
        <w:t>s</w:t>
      </w:r>
      <w:r>
        <w:rPr>
          <w:color w:val="2A5580"/>
          <w:spacing w:val="-6"/>
          <w:w w:val="113"/>
          <w:sz w:val="24"/>
          <w:szCs w:val="24"/>
        </w:rPr>
        <w:t>c</w:t>
      </w:r>
      <w:r>
        <w:rPr>
          <w:color w:val="2A5580"/>
          <w:spacing w:val="-17"/>
          <w:w w:val="113"/>
          <w:sz w:val="24"/>
          <w:szCs w:val="24"/>
        </w:rPr>
        <w:t>a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acida</w:t>
      </w:r>
      <w:r>
        <w:rPr>
          <w:color w:val="2A5580"/>
          <w:w w:val="113"/>
          <w:sz w:val="24"/>
          <w:szCs w:val="24"/>
        </w:rPr>
        <w:t xml:space="preserve">d                                </w:t>
      </w:r>
      <w:r>
        <w:rPr>
          <w:color w:val="2A5580"/>
          <w:spacing w:val="43"/>
          <w:w w:val="113"/>
          <w:sz w:val="24"/>
          <w:szCs w:val="24"/>
        </w:rPr>
        <w:t xml:space="preserve"> </w:t>
      </w:r>
      <w:r>
        <w:rPr>
          <w:color w:val="2A5580"/>
          <w:spacing w:val="-7"/>
          <w:w w:val="116"/>
          <w:sz w:val="24"/>
          <w:szCs w:val="24"/>
        </w:rPr>
        <w:t>De</w:t>
      </w:r>
      <w:r>
        <w:rPr>
          <w:color w:val="2A5580"/>
          <w:spacing w:val="-15"/>
          <w:w w:val="116"/>
          <w:sz w:val="24"/>
          <w:szCs w:val="24"/>
        </w:rPr>
        <w:t>f</w:t>
      </w:r>
      <w:r>
        <w:rPr>
          <w:color w:val="2A5580"/>
          <w:spacing w:val="-7"/>
          <w:w w:val="109"/>
          <w:sz w:val="24"/>
          <w:szCs w:val="24"/>
        </w:rPr>
        <w:t>inición</w:t>
      </w:r>
    </w:p>
    <w:p w:rsidR="00D85C73" w:rsidRDefault="00D85C73">
      <w:pPr>
        <w:spacing w:before="2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  <w:sectPr w:rsidR="00D85C73">
          <w:pgSz w:w="12600" w:h="16200"/>
          <w:pgMar w:top="1680" w:right="700" w:bottom="280" w:left="1000" w:header="755" w:footer="0" w:gutter="0"/>
          <w:cols w:space="720"/>
        </w:sectPr>
      </w:pPr>
    </w:p>
    <w:p w:rsidR="00D85C73" w:rsidRDefault="00D85C73">
      <w:pPr>
        <w:spacing w:before="10" w:line="260" w:lineRule="exact"/>
        <w:rPr>
          <w:sz w:val="26"/>
          <w:szCs w:val="26"/>
        </w:rPr>
      </w:pPr>
    </w:p>
    <w:p w:rsidR="00D85C73" w:rsidRDefault="00A5133C">
      <w:pPr>
        <w:ind w:left="1171" w:right="-56"/>
        <w:rPr>
          <w:sz w:val="24"/>
          <w:szCs w:val="24"/>
        </w:rPr>
      </w:pPr>
      <w:r>
        <w:pict>
          <v:group id="_x0000_s12086" style="position:absolute;left:0;text-align:left;margin-left:101.75pt;margin-top:37.2pt;width:454.65pt;height:.7pt;z-index:-19902;mso-position-horizontal-relative:page" coordorigin="2035,744" coordsize="9093,14">
            <v:shape id="_x0000_s12087" style="position:absolute;left:2035;top:744;width:9093;height:14" coordorigin="2035,744" coordsize="9093,14" path="m2035,744r9093,13e" filled="f" strokecolor="#3b6eaa" strokeweight="1pt">
              <v:path arrowok="t"/>
            </v:shape>
            <w10:wrap anchorx="page"/>
          </v:group>
        </w:pict>
      </w:r>
      <w:r>
        <w:rPr>
          <w:color w:val="764A33"/>
          <w:spacing w:val="-23"/>
          <w:sz w:val="24"/>
          <w:szCs w:val="24"/>
        </w:rPr>
        <w:t>F</w:t>
      </w:r>
      <w:r>
        <w:rPr>
          <w:color w:val="764A33"/>
          <w:spacing w:val="-7"/>
          <w:sz w:val="24"/>
          <w:szCs w:val="24"/>
        </w:rPr>
        <w:t>alt</w:t>
      </w:r>
      <w:r>
        <w:rPr>
          <w:color w:val="764A33"/>
          <w:sz w:val="24"/>
          <w:szCs w:val="24"/>
        </w:rPr>
        <w:t xml:space="preserve">a </w:t>
      </w:r>
      <w:r>
        <w:rPr>
          <w:color w:val="764A33"/>
          <w:spacing w:val="19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d</w:t>
      </w:r>
      <w:r>
        <w:rPr>
          <w:color w:val="764A33"/>
          <w:sz w:val="24"/>
          <w:szCs w:val="24"/>
        </w:rPr>
        <w:t>e</w:t>
      </w:r>
      <w:r>
        <w:rPr>
          <w:color w:val="764A33"/>
          <w:spacing w:val="46"/>
          <w:sz w:val="24"/>
          <w:szCs w:val="24"/>
        </w:rPr>
        <w:t xml:space="preserve"> </w:t>
      </w:r>
      <w:r>
        <w:rPr>
          <w:color w:val="764A33"/>
          <w:spacing w:val="-5"/>
          <w:w w:val="110"/>
          <w:sz w:val="24"/>
          <w:szCs w:val="24"/>
        </w:rPr>
        <w:t>c</w:t>
      </w:r>
      <w:r>
        <w:rPr>
          <w:color w:val="764A33"/>
          <w:spacing w:val="-8"/>
          <w:w w:val="110"/>
          <w:sz w:val="24"/>
          <w:szCs w:val="24"/>
        </w:rPr>
        <w:t>onsulta</w:t>
      </w:r>
      <w:r>
        <w:rPr>
          <w:color w:val="764A33"/>
          <w:w w:val="110"/>
          <w:sz w:val="24"/>
          <w:szCs w:val="24"/>
        </w:rPr>
        <w:t>s</w:t>
      </w:r>
      <w:r>
        <w:rPr>
          <w:color w:val="764A33"/>
          <w:spacing w:val="12"/>
          <w:w w:val="110"/>
          <w:sz w:val="24"/>
          <w:szCs w:val="24"/>
        </w:rPr>
        <w:t xml:space="preserve"> </w:t>
      </w:r>
      <w:r>
        <w:rPr>
          <w:color w:val="764A33"/>
          <w:sz w:val="24"/>
          <w:szCs w:val="24"/>
        </w:rPr>
        <w:t>y</w:t>
      </w:r>
      <w:r>
        <w:rPr>
          <w:color w:val="764A33"/>
          <w:spacing w:val="36"/>
          <w:sz w:val="24"/>
          <w:szCs w:val="24"/>
        </w:rPr>
        <w:t xml:space="preserve"> </w:t>
      </w:r>
      <w:r>
        <w:rPr>
          <w:color w:val="764A33"/>
          <w:spacing w:val="-2"/>
          <w:w w:val="114"/>
          <w:sz w:val="24"/>
          <w:szCs w:val="24"/>
        </w:rPr>
        <w:t>p</w:t>
      </w:r>
      <w:r>
        <w:rPr>
          <w:color w:val="764A33"/>
          <w:spacing w:val="-7"/>
          <w:w w:val="127"/>
          <w:sz w:val="24"/>
          <w:szCs w:val="24"/>
        </w:rPr>
        <w:t>a</w:t>
      </w:r>
      <w:r>
        <w:rPr>
          <w:color w:val="764A33"/>
          <w:spacing w:val="-9"/>
          <w:w w:val="127"/>
          <w:sz w:val="24"/>
          <w:szCs w:val="24"/>
        </w:rPr>
        <w:t>r</w:t>
      </w:r>
      <w:r>
        <w:rPr>
          <w:color w:val="764A33"/>
          <w:spacing w:val="-7"/>
          <w:w w:val="111"/>
          <w:sz w:val="24"/>
          <w:szCs w:val="24"/>
        </w:rPr>
        <w:t>tici</w:t>
      </w:r>
      <w:r>
        <w:rPr>
          <w:color w:val="764A33"/>
          <w:spacing w:val="-2"/>
          <w:w w:val="111"/>
          <w:sz w:val="24"/>
          <w:szCs w:val="24"/>
        </w:rPr>
        <w:t>p</w:t>
      </w:r>
      <w:r>
        <w:rPr>
          <w:color w:val="764A33"/>
          <w:spacing w:val="-7"/>
          <w:w w:val="111"/>
          <w:sz w:val="24"/>
          <w:szCs w:val="24"/>
        </w:rPr>
        <w:t>ación</w:t>
      </w:r>
    </w:p>
    <w:p w:rsidR="00D85C73" w:rsidRDefault="00A5133C">
      <w:pPr>
        <w:spacing w:before="26" w:line="250" w:lineRule="auto"/>
        <w:ind w:right="861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num="2" w:space="720" w:equalWidth="0">
            <w:col w:w="4641" w:space="969"/>
            <w:col w:w="5290"/>
          </w:cols>
        </w:sectPr>
      </w:pPr>
      <w:r>
        <w:br w:type="column"/>
      </w:r>
      <w:r>
        <w:rPr>
          <w:rFonts w:ascii="Arial" w:eastAsia="Arial" w:hAnsi="Arial" w:cs="Arial"/>
          <w:color w:val="764A33"/>
          <w:spacing w:val="-7"/>
        </w:rPr>
        <w:t>E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7"/>
        </w:rPr>
        <w:t>mucho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7"/>
        </w:rPr>
        <w:t>casos</w:t>
      </w:r>
      <w:r>
        <w:rPr>
          <w:rFonts w:ascii="Arial" w:eastAsia="Arial" w:hAnsi="Arial" w:cs="Arial"/>
          <w:color w:val="764A33"/>
        </w:rPr>
        <w:t xml:space="preserve">, </w:t>
      </w:r>
      <w:r>
        <w:rPr>
          <w:rFonts w:ascii="Arial" w:eastAsia="Arial" w:hAnsi="Arial" w:cs="Arial"/>
          <w:color w:val="764A33"/>
          <w:spacing w:val="-7"/>
        </w:rPr>
        <w:t>s</w:t>
      </w:r>
      <w:r>
        <w:rPr>
          <w:rFonts w:ascii="Arial" w:eastAsia="Arial" w:hAnsi="Arial" w:cs="Arial"/>
          <w:color w:val="764A33"/>
        </w:rPr>
        <w:t xml:space="preserve">e </w:t>
      </w:r>
      <w:r>
        <w:rPr>
          <w:rFonts w:ascii="Arial" w:eastAsia="Arial" w:hAnsi="Arial" w:cs="Arial"/>
          <w:color w:val="764A33"/>
          <w:spacing w:val="-7"/>
        </w:rPr>
        <w:t>excluy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1"/>
        </w:rPr>
        <w:t xml:space="preserve"> </w:t>
      </w:r>
      <w:r>
        <w:rPr>
          <w:rFonts w:ascii="Arial" w:eastAsia="Arial" w:hAnsi="Arial" w:cs="Arial"/>
          <w:color w:val="764A33"/>
        </w:rPr>
        <w:t xml:space="preserve">a </w:t>
      </w:r>
      <w:r>
        <w:rPr>
          <w:rFonts w:ascii="Arial" w:eastAsia="Arial" w:hAnsi="Arial" w:cs="Arial"/>
          <w:color w:val="764A33"/>
          <w:spacing w:val="-7"/>
        </w:rPr>
        <w:t>la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7"/>
        </w:rPr>
        <w:t>persona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1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con discapacida</w:t>
      </w:r>
      <w:r>
        <w:rPr>
          <w:rFonts w:ascii="Arial" w:eastAsia="Arial" w:hAnsi="Arial" w:cs="Arial"/>
          <w:color w:val="764A33"/>
        </w:rPr>
        <w:t>d</w:t>
      </w:r>
      <w:r>
        <w:rPr>
          <w:rFonts w:ascii="Arial" w:eastAsia="Arial" w:hAnsi="Arial" w:cs="Arial"/>
          <w:color w:val="764A33"/>
          <w:spacing w:val="-6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de</w:t>
      </w:r>
      <w:r>
        <w:rPr>
          <w:rFonts w:ascii="Arial" w:eastAsia="Arial" w:hAnsi="Arial" w:cs="Arial"/>
          <w:color w:val="764A33"/>
        </w:rPr>
        <w:t>l</w:t>
      </w:r>
      <w:r>
        <w:rPr>
          <w:rFonts w:ascii="Arial" w:eastAsia="Arial" w:hAnsi="Arial" w:cs="Arial"/>
          <w:color w:val="764A33"/>
          <w:spacing w:val="-5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proces</w:t>
      </w:r>
      <w:r>
        <w:rPr>
          <w:rFonts w:ascii="Arial" w:eastAsia="Arial" w:hAnsi="Arial" w:cs="Arial"/>
          <w:color w:val="764A33"/>
        </w:rPr>
        <w:t>o</w:t>
      </w:r>
      <w:r>
        <w:rPr>
          <w:rFonts w:ascii="Arial" w:eastAsia="Arial" w:hAnsi="Arial" w:cs="Arial"/>
          <w:color w:val="764A33"/>
          <w:spacing w:val="-6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5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adopció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6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5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decisiones sobr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cuestione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qu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afecta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directament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su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4"/>
        </w:rPr>
        <w:t xml:space="preserve"> </w:t>
      </w:r>
      <w:r>
        <w:rPr>
          <w:rFonts w:ascii="Arial" w:eastAsia="Arial" w:hAnsi="Arial" w:cs="Arial"/>
          <w:color w:val="764A33"/>
          <w:spacing w:val="-7"/>
        </w:rPr>
        <w:t>vidas.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700" w:bottom="280" w:left="1000" w:header="720" w:footer="720" w:gutter="0"/>
          <w:cols w:space="720"/>
        </w:sectPr>
      </w:pPr>
    </w:p>
    <w:p w:rsidR="00D85C73" w:rsidRDefault="00D85C73">
      <w:pPr>
        <w:spacing w:before="3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left="2116" w:right="-56"/>
        <w:rPr>
          <w:sz w:val="24"/>
          <w:szCs w:val="24"/>
        </w:rPr>
      </w:pPr>
      <w:r>
        <w:pict>
          <v:group id="_x0000_s12084" style="position:absolute;left:0;text-align:left;margin-left:101.75pt;margin-top:38.15pt;width:454.65pt;height:.7pt;z-index:-19901;mso-position-horizontal-relative:page" coordorigin="2035,763" coordsize="9093,14">
            <v:shape id="_x0000_s12085" style="position:absolute;left:2035;top:763;width:9093;height:14" coordorigin="2035,763" coordsize="9093,14" path="m2035,763r9093,14e" filled="f" strokecolor="#3b6eaa" strokeweight="1pt">
              <v:path arrowok="t"/>
            </v:shape>
            <w10:wrap anchorx="page"/>
          </v:group>
        </w:pict>
      </w:r>
      <w:r>
        <w:rPr>
          <w:color w:val="764A33"/>
          <w:spacing w:val="-23"/>
          <w:sz w:val="24"/>
          <w:szCs w:val="24"/>
        </w:rPr>
        <w:t>F</w:t>
      </w:r>
      <w:r>
        <w:rPr>
          <w:color w:val="764A33"/>
          <w:spacing w:val="-7"/>
          <w:sz w:val="24"/>
          <w:szCs w:val="24"/>
        </w:rPr>
        <w:t>alt</w:t>
      </w:r>
      <w:r>
        <w:rPr>
          <w:color w:val="764A33"/>
          <w:sz w:val="24"/>
          <w:szCs w:val="24"/>
        </w:rPr>
        <w:t xml:space="preserve">a </w:t>
      </w:r>
      <w:r>
        <w:rPr>
          <w:color w:val="764A33"/>
          <w:spacing w:val="19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d</w:t>
      </w:r>
      <w:r>
        <w:rPr>
          <w:color w:val="764A33"/>
          <w:sz w:val="24"/>
          <w:szCs w:val="24"/>
        </w:rPr>
        <w:t>e</w:t>
      </w:r>
      <w:r>
        <w:rPr>
          <w:color w:val="764A33"/>
          <w:spacing w:val="46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d</w:t>
      </w:r>
      <w:r>
        <w:rPr>
          <w:color w:val="764A33"/>
          <w:spacing w:val="-17"/>
          <w:sz w:val="24"/>
          <w:szCs w:val="24"/>
        </w:rPr>
        <w:t>a</w:t>
      </w:r>
      <w:r>
        <w:rPr>
          <w:color w:val="764A33"/>
          <w:spacing w:val="-7"/>
          <w:sz w:val="24"/>
          <w:szCs w:val="24"/>
        </w:rPr>
        <w:t>to</w:t>
      </w:r>
      <w:r>
        <w:rPr>
          <w:color w:val="764A33"/>
          <w:sz w:val="24"/>
          <w:szCs w:val="24"/>
        </w:rPr>
        <w:t xml:space="preserve">s </w:t>
      </w:r>
      <w:r>
        <w:rPr>
          <w:color w:val="764A33"/>
          <w:spacing w:val="12"/>
          <w:sz w:val="24"/>
          <w:szCs w:val="24"/>
        </w:rPr>
        <w:t xml:space="preserve"> </w:t>
      </w:r>
      <w:r>
        <w:rPr>
          <w:color w:val="764A33"/>
          <w:sz w:val="24"/>
          <w:szCs w:val="24"/>
        </w:rPr>
        <w:t>y</w:t>
      </w:r>
      <w:r>
        <w:rPr>
          <w:color w:val="764A33"/>
          <w:spacing w:val="36"/>
          <w:sz w:val="24"/>
          <w:szCs w:val="24"/>
        </w:rPr>
        <w:t xml:space="preserve"> </w:t>
      </w:r>
      <w:r>
        <w:rPr>
          <w:color w:val="764A33"/>
          <w:spacing w:val="-7"/>
          <w:w w:val="124"/>
          <w:sz w:val="24"/>
          <w:szCs w:val="24"/>
        </w:rPr>
        <w:t>p</w:t>
      </w:r>
      <w:r>
        <w:rPr>
          <w:color w:val="764A33"/>
          <w:spacing w:val="-13"/>
          <w:w w:val="124"/>
          <w:sz w:val="24"/>
          <w:szCs w:val="24"/>
        </w:rPr>
        <w:t>r</w:t>
      </w:r>
      <w:r>
        <w:rPr>
          <w:color w:val="764A33"/>
          <w:spacing w:val="-7"/>
          <w:w w:val="114"/>
          <w:sz w:val="24"/>
          <w:szCs w:val="24"/>
        </w:rPr>
        <w:t>u</w:t>
      </w:r>
      <w:r>
        <w:rPr>
          <w:color w:val="764A33"/>
          <w:spacing w:val="-15"/>
          <w:w w:val="114"/>
          <w:sz w:val="24"/>
          <w:szCs w:val="24"/>
        </w:rPr>
        <w:t>e</w:t>
      </w:r>
      <w:r>
        <w:rPr>
          <w:color w:val="764A33"/>
          <w:spacing w:val="-2"/>
          <w:w w:val="111"/>
          <w:sz w:val="24"/>
          <w:szCs w:val="24"/>
        </w:rPr>
        <w:t>b</w:t>
      </w:r>
      <w:r>
        <w:rPr>
          <w:color w:val="764A33"/>
          <w:spacing w:val="-7"/>
          <w:w w:val="109"/>
          <w:sz w:val="24"/>
          <w:szCs w:val="24"/>
        </w:rPr>
        <w:t>as</w:t>
      </w:r>
    </w:p>
    <w:p w:rsidR="00D85C73" w:rsidRDefault="00A5133C">
      <w:pPr>
        <w:spacing w:before="26" w:line="250" w:lineRule="auto"/>
        <w:ind w:right="881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num="2" w:space="720" w:equalWidth="0">
            <w:col w:w="4641" w:space="968"/>
            <w:col w:w="5291"/>
          </w:cols>
        </w:sectPr>
      </w:pPr>
      <w:r>
        <w:br w:type="column"/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2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menudo</w:t>
      </w:r>
      <w:r>
        <w:rPr>
          <w:rFonts w:ascii="Arial" w:eastAsia="Arial" w:hAnsi="Arial" w:cs="Arial"/>
          <w:color w:val="764A33"/>
        </w:rPr>
        <w:t>,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l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falt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dato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riguroso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</w:rPr>
        <w:t>y</w:t>
      </w:r>
      <w:r>
        <w:rPr>
          <w:rFonts w:ascii="Arial" w:eastAsia="Arial" w:hAnsi="Arial" w:cs="Arial"/>
          <w:color w:val="764A33"/>
          <w:spacing w:val="-10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comparables sobr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3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discapacida</w:t>
      </w:r>
      <w:r>
        <w:rPr>
          <w:rFonts w:ascii="Arial" w:eastAsia="Arial" w:hAnsi="Arial" w:cs="Arial"/>
          <w:color w:val="764A33"/>
        </w:rPr>
        <w:t>d</w:t>
      </w:r>
      <w:r>
        <w:rPr>
          <w:rFonts w:ascii="Arial" w:eastAsia="Arial" w:hAnsi="Arial" w:cs="Arial"/>
          <w:color w:val="764A33"/>
          <w:spacing w:val="-3"/>
        </w:rPr>
        <w:t xml:space="preserve"> </w:t>
      </w:r>
      <w:r>
        <w:rPr>
          <w:rFonts w:ascii="Arial" w:eastAsia="Arial" w:hAnsi="Arial" w:cs="Arial"/>
          <w:color w:val="764A33"/>
        </w:rPr>
        <w:t>y</w:t>
      </w:r>
      <w:r>
        <w:rPr>
          <w:rFonts w:ascii="Arial" w:eastAsia="Arial" w:hAnsi="Arial" w:cs="Arial"/>
          <w:color w:val="764A33"/>
          <w:spacing w:val="-3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prueba</w:t>
      </w:r>
      <w:r>
        <w:rPr>
          <w:rFonts w:ascii="Arial" w:eastAsia="Arial" w:hAnsi="Arial" w:cs="Arial"/>
          <w:color w:val="764A33"/>
        </w:rPr>
        <w:t>s</w:t>
      </w:r>
      <w:r>
        <w:rPr>
          <w:rFonts w:ascii="Arial" w:eastAsia="Arial" w:hAnsi="Arial" w:cs="Arial"/>
          <w:color w:val="764A33"/>
          <w:spacing w:val="-3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acerc</w:t>
      </w:r>
      <w:r>
        <w:rPr>
          <w:rFonts w:ascii="Arial" w:eastAsia="Arial" w:hAnsi="Arial" w:cs="Arial"/>
          <w:color w:val="764A33"/>
        </w:rPr>
        <w:t>a</w:t>
      </w:r>
      <w:r>
        <w:rPr>
          <w:rFonts w:ascii="Arial" w:eastAsia="Arial" w:hAnsi="Arial" w:cs="Arial"/>
          <w:color w:val="764A33"/>
          <w:spacing w:val="-3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d</w:t>
      </w:r>
      <w:r>
        <w:rPr>
          <w:rFonts w:ascii="Arial" w:eastAsia="Arial" w:hAnsi="Arial" w:cs="Arial"/>
          <w:color w:val="764A33"/>
        </w:rPr>
        <w:t>e</w:t>
      </w:r>
      <w:r>
        <w:rPr>
          <w:rFonts w:ascii="Arial" w:eastAsia="Arial" w:hAnsi="Arial" w:cs="Arial"/>
          <w:color w:val="764A33"/>
          <w:spacing w:val="-3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programas co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6"/>
        </w:rPr>
        <w:t>resultado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satisfactorio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6"/>
        </w:rPr>
        <w:t>impid</w:t>
      </w:r>
      <w:r>
        <w:rPr>
          <w:rFonts w:ascii="Arial" w:eastAsia="Arial" w:hAnsi="Arial" w:cs="Arial"/>
          <w:color w:val="764A33"/>
        </w:rPr>
        <w:t xml:space="preserve">e </w:t>
      </w:r>
      <w:r>
        <w:rPr>
          <w:rFonts w:ascii="Arial" w:eastAsia="Arial" w:hAnsi="Arial" w:cs="Arial"/>
          <w:color w:val="764A33"/>
          <w:spacing w:val="-6"/>
        </w:rPr>
        <w:t>comprende</w:t>
      </w:r>
      <w:r>
        <w:rPr>
          <w:rFonts w:ascii="Arial" w:eastAsia="Arial" w:hAnsi="Arial" w:cs="Arial"/>
          <w:color w:val="764A33"/>
        </w:rPr>
        <w:t xml:space="preserve">r </w:t>
      </w:r>
      <w:r>
        <w:rPr>
          <w:rFonts w:ascii="Arial" w:eastAsia="Arial" w:hAnsi="Arial" w:cs="Arial"/>
          <w:color w:val="764A33"/>
          <w:spacing w:val="-6"/>
        </w:rPr>
        <w:t>la situació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2"/>
        </w:rPr>
        <w:t xml:space="preserve"> </w:t>
      </w:r>
      <w:r>
        <w:rPr>
          <w:rFonts w:ascii="Arial" w:eastAsia="Arial" w:hAnsi="Arial" w:cs="Arial"/>
          <w:color w:val="764A33"/>
        </w:rPr>
        <w:t>y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actua</w:t>
      </w:r>
      <w:r>
        <w:rPr>
          <w:rFonts w:ascii="Arial" w:eastAsia="Arial" w:hAnsi="Arial" w:cs="Arial"/>
          <w:color w:val="764A33"/>
        </w:rPr>
        <w:t>r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e</w:t>
      </w:r>
      <w:r>
        <w:rPr>
          <w:rFonts w:ascii="Arial" w:eastAsia="Arial" w:hAnsi="Arial" w:cs="Arial"/>
          <w:color w:val="764A33"/>
        </w:rPr>
        <w:t>n</w:t>
      </w:r>
      <w:r>
        <w:rPr>
          <w:rFonts w:ascii="Arial" w:eastAsia="Arial" w:hAnsi="Arial" w:cs="Arial"/>
          <w:color w:val="764A33"/>
          <w:spacing w:val="-11"/>
        </w:rPr>
        <w:t xml:space="preserve"> </w:t>
      </w:r>
      <w:r>
        <w:rPr>
          <w:rFonts w:ascii="Arial" w:eastAsia="Arial" w:hAnsi="Arial" w:cs="Arial"/>
          <w:color w:val="764A33"/>
          <w:spacing w:val="-6"/>
        </w:rPr>
        <w:t>consecuencia.</w:t>
      </w:r>
    </w:p>
    <w:p w:rsidR="00D85C73" w:rsidRDefault="00A5133C">
      <w:pPr>
        <w:spacing w:before="7" w:line="280" w:lineRule="exact"/>
        <w:rPr>
          <w:sz w:val="28"/>
          <w:szCs w:val="28"/>
        </w:rPr>
      </w:pPr>
      <w:r>
        <w:pict>
          <v:group id="_x0000_s12062" style="position:absolute;margin-left:0;margin-top:455.65pt;width:630pt;height:354.35pt;z-index:-19900;mso-position-horizontal-relative:page;mso-position-vertical-relative:page" coordorigin=",9113" coordsize="12600,7087">
            <v:shape id="_x0000_s12083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082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081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080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2079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078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077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2076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075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074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073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072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071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2070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069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068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067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066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065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064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063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25"/>
        <w:ind w:left="1807"/>
        <w:rPr>
          <w:sz w:val="16"/>
          <w:szCs w:val="16"/>
        </w:rPr>
      </w:pPr>
      <w:r>
        <w:rPr>
          <w:color w:val="764A33"/>
          <w:spacing w:val="-5"/>
          <w:w w:val="107"/>
          <w:sz w:val="16"/>
          <w:szCs w:val="16"/>
        </w:rPr>
        <w:t>*</w:t>
      </w:r>
      <w:r>
        <w:rPr>
          <w:color w:val="764A33"/>
          <w:spacing w:val="-18"/>
          <w:w w:val="107"/>
          <w:sz w:val="16"/>
          <w:szCs w:val="16"/>
        </w:rPr>
        <w:t>T</w:t>
      </w:r>
      <w:r>
        <w:rPr>
          <w:color w:val="764A33"/>
          <w:spacing w:val="-3"/>
          <w:w w:val="107"/>
          <w:sz w:val="16"/>
          <w:szCs w:val="16"/>
        </w:rPr>
        <w:t>e</w:t>
      </w:r>
      <w:r>
        <w:rPr>
          <w:color w:val="764A33"/>
          <w:spacing w:val="-5"/>
          <w:w w:val="107"/>
          <w:sz w:val="16"/>
          <w:szCs w:val="16"/>
        </w:rPr>
        <w:t>cnología</w:t>
      </w:r>
      <w:r>
        <w:rPr>
          <w:color w:val="764A33"/>
          <w:w w:val="107"/>
          <w:sz w:val="16"/>
          <w:szCs w:val="16"/>
        </w:rPr>
        <w:t>s</w:t>
      </w:r>
      <w:r>
        <w:rPr>
          <w:color w:val="764A33"/>
          <w:spacing w:val="14"/>
          <w:w w:val="10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In</w:t>
      </w:r>
      <w:r>
        <w:rPr>
          <w:color w:val="764A33"/>
          <w:spacing w:val="-27"/>
          <w:w w:val="114"/>
          <w:sz w:val="16"/>
          <w:szCs w:val="16"/>
        </w:rPr>
        <w:t>f</w:t>
      </w:r>
      <w:r>
        <w:rPr>
          <w:color w:val="764A33"/>
          <w:spacing w:val="-6"/>
          <w:w w:val="114"/>
          <w:sz w:val="16"/>
          <w:szCs w:val="16"/>
        </w:rPr>
        <w:t>o</w:t>
      </w:r>
      <w:r>
        <w:rPr>
          <w:color w:val="764A33"/>
          <w:spacing w:val="-7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mació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9"/>
          <w:w w:val="114"/>
          <w:sz w:val="16"/>
          <w:szCs w:val="16"/>
        </w:rPr>
        <w:t xml:space="preserve"> </w:t>
      </w:r>
      <w:r>
        <w:rPr>
          <w:color w:val="764A33"/>
          <w:sz w:val="16"/>
          <w:szCs w:val="16"/>
        </w:rPr>
        <w:t>y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5"/>
          <w:w w:val="103"/>
          <w:sz w:val="16"/>
          <w:szCs w:val="16"/>
        </w:rPr>
        <w:t>Co</w:t>
      </w:r>
      <w:r>
        <w:rPr>
          <w:color w:val="764A33"/>
          <w:spacing w:val="-12"/>
          <w:w w:val="111"/>
          <w:sz w:val="16"/>
          <w:szCs w:val="16"/>
        </w:rPr>
        <w:t>m</w:t>
      </w:r>
      <w:r>
        <w:rPr>
          <w:color w:val="764A33"/>
          <w:spacing w:val="-5"/>
          <w:w w:val="112"/>
          <w:sz w:val="16"/>
          <w:szCs w:val="16"/>
        </w:rPr>
        <w:t>uni</w:t>
      </w:r>
      <w:r>
        <w:rPr>
          <w:color w:val="764A33"/>
          <w:spacing w:val="-3"/>
          <w:w w:val="112"/>
          <w:sz w:val="16"/>
          <w:szCs w:val="16"/>
        </w:rPr>
        <w:t>c</w:t>
      </w:r>
      <w:r>
        <w:rPr>
          <w:color w:val="764A33"/>
          <w:spacing w:val="-5"/>
          <w:w w:val="109"/>
          <w:sz w:val="16"/>
          <w:szCs w:val="16"/>
        </w:rPr>
        <w:t>ació</w:t>
      </w:r>
      <w:r>
        <w:rPr>
          <w:color w:val="764A33"/>
          <w:spacing w:val="-5"/>
          <w:w w:val="101"/>
          <w:sz w:val="16"/>
          <w:szCs w:val="16"/>
        </w:rPr>
        <w:t>n.</w:t>
      </w: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802" w:right="1763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“L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2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w w:val="108"/>
          <w:sz w:val="16"/>
          <w:szCs w:val="16"/>
        </w:rPr>
        <w:t>Méxi</w:t>
      </w:r>
      <w:r>
        <w:rPr>
          <w:color w:val="764A33"/>
          <w:spacing w:val="-3"/>
          <w:w w:val="108"/>
          <w:sz w:val="16"/>
          <w:szCs w:val="16"/>
        </w:rPr>
        <w:t>c</w:t>
      </w:r>
      <w:r>
        <w:rPr>
          <w:color w:val="764A33"/>
          <w:spacing w:val="-5"/>
          <w:w w:val="103"/>
          <w:sz w:val="16"/>
          <w:szCs w:val="16"/>
        </w:rPr>
        <w:t>o</w:t>
      </w:r>
      <w:r>
        <w:rPr>
          <w:color w:val="764A33"/>
          <w:w w:val="81"/>
          <w:sz w:val="16"/>
          <w:szCs w:val="16"/>
        </w:rPr>
        <w:t>,</w:t>
      </w:r>
      <w:r>
        <w:rPr>
          <w:color w:val="764A33"/>
          <w:spacing w:val="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8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5"/>
          <w:w w:val="92"/>
          <w:sz w:val="16"/>
          <w:szCs w:val="16"/>
        </w:rPr>
        <w:t>2014”</w:t>
      </w:r>
      <w:r>
        <w:rPr>
          <w:color w:val="764A33"/>
          <w:w w:val="92"/>
          <w:sz w:val="16"/>
          <w:szCs w:val="16"/>
        </w:rPr>
        <w:t>,</w:t>
      </w:r>
      <w:r>
        <w:rPr>
          <w:color w:val="764A33"/>
          <w:spacing w:val="13"/>
          <w:w w:val="92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Institut</w:t>
      </w:r>
      <w:r>
        <w:rPr>
          <w:color w:val="764A33"/>
          <w:w w:val="111"/>
          <w:sz w:val="16"/>
          <w:szCs w:val="16"/>
        </w:rPr>
        <w:t>o</w:t>
      </w:r>
      <w:r>
        <w:rPr>
          <w:color w:val="764A33"/>
          <w:spacing w:val="14"/>
          <w:w w:val="111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Naciona</w:t>
      </w:r>
      <w:r>
        <w:rPr>
          <w:color w:val="764A33"/>
          <w:w w:val="111"/>
          <w:sz w:val="16"/>
          <w:szCs w:val="16"/>
        </w:rPr>
        <w:t>l</w:t>
      </w:r>
      <w:r>
        <w:rPr>
          <w:color w:val="764A33"/>
          <w:spacing w:val="1"/>
          <w:w w:val="11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Estadísti</w:t>
      </w:r>
      <w:r>
        <w:rPr>
          <w:color w:val="764A33"/>
          <w:spacing w:val="-3"/>
          <w:w w:val="111"/>
          <w:sz w:val="16"/>
          <w:szCs w:val="16"/>
        </w:rPr>
        <w:t>c</w:t>
      </w:r>
      <w:r>
        <w:rPr>
          <w:color w:val="764A33"/>
          <w:w w:val="111"/>
          <w:sz w:val="16"/>
          <w:szCs w:val="16"/>
        </w:rPr>
        <w:t>a</w:t>
      </w:r>
      <w:r>
        <w:rPr>
          <w:color w:val="764A33"/>
          <w:spacing w:val="9"/>
          <w:w w:val="111"/>
          <w:sz w:val="16"/>
          <w:szCs w:val="16"/>
        </w:rPr>
        <w:t xml:space="preserve"> </w:t>
      </w:r>
      <w:r>
        <w:rPr>
          <w:color w:val="764A33"/>
          <w:sz w:val="16"/>
          <w:szCs w:val="16"/>
        </w:rPr>
        <w:t>y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5"/>
          <w:w w:val="110"/>
          <w:sz w:val="16"/>
          <w:szCs w:val="16"/>
        </w:rPr>
        <w:t>Geo</w:t>
      </w:r>
      <w:r>
        <w:rPr>
          <w:color w:val="764A33"/>
          <w:spacing w:val="-9"/>
          <w:w w:val="110"/>
          <w:sz w:val="16"/>
          <w:szCs w:val="16"/>
        </w:rPr>
        <w:t>g</w:t>
      </w:r>
      <w:r>
        <w:rPr>
          <w:color w:val="764A33"/>
          <w:spacing w:val="-10"/>
          <w:w w:val="138"/>
          <w:sz w:val="16"/>
          <w:szCs w:val="16"/>
        </w:rPr>
        <w:t>r</w:t>
      </w:r>
      <w:r>
        <w:rPr>
          <w:color w:val="764A33"/>
          <w:spacing w:val="-5"/>
          <w:w w:val="120"/>
          <w:sz w:val="16"/>
          <w:szCs w:val="16"/>
        </w:rPr>
        <w:t xml:space="preserve">afía </w:t>
      </w:r>
      <w:r>
        <w:rPr>
          <w:color w:val="764A33"/>
          <w:spacing w:val="-5"/>
          <w:sz w:val="16"/>
          <w:szCs w:val="16"/>
        </w:rPr>
        <w:t>(IN</w:t>
      </w:r>
      <w:r>
        <w:rPr>
          <w:color w:val="764A33"/>
          <w:spacing w:val="1"/>
          <w:sz w:val="16"/>
          <w:szCs w:val="16"/>
        </w:rPr>
        <w:t>E</w:t>
      </w:r>
      <w:r>
        <w:rPr>
          <w:color w:val="764A33"/>
          <w:spacing w:val="-5"/>
          <w:sz w:val="16"/>
          <w:szCs w:val="16"/>
        </w:rPr>
        <w:t>GI</w:t>
      </w:r>
      <w:r>
        <w:rPr>
          <w:color w:val="764A33"/>
          <w:sz w:val="16"/>
          <w:szCs w:val="16"/>
        </w:rPr>
        <w:t>)</w:t>
      </w:r>
      <w:r>
        <w:rPr>
          <w:color w:val="764A33"/>
          <w:spacing w:val="1"/>
          <w:sz w:val="16"/>
          <w:szCs w:val="16"/>
        </w:rPr>
        <w:t xml:space="preserve"> </w:t>
      </w:r>
      <w:r>
        <w:rPr>
          <w:color w:val="764A33"/>
          <w:spacing w:val="-5"/>
          <w:w w:val="91"/>
          <w:sz w:val="16"/>
          <w:szCs w:val="16"/>
        </w:rPr>
        <w:t>2016</w:t>
      </w:r>
      <w:r>
        <w:rPr>
          <w:color w:val="764A33"/>
          <w:w w:val="91"/>
          <w:sz w:val="16"/>
          <w:szCs w:val="16"/>
        </w:rPr>
        <w:t>,</w:t>
      </w:r>
      <w:r>
        <w:rPr>
          <w:color w:val="764A33"/>
          <w:spacing w:val="14"/>
          <w:w w:val="91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2"/>
          <w:sz w:val="16"/>
          <w:szCs w:val="16"/>
        </w:rPr>
        <w:t>b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4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0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d</w:t>
      </w:r>
      <w:r>
        <w:rPr>
          <w:color w:val="764A33"/>
          <w:spacing w:val="-1"/>
          <w:w w:val="111"/>
          <w:sz w:val="16"/>
          <w:szCs w:val="16"/>
        </w:rPr>
        <w:t>o</w:t>
      </w:r>
      <w:r>
        <w:rPr>
          <w:color w:val="764A33"/>
          <w:spacing w:val="-6"/>
          <w:w w:val="111"/>
          <w:sz w:val="16"/>
          <w:szCs w:val="16"/>
        </w:rPr>
        <w:t>cument</w:t>
      </w:r>
      <w:r>
        <w:rPr>
          <w:color w:val="764A33"/>
          <w:w w:val="111"/>
          <w:sz w:val="16"/>
          <w:szCs w:val="16"/>
        </w:rPr>
        <w:t>o</w:t>
      </w:r>
      <w:r>
        <w:rPr>
          <w:color w:val="764A33"/>
          <w:spacing w:val="16"/>
          <w:w w:val="111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“Situació</w:t>
      </w:r>
      <w:r>
        <w:rPr>
          <w:color w:val="764A33"/>
          <w:w w:val="111"/>
          <w:sz w:val="16"/>
          <w:szCs w:val="16"/>
        </w:rPr>
        <w:t>n</w:t>
      </w:r>
      <w:r>
        <w:rPr>
          <w:color w:val="764A33"/>
          <w:spacing w:val="-11"/>
          <w:w w:val="111"/>
          <w:sz w:val="16"/>
          <w:szCs w:val="16"/>
        </w:rPr>
        <w:t xml:space="preserve"> </w:t>
      </w:r>
      <w:r>
        <w:rPr>
          <w:color w:val="764A33"/>
          <w:spacing w:val="-13"/>
          <w:w w:val="111"/>
          <w:sz w:val="16"/>
          <w:szCs w:val="16"/>
        </w:rPr>
        <w:t>m</w:t>
      </w:r>
      <w:r>
        <w:rPr>
          <w:color w:val="764A33"/>
          <w:spacing w:val="-6"/>
          <w:w w:val="111"/>
          <w:sz w:val="16"/>
          <w:szCs w:val="16"/>
        </w:rPr>
        <w:t>undia</w:t>
      </w:r>
      <w:r>
        <w:rPr>
          <w:color w:val="764A33"/>
          <w:w w:val="111"/>
          <w:sz w:val="16"/>
          <w:szCs w:val="16"/>
        </w:rPr>
        <w:t>l</w:t>
      </w:r>
      <w:r>
        <w:rPr>
          <w:color w:val="764A33"/>
          <w:spacing w:val="17"/>
          <w:w w:val="11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Un</w:t>
      </w:r>
      <w:r>
        <w:rPr>
          <w:color w:val="764A33"/>
          <w:spacing w:val="-15"/>
          <w:w w:val="114"/>
          <w:sz w:val="16"/>
          <w:szCs w:val="16"/>
        </w:rPr>
        <w:t>i</w:t>
      </w:r>
      <w:r>
        <w:rPr>
          <w:color w:val="764A33"/>
          <w:spacing w:val="-18"/>
          <w:w w:val="114"/>
          <w:sz w:val="16"/>
          <w:szCs w:val="16"/>
        </w:rPr>
        <w:t>v</w:t>
      </w:r>
      <w:r>
        <w:rPr>
          <w:color w:val="764A33"/>
          <w:spacing w:val="-6"/>
          <w:w w:val="114"/>
          <w:sz w:val="16"/>
          <w:szCs w:val="16"/>
        </w:rPr>
        <w:t>e</w:t>
      </w:r>
      <w:r>
        <w:rPr>
          <w:color w:val="764A33"/>
          <w:spacing w:val="-10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sida</w:t>
      </w:r>
      <w:r>
        <w:rPr>
          <w:color w:val="764A33"/>
          <w:w w:val="114"/>
          <w:sz w:val="16"/>
          <w:szCs w:val="16"/>
        </w:rPr>
        <w:t>d</w:t>
      </w:r>
      <w:r>
        <w:rPr>
          <w:color w:val="764A33"/>
          <w:spacing w:val="6"/>
          <w:w w:val="114"/>
          <w:sz w:val="16"/>
          <w:szCs w:val="16"/>
        </w:rPr>
        <w:t xml:space="preserve"> </w:t>
      </w:r>
      <w:r>
        <w:rPr>
          <w:color w:val="764A33"/>
          <w:spacing w:val="-5"/>
          <w:w w:val="107"/>
          <w:sz w:val="16"/>
          <w:szCs w:val="16"/>
        </w:rPr>
        <w:t>Nacio</w:t>
      </w:r>
      <w:r>
        <w:rPr>
          <w:color w:val="764A33"/>
          <w:spacing w:val="-5"/>
          <w:w w:val="115"/>
          <w:sz w:val="16"/>
          <w:szCs w:val="16"/>
        </w:rPr>
        <w:t xml:space="preserve">nal </w:t>
      </w:r>
      <w:r>
        <w:rPr>
          <w:color w:val="764A33"/>
          <w:spacing w:val="-26"/>
          <w:w w:val="111"/>
          <w:sz w:val="16"/>
          <w:szCs w:val="16"/>
        </w:rPr>
        <w:t>A</w:t>
      </w:r>
      <w:r>
        <w:rPr>
          <w:color w:val="764A33"/>
          <w:spacing w:val="-6"/>
          <w:w w:val="111"/>
          <w:sz w:val="16"/>
          <w:szCs w:val="16"/>
        </w:rPr>
        <w:t>utónom</w:t>
      </w:r>
      <w:r>
        <w:rPr>
          <w:color w:val="764A33"/>
          <w:w w:val="111"/>
          <w:sz w:val="16"/>
          <w:szCs w:val="16"/>
        </w:rPr>
        <w:t>a</w:t>
      </w:r>
      <w:r>
        <w:rPr>
          <w:color w:val="764A33"/>
          <w:spacing w:val="8"/>
          <w:w w:val="11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w w:val="108"/>
          <w:sz w:val="16"/>
          <w:szCs w:val="16"/>
        </w:rPr>
        <w:t>Ho</w:t>
      </w:r>
      <w:r>
        <w:rPr>
          <w:color w:val="764A33"/>
          <w:spacing w:val="-5"/>
          <w:w w:val="119"/>
          <w:sz w:val="16"/>
          <w:szCs w:val="16"/>
        </w:rPr>
        <w:t>ndu</w:t>
      </w:r>
      <w:r>
        <w:rPr>
          <w:color w:val="764A33"/>
          <w:spacing w:val="-10"/>
          <w:w w:val="119"/>
          <w:sz w:val="16"/>
          <w:szCs w:val="16"/>
        </w:rPr>
        <w:t>r</w:t>
      </w:r>
      <w:r>
        <w:rPr>
          <w:color w:val="764A33"/>
          <w:spacing w:val="-5"/>
          <w:w w:val="97"/>
          <w:sz w:val="16"/>
          <w:szCs w:val="16"/>
        </w:rPr>
        <w:t>as”.</w:t>
      </w: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95" w:right="6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Considerando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principales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retos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enfrentar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mate- ria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cuales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verse caracterizados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cultura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prevención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riesgos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y/o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enfermedades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incapacitantes,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 como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cientización,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solidaridad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PCD.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ello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también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encontramos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PCD </w:t>
      </w:r>
      <w:r>
        <w:rPr>
          <w:rFonts w:ascii="Arial" w:eastAsia="Arial" w:hAnsi="Arial" w:cs="Arial"/>
          <w:color w:val="363435"/>
          <w:sz w:val="28"/>
          <w:szCs w:val="28"/>
        </w:rPr>
        <w:t>es en el tema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infraestructura, la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debería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libre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tránsito en los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espa</w:t>
      </w:r>
      <w:r>
        <w:rPr>
          <w:rFonts w:ascii="Arial" w:eastAsia="Arial" w:hAnsi="Arial" w:cs="Arial"/>
          <w:color w:val="363435"/>
          <w:sz w:val="28"/>
          <w:szCs w:val="28"/>
        </w:rPr>
        <w:t>- cios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el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transporte.</w:t>
      </w:r>
    </w:p>
    <w:p w:rsidR="00D85C73" w:rsidRDefault="00D85C73">
      <w:pPr>
        <w:spacing w:before="1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1836" w:right="16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otorga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competencia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8"/>
          <w:sz w:val="28"/>
          <w:szCs w:val="28"/>
        </w:rPr>
        <w:t>Secretaría</w:t>
      </w:r>
      <w:r>
        <w:rPr>
          <w:rFonts w:ascii="Arial" w:eastAsia="Arial" w:hAnsi="Arial" w:cs="Arial"/>
          <w:color w:val="363435"/>
          <w:spacing w:val="-6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Infraes- tructura  y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Desarrollo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Urbano  (SIDUE),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como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secretarías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infraestructura en los ayuntamientos.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7" w:line="200" w:lineRule="exact"/>
      </w:pPr>
    </w:p>
    <w:p w:rsidR="00D85C73" w:rsidRDefault="00A5133C">
      <w:pPr>
        <w:spacing w:line="340" w:lineRule="exact"/>
        <w:ind w:right="308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w w:val="106"/>
          <w:sz w:val="30"/>
          <w:szCs w:val="30"/>
        </w:rPr>
        <w:t>4</w:t>
      </w:r>
    </w:p>
    <w:p w:rsidR="00D85C73" w:rsidRDefault="00A5133C">
      <w:pPr>
        <w:spacing w:line="200" w:lineRule="exact"/>
      </w:pPr>
      <w:r>
        <w:pict>
          <v:group id="_x0000_s12040" style="position:absolute;margin-left:0;margin-top:455.65pt;width:630pt;height:354.35pt;z-index:-19899;mso-position-horizontal-relative:page;mso-position-vertical-relative:page" coordorigin=",9113" coordsize="12600,7087">
            <v:shape id="_x0000_s12061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060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059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058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2057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056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055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054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053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052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051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050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049" style="position:absolute;left:3430;top:8821;width:9706;height:8742" coordorigin="3430,8821" coordsize="9706,8742" path="m3430,15003r1330,1197e" filled="f" strokecolor="#3b6eaa" strokeweight="2pt">
              <v:path arrowok="t"/>
            </v:shape>
            <v:shape id="_x0000_s12048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047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046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045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044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043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042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041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before="13" w:line="250" w:lineRule="auto"/>
        <w:ind w:left="127" w:right="9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Dichos  órganos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gobierno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deben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impulsar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construcción 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 urbana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carácter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suprima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barreras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físicas y sean planeadas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Diseño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Universal,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observando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establecido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Acceso. </w:t>
      </w:r>
      <w:r>
        <w:rPr>
          <w:rFonts w:ascii="Arial" w:eastAsia="Arial" w:hAnsi="Arial" w:cs="Arial"/>
          <w:color w:val="363435"/>
          <w:sz w:val="28"/>
          <w:szCs w:val="28"/>
        </w:rPr>
        <w:t>También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asegurar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determinación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reservados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auditorios,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cines,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teatros, salas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concierto,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centros </w:t>
      </w:r>
      <w:r>
        <w:rPr>
          <w:rFonts w:ascii="Arial" w:eastAsia="Arial" w:hAnsi="Arial" w:cs="Arial"/>
          <w:color w:val="363435"/>
          <w:sz w:val="28"/>
          <w:szCs w:val="28"/>
        </w:rPr>
        <w:t>recreativos,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deportivos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en general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recinto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presenten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espec</w:t>
      </w:r>
      <w:r>
        <w:rPr>
          <w:rFonts w:ascii="Arial" w:eastAsia="Arial" w:hAnsi="Arial" w:cs="Arial"/>
          <w:color w:val="363435"/>
          <w:sz w:val="28"/>
          <w:szCs w:val="28"/>
        </w:rPr>
        <w:t>- táculos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públicos.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estrategias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pertinentes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realizar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acciones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tendientes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eliminar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existentes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edificios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uso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equipamien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to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urbano.</w:t>
      </w:r>
    </w:p>
    <w:p w:rsidR="00D85C73" w:rsidRDefault="00A5133C">
      <w:pPr>
        <w:spacing w:before="90" w:line="250" w:lineRule="auto"/>
        <w:ind w:left="126" w:right="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facilita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accesibilida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infraestructur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básica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equipamient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urban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2"/>
          <w:sz w:val="28"/>
          <w:szCs w:val="28"/>
        </w:rPr>
        <w:t>espa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contempla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tre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punto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fundamentales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,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mencionado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3"/>
          <w:w w:val="102"/>
          <w:sz w:val="28"/>
          <w:szCs w:val="28"/>
        </w:rPr>
        <w:t>conti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w w:val="101"/>
          <w:sz w:val="28"/>
          <w:szCs w:val="28"/>
        </w:rPr>
        <w:t>nuación.</w:t>
      </w:r>
    </w:p>
    <w:p w:rsidR="00D85C73" w:rsidRDefault="00D85C73">
      <w:pPr>
        <w:spacing w:before="7" w:line="240" w:lineRule="exact"/>
        <w:rPr>
          <w:sz w:val="24"/>
          <w:szCs w:val="24"/>
        </w:rPr>
      </w:pPr>
    </w:p>
    <w:p w:rsidR="00D85C73" w:rsidRDefault="00A5133C">
      <w:pPr>
        <w:spacing w:before="6" w:line="320" w:lineRule="exact"/>
        <w:ind w:left="905" w:right="86" w:hanging="275"/>
        <w:rPr>
          <w:rFonts w:ascii="Arial" w:eastAsia="Arial" w:hAnsi="Arial" w:cs="Arial"/>
          <w:sz w:val="28"/>
          <w:szCs w:val="28"/>
        </w:rPr>
      </w:pPr>
      <w:r>
        <w:rPr>
          <w:color w:val="764A33"/>
          <w:spacing w:val="-5"/>
          <w:w w:val="61"/>
          <w:position w:val="-6"/>
          <w:sz w:val="30"/>
          <w:szCs w:val="30"/>
        </w:rPr>
        <w:t>1</w:t>
      </w:r>
      <w:r>
        <w:rPr>
          <w:color w:val="764A33"/>
          <w:w w:val="61"/>
          <w:position w:val="-6"/>
          <w:sz w:val="30"/>
          <w:szCs w:val="30"/>
        </w:rPr>
        <w:t xml:space="preserve">.  </w:t>
      </w:r>
      <w:r>
        <w:rPr>
          <w:color w:val="764A33"/>
          <w:spacing w:val="4"/>
          <w:w w:val="61"/>
          <w:position w:val="-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acciones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ajustar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Univer- sal.</w:t>
      </w:r>
    </w:p>
    <w:p w:rsidR="00D85C73" w:rsidRDefault="00A5133C">
      <w:pPr>
        <w:spacing w:line="320" w:lineRule="exact"/>
        <w:ind w:left="905" w:right="87" w:hanging="275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2038" style="position:absolute;left:0;text-align:left;margin-left:58.4pt;margin-top:-39.1pt;width:531.85pt;height:129.1pt;z-index:-19898;mso-position-horizontal-relative:page" coordorigin="1168,-782" coordsize="10637,2582">
            <v:shape id="_x0000_s12039" style="position:absolute;left:1168;top:-782;width:10637;height:2582" coordorigin="1168,-782" coordsize="10637,2582" path="m11805,1801r-10637,l1168,-782r10637,l11805,1801xe" filled="f" strokecolor="#3b6eaa" strokeweight="2pt">
              <v:path arrowok="t"/>
            </v:shape>
            <w10:wrap anchorx="page"/>
          </v:group>
        </w:pict>
      </w:r>
      <w:r>
        <w:rPr>
          <w:color w:val="764A33"/>
          <w:spacing w:val="-9"/>
          <w:position w:val="-5"/>
          <w:sz w:val="30"/>
          <w:szCs w:val="30"/>
        </w:rPr>
        <w:t>2</w:t>
      </w:r>
      <w:r>
        <w:rPr>
          <w:color w:val="764A33"/>
          <w:position w:val="-5"/>
          <w:sz w:val="30"/>
          <w:szCs w:val="30"/>
        </w:rPr>
        <w:t>.</w:t>
      </w:r>
      <w:r>
        <w:rPr>
          <w:color w:val="764A33"/>
          <w:spacing w:val="-18"/>
          <w:position w:val="-5"/>
          <w:sz w:val="30"/>
          <w:szCs w:val="30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señalización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incluir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tecnologías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desplazamiento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elementos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asisten- cia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acompañen.</w:t>
      </w:r>
    </w:p>
    <w:p w:rsidR="00D85C73" w:rsidRDefault="00A5133C">
      <w:pPr>
        <w:spacing w:line="320" w:lineRule="exact"/>
        <w:ind w:left="905" w:right="89" w:hanging="275"/>
        <w:jc w:val="both"/>
        <w:rPr>
          <w:rFonts w:ascii="Arial" w:eastAsia="Arial" w:hAnsi="Arial" w:cs="Arial"/>
          <w:sz w:val="28"/>
          <w:szCs w:val="28"/>
        </w:rPr>
      </w:pPr>
      <w:r>
        <w:rPr>
          <w:color w:val="764A33"/>
          <w:spacing w:val="-9"/>
          <w:position w:val="-5"/>
          <w:sz w:val="30"/>
          <w:szCs w:val="30"/>
        </w:rPr>
        <w:t>3</w:t>
      </w:r>
      <w:r>
        <w:rPr>
          <w:color w:val="764A33"/>
          <w:position w:val="-5"/>
          <w:sz w:val="30"/>
          <w:szCs w:val="30"/>
        </w:rPr>
        <w:t>.</w:t>
      </w:r>
      <w:r>
        <w:rPr>
          <w:color w:val="764A33"/>
          <w:spacing w:val="-17"/>
          <w:position w:val="-5"/>
          <w:sz w:val="30"/>
          <w:szCs w:val="30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adecuación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instalaciones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públicas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progresiva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metas anualizadas.</w:t>
      </w:r>
    </w:p>
    <w:p w:rsidR="00D85C73" w:rsidRDefault="00D85C73">
      <w:pPr>
        <w:spacing w:before="5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446" w:right="9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3"/>
          <w:sz w:val="28"/>
          <w:szCs w:val="28"/>
        </w:rPr>
        <w:t>Reglamentand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anterior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,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adecuamient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pacing w:val="-3"/>
          <w:w w:val="102"/>
          <w:sz w:val="28"/>
          <w:szCs w:val="28"/>
        </w:rPr>
        <w:t xml:space="preserve">libre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tránsit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discapacida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3"/>
          <w:w w:val="102"/>
          <w:sz w:val="28"/>
          <w:szCs w:val="28"/>
        </w:rPr>
        <w:t>funda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menta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accesibilida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1"/>
          <w:sz w:val="28"/>
          <w:szCs w:val="28"/>
        </w:rPr>
        <w:t>transpor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públic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casa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habitació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existe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“Norma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1"/>
          <w:sz w:val="28"/>
          <w:szCs w:val="28"/>
        </w:rPr>
        <w:t xml:space="preserve">Técnicas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Complementaria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Le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Edificacione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en materi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Proyect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Arquitectónico</w:t>
      </w:r>
      <w:r>
        <w:rPr>
          <w:rFonts w:ascii="Arial" w:eastAsia="Arial" w:hAnsi="Arial" w:cs="Arial"/>
          <w:color w:val="363435"/>
          <w:sz w:val="28"/>
          <w:szCs w:val="28"/>
        </w:rPr>
        <w:t>;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condicionante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Diseñ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Arquitectónico</w:t>
      </w:r>
      <w:r>
        <w:rPr>
          <w:rFonts w:ascii="Arial" w:eastAsia="Arial" w:hAnsi="Arial" w:cs="Arial"/>
          <w:color w:val="363435"/>
          <w:sz w:val="28"/>
          <w:szCs w:val="28"/>
        </w:rPr>
        <w:t>;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Libr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Acces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pacing w:val="-3"/>
          <w:w w:val="105"/>
          <w:sz w:val="28"/>
          <w:szCs w:val="28"/>
        </w:rPr>
        <w:t>Discapacidad”.</w:t>
      </w:r>
    </w:p>
    <w:p w:rsidR="00D85C73" w:rsidRDefault="00D85C73">
      <w:pPr>
        <w:spacing w:before="5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464" w:right="7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3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clasifica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acuerd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su nive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intervención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tale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com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2"/>
          <w:sz w:val="28"/>
          <w:szCs w:val="28"/>
        </w:rPr>
        <w:t xml:space="preserve">construidos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nuevos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remodelados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ampliado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3"/>
          <w:sz w:val="28"/>
          <w:szCs w:val="28"/>
        </w:rPr>
        <w:t xml:space="preserve">cambio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uso</w:t>
      </w:r>
      <w:r>
        <w:rPr>
          <w:rFonts w:ascii="Arial" w:eastAsia="Arial" w:hAnsi="Arial" w:cs="Arial"/>
          <w:color w:val="363435"/>
          <w:sz w:val="28"/>
          <w:szCs w:val="28"/>
        </w:rPr>
        <w:t>.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96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w w:val="96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nivele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establec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siguiente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3"/>
          <w:sz w:val="28"/>
          <w:szCs w:val="28"/>
        </w:rPr>
        <w:t>especi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w w:val="102"/>
          <w:sz w:val="28"/>
          <w:szCs w:val="28"/>
        </w:rPr>
        <w:t>ficaciones:</w:t>
      </w:r>
    </w:p>
    <w:p w:rsidR="00D85C73" w:rsidRDefault="00D85C73">
      <w:pPr>
        <w:spacing w:before="4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73"/>
        <w:jc w:val="right"/>
        <w:rPr>
          <w:sz w:val="30"/>
          <w:szCs w:val="30"/>
        </w:rPr>
        <w:sectPr w:rsidR="00D85C73">
          <w:pgSz w:w="12600" w:h="16200"/>
          <w:pgMar w:top="1680" w:right="740" w:bottom="280" w:left="1000" w:header="755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w w:val="99"/>
          <w:sz w:val="30"/>
          <w:szCs w:val="30"/>
        </w:rPr>
        <w:t>5</w:t>
      </w:r>
    </w:p>
    <w:p w:rsidR="00D85C73" w:rsidRDefault="00A5133C">
      <w:pPr>
        <w:spacing w:line="200" w:lineRule="exact"/>
      </w:pPr>
      <w:r>
        <w:pict>
          <v:group id="_x0000_s12016" style="position:absolute;margin-left:0;margin-top:455.65pt;width:630pt;height:354.35pt;z-index:-19897;mso-position-horizontal-relative:page;mso-position-vertical-relative:page" coordorigin=",9113" coordsize="12600,7087">
            <v:shape id="_x0000_s12037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036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035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034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2033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032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031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030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029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028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2027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2026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2025" style="position:absolute;left:3430;top:8821;width:9706;height:8742" coordorigin="3430,8821" coordsize="9706,8742" path="m3430,15003r1330,1197e" filled="f" strokecolor="#3b6eaa" strokeweight="2pt">
              <v:path arrowok="t"/>
            </v:shape>
            <v:shape id="_x0000_s12024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2023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2022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2021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2020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2019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2018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2017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3" w:line="220" w:lineRule="exact"/>
        <w:rPr>
          <w:sz w:val="22"/>
          <w:szCs w:val="22"/>
        </w:rPr>
      </w:pPr>
    </w:p>
    <w:p w:rsidR="00D85C73" w:rsidRDefault="00A5133C">
      <w:pPr>
        <w:spacing w:before="25" w:line="320" w:lineRule="exact"/>
        <w:ind w:left="180" w:right="63" w:firstLine="513"/>
        <w:rPr>
          <w:rFonts w:ascii="Arial" w:eastAsia="Arial" w:hAnsi="Arial" w:cs="Arial"/>
          <w:sz w:val="28"/>
          <w:szCs w:val="28"/>
        </w:rPr>
      </w:pPr>
      <w:r>
        <w:rPr>
          <w:color w:val="764A33"/>
          <w:spacing w:val="-5"/>
          <w:w w:val="61"/>
          <w:sz w:val="30"/>
          <w:szCs w:val="30"/>
        </w:rPr>
        <w:t>1</w:t>
      </w:r>
      <w:r>
        <w:rPr>
          <w:color w:val="764A33"/>
          <w:w w:val="61"/>
          <w:sz w:val="30"/>
          <w:szCs w:val="30"/>
        </w:rPr>
        <w:t>.</w:t>
      </w:r>
      <w:r>
        <w:rPr>
          <w:color w:val="764A33"/>
          <w:spacing w:val="28"/>
          <w:w w:val="61"/>
          <w:sz w:val="30"/>
          <w:szCs w:val="30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position w:val="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8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position w:val="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6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"/>
          <w:sz w:val="28"/>
          <w:szCs w:val="28"/>
        </w:rPr>
        <w:t>construido</w:t>
      </w:r>
      <w:r>
        <w:rPr>
          <w:rFonts w:ascii="Arial" w:eastAsia="Arial" w:hAnsi="Arial" w:cs="Arial"/>
          <w:color w:val="363435"/>
          <w:position w:val="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67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"/>
          <w:sz w:val="28"/>
          <w:szCs w:val="28"/>
        </w:rPr>
        <w:t>nuevo</w:t>
      </w:r>
      <w:r>
        <w:rPr>
          <w:rFonts w:ascii="Arial" w:eastAsia="Arial" w:hAnsi="Arial" w:cs="Arial"/>
          <w:color w:val="363435"/>
          <w:position w:val="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7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"/>
          <w:sz w:val="28"/>
          <w:szCs w:val="28"/>
        </w:rPr>
        <w:t>deberá</w:t>
      </w:r>
      <w:r>
        <w:rPr>
          <w:rFonts w:ascii="Arial" w:eastAsia="Arial" w:hAnsi="Arial" w:cs="Arial"/>
          <w:color w:val="363435"/>
          <w:position w:val="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59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"/>
          <w:sz w:val="28"/>
          <w:szCs w:val="28"/>
        </w:rPr>
        <w:t>proporciona</w:t>
      </w:r>
      <w:r>
        <w:rPr>
          <w:rFonts w:ascii="Arial" w:eastAsia="Arial" w:hAnsi="Arial" w:cs="Arial"/>
          <w:color w:val="363435"/>
          <w:position w:val="1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69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"/>
          <w:sz w:val="28"/>
          <w:szCs w:val="28"/>
        </w:rPr>
        <w:t>accesibilida</w:t>
      </w:r>
      <w:r>
        <w:rPr>
          <w:rFonts w:ascii="Arial" w:eastAsia="Arial" w:hAnsi="Arial" w:cs="Arial"/>
          <w:color w:val="363435"/>
          <w:position w:val="1"/>
          <w:sz w:val="28"/>
          <w:szCs w:val="28"/>
        </w:rPr>
        <w:t xml:space="preserve">d </w:t>
      </w:r>
      <w:r>
        <w:rPr>
          <w:rFonts w:ascii="Arial" w:eastAsia="Arial" w:hAnsi="Arial" w:cs="Arial"/>
          <w:color w:val="363435"/>
          <w:spacing w:val="25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"/>
          <w:sz w:val="28"/>
          <w:szCs w:val="28"/>
        </w:rPr>
        <w:t>tota</w:t>
      </w:r>
      <w:r>
        <w:rPr>
          <w:rFonts w:ascii="Arial" w:eastAsia="Arial" w:hAnsi="Arial" w:cs="Arial"/>
          <w:color w:val="363435"/>
          <w:position w:val="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38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position w:val="1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us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4"/>
          <w:sz w:val="28"/>
          <w:szCs w:val="28"/>
        </w:rPr>
        <w:t>público.</w:t>
      </w:r>
    </w:p>
    <w:p w:rsidR="00D85C73" w:rsidRDefault="00A5133C">
      <w:pPr>
        <w:spacing w:before="2" w:line="320" w:lineRule="exact"/>
        <w:ind w:left="180" w:right="61" w:firstLine="490"/>
        <w:rPr>
          <w:rFonts w:ascii="Arial" w:eastAsia="Arial" w:hAnsi="Arial" w:cs="Arial"/>
          <w:sz w:val="28"/>
          <w:szCs w:val="28"/>
        </w:rPr>
      </w:pPr>
      <w:r>
        <w:rPr>
          <w:color w:val="764A33"/>
          <w:spacing w:val="-9"/>
          <w:w w:val="90"/>
          <w:sz w:val="30"/>
          <w:szCs w:val="30"/>
        </w:rPr>
        <w:t>2</w:t>
      </w:r>
      <w:r>
        <w:rPr>
          <w:color w:val="764A33"/>
          <w:w w:val="90"/>
          <w:sz w:val="30"/>
          <w:szCs w:val="30"/>
        </w:rPr>
        <w:t>.</w:t>
      </w:r>
      <w:r>
        <w:rPr>
          <w:color w:val="764A33"/>
          <w:spacing w:val="-40"/>
          <w:sz w:val="30"/>
          <w:szCs w:val="30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remodelados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ampliado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cambi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us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deberá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3"/>
          <w:sz w:val="28"/>
          <w:szCs w:val="28"/>
        </w:rPr>
        <w:t>proporcio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accesibilida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razonabl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principale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us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4"/>
          <w:sz w:val="28"/>
          <w:szCs w:val="28"/>
        </w:rPr>
        <w:t>público.</w:t>
      </w:r>
    </w:p>
    <w:p w:rsidR="00D85C73" w:rsidRDefault="00D85C73">
      <w:pPr>
        <w:spacing w:before="2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80" w:right="6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3"/>
          <w:sz w:val="28"/>
          <w:szCs w:val="28"/>
        </w:rPr>
        <w:t>Tambié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dic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especificaciones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proporcionar</w:t>
      </w:r>
      <w:r>
        <w:rPr>
          <w:rFonts w:ascii="Arial" w:eastAsia="Arial" w:hAnsi="Arial" w:cs="Arial"/>
          <w:color w:val="363435"/>
          <w:sz w:val="28"/>
          <w:szCs w:val="28"/>
        </w:rPr>
        <w:t>á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5"/>
          <w:sz w:val="28"/>
          <w:szCs w:val="28"/>
        </w:rPr>
        <w:t>acce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sibilida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construido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brinde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servici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públic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acuerd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Técnicas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siempr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cuand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exista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servici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5"/>
          <w:sz w:val="28"/>
          <w:szCs w:val="28"/>
        </w:rPr>
        <w:t>públi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1"/>
          <w:sz w:val="28"/>
          <w:szCs w:val="28"/>
        </w:rPr>
        <w:t>general.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80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3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,    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actualment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  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   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cuent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  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   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   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Norm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   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Oficia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    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1"/>
          <w:sz w:val="28"/>
          <w:szCs w:val="28"/>
        </w:rPr>
        <w:t xml:space="preserve">Mexicana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(NOM-233-SSA1-2003</w:t>
      </w:r>
      <w:r>
        <w:rPr>
          <w:rFonts w:ascii="Arial" w:eastAsia="Arial" w:hAnsi="Arial" w:cs="Arial"/>
          <w:color w:val="363435"/>
          <w:sz w:val="28"/>
          <w:szCs w:val="28"/>
        </w:rPr>
        <w:t>)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establec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requisito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arquitectónico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facilita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el acceso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tránsito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,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y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permanenci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discapacida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 </w:t>
      </w:r>
      <w:r>
        <w:rPr>
          <w:rFonts w:ascii="Arial" w:eastAsia="Arial" w:hAnsi="Arial" w:cs="Arial"/>
          <w:color w:val="363435"/>
          <w:spacing w:val="-3"/>
          <w:w w:val="102"/>
          <w:sz w:val="28"/>
          <w:szCs w:val="28"/>
        </w:rPr>
        <w:t>estableci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miento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atenció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médic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ambulatori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hospitale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Sistem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Naciona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Salud. Dich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norm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observanci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obligatori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remodelació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blecimiento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atenció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médic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ambulatori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hospitale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Sistema.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80" w:right="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i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entramo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punt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númer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referent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diseñ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universal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segú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Norm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Téc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nic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Libr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Acces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¨diseñ</w:t>
      </w:r>
      <w:r>
        <w:rPr>
          <w:rFonts w:ascii="Arial" w:eastAsia="Arial" w:hAnsi="Arial" w:cs="Arial"/>
          <w:i/>
          <w:color w:val="363435"/>
          <w:sz w:val="28"/>
          <w:szCs w:val="28"/>
        </w:rPr>
        <w:t>o</w:t>
      </w:r>
      <w:r>
        <w:rPr>
          <w:rFonts w:ascii="Arial" w:eastAsia="Arial" w:hAnsi="Arial" w:cs="Arial"/>
          <w:i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i/>
          <w:color w:val="363435"/>
          <w:sz w:val="28"/>
          <w:szCs w:val="28"/>
        </w:rPr>
        <w:t>e</w:t>
      </w:r>
      <w:r>
        <w:rPr>
          <w:rFonts w:ascii="Arial" w:eastAsia="Arial" w:hAnsi="Arial" w:cs="Arial"/>
          <w:i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w w:val="105"/>
          <w:sz w:val="28"/>
          <w:szCs w:val="28"/>
        </w:rPr>
        <w:t>produc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to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s y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entorno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i/>
          <w:color w:val="363435"/>
          <w:sz w:val="28"/>
          <w:szCs w:val="28"/>
        </w:rPr>
        <w:t>a</w:t>
      </w:r>
      <w:r>
        <w:rPr>
          <w:rFonts w:ascii="Arial" w:eastAsia="Arial" w:hAnsi="Arial" w:cs="Arial"/>
          <w:i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se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r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usado</w:t>
      </w:r>
      <w:r>
        <w:rPr>
          <w:rFonts w:ascii="Arial" w:eastAsia="Arial" w:hAnsi="Arial" w:cs="Arial"/>
          <w:i/>
          <w:color w:val="363435"/>
          <w:sz w:val="28"/>
          <w:szCs w:val="28"/>
        </w:rPr>
        <w:t>s</w:t>
      </w:r>
      <w:r>
        <w:rPr>
          <w:rFonts w:ascii="Arial" w:eastAsia="Arial" w:hAnsi="Arial" w:cs="Arial"/>
          <w:i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po</w:t>
      </w:r>
      <w:r>
        <w:rPr>
          <w:rFonts w:ascii="Arial" w:eastAsia="Arial" w:hAnsi="Arial" w:cs="Arial"/>
          <w:i/>
          <w:color w:val="363435"/>
          <w:sz w:val="28"/>
          <w:szCs w:val="28"/>
        </w:rPr>
        <w:t>r</w:t>
      </w:r>
      <w:r>
        <w:rPr>
          <w:rFonts w:ascii="Arial" w:eastAsia="Arial" w:hAnsi="Arial" w:cs="Arial"/>
          <w:i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toda</w:t>
      </w:r>
      <w:r>
        <w:rPr>
          <w:rFonts w:ascii="Arial" w:eastAsia="Arial" w:hAnsi="Arial" w:cs="Arial"/>
          <w:i/>
          <w:color w:val="363435"/>
          <w:sz w:val="28"/>
          <w:szCs w:val="28"/>
        </w:rPr>
        <w:t>s</w:t>
      </w:r>
      <w:r>
        <w:rPr>
          <w:rFonts w:ascii="Arial" w:eastAsia="Arial" w:hAnsi="Arial" w:cs="Arial"/>
          <w:i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la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persona</w:t>
      </w:r>
      <w:r>
        <w:rPr>
          <w:rFonts w:ascii="Arial" w:eastAsia="Arial" w:hAnsi="Arial" w:cs="Arial"/>
          <w:i/>
          <w:color w:val="363435"/>
          <w:sz w:val="28"/>
          <w:szCs w:val="28"/>
        </w:rPr>
        <w:t>s</w:t>
      </w:r>
      <w:r>
        <w:rPr>
          <w:rFonts w:ascii="Arial" w:eastAsia="Arial" w:hAnsi="Arial" w:cs="Arial"/>
          <w:i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a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l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máxim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posible</w:t>
      </w:r>
      <w:r>
        <w:rPr>
          <w:rFonts w:ascii="Arial" w:eastAsia="Arial" w:hAnsi="Arial" w:cs="Arial"/>
          <w:i/>
          <w:color w:val="363435"/>
          <w:sz w:val="28"/>
          <w:szCs w:val="28"/>
        </w:rPr>
        <w:t>,</w:t>
      </w:r>
      <w:r>
        <w:rPr>
          <w:rFonts w:ascii="Arial" w:eastAsia="Arial" w:hAnsi="Arial" w:cs="Arial"/>
          <w:i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si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n </w:t>
      </w:r>
      <w:r>
        <w:rPr>
          <w:rFonts w:ascii="Arial" w:eastAsia="Arial" w:hAnsi="Arial" w:cs="Arial"/>
          <w:i/>
          <w:color w:val="363435"/>
          <w:spacing w:val="-3"/>
          <w:w w:val="103"/>
          <w:sz w:val="28"/>
          <w:szCs w:val="28"/>
        </w:rPr>
        <w:t>adapta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cione</w:t>
      </w:r>
      <w:r>
        <w:rPr>
          <w:rFonts w:ascii="Arial" w:eastAsia="Arial" w:hAnsi="Arial" w:cs="Arial"/>
          <w:i/>
          <w:color w:val="363435"/>
          <w:sz w:val="28"/>
          <w:szCs w:val="28"/>
        </w:rPr>
        <w:t>s</w:t>
      </w:r>
      <w:r>
        <w:rPr>
          <w:rFonts w:ascii="Arial" w:eastAsia="Arial" w:hAnsi="Arial" w:cs="Arial"/>
          <w:i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necesida</w:t>
      </w:r>
      <w:r>
        <w:rPr>
          <w:rFonts w:ascii="Arial" w:eastAsia="Arial" w:hAnsi="Arial" w:cs="Arial"/>
          <w:i/>
          <w:color w:val="363435"/>
          <w:sz w:val="28"/>
          <w:szCs w:val="28"/>
        </w:rPr>
        <w:t>d</w:t>
      </w:r>
      <w:r>
        <w:rPr>
          <w:rFonts w:ascii="Arial" w:eastAsia="Arial" w:hAnsi="Arial" w:cs="Arial"/>
          <w:i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i/>
          <w:color w:val="363435"/>
          <w:sz w:val="28"/>
          <w:szCs w:val="28"/>
        </w:rPr>
        <w:t>e</w:t>
      </w:r>
      <w:r>
        <w:rPr>
          <w:rFonts w:ascii="Arial" w:eastAsia="Arial" w:hAnsi="Arial" w:cs="Arial"/>
          <w:i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u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n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diseñ</w:t>
      </w:r>
      <w:r>
        <w:rPr>
          <w:rFonts w:ascii="Arial" w:eastAsia="Arial" w:hAnsi="Arial" w:cs="Arial"/>
          <w:i/>
          <w:color w:val="363435"/>
          <w:sz w:val="28"/>
          <w:szCs w:val="28"/>
        </w:rPr>
        <w:t>o</w:t>
      </w:r>
      <w:r>
        <w:rPr>
          <w:rFonts w:ascii="Arial" w:eastAsia="Arial" w:hAnsi="Arial" w:cs="Arial"/>
          <w:i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pacing w:val="-3"/>
          <w:sz w:val="28"/>
          <w:szCs w:val="28"/>
        </w:rPr>
        <w:t>especializado¨</w:t>
      </w:r>
      <w:r>
        <w:rPr>
          <w:rFonts w:ascii="Arial" w:eastAsia="Arial" w:hAnsi="Arial" w:cs="Arial"/>
          <w:color w:val="363435"/>
          <w:sz w:val="28"/>
          <w:szCs w:val="28"/>
        </w:rPr>
        <w:t>.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Aunad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ell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hac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menció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3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dich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concept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cuent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sentid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má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ampli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comúnment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2"/>
          <w:sz w:val="28"/>
          <w:szCs w:val="28"/>
        </w:rPr>
        <w:t xml:space="preserve">conocemos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com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accesibilida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5"/>
          <w:sz w:val="28"/>
          <w:szCs w:val="28"/>
        </w:rPr>
        <w:t>discapacidad.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3449" w:right="15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3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acces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universa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comprend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tod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entorn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1"/>
          <w:sz w:val="28"/>
          <w:szCs w:val="28"/>
        </w:rPr>
        <w:t>común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ment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utiliz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vid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diaria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com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3"/>
          <w:sz w:val="28"/>
          <w:szCs w:val="28"/>
        </w:rPr>
        <w:t xml:space="preserve">productos,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servicios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, 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acces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tecnología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informació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comunicació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ell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establec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deb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al alcanc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igualda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3"/>
          <w:sz w:val="28"/>
          <w:szCs w:val="28"/>
        </w:rPr>
        <w:t>condiciones.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5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right="313"/>
        <w:jc w:val="right"/>
        <w:rPr>
          <w:sz w:val="30"/>
          <w:szCs w:val="30"/>
        </w:rPr>
        <w:sectPr w:rsidR="00D85C73">
          <w:pgSz w:w="12600" w:h="16200"/>
          <w:pgMar w:top="1680" w:right="700" w:bottom="280" w:left="1000" w:header="755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w w:val="99"/>
          <w:sz w:val="30"/>
          <w:szCs w:val="30"/>
        </w:rPr>
        <w:t>6</w:t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00" w:lineRule="exact"/>
      </w:pPr>
    </w:p>
    <w:p w:rsidR="00D85C73" w:rsidRDefault="00A5133C">
      <w:pPr>
        <w:spacing w:before="13" w:line="250" w:lineRule="auto"/>
        <w:ind w:left="174" w:right="5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w w:val="97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3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cumplimiento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necesario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implementar los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siguientes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princi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pios:</w:t>
      </w:r>
    </w:p>
    <w:p w:rsidR="00D85C73" w:rsidRDefault="00D85C73">
      <w:pPr>
        <w:spacing w:line="200" w:lineRule="exact"/>
      </w:pPr>
    </w:p>
    <w:p w:rsidR="00D85C73" w:rsidRDefault="00D85C73">
      <w:pPr>
        <w:spacing w:before="19" w:line="280" w:lineRule="exact"/>
        <w:rPr>
          <w:sz w:val="28"/>
          <w:szCs w:val="28"/>
        </w:rPr>
      </w:pPr>
    </w:p>
    <w:p w:rsidR="00D85C73" w:rsidRDefault="00A5133C">
      <w:pPr>
        <w:ind w:left="148"/>
        <w:rPr>
          <w:sz w:val="24"/>
          <w:szCs w:val="24"/>
        </w:rPr>
      </w:pPr>
      <w:r>
        <w:rPr>
          <w:color w:val="2A5580"/>
          <w:spacing w:val="-8"/>
          <w:w w:val="116"/>
          <w:sz w:val="24"/>
          <w:szCs w:val="24"/>
        </w:rPr>
        <w:t>Grá</w:t>
      </w:r>
      <w:r>
        <w:rPr>
          <w:color w:val="2A5580"/>
          <w:spacing w:val="-17"/>
          <w:w w:val="116"/>
          <w:sz w:val="24"/>
          <w:szCs w:val="24"/>
        </w:rPr>
        <w:t>f</w:t>
      </w:r>
      <w:r>
        <w:rPr>
          <w:color w:val="2A5580"/>
          <w:spacing w:val="-8"/>
          <w:w w:val="116"/>
          <w:sz w:val="24"/>
          <w:szCs w:val="24"/>
        </w:rPr>
        <w:t>i</w:t>
      </w:r>
      <w:r>
        <w:rPr>
          <w:color w:val="2A5580"/>
          <w:spacing w:val="-6"/>
          <w:w w:val="116"/>
          <w:sz w:val="24"/>
          <w:szCs w:val="24"/>
        </w:rPr>
        <w:t>c</w:t>
      </w:r>
      <w:r>
        <w:rPr>
          <w:color w:val="2A5580"/>
          <w:w w:val="116"/>
          <w:sz w:val="24"/>
          <w:szCs w:val="24"/>
        </w:rPr>
        <w:t>o</w:t>
      </w:r>
      <w:r>
        <w:rPr>
          <w:color w:val="2A5580"/>
          <w:spacing w:val="6"/>
          <w:w w:val="11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3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8"/>
          <w:sz w:val="24"/>
          <w:szCs w:val="24"/>
        </w:rPr>
        <w:t xml:space="preserve"> </w:t>
      </w:r>
      <w:r>
        <w:rPr>
          <w:color w:val="2A5580"/>
          <w:spacing w:val="-8"/>
          <w:w w:val="114"/>
          <w:sz w:val="24"/>
          <w:szCs w:val="24"/>
        </w:rPr>
        <w:t>P</w:t>
      </w:r>
      <w:r>
        <w:rPr>
          <w:color w:val="2A5580"/>
          <w:spacing w:val="-10"/>
          <w:w w:val="114"/>
          <w:sz w:val="24"/>
          <w:szCs w:val="24"/>
        </w:rPr>
        <w:t>r</w:t>
      </w:r>
      <w:r>
        <w:rPr>
          <w:color w:val="2A5580"/>
          <w:spacing w:val="-8"/>
          <w:w w:val="114"/>
          <w:sz w:val="24"/>
          <w:szCs w:val="24"/>
        </w:rPr>
        <w:t>incipio</w:t>
      </w:r>
      <w:r>
        <w:rPr>
          <w:color w:val="2A5580"/>
          <w:w w:val="114"/>
          <w:sz w:val="24"/>
          <w:szCs w:val="24"/>
        </w:rPr>
        <w:t>s</w:t>
      </w:r>
      <w:r>
        <w:rPr>
          <w:color w:val="2A5580"/>
          <w:spacing w:val="-25"/>
          <w:w w:val="114"/>
          <w:sz w:val="24"/>
          <w:szCs w:val="24"/>
        </w:rPr>
        <w:t xml:space="preserve"> 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8"/>
          <w:w w:val="114"/>
          <w:sz w:val="24"/>
          <w:szCs w:val="24"/>
        </w:rPr>
        <w:t>a</w:t>
      </w:r>
      <w:r>
        <w:rPr>
          <w:color w:val="2A5580"/>
          <w:spacing w:val="-17"/>
          <w:w w:val="114"/>
          <w:sz w:val="24"/>
          <w:szCs w:val="24"/>
        </w:rPr>
        <w:t>r</w:t>
      </w:r>
      <w:r>
        <w:rPr>
          <w:color w:val="2A5580"/>
          <w:w w:val="114"/>
          <w:sz w:val="24"/>
          <w:szCs w:val="24"/>
        </w:rPr>
        <w:t>a</w:t>
      </w:r>
      <w:r>
        <w:rPr>
          <w:color w:val="2A5580"/>
          <w:spacing w:val="38"/>
          <w:w w:val="114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l</w:t>
      </w:r>
      <w:r>
        <w:rPr>
          <w:color w:val="2A5580"/>
          <w:spacing w:val="31"/>
          <w:sz w:val="24"/>
          <w:szCs w:val="24"/>
        </w:rPr>
        <w:t xml:space="preserve"> </w:t>
      </w:r>
      <w:r>
        <w:rPr>
          <w:color w:val="2A5580"/>
          <w:spacing w:val="-8"/>
          <w:w w:val="111"/>
          <w:sz w:val="24"/>
          <w:szCs w:val="24"/>
        </w:rPr>
        <w:t>cumplimient</w:t>
      </w:r>
      <w:r>
        <w:rPr>
          <w:color w:val="2A5580"/>
          <w:w w:val="111"/>
          <w:sz w:val="24"/>
          <w:szCs w:val="24"/>
        </w:rPr>
        <w:t>o</w:t>
      </w:r>
      <w:r>
        <w:rPr>
          <w:color w:val="2A5580"/>
          <w:spacing w:val="16"/>
          <w:w w:val="111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de</w:t>
      </w:r>
      <w:r>
        <w:rPr>
          <w:color w:val="2A5580"/>
          <w:sz w:val="24"/>
          <w:szCs w:val="24"/>
        </w:rPr>
        <w:t>l</w:t>
      </w:r>
      <w:r>
        <w:rPr>
          <w:color w:val="2A5580"/>
          <w:spacing w:val="49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Di</w:t>
      </w:r>
      <w:r>
        <w:rPr>
          <w:color w:val="2A5580"/>
          <w:spacing w:val="-2"/>
          <w:sz w:val="24"/>
          <w:szCs w:val="24"/>
        </w:rPr>
        <w:t>s</w:t>
      </w:r>
      <w:r>
        <w:rPr>
          <w:color w:val="2A5580"/>
          <w:spacing w:val="-7"/>
          <w:sz w:val="24"/>
          <w:szCs w:val="24"/>
        </w:rPr>
        <w:t>eñ</w:t>
      </w:r>
      <w:r>
        <w:rPr>
          <w:color w:val="2A5580"/>
          <w:sz w:val="24"/>
          <w:szCs w:val="24"/>
        </w:rPr>
        <w:t xml:space="preserve">o </w:t>
      </w:r>
      <w:r>
        <w:rPr>
          <w:color w:val="2A5580"/>
          <w:spacing w:val="5"/>
          <w:sz w:val="24"/>
          <w:szCs w:val="24"/>
        </w:rPr>
        <w:t xml:space="preserve"> </w:t>
      </w:r>
      <w:r>
        <w:rPr>
          <w:color w:val="2A5580"/>
          <w:spacing w:val="-7"/>
          <w:w w:val="108"/>
          <w:sz w:val="24"/>
          <w:szCs w:val="24"/>
        </w:rPr>
        <w:t>Un</w:t>
      </w:r>
      <w:r>
        <w:rPr>
          <w:color w:val="2A5580"/>
          <w:spacing w:val="-20"/>
          <w:w w:val="108"/>
          <w:sz w:val="24"/>
          <w:szCs w:val="24"/>
        </w:rPr>
        <w:t>i</w:t>
      </w:r>
      <w:r>
        <w:rPr>
          <w:color w:val="2A5580"/>
          <w:spacing w:val="-23"/>
          <w:w w:val="120"/>
          <w:sz w:val="24"/>
          <w:szCs w:val="24"/>
        </w:rPr>
        <w:t>v</w:t>
      </w:r>
      <w:r>
        <w:rPr>
          <w:color w:val="2A5580"/>
          <w:spacing w:val="-7"/>
          <w:w w:val="124"/>
          <w:sz w:val="24"/>
          <w:szCs w:val="24"/>
        </w:rPr>
        <w:t>e</w:t>
      </w:r>
      <w:r>
        <w:rPr>
          <w:color w:val="2A5580"/>
          <w:spacing w:val="-13"/>
          <w:w w:val="124"/>
          <w:sz w:val="24"/>
          <w:szCs w:val="24"/>
        </w:rPr>
        <w:t>r</w:t>
      </w:r>
      <w:r>
        <w:rPr>
          <w:color w:val="2A5580"/>
          <w:spacing w:val="-2"/>
          <w:w w:val="98"/>
          <w:sz w:val="24"/>
          <w:szCs w:val="24"/>
        </w:rPr>
        <w:t>s</w:t>
      </w:r>
      <w:r>
        <w:rPr>
          <w:color w:val="2A5580"/>
          <w:spacing w:val="-7"/>
          <w:w w:val="101"/>
          <w:sz w:val="24"/>
          <w:szCs w:val="24"/>
        </w:rPr>
        <w:t>al.</w:t>
      </w:r>
    </w:p>
    <w:p w:rsidR="00D85C73" w:rsidRDefault="00D85C73">
      <w:pPr>
        <w:spacing w:before="3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pgSz w:w="12600" w:h="16200"/>
          <w:pgMar w:top="1680" w:right="780" w:bottom="280" w:left="1000" w:header="755" w:footer="0" w:gutter="0"/>
          <w:cols w:space="720"/>
        </w:sectPr>
      </w:pPr>
    </w:p>
    <w:p w:rsidR="00D85C73" w:rsidRDefault="00A5133C">
      <w:pPr>
        <w:spacing w:before="16" w:line="250" w:lineRule="auto"/>
        <w:ind w:left="1165" w:right="-52" w:firstLine="374"/>
        <w:rPr>
          <w:sz w:val="30"/>
          <w:szCs w:val="30"/>
        </w:rPr>
      </w:pPr>
      <w:r>
        <w:pict>
          <v:group id="_x0000_s12014" style="position:absolute;left:0;text-align:left;margin-left:94.55pt;margin-top:-27.1pt;width:92.4pt;height:92.4pt;z-index:-19895;mso-position-horizontal-relative:page" coordorigin="1891,-542" coordsize="1848,1848">
            <v:shape id="_x0000_s12015" style="position:absolute;left:1891;top:-542;width:1848;height:1848" coordorigin="1891,-542" coordsize="1848,1848" path="m3198,-542r-766,l1891,-1r,765l2432,1305r766,l3739,764r,-765l3198,-542xe" fillcolor="#2a5580" stroked="f">
              <v:path arrowok="t"/>
            </v:shape>
            <w10:wrap anchorx="page"/>
          </v:group>
        </w:pict>
      </w:r>
      <w:r>
        <w:rPr>
          <w:color w:val="FDFDFD"/>
          <w:spacing w:val="-9"/>
          <w:w w:val="102"/>
          <w:sz w:val="30"/>
          <w:szCs w:val="30"/>
        </w:rPr>
        <w:t>U</w:t>
      </w:r>
      <w:r>
        <w:rPr>
          <w:color w:val="FDFDFD"/>
          <w:spacing w:val="-3"/>
          <w:w w:val="102"/>
          <w:sz w:val="30"/>
          <w:szCs w:val="30"/>
        </w:rPr>
        <w:t>s</w:t>
      </w:r>
      <w:r>
        <w:rPr>
          <w:color w:val="FDFDFD"/>
          <w:w w:val="103"/>
          <w:sz w:val="30"/>
          <w:szCs w:val="30"/>
        </w:rPr>
        <w:t xml:space="preserve">o </w:t>
      </w:r>
      <w:r>
        <w:rPr>
          <w:color w:val="FDFDFD"/>
          <w:spacing w:val="-6"/>
          <w:w w:val="114"/>
          <w:sz w:val="30"/>
          <w:szCs w:val="30"/>
        </w:rPr>
        <w:t>e</w:t>
      </w:r>
      <w:r>
        <w:rPr>
          <w:color w:val="FDFDFD"/>
          <w:spacing w:val="-19"/>
          <w:w w:val="114"/>
          <w:sz w:val="30"/>
          <w:szCs w:val="30"/>
        </w:rPr>
        <w:t>q</w:t>
      </w:r>
      <w:r>
        <w:rPr>
          <w:color w:val="FDFDFD"/>
          <w:spacing w:val="-9"/>
          <w:w w:val="115"/>
          <w:sz w:val="30"/>
          <w:szCs w:val="30"/>
        </w:rPr>
        <w:t>uit</w:t>
      </w:r>
      <w:r>
        <w:rPr>
          <w:color w:val="FDFDFD"/>
          <w:spacing w:val="-22"/>
          <w:w w:val="115"/>
          <w:sz w:val="30"/>
          <w:szCs w:val="30"/>
        </w:rPr>
        <w:t>a</w:t>
      </w:r>
      <w:r>
        <w:rPr>
          <w:color w:val="FDFDFD"/>
          <w:spacing w:val="-9"/>
          <w:w w:val="114"/>
          <w:sz w:val="30"/>
          <w:szCs w:val="30"/>
        </w:rPr>
        <w:t>t</w:t>
      </w:r>
      <w:r>
        <w:rPr>
          <w:color w:val="FDFDFD"/>
          <w:spacing w:val="-25"/>
          <w:w w:val="114"/>
          <w:sz w:val="30"/>
          <w:szCs w:val="30"/>
        </w:rPr>
        <w:t>i</w:t>
      </w:r>
      <w:r>
        <w:rPr>
          <w:color w:val="FDFDFD"/>
          <w:spacing w:val="-29"/>
          <w:w w:val="120"/>
          <w:sz w:val="30"/>
          <w:szCs w:val="30"/>
        </w:rPr>
        <w:t>v</w:t>
      </w:r>
      <w:r>
        <w:rPr>
          <w:color w:val="FDFDFD"/>
          <w:w w:val="103"/>
          <w:sz w:val="30"/>
          <w:szCs w:val="30"/>
        </w:rPr>
        <w:t>o</w:t>
      </w:r>
    </w:p>
    <w:p w:rsidR="00D85C73" w:rsidRDefault="00A5133C">
      <w:pPr>
        <w:spacing w:line="340" w:lineRule="exact"/>
        <w:rPr>
          <w:sz w:val="30"/>
          <w:szCs w:val="30"/>
        </w:rPr>
      </w:pPr>
      <w:r>
        <w:br w:type="column"/>
      </w:r>
      <w:r>
        <w:rPr>
          <w:color w:val="2A5580"/>
          <w:spacing w:val="-9"/>
          <w:sz w:val="30"/>
          <w:szCs w:val="30"/>
        </w:rPr>
        <w:t>Qu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2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8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ento</w:t>
      </w:r>
      <w:r>
        <w:rPr>
          <w:color w:val="2A5580"/>
          <w:spacing w:val="-14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no</w:t>
      </w:r>
      <w:r>
        <w:rPr>
          <w:color w:val="2A5580"/>
          <w:w w:val="115"/>
          <w:sz w:val="30"/>
          <w:szCs w:val="30"/>
        </w:rPr>
        <w:t>s</w:t>
      </w:r>
      <w:r>
        <w:rPr>
          <w:color w:val="2A5580"/>
          <w:spacing w:val="25"/>
          <w:w w:val="115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pu</w:t>
      </w:r>
      <w:r>
        <w:rPr>
          <w:color w:val="2A5580"/>
          <w:spacing w:val="-7"/>
          <w:w w:val="115"/>
          <w:sz w:val="30"/>
          <w:szCs w:val="30"/>
        </w:rPr>
        <w:t>e</w:t>
      </w:r>
      <w:r>
        <w:rPr>
          <w:color w:val="2A5580"/>
          <w:spacing w:val="-10"/>
          <w:w w:val="115"/>
          <w:sz w:val="30"/>
          <w:szCs w:val="30"/>
        </w:rPr>
        <w:t>da</w:t>
      </w:r>
      <w:r>
        <w:rPr>
          <w:color w:val="2A5580"/>
          <w:w w:val="115"/>
          <w:sz w:val="30"/>
          <w:szCs w:val="30"/>
        </w:rPr>
        <w:t>n</w:t>
      </w:r>
      <w:r>
        <w:rPr>
          <w:color w:val="2A5580"/>
          <w:spacing w:val="42"/>
          <w:w w:val="115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r 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ado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03"/>
          <w:sz w:val="30"/>
          <w:szCs w:val="30"/>
        </w:rPr>
        <w:t>o</w:t>
      </w:r>
      <w:r>
        <w:rPr>
          <w:color w:val="2A5580"/>
          <w:w w:val="138"/>
          <w:sz w:val="30"/>
          <w:szCs w:val="30"/>
        </w:rPr>
        <w:t>r</w:t>
      </w:r>
    </w:p>
    <w:p w:rsidR="00D85C73" w:rsidRDefault="00A5133C">
      <w:pPr>
        <w:spacing w:before="15"/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2" w:space="720" w:equalWidth="0">
            <w:col w:w="2401" w:space="465"/>
            <w:col w:w="7954"/>
          </w:cols>
        </w:sectPr>
      </w:pPr>
      <w:r>
        <w:rPr>
          <w:color w:val="2A5580"/>
          <w:spacing w:val="-3"/>
          <w:w w:val="113"/>
          <w:sz w:val="30"/>
          <w:szCs w:val="30"/>
        </w:rPr>
        <w:t>p</w:t>
      </w:r>
      <w:r>
        <w:rPr>
          <w:color w:val="2A5580"/>
          <w:spacing w:val="-10"/>
          <w:w w:val="113"/>
          <w:sz w:val="30"/>
          <w:szCs w:val="30"/>
        </w:rPr>
        <w:t>e</w:t>
      </w:r>
      <w:r>
        <w:rPr>
          <w:color w:val="2A5580"/>
          <w:spacing w:val="-18"/>
          <w:w w:val="113"/>
          <w:sz w:val="30"/>
          <w:szCs w:val="30"/>
        </w:rPr>
        <w:t>r</w:t>
      </w:r>
      <w:r>
        <w:rPr>
          <w:color w:val="2A5580"/>
          <w:spacing w:val="-3"/>
          <w:w w:val="113"/>
          <w:sz w:val="30"/>
          <w:szCs w:val="30"/>
        </w:rPr>
        <w:t>s</w:t>
      </w:r>
      <w:r>
        <w:rPr>
          <w:color w:val="2A5580"/>
          <w:spacing w:val="-10"/>
          <w:w w:val="113"/>
          <w:sz w:val="30"/>
          <w:szCs w:val="30"/>
        </w:rPr>
        <w:t>ona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8"/>
          <w:w w:val="113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distinta</w:t>
      </w:r>
      <w:r>
        <w:rPr>
          <w:color w:val="2A5580"/>
          <w:w w:val="112"/>
          <w:sz w:val="30"/>
          <w:szCs w:val="30"/>
        </w:rPr>
        <w:t>s</w:t>
      </w:r>
      <w:r>
        <w:rPr>
          <w:color w:val="2A5580"/>
          <w:spacing w:val="17"/>
          <w:w w:val="112"/>
          <w:sz w:val="30"/>
          <w:szCs w:val="30"/>
        </w:rPr>
        <w:t xml:space="preserve"> 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21"/>
          <w:w w:val="112"/>
          <w:sz w:val="30"/>
          <w:szCs w:val="30"/>
        </w:rPr>
        <w:t>a</w:t>
      </w:r>
      <w:r>
        <w:rPr>
          <w:color w:val="2A5580"/>
          <w:spacing w:val="-3"/>
          <w:w w:val="112"/>
          <w:sz w:val="30"/>
          <w:szCs w:val="30"/>
        </w:rPr>
        <w:t>p</w:t>
      </w:r>
      <w:r>
        <w:rPr>
          <w:color w:val="2A5580"/>
          <w:spacing w:val="-10"/>
          <w:w w:val="112"/>
          <w:sz w:val="30"/>
          <w:szCs w:val="30"/>
        </w:rPr>
        <w:t>acidade</w:t>
      </w:r>
      <w:r>
        <w:rPr>
          <w:color w:val="2A5580"/>
          <w:w w:val="112"/>
          <w:sz w:val="30"/>
          <w:szCs w:val="30"/>
        </w:rPr>
        <w:t>s</w:t>
      </w:r>
      <w:r>
        <w:rPr>
          <w:color w:val="2A5580"/>
          <w:spacing w:val="27"/>
          <w:w w:val="112"/>
          <w:sz w:val="30"/>
          <w:szCs w:val="30"/>
        </w:rPr>
        <w:t xml:space="preserve"> </w:t>
      </w:r>
      <w:r>
        <w:rPr>
          <w:color w:val="2A5580"/>
          <w:spacing w:val="-9"/>
          <w:w w:val="109"/>
          <w:sz w:val="30"/>
          <w:szCs w:val="30"/>
        </w:rPr>
        <w:t>físi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99"/>
          <w:sz w:val="30"/>
          <w:szCs w:val="30"/>
        </w:rPr>
        <w:t>as.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5" w:line="220" w:lineRule="exact"/>
        <w:rPr>
          <w:sz w:val="22"/>
          <w:szCs w:val="22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</w:p>
    <w:p w:rsidR="00D85C73" w:rsidRDefault="00A5133C">
      <w:pPr>
        <w:spacing w:line="340" w:lineRule="exact"/>
        <w:ind w:left="3346" w:right="-55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Qu</w:t>
      </w:r>
      <w:r>
        <w:rPr>
          <w:color w:val="764A33"/>
          <w:sz w:val="30"/>
          <w:szCs w:val="30"/>
        </w:rPr>
        <w:t xml:space="preserve">e  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lo</w:t>
      </w:r>
      <w:r>
        <w:rPr>
          <w:color w:val="764A33"/>
          <w:sz w:val="30"/>
          <w:szCs w:val="30"/>
        </w:rPr>
        <w:t xml:space="preserve">s </w:t>
      </w:r>
      <w:r>
        <w:rPr>
          <w:color w:val="764A33"/>
          <w:spacing w:val="68"/>
          <w:sz w:val="30"/>
          <w:szCs w:val="30"/>
        </w:rPr>
        <w:t xml:space="preserve"> </w:t>
      </w:r>
      <w:r>
        <w:rPr>
          <w:color w:val="764A33"/>
          <w:spacing w:val="-10"/>
          <w:w w:val="114"/>
          <w:sz w:val="30"/>
          <w:szCs w:val="30"/>
        </w:rPr>
        <w:t>ento</w:t>
      </w:r>
      <w:r>
        <w:rPr>
          <w:color w:val="764A33"/>
          <w:spacing w:val="-14"/>
          <w:w w:val="114"/>
          <w:sz w:val="30"/>
          <w:szCs w:val="30"/>
        </w:rPr>
        <w:t>r</w:t>
      </w:r>
      <w:r>
        <w:rPr>
          <w:color w:val="764A33"/>
          <w:spacing w:val="-10"/>
          <w:w w:val="114"/>
          <w:sz w:val="30"/>
          <w:szCs w:val="30"/>
        </w:rPr>
        <w:t>no</w:t>
      </w:r>
      <w:r>
        <w:rPr>
          <w:color w:val="764A33"/>
          <w:w w:val="114"/>
          <w:sz w:val="30"/>
          <w:szCs w:val="30"/>
        </w:rPr>
        <w:t xml:space="preserve">s </w:t>
      </w:r>
      <w:r>
        <w:rPr>
          <w:color w:val="764A33"/>
          <w:spacing w:val="46"/>
          <w:w w:val="114"/>
          <w:sz w:val="30"/>
          <w:szCs w:val="30"/>
        </w:rPr>
        <w:t xml:space="preserve"> 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z w:val="30"/>
          <w:szCs w:val="30"/>
        </w:rPr>
        <w:t xml:space="preserve">e  </w:t>
      </w:r>
      <w:r>
        <w:rPr>
          <w:color w:val="764A33"/>
          <w:spacing w:val="4"/>
          <w:sz w:val="30"/>
          <w:szCs w:val="30"/>
        </w:rPr>
        <w:t xml:space="preserve"> </w:t>
      </w:r>
      <w:r>
        <w:rPr>
          <w:color w:val="764A33"/>
          <w:spacing w:val="-10"/>
          <w:w w:val="111"/>
          <w:sz w:val="30"/>
          <w:szCs w:val="30"/>
        </w:rPr>
        <w:t>a</w:t>
      </w:r>
      <w:r>
        <w:rPr>
          <w:color w:val="764A33"/>
          <w:spacing w:val="-7"/>
          <w:w w:val="111"/>
          <w:sz w:val="30"/>
          <w:szCs w:val="30"/>
        </w:rPr>
        <w:t>c</w:t>
      </w:r>
      <w:r>
        <w:rPr>
          <w:color w:val="764A33"/>
          <w:spacing w:val="-10"/>
          <w:w w:val="111"/>
          <w:sz w:val="30"/>
          <w:szCs w:val="30"/>
        </w:rPr>
        <w:t>om</w:t>
      </w:r>
      <w:r>
        <w:rPr>
          <w:color w:val="764A33"/>
          <w:spacing w:val="-3"/>
          <w:w w:val="111"/>
          <w:sz w:val="30"/>
          <w:szCs w:val="30"/>
        </w:rPr>
        <w:t>o</w:t>
      </w:r>
      <w:r>
        <w:rPr>
          <w:color w:val="764A33"/>
          <w:spacing w:val="-10"/>
          <w:w w:val="111"/>
          <w:sz w:val="30"/>
          <w:szCs w:val="30"/>
        </w:rPr>
        <w:t>de</w:t>
      </w:r>
      <w:r>
        <w:rPr>
          <w:color w:val="764A33"/>
          <w:w w:val="111"/>
          <w:sz w:val="30"/>
          <w:szCs w:val="30"/>
        </w:rPr>
        <w:t xml:space="preserve">n </w:t>
      </w:r>
      <w:r>
        <w:rPr>
          <w:color w:val="764A33"/>
          <w:spacing w:val="55"/>
          <w:w w:val="111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 xml:space="preserve">a  </w:t>
      </w:r>
      <w:r>
        <w:rPr>
          <w:color w:val="764A33"/>
          <w:spacing w:val="14"/>
          <w:sz w:val="30"/>
          <w:szCs w:val="30"/>
        </w:rPr>
        <w:t xml:space="preserve"> </w:t>
      </w:r>
      <w:r>
        <w:rPr>
          <w:color w:val="764A33"/>
          <w:spacing w:val="-9"/>
          <w:w w:val="116"/>
          <w:sz w:val="30"/>
          <w:szCs w:val="30"/>
        </w:rPr>
        <w:t>un</w:t>
      </w:r>
    </w:p>
    <w:p w:rsidR="00D85C73" w:rsidRDefault="00A5133C">
      <w:pPr>
        <w:spacing w:before="15" w:line="250" w:lineRule="auto"/>
        <w:ind w:left="3346" w:right="-52"/>
        <w:rPr>
          <w:sz w:val="30"/>
          <w:szCs w:val="30"/>
        </w:rPr>
      </w:pPr>
      <w:r>
        <w:pict>
          <v:group id="_x0000_s12012" style="position:absolute;left:0;text-align:left;margin-left:492.05pt;margin-top:-39.75pt;width:92.4pt;height:92.4pt;z-index:-19894;mso-position-horizontal-relative:page" coordorigin="9841,-795" coordsize="1848,1848">
            <v:shape id="_x0000_s12013" style="position:absolute;left:9841;top:-795;width:1848;height:1848" coordorigin="9841,-795" coordsize="1848,1848" path="m11148,-795r-766,l9841,-254r,766l10382,1053r766,l11689,512r,-766l11148,-795xe" fillcolor="#764a33" stroked="f">
              <v:path arrowok="t"/>
            </v:shape>
            <w10:wrap anchorx="page"/>
          </v:group>
        </w:pict>
      </w:r>
      <w:r>
        <w:rPr>
          <w:color w:val="764A33"/>
          <w:spacing w:val="-9"/>
          <w:sz w:val="30"/>
          <w:szCs w:val="30"/>
        </w:rPr>
        <w:t>ampli</w:t>
      </w:r>
      <w:r>
        <w:rPr>
          <w:color w:val="764A33"/>
          <w:sz w:val="30"/>
          <w:szCs w:val="30"/>
        </w:rPr>
        <w:t xml:space="preserve">o </w:t>
      </w:r>
      <w:r>
        <w:rPr>
          <w:color w:val="764A33"/>
          <w:spacing w:val="49"/>
          <w:sz w:val="30"/>
          <w:szCs w:val="30"/>
        </w:rPr>
        <w:t xml:space="preserve"> </w:t>
      </w:r>
      <w:r>
        <w:rPr>
          <w:color w:val="764A33"/>
          <w:spacing w:val="-23"/>
          <w:w w:val="120"/>
          <w:sz w:val="30"/>
          <w:szCs w:val="30"/>
        </w:rPr>
        <w:t>r</w:t>
      </w:r>
      <w:r>
        <w:rPr>
          <w:color w:val="764A33"/>
          <w:spacing w:val="-11"/>
          <w:w w:val="120"/>
          <w:sz w:val="30"/>
          <w:szCs w:val="30"/>
        </w:rPr>
        <w:t>an</w:t>
      </w:r>
      <w:r>
        <w:rPr>
          <w:color w:val="764A33"/>
          <w:spacing w:val="-30"/>
          <w:w w:val="120"/>
          <w:sz w:val="30"/>
          <w:szCs w:val="30"/>
        </w:rPr>
        <w:t>g</w:t>
      </w:r>
      <w:r>
        <w:rPr>
          <w:color w:val="764A33"/>
          <w:w w:val="120"/>
          <w:sz w:val="30"/>
          <w:szCs w:val="30"/>
        </w:rPr>
        <w:t>o</w:t>
      </w:r>
      <w:r>
        <w:rPr>
          <w:color w:val="764A33"/>
          <w:spacing w:val="27"/>
          <w:w w:val="120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 xml:space="preserve">e </w:t>
      </w:r>
      <w:r>
        <w:rPr>
          <w:color w:val="764A33"/>
          <w:spacing w:val="5"/>
          <w:sz w:val="30"/>
          <w:szCs w:val="30"/>
        </w:rPr>
        <w:t xml:space="preserve"> </w:t>
      </w:r>
      <w:r>
        <w:rPr>
          <w:color w:val="764A33"/>
          <w:spacing w:val="-11"/>
          <w:w w:val="119"/>
          <w:sz w:val="30"/>
          <w:szCs w:val="30"/>
        </w:rPr>
        <w:t>p</w:t>
      </w:r>
      <w:r>
        <w:rPr>
          <w:color w:val="764A33"/>
          <w:spacing w:val="-23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e</w:t>
      </w:r>
      <w:r>
        <w:rPr>
          <w:color w:val="764A33"/>
          <w:spacing w:val="-54"/>
          <w:w w:val="119"/>
          <w:sz w:val="30"/>
          <w:szCs w:val="30"/>
        </w:rPr>
        <w:t>f</w:t>
      </w:r>
      <w:r>
        <w:rPr>
          <w:color w:val="764A33"/>
          <w:spacing w:val="-11"/>
          <w:w w:val="119"/>
          <w:sz w:val="30"/>
          <w:szCs w:val="30"/>
        </w:rPr>
        <w:t>e</w:t>
      </w:r>
      <w:r>
        <w:rPr>
          <w:color w:val="764A33"/>
          <w:spacing w:val="-23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encia</w:t>
      </w:r>
      <w:r>
        <w:rPr>
          <w:color w:val="764A33"/>
          <w:w w:val="119"/>
          <w:sz w:val="30"/>
          <w:szCs w:val="30"/>
        </w:rPr>
        <w:t>s</w:t>
      </w:r>
      <w:r>
        <w:rPr>
          <w:color w:val="764A33"/>
          <w:spacing w:val="30"/>
          <w:w w:val="11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y</w:t>
      </w:r>
      <w:r>
        <w:rPr>
          <w:color w:val="764A33"/>
          <w:spacing w:val="67"/>
          <w:sz w:val="30"/>
          <w:szCs w:val="30"/>
        </w:rPr>
        <w:t xml:space="preserve"> </w:t>
      </w:r>
      <w:r>
        <w:rPr>
          <w:color w:val="764A33"/>
          <w:spacing w:val="-9"/>
          <w:w w:val="119"/>
          <w:sz w:val="30"/>
          <w:szCs w:val="30"/>
        </w:rPr>
        <w:t>h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9"/>
          <w:w w:val="110"/>
          <w:sz w:val="30"/>
          <w:szCs w:val="30"/>
        </w:rPr>
        <w:t>bilida</w:t>
      </w:r>
      <w:r>
        <w:rPr>
          <w:color w:val="764A33"/>
          <w:w w:val="83"/>
          <w:sz w:val="30"/>
          <w:szCs w:val="30"/>
        </w:rPr>
        <w:t xml:space="preserve">- </w:t>
      </w:r>
      <w:r>
        <w:rPr>
          <w:color w:val="764A33"/>
          <w:spacing w:val="-9"/>
          <w:sz w:val="30"/>
          <w:szCs w:val="30"/>
        </w:rPr>
        <w:t>de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ind</w:t>
      </w:r>
      <w:r>
        <w:rPr>
          <w:color w:val="764A33"/>
          <w:spacing w:val="-25"/>
          <w:w w:val="111"/>
          <w:sz w:val="30"/>
          <w:szCs w:val="30"/>
        </w:rPr>
        <w:t>i</w:t>
      </w:r>
      <w:r>
        <w:rPr>
          <w:color w:val="764A33"/>
          <w:spacing w:val="-9"/>
          <w:w w:val="109"/>
          <w:sz w:val="30"/>
          <w:szCs w:val="30"/>
        </w:rPr>
        <w:t>viduales.</w:t>
      </w:r>
    </w:p>
    <w:p w:rsidR="00D85C73" w:rsidRDefault="00A5133C">
      <w:pPr>
        <w:spacing w:before="89" w:line="250" w:lineRule="auto"/>
        <w:ind w:right="545" w:firstLine="227"/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2" w:space="720" w:equalWidth="0">
            <w:col w:w="8707" w:space="585"/>
            <w:col w:w="1528"/>
          </w:cols>
        </w:sectPr>
      </w:pPr>
      <w:r>
        <w:br w:type="column"/>
      </w:r>
      <w:r>
        <w:rPr>
          <w:color w:val="FDFDFD"/>
          <w:spacing w:val="-9"/>
          <w:w w:val="102"/>
          <w:sz w:val="30"/>
          <w:szCs w:val="30"/>
        </w:rPr>
        <w:t>U</w:t>
      </w:r>
      <w:r>
        <w:rPr>
          <w:color w:val="FDFDFD"/>
          <w:spacing w:val="-3"/>
          <w:w w:val="102"/>
          <w:sz w:val="30"/>
          <w:szCs w:val="30"/>
        </w:rPr>
        <w:t>s</w:t>
      </w:r>
      <w:r>
        <w:rPr>
          <w:color w:val="FDFDFD"/>
          <w:w w:val="103"/>
          <w:sz w:val="30"/>
          <w:szCs w:val="30"/>
        </w:rPr>
        <w:t xml:space="preserve">o </w:t>
      </w:r>
      <w:r>
        <w:rPr>
          <w:color w:val="FDFDFD"/>
          <w:spacing w:val="-19"/>
          <w:w w:val="136"/>
          <w:sz w:val="30"/>
          <w:szCs w:val="30"/>
        </w:rPr>
        <w:t>f</w:t>
      </w:r>
      <w:r>
        <w:rPr>
          <w:color w:val="FDFDFD"/>
          <w:spacing w:val="-9"/>
          <w:w w:val="103"/>
          <w:sz w:val="30"/>
          <w:szCs w:val="30"/>
        </w:rPr>
        <w:t>l</w:t>
      </w:r>
      <w:r>
        <w:rPr>
          <w:color w:val="FDFDFD"/>
          <w:spacing w:val="-32"/>
          <w:w w:val="114"/>
          <w:sz w:val="30"/>
          <w:szCs w:val="30"/>
        </w:rPr>
        <w:t>e</w:t>
      </w:r>
      <w:r>
        <w:rPr>
          <w:color w:val="FDFDFD"/>
          <w:spacing w:val="-9"/>
          <w:w w:val="110"/>
          <w:sz w:val="30"/>
          <w:szCs w:val="30"/>
        </w:rPr>
        <w:t>xible</w:t>
      </w:r>
    </w:p>
    <w:p w:rsidR="00D85C73" w:rsidRDefault="00D85C73">
      <w:pPr>
        <w:spacing w:before="6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</w:p>
    <w:p w:rsidR="00D85C73" w:rsidRDefault="00D85C73">
      <w:pPr>
        <w:spacing w:before="6" w:line="140" w:lineRule="exact"/>
        <w:rPr>
          <w:sz w:val="14"/>
          <w:szCs w:val="14"/>
        </w:rPr>
      </w:pPr>
    </w:p>
    <w:p w:rsidR="00D85C73" w:rsidRDefault="00A5133C">
      <w:pPr>
        <w:spacing w:line="250" w:lineRule="auto"/>
        <w:ind w:left="539" w:right="-52" w:firstLine="293"/>
        <w:rPr>
          <w:sz w:val="30"/>
          <w:szCs w:val="30"/>
        </w:rPr>
      </w:pPr>
      <w:r>
        <w:pict>
          <v:group id="_x0000_s12010" style="position:absolute;left:0;text-align:left;margin-left:59.2pt;margin-top:-19pt;width:92.4pt;height:92.4pt;z-index:-19893;mso-position-horizontal-relative:page" coordorigin="1184,-380" coordsize="1848,1848">
            <v:shape id="_x0000_s12011" style="position:absolute;left:1184;top:-380;width:1848;height:1848" coordorigin="1184,-380" coordsize="1848,1848" path="m2490,-380r-765,l1184,161r,765l1725,1467r765,l3031,926r,-765l2490,-380xe" fillcolor="#2a5580" stroked="f">
              <v:path arrowok="t"/>
            </v:shape>
            <w10:wrap anchorx="page"/>
          </v:group>
        </w:pict>
      </w:r>
      <w:r>
        <w:rPr>
          <w:color w:val="FDFDFD"/>
          <w:spacing w:val="-9"/>
          <w:w w:val="102"/>
          <w:sz w:val="30"/>
          <w:szCs w:val="30"/>
        </w:rPr>
        <w:t>U</w:t>
      </w:r>
      <w:r>
        <w:rPr>
          <w:color w:val="FDFDFD"/>
          <w:spacing w:val="-3"/>
          <w:w w:val="102"/>
          <w:sz w:val="30"/>
          <w:szCs w:val="30"/>
        </w:rPr>
        <w:t>s</w:t>
      </w:r>
      <w:r>
        <w:rPr>
          <w:color w:val="FDFDFD"/>
          <w:w w:val="103"/>
          <w:sz w:val="30"/>
          <w:szCs w:val="30"/>
        </w:rPr>
        <w:t xml:space="preserve">o </w:t>
      </w:r>
      <w:r>
        <w:rPr>
          <w:color w:val="FDFDFD"/>
          <w:spacing w:val="-9"/>
          <w:sz w:val="30"/>
          <w:szCs w:val="30"/>
        </w:rPr>
        <w:t>simpl</w:t>
      </w:r>
      <w:r>
        <w:rPr>
          <w:color w:val="FDFDFD"/>
          <w:sz w:val="30"/>
          <w:szCs w:val="30"/>
        </w:rPr>
        <w:t xml:space="preserve">e </w:t>
      </w:r>
      <w:r>
        <w:rPr>
          <w:color w:val="FDFDFD"/>
          <w:spacing w:val="14"/>
          <w:sz w:val="30"/>
          <w:szCs w:val="30"/>
        </w:rPr>
        <w:t xml:space="preserve"> </w:t>
      </w:r>
      <w:r>
        <w:rPr>
          <w:color w:val="FDFDFD"/>
          <w:w w:val="114"/>
          <w:sz w:val="30"/>
          <w:szCs w:val="30"/>
        </w:rPr>
        <w:t xml:space="preserve">e </w:t>
      </w:r>
      <w:r>
        <w:rPr>
          <w:color w:val="FDFDFD"/>
          <w:spacing w:val="-9"/>
          <w:w w:val="113"/>
          <w:sz w:val="30"/>
          <w:szCs w:val="30"/>
        </w:rPr>
        <w:t>intuit</w:t>
      </w:r>
      <w:r>
        <w:rPr>
          <w:color w:val="FDFDFD"/>
          <w:spacing w:val="-25"/>
          <w:w w:val="113"/>
          <w:sz w:val="30"/>
          <w:szCs w:val="30"/>
        </w:rPr>
        <w:t>i</w:t>
      </w:r>
      <w:r>
        <w:rPr>
          <w:color w:val="FDFDFD"/>
          <w:spacing w:val="-29"/>
          <w:w w:val="120"/>
          <w:sz w:val="30"/>
          <w:szCs w:val="30"/>
        </w:rPr>
        <w:t>v</w:t>
      </w:r>
      <w:r>
        <w:rPr>
          <w:color w:val="FDFDFD"/>
          <w:w w:val="103"/>
          <w:sz w:val="30"/>
          <w:szCs w:val="30"/>
        </w:rPr>
        <w:t>o</w:t>
      </w:r>
    </w:p>
    <w:p w:rsidR="00D85C73" w:rsidRDefault="00A5133C">
      <w:pPr>
        <w:spacing w:line="340" w:lineRule="exact"/>
        <w:ind w:right="3241"/>
        <w:jc w:val="both"/>
        <w:rPr>
          <w:sz w:val="30"/>
          <w:szCs w:val="30"/>
        </w:rPr>
      </w:pPr>
      <w:r>
        <w:br w:type="column"/>
      </w:r>
      <w:r>
        <w:rPr>
          <w:color w:val="2A5580"/>
          <w:spacing w:val="-9"/>
          <w:sz w:val="30"/>
          <w:szCs w:val="30"/>
        </w:rPr>
        <w:t>Qu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5"/>
          <w:sz w:val="30"/>
          <w:szCs w:val="30"/>
        </w:rPr>
        <w:t xml:space="preserve"> </w:t>
      </w:r>
      <w:r>
        <w:rPr>
          <w:color w:val="2A5580"/>
          <w:spacing w:val="-10"/>
          <w:w w:val="114"/>
          <w:sz w:val="30"/>
          <w:szCs w:val="30"/>
        </w:rPr>
        <w:t>ento</w:t>
      </w:r>
      <w:r>
        <w:rPr>
          <w:color w:val="2A5580"/>
          <w:spacing w:val="-14"/>
          <w:w w:val="114"/>
          <w:sz w:val="30"/>
          <w:szCs w:val="30"/>
        </w:rPr>
        <w:t>r</w:t>
      </w:r>
      <w:r>
        <w:rPr>
          <w:color w:val="2A5580"/>
          <w:spacing w:val="-10"/>
          <w:w w:val="114"/>
          <w:sz w:val="30"/>
          <w:szCs w:val="30"/>
        </w:rPr>
        <w:t>no</w:t>
      </w:r>
      <w:r>
        <w:rPr>
          <w:color w:val="2A5580"/>
          <w:w w:val="114"/>
          <w:sz w:val="30"/>
          <w:szCs w:val="30"/>
        </w:rPr>
        <w:t>s</w:t>
      </w:r>
      <w:r>
        <w:rPr>
          <w:color w:val="2A5580"/>
          <w:spacing w:val="-7"/>
          <w:w w:val="114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pacing w:val="-9"/>
          <w:sz w:val="30"/>
          <w:szCs w:val="30"/>
        </w:rPr>
        <w:t>a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7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fácile</w:t>
      </w:r>
      <w:r>
        <w:rPr>
          <w:color w:val="2A5580"/>
          <w:w w:val="112"/>
          <w:sz w:val="30"/>
          <w:szCs w:val="30"/>
        </w:rPr>
        <w:t>s</w:t>
      </w:r>
      <w:r>
        <w:rPr>
          <w:color w:val="2A5580"/>
          <w:spacing w:val="-3"/>
          <w:w w:val="1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40"/>
          <w:sz w:val="30"/>
          <w:szCs w:val="30"/>
        </w:rPr>
        <w:t xml:space="preserve"> </w:t>
      </w:r>
      <w:r>
        <w:rPr>
          <w:color w:val="2A5580"/>
          <w:spacing w:val="-9"/>
          <w:w w:val="118"/>
          <w:sz w:val="30"/>
          <w:szCs w:val="30"/>
        </w:rPr>
        <w:t>entende</w:t>
      </w:r>
      <w:r>
        <w:rPr>
          <w:color w:val="2A5580"/>
          <w:spacing w:val="-16"/>
          <w:w w:val="118"/>
          <w:sz w:val="30"/>
          <w:szCs w:val="30"/>
        </w:rPr>
        <w:t>r</w:t>
      </w:r>
      <w:r>
        <w:rPr>
          <w:color w:val="2A5580"/>
          <w:w w:val="81"/>
          <w:sz w:val="30"/>
          <w:szCs w:val="30"/>
        </w:rPr>
        <w:t>,</w:t>
      </w:r>
    </w:p>
    <w:p w:rsidR="00D85C73" w:rsidRDefault="00A5133C">
      <w:pPr>
        <w:spacing w:before="15" w:line="250" w:lineRule="auto"/>
        <w:ind w:right="3235"/>
        <w:jc w:val="both"/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2" w:space="720" w:equalWidth="0">
            <w:col w:w="1612" w:space="544"/>
            <w:col w:w="8664"/>
          </w:cols>
        </w:sectPr>
      </w:pPr>
      <w:r>
        <w:rPr>
          <w:color w:val="2A5580"/>
          <w:spacing w:val="-9"/>
          <w:sz w:val="30"/>
          <w:szCs w:val="30"/>
        </w:rPr>
        <w:t>si</w:t>
      </w:r>
      <w:r>
        <w:rPr>
          <w:color w:val="2A5580"/>
          <w:sz w:val="30"/>
          <w:szCs w:val="30"/>
        </w:rPr>
        <w:t xml:space="preserve">n  </w:t>
      </w:r>
      <w:r>
        <w:rPr>
          <w:color w:val="2A5580"/>
          <w:spacing w:val="-11"/>
          <w:w w:val="118"/>
          <w:sz w:val="30"/>
          <w:szCs w:val="30"/>
        </w:rPr>
        <w:t>im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o</w:t>
      </w:r>
      <w:r>
        <w:rPr>
          <w:color w:val="2A5580"/>
          <w:spacing w:val="-14"/>
          <w:w w:val="118"/>
          <w:sz w:val="30"/>
          <w:szCs w:val="30"/>
        </w:rPr>
        <w:t>r</w:t>
      </w:r>
      <w:r>
        <w:rPr>
          <w:color w:val="2A5580"/>
          <w:spacing w:val="-11"/>
          <w:w w:val="118"/>
          <w:sz w:val="30"/>
          <w:szCs w:val="30"/>
        </w:rPr>
        <w:t>ta</w:t>
      </w:r>
      <w:r>
        <w:rPr>
          <w:color w:val="2A5580"/>
          <w:w w:val="118"/>
          <w:sz w:val="30"/>
          <w:szCs w:val="30"/>
        </w:rPr>
        <w:t>r</w:t>
      </w:r>
      <w:r>
        <w:rPr>
          <w:color w:val="2A5580"/>
          <w:spacing w:val="40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36"/>
          <w:w w:val="114"/>
          <w:sz w:val="30"/>
          <w:szCs w:val="30"/>
        </w:rPr>
        <w:t>e</w:t>
      </w:r>
      <w:r>
        <w:rPr>
          <w:color w:val="2A5580"/>
          <w:spacing w:val="-32"/>
          <w:w w:val="114"/>
          <w:sz w:val="30"/>
          <w:szCs w:val="30"/>
        </w:rPr>
        <w:t>x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10"/>
          <w:w w:val="114"/>
          <w:sz w:val="30"/>
          <w:szCs w:val="30"/>
        </w:rPr>
        <w:t>e</w:t>
      </w:r>
      <w:r>
        <w:rPr>
          <w:color w:val="2A5580"/>
          <w:spacing w:val="-14"/>
          <w:w w:val="114"/>
          <w:sz w:val="30"/>
          <w:szCs w:val="30"/>
        </w:rPr>
        <w:t>r</w:t>
      </w:r>
      <w:r>
        <w:rPr>
          <w:color w:val="2A5580"/>
          <w:spacing w:val="-10"/>
          <w:w w:val="114"/>
          <w:sz w:val="30"/>
          <w:szCs w:val="30"/>
        </w:rPr>
        <w:t>iencia</w:t>
      </w:r>
      <w:r>
        <w:rPr>
          <w:color w:val="2A5580"/>
          <w:w w:val="114"/>
          <w:sz w:val="30"/>
          <w:szCs w:val="30"/>
        </w:rPr>
        <w:t>,</w:t>
      </w:r>
      <w:r>
        <w:rPr>
          <w:color w:val="2A5580"/>
          <w:spacing w:val="41"/>
          <w:w w:val="114"/>
          <w:sz w:val="30"/>
          <w:szCs w:val="30"/>
        </w:rPr>
        <w:t xml:space="preserve"> 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08"/>
          <w:sz w:val="30"/>
          <w:szCs w:val="30"/>
        </w:rPr>
        <w:t>on</w:t>
      </w:r>
      <w:r>
        <w:rPr>
          <w:color w:val="2A5580"/>
          <w:spacing w:val="-3"/>
          <w:w w:val="108"/>
          <w:sz w:val="30"/>
          <w:szCs w:val="30"/>
        </w:rPr>
        <w:t>o</w:t>
      </w:r>
      <w:r>
        <w:rPr>
          <w:color w:val="2A5580"/>
          <w:spacing w:val="-9"/>
          <w:w w:val="111"/>
          <w:sz w:val="30"/>
          <w:szCs w:val="30"/>
        </w:rPr>
        <w:t>cimien</w:t>
      </w:r>
      <w:r>
        <w:rPr>
          <w:color w:val="2A5580"/>
          <w:w w:val="83"/>
          <w:sz w:val="30"/>
          <w:szCs w:val="30"/>
        </w:rPr>
        <w:t xml:space="preserve">- </w:t>
      </w:r>
      <w:r>
        <w:rPr>
          <w:color w:val="2A5580"/>
          <w:spacing w:val="-9"/>
          <w:sz w:val="30"/>
          <w:szCs w:val="30"/>
        </w:rPr>
        <w:t>tos</w:t>
      </w:r>
      <w:r>
        <w:rPr>
          <w:color w:val="2A5580"/>
          <w:sz w:val="30"/>
          <w:szCs w:val="30"/>
        </w:rPr>
        <w:t xml:space="preserve">, </w:t>
      </w:r>
      <w:r>
        <w:rPr>
          <w:color w:val="2A5580"/>
          <w:spacing w:val="16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h</w:t>
      </w:r>
      <w:r>
        <w:rPr>
          <w:color w:val="2A5580"/>
          <w:spacing w:val="-21"/>
          <w:w w:val="112"/>
          <w:sz w:val="30"/>
          <w:szCs w:val="30"/>
        </w:rPr>
        <w:t>a</w:t>
      </w:r>
      <w:r>
        <w:rPr>
          <w:color w:val="2A5580"/>
          <w:spacing w:val="-10"/>
          <w:w w:val="112"/>
          <w:sz w:val="30"/>
          <w:szCs w:val="30"/>
        </w:rPr>
        <w:t>bilidade</w:t>
      </w:r>
      <w:r>
        <w:rPr>
          <w:color w:val="2A5580"/>
          <w:w w:val="112"/>
          <w:sz w:val="30"/>
          <w:szCs w:val="30"/>
        </w:rPr>
        <w:t xml:space="preserve">s  </w:t>
      </w:r>
      <w:r>
        <w:rPr>
          <w:color w:val="2A5580"/>
          <w:spacing w:val="-9"/>
          <w:sz w:val="30"/>
          <w:szCs w:val="30"/>
        </w:rPr>
        <w:t>de</w:t>
      </w:r>
      <w:r>
        <w:rPr>
          <w:color w:val="2A5580"/>
          <w:sz w:val="30"/>
          <w:szCs w:val="30"/>
        </w:rPr>
        <w:t xml:space="preserve">l </w:t>
      </w:r>
      <w:r>
        <w:rPr>
          <w:color w:val="2A5580"/>
          <w:spacing w:val="52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len</w:t>
      </w:r>
      <w:r>
        <w:rPr>
          <w:color w:val="2A5580"/>
          <w:spacing w:val="-19"/>
          <w:w w:val="119"/>
          <w:sz w:val="30"/>
          <w:szCs w:val="30"/>
        </w:rPr>
        <w:t>g</w:t>
      </w:r>
      <w:r>
        <w:rPr>
          <w:color w:val="2A5580"/>
          <w:spacing w:val="-11"/>
          <w:w w:val="119"/>
          <w:sz w:val="30"/>
          <w:szCs w:val="30"/>
        </w:rPr>
        <w:t>u</w:t>
      </w:r>
      <w:r>
        <w:rPr>
          <w:color w:val="2A5580"/>
          <w:spacing w:val="-71"/>
          <w:w w:val="119"/>
          <w:sz w:val="30"/>
          <w:szCs w:val="30"/>
        </w:rPr>
        <w:t>a</w:t>
      </w:r>
      <w:r>
        <w:rPr>
          <w:color w:val="2A5580"/>
          <w:spacing w:val="-11"/>
          <w:w w:val="119"/>
          <w:sz w:val="30"/>
          <w:szCs w:val="30"/>
        </w:rPr>
        <w:t>j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70"/>
          <w:w w:val="119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n</w:t>
      </w:r>
      <w:r>
        <w:rPr>
          <w:color w:val="2A5580"/>
          <w:spacing w:val="-25"/>
          <w:sz w:val="30"/>
          <w:szCs w:val="30"/>
        </w:rPr>
        <w:t>i</w:t>
      </w:r>
      <w:r>
        <w:rPr>
          <w:color w:val="2A5580"/>
          <w:spacing w:val="-29"/>
          <w:sz w:val="30"/>
          <w:szCs w:val="30"/>
        </w:rPr>
        <w:t>v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l 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9"/>
          <w:w w:val="114"/>
          <w:sz w:val="30"/>
          <w:szCs w:val="30"/>
        </w:rPr>
        <w:t xml:space="preserve">de </w:t>
      </w:r>
      <w:r>
        <w:rPr>
          <w:color w:val="2A5580"/>
          <w:spacing w:val="-7"/>
          <w:w w:val="114"/>
          <w:sz w:val="30"/>
          <w:szCs w:val="30"/>
        </w:rPr>
        <w:t>c</w:t>
      </w:r>
      <w:r>
        <w:rPr>
          <w:color w:val="2A5580"/>
          <w:spacing w:val="-10"/>
          <w:w w:val="114"/>
          <w:sz w:val="30"/>
          <w:szCs w:val="30"/>
        </w:rPr>
        <w:t>on</w:t>
      </w:r>
      <w:r>
        <w:rPr>
          <w:color w:val="2A5580"/>
          <w:spacing w:val="-7"/>
          <w:w w:val="114"/>
          <w:sz w:val="30"/>
          <w:szCs w:val="30"/>
        </w:rPr>
        <w:t>c</w:t>
      </w:r>
      <w:r>
        <w:rPr>
          <w:color w:val="2A5580"/>
          <w:spacing w:val="-10"/>
          <w:w w:val="114"/>
          <w:sz w:val="30"/>
          <w:szCs w:val="30"/>
        </w:rPr>
        <w:t>ent</w:t>
      </w:r>
      <w:r>
        <w:rPr>
          <w:color w:val="2A5580"/>
          <w:spacing w:val="-22"/>
          <w:w w:val="114"/>
          <w:sz w:val="30"/>
          <w:szCs w:val="30"/>
        </w:rPr>
        <w:t>r</w:t>
      </w:r>
      <w:r>
        <w:rPr>
          <w:color w:val="2A5580"/>
          <w:spacing w:val="-10"/>
          <w:w w:val="114"/>
          <w:sz w:val="30"/>
          <w:szCs w:val="30"/>
        </w:rPr>
        <w:t>ació</w:t>
      </w:r>
      <w:r>
        <w:rPr>
          <w:color w:val="2A5580"/>
          <w:w w:val="114"/>
          <w:sz w:val="30"/>
          <w:szCs w:val="30"/>
        </w:rPr>
        <w:t>n</w:t>
      </w:r>
      <w:r>
        <w:rPr>
          <w:color w:val="2A5580"/>
          <w:spacing w:val="14"/>
          <w:w w:val="11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61"/>
          <w:sz w:val="30"/>
          <w:szCs w:val="30"/>
        </w:rPr>
        <w:t xml:space="preserve"> </w:t>
      </w:r>
      <w:r>
        <w:rPr>
          <w:color w:val="2A5580"/>
          <w:spacing w:val="-9"/>
          <w:w w:val="116"/>
          <w:sz w:val="30"/>
          <w:szCs w:val="30"/>
        </w:rPr>
        <w:t>usua</w:t>
      </w:r>
      <w:r>
        <w:rPr>
          <w:color w:val="2A5580"/>
          <w:spacing w:val="-12"/>
          <w:w w:val="116"/>
          <w:sz w:val="30"/>
          <w:szCs w:val="30"/>
        </w:rPr>
        <w:t>r</w:t>
      </w:r>
      <w:r>
        <w:rPr>
          <w:color w:val="2A5580"/>
          <w:spacing w:val="-9"/>
          <w:w w:val="94"/>
          <w:sz w:val="30"/>
          <w:szCs w:val="30"/>
        </w:rPr>
        <w:t>io.</w:t>
      </w:r>
    </w:p>
    <w:p w:rsidR="00D85C73" w:rsidRDefault="00D85C73">
      <w:pPr>
        <w:spacing w:before="8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</w:p>
    <w:p w:rsidR="00D85C73" w:rsidRDefault="00A5133C">
      <w:pPr>
        <w:spacing w:line="340" w:lineRule="exact"/>
        <w:ind w:left="3072" w:right="-45"/>
        <w:jc w:val="both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Qu</w:t>
      </w:r>
      <w:r>
        <w:rPr>
          <w:color w:val="764A33"/>
          <w:sz w:val="30"/>
          <w:szCs w:val="30"/>
        </w:rPr>
        <w:t xml:space="preserve">e </w:t>
      </w:r>
      <w:r>
        <w:rPr>
          <w:color w:val="764A33"/>
          <w:spacing w:val="43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lo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68"/>
          <w:sz w:val="30"/>
          <w:szCs w:val="30"/>
        </w:rPr>
        <w:t xml:space="preserve"> </w:t>
      </w:r>
      <w:r>
        <w:rPr>
          <w:color w:val="764A33"/>
          <w:spacing w:val="-10"/>
          <w:w w:val="116"/>
          <w:sz w:val="30"/>
          <w:szCs w:val="30"/>
        </w:rPr>
        <w:t>ento</w:t>
      </w:r>
      <w:r>
        <w:rPr>
          <w:color w:val="764A33"/>
          <w:spacing w:val="-14"/>
          <w:w w:val="116"/>
          <w:sz w:val="30"/>
          <w:szCs w:val="30"/>
        </w:rPr>
        <w:t>r</w:t>
      </w:r>
      <w:r>
        <w:rPr>
          <w:color w:val="764A33"/>
          <w:spacing w:val="-10"/>
          <w:w w:val="116"/>
          <w:sz w:val="30"/>
          <w:szCs w:val="30"/>
        </w:rPr>
        <w:t>no</w:t>
      </w:r>
      <w:r>
        <w:rPr>
          <w:color w:val="764A33"/>
          <w:w w:val="116"/>
          <w:sz w:val="30"/>
          <w:szCs w:val="30"/>
        </w:rPr>
        <w:t>s</w:t>
      </w:r>
      <w:r>
        <w:rPr>
          <w:color w:val="764A33"/>
          <w:spacing w:val="34"/>
          <w:w w:val="116"/>
          <w:sz w:val="30"/>
          <w:szCs w:val="30"/>
        </w:rPr>
        <w:t xml:space="preserve"> </w:t>
      </w:r>
      <w:r>
        <w:rPr>
          <w:color w:val="764A33"/>
          <w:spacing w:val="-10"/>
          <w:w w:val="116"/>
          <w:sz w:val="30"/>
          <w:szCs w:val="30"/>
        </w:rPr>
        <w:t>t</w:t>
      </w:r>
      <w:r>
        <w:rPr>
          <w:color w:val="764A33"/>
          <w:spacing w:val="-22"/>
          <w:w w:val="116"/>
          <w:sz w:val="30"/>
          <w:szCs w:val="30"/>
        </w:rPr>
        <w:t>r</w:t>
      </w:r>
      <w:r>
        <w:rPr>
          <w:color w:val="764A33"/>
          <w:spacing w:val="-10"/>
          <w:w w:val="116"/>
          <w:sz w:val="30"/>
          <w:szCs w:val="30"/>
        </w:rPr>
        <w:t>ansmita</w:t>
      </w:r>
      <w:r>
        <w:rPr>
          <w:color w:val="764A33"/>
          <w:w w:val="116"/>
          <w:sz w:val="30"/>
          <w:szCs w:val="30"/>
        </w:rPr>
        <w:t>n</w:t>
      </w:r>
      <w:r>
        <w:rPr>
          <w:color w:val="764A33"/>
          <w:spacing w:val="75"/>
          <w:w w:val="116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</w:t>
      </w:r>
      <w:r>
        <w:rPr>
          <w:color w:val="764A33"/>
          <w:sz w:val="30"/>
          <w:szCs w:val="30"/>
        </w:rPr>
        <w:t xml:space="preserve">a </w:t>
      </w:r>
      <w:r>
        <w:rPr>
          <w:color w:val="764A33"/>
          <w:spacing w:val="16"/>
          <w:sz w:val="30"/>
          <w:szCs w:val="30"/>
        </w:rPr>
        <w:t xml:space="preserve"> </w:t>
      </w:r>
      <w:r>
        <w:rPr>
          <w:color w:val="764A33"/>
          <w:spacing w:val="-9"/>
          <w:w w:val="112"/>
          <w:sz w:val="30"/>
          <w:szCs w:val="30"/>
        </w:rPr>
        <w:t>in</w:t>
      </w:r>
      <w:r>
        <w:rPr>
          <w:color w:val="764A33"/>
          <w:spacing w:val="-45"/>
          <w:w w:val="136"/>
          <w:sz w:val="30"/>
          <w:szCs w:val="30"/>
        </w:rPr>
        <w:t>f</w:t>
      </w:r>
      <w:r>
        <w:rPr>
          <w:color w:val="764A33"/>
          <w:spacing w:val="-9"/>
          <w:w w:val="117"/>
          <w:sz w:val="30"/>
          <w:szCs w:val="30"/>
        </w:rPr>
        <w:t>o</w:t>
      </w:r>
      <w:r>
        <w:rPr>
          <w:color w:val="764A33"/>
          <w:spacing w:val="-12"/>
          <w:w w:val="117"/>
          <w:sz w:val="30"/>
          <w:szCs w:val="30"/>
        </w:rPr>
        <w:t>r</w:t>
      </w:r>
      <w:r>
        <w:rPr>
          <w:color w:val="764A33"/>
          <w:spacing w:val="-9"/>
          <w:w w:val="114"/>
          <w:sz w:val="30"/>
          <w:szCs w:val="30"/>
        </w:rPr>
        <w:t>ma</w:t>
      </w:r>
      <w:r>
        <w:rPr>
          <w:color w:val="764A33"/>
          <w:w w:val="83"/>
          <w:sz w:val="30"/>
          <w:szCs w:val="30"/>
        </w:rPr>
        <w:t>-</w:t>
      </w:r>
    </w:p>
    <w:p w:rsidR="00D85C73" w:rsidRDefault="00A5133C">
      <w:pPr>
        <w:spacing w:before="15" w:line="250" w:lineRule="auto"/>
        <w:ind w:left="3072" w:right="-51"/>
        <w:jc w:val="both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ció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10"/>
          <w:w w:val="115"/>
          <w:sz w:val="30"/>
          <w:szCs w:val="30"/>
        </w:rPr>
        <w:t>n</w:t>
      </w:r>
      <w:r>
        <w:rPr>
          <w:color w:val="764A33"/>
          <w:spacing w:val="-7"/>
          <w:w w:val="115"/>
          <w:sz w:val="30"/>
          <w:szCs w:val="30"/>
        </w:rPr>
        <w:t>ec</w:t>
      </w:r>
      <w:r>
        <w:rPr>
          <w:color w:val="764A33"/>
          <w:spacing w:val="-10"/>
          <w:w w:val="115"/>
          <w:sz w:val="30"/>
          <w:szCs w:val="30"/>
        </w:rPr>
        <w:t>e</w:t>
      </w:r>
      <w:r>
        <w:rPr>
          <w:color w:val="764A33"/>
          <w:spacing w:val="-3"/>
          <w:w w:val="115"/>
          <w:sz w:val="30"/>
          <w:szCs w:val="30"/>
        </w:rPr>
        <w:t>s</w:t>
      </w:r>
      <w:r>
        <w:rPr>
          <w:color w:val="764A33"/>
          <w:spacing w:val="-10"/>
          <w:w w:val="115"/>
          <w:sz w:val="30"/>
          <w:szCs w:val="30"/>
        </w:rPr>
        <w:t>a</w:t>
      </w:r>
      <w:r>
        <w:rPr>
          <w:color w:val="764A33"/>
          <w:spacing w:val="-14"/>
          <w:w w:val="115"/>
          <w:sz w:val="30"/>
          <w:szCs w:val="30"/>
        </w:rPr>
        <w:t>r</w:t>
      </w:r>
      <w:r>
        <w:rPr>
          <w:color w:val="764A33"/>
          <w:spacing w:val="-10"/>
          <w:w w:val="115"/>
          <w:sz w:val="30"/>
          <w:szCs w:val="30"/>
        </w:rPr>
        <w:t>i</w:t>
      </w:r>
      <w:r>
        <w:rPr>
          <w:color w:val="764A33"/>
          <w:w w:val="115"/>
          <w:sz w:val="30"/>
          <w:szCs w:val="30"/>
        </w:rPr>
        <w:t>a</w:t>
      </w:r>
      <w:r>
        <w:rPr>
          <w:color w:val="764A33"/>
          <w:spacing w:val="-5"/>
          <w:w w:val="115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26"/>
          <w:sz w:val="30"/>
          <w:szCs w:val="30"/>
        </w:rPr>
        <w:t xml:space="preserve"> </w:t>
      </w:r>
      <w:r>
        <w:rPr>
          <w:color w:val="764A33"/>
          <w:spacing w:val="-10"/>
          <w:w w:val="116"/>
          <w:sz w:val="30"/>
          <w:szCs w:val="30"/>
        </w:rPr>
        <w:t>usua</w:t>
      </w:r>
      <w:r>
        <w:rPr>
          <w:color w:val="764A33"/>
          <w:spacing w:val="-14"/>
          <w:w w:val="116"/>
          <w:sz w:val="30"/>
          <w:szCs w:val="30"/>
        </w:rPr>
        <w:t>r</w:t>
      </w:r>
      <w:r>
        <w:rPr>
          <w:color w:val="764A33"/>
          <w:spacing w:val="-10"/>
          <w:w w:val="116"/>
          <w:sz w:val="30"/>
          <w:szCs w:val="30"/>
        </w:rPr>
        <w:t>i</w:t>
      </w:r>
      <w:r>
        <w:rPr>
          <w:color w:val="764A33"/>
          <w:w w:val="116"/>
          <w:sz w:val="30"/>
          <w:szCs w:val="30"/>
        </w:rPr>
        <w:t>o</w:t>
      </w:r>
      <w:r>
        <w:rPr>
          <w:color w:val="764A33"/>
          <w:spacing w:val="-35"/>
          <w:w w:val="116"/>
          <w:sz w:val="30"/>
          <w:szCs w:val="30"/>
        </w:rPr>
        <w:t xml:space="preserve"> </w:t>
      </w:r>
      <w:r>
        <w:rPr>
          <w:color w:val="764A33"/>
          <w:spacing w:val="-3"/>
          <w:w w:val="116"/>
          <w:sz w:val="30"/>
          <w:szCs w:val="30"/>
        </w:rPr>
        <w:t>p</w:t>
      </w:r>
      <w:r>
        <w:rPr>
          <w:color w:val="764A33"/>
          <w:spacing w:val="-10"/>
          <w:w w:val="116"/>
          <w:sz w:val="30"/>
          <w:szCs w:val="30"/>
        </w:rPr>
        <w:t>a</w:t>
      </w:r>
      <w:r>
        <w:rPr>
          <w:color w:val="764A33"/>
          <w:spacing w:val="-22"/>
          <w:w w:val="116"/>
          <w:sz w:val="30"/>
          <w:szCs w:val="30"/>
        </w:rPr>
        <w:t>r</w:t>
      </w:r>
      <w:r>
        <w:rPr>
          <w:color w:val="764A33"/>
          <w:w w:val="116"/>
          <w:sz w:val="30"/>
          <w:szCs w:val="30"/>
        </w:rPr>
        <w:t>a</w:t>
      </w:r>
      <w:r>
        <w:rPr>
          <w:color w:val="764A33"/>
          <w:spacing w:val="18"/>
          <w:w w:val="116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s</w:t>
      </w:r>
      <w:r>
        <w:rPr>
          <w:color w:val="764A33"/>
          <w:sz w:val="30"/>
          <w:szCs w:val="30"/>
        </w:rPr>
        <w:t>u</w:t>
      </w:r>
      <w:r>
        <w:rPr>
          <w:color w:val="764A33"/>
          <w:spacing w:val="17"/>
          <w:sz w:val="30"/>
          <w:szCs w:val="30"/>
        </w:rPr>
        <w:t xml:space="preserve"> </w:t>
      </w:r>
      <w:r>
        <w:rPr>
          <w:color w:val="764A33"/>
          <w:spacing w:val="-9"/>
          <w:w w:val="110"/>
          <w:sz w:val="30"/>
          <w:szCs w:val="30"/>
        </w:rPr>
        <w:t>desplaza</w:t>
      </w:r>
      <w:r>
        <w:rPr>
          <w:color w:val="764A33"/>
          <w:w w:val="83"/>
          <w:sz w:val="30"/>
          <w:szCs w:val="30"/>
        </w:rPr>
        <w:t xml:space="preserve">- </w:t>
      </w:r>
      <w:r>
        <w:rPr>
          <w:color w:val="764A33"/>
          <w:spacing w:val="-9"/>
          <w:sz w:val="30"/>
          <w:szCs w:val="30"/>
        </w:rPr>
        <w:t>miento</w:t>
      </w:r>
      <w:r>
        <w:rPr>
          <w:color w:val="764A33"/>
          <w:sz w:val="30"/>
          <w:szCs w:val="30"/>
        </w:rPr>
        <w:t xml:space="preserve">, </w:t>
      </w:r>
      <w:r>
        <w:rPr>
          <w:color w:val="764A33"/>
          <w:spacing w:val="10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43"/>
          <w:sz w:val="30"/>
          <w:szCs w:val="30"/>
        </w:rPr>
        <w:t xml:space="preserve"> </w:t>
      </w:r>
      <w:r>
        <w:rPr>
          <w:color w:val="764A33"/>
          <w:spacing w:val="-53"/>
          <w:w w:val="118"/>
          <w:sz w:val="30"/>
          <w:szCs w:val="30"/>
        </w:rPr>
        <w:t>f</w:t>
      </w:r>
      <w:r>
        <w:rPr>
          <w:color w:val="764A33"/>
          <w:spacing w:val="-11"/>
          <w:w w:val="118"/>
          <w:sz w:val="30"/>
          <w:szCs w:val="30"/>
        </w:rPr>
        <w:t>o</w:t>
      </w:r>
      <w:r>
        <w:rPr>
          <w:color w:val="764A33"/>
          <w:spacing w:val="-14"/>
          <w:w w:val="118"/>
          <w:sz w:val="30"/>
          <w:szCs w:val="30"/>
        </w:rPr>
        <w:t>r</w:t>
      </w:r>
      <w:r>
        <w:rPr>
          <w:color w:val="764A33"/>
          <w:spacing w:val="-11"/>
          <w:w w:val="118"/>
          <w:sz w:val="30"/>
          <w:szCs w:val="30"/>
        </w:rPr>
        <w:t>m</w:t>
      </w:r>
      <w:r>
        <w:rPr>
          <w:color w:val="764A33"/>
          <w:w w:val="118"/>
          <w:sz w:val="30"/>
          <w:szCs w:val="30"/>
        </w:rPr>
        <w:t>a</w:t>
      </w:r>
      <w:r>
        <w:rPr>
          <w:color w:val="764A33"/>
          <w:spacing w:val="4"/>
          <w:w w:val="118"/>
          <w:sz w:val="30"/>
          <w:szCs w:val="30"/>
        </w:rPr>
        <w:t xml:space="preserve"> </w:t>
      </w:r>
      <w:r>
        <w:rPr>
          <w:color w:val="764A33"/>
          <w:spacing w:val="-11"/>
          <w:w w:val="118"/>
          <w:sz w:val="30"/>
          <w:szCs w:val="30"/>
        </w:rPr>
        <w:t>e</w:t>
      </w:r>
      <w:r>
        <w:rPr>
          <w:color w:val="764A33"/>
          <w:spacing w:val="-53"/>
          <w:w w:val="118"/>
          <w:sz w:val="30"/>
          <w:szCs w:val="30"/>
        </w:rPr>
        <w:t>f</w:t>
      </w:r>
      <w:r>
        <w:rPr>
          <w:color w:val="764A33"/>
          <w:spacing w:val="-7"/>
          <w:w w:val="118"/>
          <w:sz w:val="30"/>
          <w:szCs w:val="30"/>
        </w:rPr>
        <w:t>e</w:t>
      </w:r>
      <w:r>
        <w:rPr>
          <w:color w:val="764A33"/>
          <w:spacing w:val="-11"/>
          <w:w w:val="118"/>
          <w:sz w:val="30"/>
          <w:szCs w:val="30"/>
        </w:rPr>
        <w:t>ct</w:t>
      </w:r>
      <w:r>
        <w:rPr>
          <w:color w:val="764A33"/>
          <w:spacing w:val="-29"/>
          <w:w w:val="118"/>
          <w:sz w:val="30"/>
          <w:szCs w:val="30"/>
        </w:rPr>
        <w:t>i</w:t>
      </w:r>
      <w:r>
        <w:rPr>
          <w:color w:val="764A33"/>
          <w:spacing w:val="-27"/>
          <w:w w:val="118"/>
          <w:sz w:val="30"/>
          <w:szCs w:val="30"/>
        </w:rPr>
        <w:t>v</w:t>
      </w:r>
      <w:r>
        <w:rPr>
          <w:color w:val="764A33"/>
          <w:spacing w:val="-11"/>
          <w:w w:val="118"/>
          <w:sz w:val="30"/>
          <w:szCs w:val="30"/>
        </w:rPr>
        <w:t>a</w:t>
      </w:r>
      <w:r>
        <w:rPr>
          <w:color w:val="764A33"/>
          <w:w w:val="118"/>
          <w:sz w:val="30"/>
          <w:szCs w:val="30"/>
        </w:rPr>
        <w:t>,</w:t>
      </w:r>
      <w:r>
        <w:rPr>
          <w:color w:val="764A33"/>
          <w:spacing w:val="-21"/>
          <w:w w:val="118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si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27"/>
          <w:sz w:val="30"/>
          <w:szCs w:val="30"/>
        </w:rPr>
        <w:t xml:space="preserve"> </w:t>
      </w:r>
      <w:r>
        <w:rPr>
          <w:color w:val="764A33"/>
          <w:spacing w:val="-11"/>
          <w:w w:val="118"/>
          <w:sz w:val="30"/>
          <w:szCs w:val="30"/>
        </w:rPr>
        <w:t>im</w:t>
      </w:r>
      <w:r>
        <w:rPr>
          <w:color w:val="764A33"/>
          <w:spacing w:val="-4"/>
          <w:w w:val="118"/>
          <w:sz w:val="30"/>
          <w:szCs w:val="30"/>
        </w:rPr>
        <w:t>p</w:t>
      </w:r>
      <w:r>
        <w:rPr>
          <w:color w:val="764A33"/>
          <w:spacing w:val="-11"/>
          <w:w w:val="118"/>
          <w:sz w:val="30"/>
          <w:szCs w:val="30"/>
        </w:rPr>
        <w:t>o</w:t>
      </w:r>
      <w:r>
        <w:rPr>
          <w:color w:val="764A33"/>
          <w:spacing w:val="-14"/>
          <w:w w:val="118"/>
          <w:sz w:val="30"/>
          <w:szCs w:val="30"/>
        </w:rPr>
        <w:t>r</w:t>
      </w:r>
      <w:r>
        <w:rPr>
          <w:color w:val="764A33"/>
          <w:spacing w:val="-11"/>
          <w:w w:val="118"/>
          <w:sz w:val="30"/>
          <w:szCs w:val="30"/>
        </w:rPr>
        <w:t>ta</w:t>
      </w:r>
      <w:r>
        <w:rPr>
          <w:color w:val="764A33"/>
          <w:w w:val="118"/>
          <w:sz w:val="30"/>
          <w:szCs w:val="30"/>
        </w:rPr>
        <w:t>r</w:t>
      </w:r>
      <w:r>
        <w:rPr>
          <w:color w:val="764A33"/>
          <w:spacing w:val="-6"/>
          <w:w w:val="118"/>
          <w:sz w:val="30"/>
          <w:szCs w:val="30"/>
        </w:rPr>
        <w:t xml:space="preserve"> </w:t>
      </w:r>
      <w:r>
        <w:rPr>
          <w:color w:val="764A33"/>
          <w:spacing w:val="-9"/>
          <w:w w:val="108"/>
          <w:sz w:val="30"/>
          <w:szCs w:val="30"/>
        </w:rPr>
        <w:t xml:space="preserve">las 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ondicione</w:t>
      </w:r>
      <w:r>
        <w:rPr>
          <w:color w:val="764A33"/>
          <w:w w:val="109"/>
          <w:sz w:val="30"/>
          <w:szCs w:val="30"/>
        </w:rPr>
        <w:t>s</w:t>
      </w:r>
      <w:r>
        <w:rPr>
          <w:color w:val="764A33"/>
          <w:spacing w:val="2"/>
          <w:w w:val="109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de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46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m</w:t>
      </w:r>
      <w:r>
        <w:rPr>
          <w:color w:val="764A33"/>
          <w:spacing w:val="-6"/>
          <w:sz w:val="30"/>
          <w:szCs w:val="30"/>
        </w:rPr>
        <w:t>e</w:t>
      </w:r>
      <w:r>
        <w:rPr>
          <w:color w:val="764A33"/>
          <w:spacing w:val="-9"/>
          <w:sz w:val="30"/>
          <w:szCs w:val="30"/>
        </w:rPr>
        <w:t>di</w:t>
      </w:r>
      <w:r>
        <w:rPr>
          <w:color w:val="764A33"/>
          <w:sz w:val="30"/>
          <w:szCs w:val="30"/>
        </w:rPr>
        <w:t>o</w:t>
      </w:r>
      <w:r>
        <w:rPr>
          <w:color w:val="764A33"/>
          <w:spacing w:val="72"/>
          <w:sz w:val="30"/>
          <w:szCs w:val="30"/>
        </w:rPr>
        <w:t xml:space="preserve"> </w:t>
      </w:r>
      <w:r>
        <w:rPr>
          <w:color w:val="764A33"/>
          <w:spacing w:val="-10"/>
          <w:w w:val="114"/>
          <w:sz w:val="30"/>
          <w:szCs w:val="30"/>
        </w:rPr>
        <w:t>ambient</w:t>
      </w:r>
      <w:r>
        <w:rPr>
          <w:color w:val="764A33"/>
          <w:w w:val="114"/>
          <w:sz w:val="30"/>
          <w:szCs w:val="30"/>
        </w:rPr>
        <w:t xml:space="preserve">e </w:t>
      </w:r>
      <w:r>
        <w:rPr>
          <w:color w:val="764A33"/>
          <w:sz w:val="30"/>
          <w:szCs w:val="30"/>
        </w:rPr>
        <w:t>o</w:t>
      </w:r>
      <w:r>
        <w:rPr>
          <w:color w:val="764A33"/>
          <w:spacing w:val="6"/>
          <w:sz w:val="30"/>
          <w:szCs w:val="30"/>
        </w:rPr>
        <w:t xml:space="preserve"> </w:t>
      </w:r>
      <w:r>
        <w:rPr>
          <w:color w:val="764A33"/>
          <w:spacing w:val="-9"/>
          <w:w w:val="104"/>
          <w:sz w:val="30"/>
          <w:szCs w:val="30"/>
        </w:rPr>
        <w:t xml:space="preserve">sus </w:t>
      </w:r>
      <w:r>
        <w:rPr>
          <w:color w:val="764A33"/>
          <w:spacing w:val="-7"/>
          <w:w w:val="113"/>
          <w:sz w:val="30"/>
          <w:szCs w:val="30"/>
        </w:rPr>
        <w:t>c</w:t>
      </w:r>
      <w:r>
        <w:rPr>
          <w:color w:val="764A33"/>
          <w:spacing w:val="-21"/>
          <w:w w:val="113"/>
          <w:sz w:val="30"/>
          <w:szCs w:val="30"/>
        </w:rPr>
        <w:t>a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acidade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13"/>
          <w:w w:val="113"/>
          <w:sz w:val="30"/>
          <w:szCs w:val="30"/>
        </w:rPr>
        <w:t xml:space="preserve"> </w:t>
      </w:r>
      <w:r>
        <w:rPr>
          <w:color w:val="764A33"/>
          <w:spacing w:val="-3"/>
          <w:w w:val="98"/>
          <w:sz w:val="30"/>
          <w:szCs w:val="30"/>
        </w:rPr>
        <w:t>s</w:t>
      </w:r>
      <w:r>
        <w:rPr>
          <w:color w:val="764A33"/>
          <w:spacing w:val="-9"/>
          <w:w w:val="111"/>
          <w:sz w:val="30"/>
          <w:szCs w:val="30"/>
        </w:rPr>
        <w:t>en</w:t>
      </w:r>
      <w:r>
        <w:rPr>
          <w:color w:val="764A33"/>
          <w:spacing w:val="-3"/>
          <w:w w:val="111"/>
          <w:sz w:val="30"/>
          <w:szCs w:val="30"/>
        </w:rPr>
        <w:t>s</w:t>
      </w:r>
      <w:r>
        <w:rPr>
          <w:color w:val="764A33"/>
          <w:spacing w:val="-9"/>
          <w:w w:val="117"/>
          <w:sz w:val="30"/>
          <w:szCs w:val="30"/>
        </w:rPr>
        <w:t>o</w:t>
      </w:r>
      <w:r>
        <w:rPr>
          <w:color w:val="764A33"/>
          <w:spacing w:val="-12"/>
          <w:w w:val="117"/>
          <w:sz w:val="30"/>
          <w:szCs w:val="30"/>
        </w:rPr>
        <w:t>r</w:t>
      </w:r>
      <w:r>
        <w:rPr>
          <w:color w:val="764A33"/>
          <w:spacing w:val="-9"/>
          <w:w w:val="103"/>
          <w:sz w:val="30"/>
          <w:szCs w:val="30"/>
        </w:rPr>
        <w:t>iales.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before="14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68" w:right="218" w:hanging="68"/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2" w:space="720" w:equalWidth="0">
            <w:col w:w="8475" w:space="521"/>
            <w:col w:w="1824"/>
          </w:cols>
        </w:sectPr>
      </w:pPr>
      <w:r>
        <w:rPr>
          <w:color w:val="FDFDFD"/>
          <w:spacing w:val="-9"/>
          <w:w w:val="110"/>
          <w:sz w:val="30"/>
          <w:szCs w:val="30"/>
        </w:rPr>
        <w:t>In</w:t>
      </w:r>
      <w:r>
        <w:rPr>
          <w:color w:val="FDFDFD"/>
          <w:spacing w:val="-45"/>
          <w:w w:val="136"/>
          <w:sz w:val="30"/>
          <w:szCs w:val="30"/>
        </w:rPr>
        <w:t>f</w:t>
      </w:r>
      <w:r>
        <w:rPr>
          <w:color w:val="FDFDFD"/>
          <w:spacing w:val="-9"/>
          <w:w w:val="117"/>
          <w:sz w:val="30"/>
          <w:szCs w:val="30"/>
        </w:rPr>
        <w:t>o</w:t>
      </w:r>
      <w:r>
        <w:rPr>
          <w:color w:val="FDFDFD"/>
          <w:spacing w:val="-11"/>
          <w:w w:val="117"/>
          <w:sz w:val="30"/>
          <w:szCs w:val="30"/>
        </w:rPr>
        <w:t>r</w:t>
      </w:r>
      <w:r>
        <w:rPr>
          <w:color w:val="FDFDFD"/>
          <w:spacing w:val="-9"/>
          <w:w w:val="111"/>
          <w:sz w:val="30"/>
          <w:szCs w:val="30"/>
        </w:rPr>
        <w:t xml:space="preserve">mación </w:t>
      </w:r>
      <w:r>
        <w:rPr>
          <w:color w:val="FDFDFD"/>
          <w:spacing w:val="-3"/>
          <w:w w:val="114"/>
          <w:sz w:val="30"/>
          <w:szCs w:val="30"/>
        </w:rPr>
        <w:t>p</w:t>
      </w:r>
      <w:r>
        <w:rPr>
          <w:color w:val="FDFDFD"/>
          <w:spacing w:val="-9"/>
          <w:w w:val="124"/>
          <w:sz w:val="30"/>
          <w:szCs w:val="30"/>
        </w:rPr>
        <w:t>e</w:t>
      </w:r>
      <w:r>
        <w:rPr>
          <w:color w:val="FDFDFD"/>
          <w:spacing w:val="-19"/>
          <w:w w:val="124"/>
          <w:sz w:val="30"/>
          <w:szCs w:val="30"/>
        </w:rPr>
        <w:t>r</w:t>
      </w:r>
      <w:r>
        <w:rPr>
          <w:color w:val="FDFDFD"/>
          <w:spacing w:val="-6"/>
          <w:w w:val="109"/>
          <w:sz w:val="30"/>
          <w:szCs w:val="30"/>
        </w:rPr>
        <w:t>c</w:t>
      </w:r>
      <w:r>
        <w:rPr>
          <w:color w:val="FDFDFD"/>
          <w:spacing w:val="-19"/>
          <w:w w:val="114"/>
          <w:sz w:val="30"/>
          <w:szCs w:val="30"/>
        </w:rPr>
        <w:t>e</w:t>
      </w:r>
      <w:r>
        <w:rPr>
          <w:color w:val="FDFDFD"/>
          <w:spacing w:val="-9"/>
          <w:w w:val="112"/>
          <w:sz w:val="30"/>
          <w:szCs w:val="30"/>
        </w:rPr>
        <w:t>ptible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7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</w:p>
    <w:p w:rsidR="00D85C73" w:rsidRDefault="00D85C73">
      <w:pPr>
        <w:spacing w:before="6" w:line="100" w:lineRule="exact"/>
        <w:rPr>
          <w:sz w:val="11"/>
          <w:szCs w:val="11"/>
        </w:rPr>
      </w:pPr>
    </w:p>
    <w:p w:rsidR="00D85C73" w:rsidRDefault="00A5133C">
      <w:pPr>
        <w:spacing w:line="250" w:lineRule="auto"/>
        <w:ind w:left="3769" w:right="-52" w:hanging="181"/>
        <w:rPr>
          <w:sz w:val="30"/>
          <w:szCs w:val="30"/>
        </w:rPr>
      </w:pPr>
      <w:r>
        <w:rPr>
          <w:color w:val="FDFDFD"/>
          <w:spacing w:val="-32"/>
          <w:w w:val="120"/>
          <w:sz w:val="30"/>
          <w:szCs w:val="30"/>
        </w:rPr>
        <w:t>T</w:t>
      </w:r>
      <w:r>
        <w:rPr>
          <w:color w:val="FDFDFD"/>
          <w:spacing w:val="-9"/>
          <w:w w:val="103"/>
          <w:sz w:val="30"/>
          <w:szCs w:val="30"/>
        </w:rPr>
        <w:t>o</w:t>
      </w:r>
      <w:r>
        <w:rPr>
          <w:color w:val="FDFDFD"/>
          <w:spacing w:val="-9"/>
          <w:w w:val="119"/>
          <w:sz w:val="30"/>
          <w:szCs w:val="30"/>
        </w:rPr>
        <w:t>le</w:t>
      </w:r>
      <w:r>
        <w:rPr>
          <w:color w:val="FDFDFD"/>
          <w:spacing w:val="-19"/>
          <w:w w:val="119"/>
          <w:sz w:val="30"/>
          <w:szCs w:val="30"/>
        </w:rPr>
        <w:t>r</w:t>
      </w:r>
      <w:r>
        <w:rPr>
          <w:color w:val="FDFDFD"/>
          <w:spacing w:val="-9"/>
          <w:w w:val="114"/>
          <w:sz w:val="30"/>
          <w:szCs w:val="30"/>
        </w:rPr>
        <w:t xml:space="preserve">ancia </w:t>
      </w:r>
      <w:r>
        <w:rPr>
          <w:color w:val="FDFDFD"/>
          <w:spacing w:val="-9"/>
          <w:sz w:val="30"/>
          <w:szCs w:val="30"/>
        </w:rPr>
        <w:t>a</w:t>
      </w:r>
      <w:r>
        <w:rPr>
          <w:color w:val="FDFDFD"/>
          <w:sz w:val="30"/>
          <w:szCs w:val="30"/>
        </w:rPr>
        <w:t>l</w:t>
      </w:r>
      <w:r>
        <w:rPr>
          <w:color w:val="FDFDFD"/>
          <w:spacing w:val="45"/>
          <w:sz w:val="30"/>
          <w:szCs w:val="30"/>
        </w:rPr>
        <w:t xml:space="preserve"> </w:t>
      </w:r>
      <w:r>
        <w:rPr>
          <w:color w:val="FDFDFD"/>
          <w:spacing w:val="-9"/>
          <w:w w:val="124"/>
          <w:sz w:val="30"/>
          <w:szCs w:val="30"/>
        </w:rPr>
        <w:t>e</w:t>
      </w:r>
      <w:r>
        <w:rPr>
          <w:color w:val="FDFDFD"/>
          <w:spacing w:val="-12"/>
          <w:w w:val="124"/>
          <w:sz w:val="30"/>
          <w:szCs w:val="30"/>
        </w:rPr>
        <w:t>r</w:t>
      </w:r>
      <w:r>
        <w:rPr>
          <w:color w:val="FDFDFD"/>
          <w:spacing w:val="-19"/>
          <w:w w:val="138"/>
          <w:sz w:val="30"/>
          <w:szCs w:val="30"/>
        </w:rPr>
        <w:t>r</w:t>
      </w:r>
      <w:r>
        <w:rPr>
          <w:color w:val="FDFDFD"/>
          <w:spacing w:val="-9"/>
          <w:w w:val="117"/>
          <w:sz w:val="30"/>
          <w:szCs w:val="30"/>
        </w:rPr>
        <w:t>or</w:t>
      </w:r>
    </w:p>
    <w:p w:rsidR="00D85C73" w:rsidRDefault="00A5133C">
      <w:pPr>
        <w:spacing w:line="340" w:lineRule="exact"/>
        <w:rPr>
          <w:sz w:val="30"/>
          <w:szCs w:val="30"/>
        </w:rPr>
      </w:pPr>
      <w:r>
        <w:br w:type="column"/>
      </w:r>
      <w:r>
        <w:rPr>
          <w:color w:val="2A5580"/>
          <w:spacing w:val="-9"/>
          <w:sz w:val="30"/>
          <w:szCs w:val="30"/>
        </w:rPr>
        <w:t>Qu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8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ento</w:t>
      </w:r>
      <w:r>
        <w:rPr>
          <w:color w:val="2A5580"/>
          <w:spacing w:val="-13"/>
          <w:w w:val="112"/>
          <w:sz w:val="30"/>
          <w:szCs w:val="30"/>
        </w:rPr>
        <w:t>r</w:t>
      </w:r>
      <w:r>
        <w:rPr>
          <w:color w:val="2A5580"/>
          <w:spacing w:val="-10"/>
          <w:w w:val="112"/>
          <w:sz w:val="30"/>
          <w:szCs w:val="30"/>
        </w:rPr>
        <w:t>no</w:t>
      </w:r>
      <w:r>
        <w:rPr>
          <w:color w:val="2A5580"/>
          <w:w w:val="112"/>
          <w:sz w:val="30"/>
          <w:szCs w:val="30"/>
        </w:rPr>
        <w:t>s</w:t>
      </w:r>
      <w:r>
        <w:rPr>
          <w:color w:val="2A5580"/>
          <w:spacing w:val="18"/>
          <w:w w:val="112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minimi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10"/>
          <w:w w:val="112"/>
          <w:sz w:val="30"/>
          <w:szCs w:val="30"/>
        </w:rPr>
        <w:t>e</w:t>
      </w:r>
      <w:r>
        <w:rPr>
          <w:color w:val="2A5580"/>
          <w:w w:val="112"/>
          <w:sz w:val="30"/>
          <w:szCs w:val="30"/>
        </w:rPr>
        <w:t>n</w:t>
      </w:r>
      <w:r>
        <w:rPr>
          <w:color w:val="2A5580"/>
          <w:spacing w:val="-6"/>
          <w:w w:val="112"/>
          <w:sz w:val="30"/>
          <w:szCs w:val="30"/>
        </w:rPr>
        <w:t xml:space="preserve"> </w:t>
      </w:r>
      <w:r>
        <w:rPr>
          <w:color w:val="2A5580"/>
          <w:spacing w:val="-13"/>
          <w:w w:val="112"/>
          <w:sz w:val="30"/>
          <w:szCs w:val="30"/>
        </w:rPr>
        <w:t>r</w:t>
      </w:r>
      <w:r>
        <w:rPr>
          <w:color w:val="2A5580"/>
          <w:spacing w:val="-10"/>
          <w:w w:val="112"/>
          <w:sz w:val="30"/>
          <w:szCs w:val="30"/>
        </w:rPr>
        <w:t>ies</w:t>
      </w:r>
      <w:r>
        <w:rPr>
          <w:color w:val="2A5580"/>
          <w:spacing w:val="-28"/>
          <w:w w:val="112"/>
          <w:sz w:val="30"/>
          <w:szCs w:val="30"/>
        </w:rPr>
        <w:t>g</w:t>
      </w:r>
      <w:r>
        <w:rPr>
          <w:color w:val="2A5580"/>
          <w:spacing w:val="-10"/>
          <w:w w:val="112"/>
          <w:sz w:val="30"/>
          <w:szCs w:val="30"/>
        </w:rPr>
        <w:t>o</w:t>
      </w:r>
      <w:r>
        <w:rPr>
          <w:color w:val="2A5580"/>
          <w:w w:val="112"/>
          <w:sz w:val="30"/>
          <w:szCs w:val="30"/>
        </w:rPr>
        <w:t>s</w:t>
      </w:r>
      <w:r>
        <w:rPr>
          <w:color w:val="2A5580"/>
          <w:spacing w:val="-11"/>
          <w:w w:val="112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y</w:t>
      </w:r>
      <w:r>
        <w:rPr>
          <w:color w:val="2A5580"/>
          <w:spacing w:val="30"/>
          <w:sz w:val="30"/>
          <w:szCs w:val="30"/>
        </w:rPr>
        <w:t xml:space="preserve"> 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03"/>
          <w:sz w:val="30"/>
          <w:szCs w:val="30"/>
        </w:rPr>
        <w:t>o</w:t>
      </w:r>
      <w:r>
        <w:rPr>
          <w:color w:val="2A5580"/>
          <w:spacing w:val="-9"/>
          <w:w w:val="118"/>
          <w:sz w:val="30"/>
          <w:szCs w:val="30"/>
        </w:rPr>
        <w:t>n</w:t>
      </w:r>
      <w:r>
        <w:rPr>
          <w:color w:val="2A5580"/>
          <w:w w:val="83"/>
          <w:sz w:val="30"/>
          <w:szCs w:val="30"/>
        </w:rPr>
        <w:t>-</w:t>
      </w:r>
    </w:p>
    <w:p w:rsidR="00D85C73" w:rsidRDefault="00A5133C">
      <w:pPr>
        <w:spacing w:before="15" w:line="250" w:lineRule="auto"/>
        <w:ind w:right="55"/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2" w:space="720" w:equalWidth="0">
            <w:col w:w="4945" w:space="365"/>
            <w:col w:w="5510"/>
          </w:cols>
        </w:sectPr>
      </w:pPr>
      <w:r>
        <w:rPr>
          <w:color w:val="2A5580"/>
          <w:spacing w:val="-3"/>
          <w:w w:val="113"/>
          <w:sz w:val="30"/>
          <w:szCs w:val="30"/>
        </w:rPr>
        <w:t>s</w:t>
      </w:r>
      <w:r>
        <w:rPr>
          <w:color w:val="2A5580"/>
          <w:spacing w:val="-7"/>
          <w:w w:val="113"/>
          <w:sz w:val="30"/>
          <w:szCs w:val="30"/>
        </w:rPr>
        <w:t>e</w:t>
      </w:r>
      <w:r>
        <w:rPr>
          <w:color w:val="2A5580"/>
          <w:spacing w:val="-10"/>
          <w:w w:val="113"/>
          <w:sz w:val="30"/>
          <w:szCs w:val="30"/>
        </w:rPr>
        <w:t>cuencia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-33"/>
          <w:w w:val="113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a</w:t>
      </w:r>
      <w:r>
        <w:rPr>
          <w:color w:val="2A5580"/>
          <w:spacing w:val="-32"/>
          <w:w w:val="113"/>
          <w:sz w:val="30"/>
          <w:szCs w:val="30"/>
        </w:rPr>
        <w:t>d</w:t>
      </w:r>
      <w:r>
        <w:rPr>
          <w:color w:val="2A5580"/>
          <w:spacing w:val="-33"/>
          <w:w w:val="113"/>
          <w:sz w:val="30"/>
          <w:szCs w:val="30"/>
        </w:rPr>
        <w:t>v</w:t>
      </w:r>
      <w:r>
        <w:rPr>
          <w:color w:val="2A5580"/>
          <w:spacing w:val="-10"/>
          <w:w w:val="113"/>
          <w:sz w:val="30"/>
          <w:szCs w:val="30"/>
        </w:rPr>
        <w:t>e</w:t>
      </w:r>
      <w:r>
        <w:rPr>
          <w:color w:val="2A5580"/>
          <w:spacing w:val="-18"/>
          <w:w w:val="113"/>
          <w:sz w:val="30"/>
          <w:szCs w:val="30"/>
        </w:rPr>
        <w:t>r</w:t>
      </w:r>
      <w:r>
        <w:rPr>
          <w:color w:val="2A5580"/>
          <w:spacing w:val="-3"/>
          <w:w w:val="113"/>
          <w:sz w:val="30"/>
          <w:szCs w:val="30"/>
        </w:rPr>
        <w:t>s</w:t>
      </w:r>
      <w:r>
        <w:rPr>
          <w:color w:val="2A5580"/>
          <w:spacing w:val="-10"/>
          <w:w w:val="113"/>
          <w:sz w:val="30"/>
          <w:szCs w:val="30"/>
        </w:rPr>
        <w:t>a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28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10"/>
          <w:w w:val="110"/>
          <w:sz w:val="30"/>
          <w:szCs w:val="30"/>
        </w:rPr>
        <w:t>accione</w:t>
      </w:r>
      <w:r>
        <w:rPr>
          <w:color w:val="2A5580"/>
          <w:w w:val="110"/>
          <w:sz w:val="30"/>
          <w:szCs w:val="30"/>
        </w:rPr>
        <w:t xml:space="preserve">s </w:t>
      </w:r>
      <w:r>
        <w:rPr>
          <w:color w:val="2A5580"/>
          <w:spacing w:val="-9"/>
          <w:w w:val="112"/>
          <w:sz w:val="30"/>
          <w:szCs w:val="30"/>
        </w:rPr>
        <w:t>i</w:t>
      </w:r>
      <w:r>
        <w:rPr>
          <w:color w:val="2A5580"/>
          <w:spacing w:val="-28"/>
          <w:w w:val="112"/>
          <w:sz w:val="30"/>
          <w:szCs w:val="30"/>
        </w:rPr>
        <w:t>n</w:t>
      </w:r>
      <w:r>
        <w:rPr>
          <w:color w:val="2A5580"/>
          <w:spacing w:val="-29"/>
          <w:w w:val="120"/>
          <w:sz w:val="30"/>
          <w:szCs w:val="30"/>
        </w:rPr>
        <w:t>v</w:t>
      </w:r>
      <w:r>
        <w:rPr>
          <w:color w:val="2A5580"/>
          <w:spacing w:val="-9"/>
          <w:w w:val="103"/>
          <w:sz w:val="30"/>
          <w:szCs w:val="30"/>
        </w:rPr>
        <w:t>o</w:t>
      </w:r>
      <w:r>
        <w:rPr>
          <w:color w:val="2A5580"/>
          <w:spacing w:val="-9"/>
          <w:w w:val="116"/>
          <w:sz w:val="30"/>
          <w:szCs w:val="30"/>
        </w:rPr>
        <w:t>lunta</w:t>
      </w:r>
      <w:r>
        <w:rPr>
          <w:color w:val="2A5580"/>
          <w:w w:val="83"/>
          <w:sz w:val="30"/>
          <w:szCs w:val="30"/>
        </w:rPr>
        <w:t xml:space="preserve">- </w:t>
      </w:r>
      <w:r>
        <w:rPr>
          <w:color w:val="2A5580"/>
          <w:spacing w:val="-14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ia</w:t>
      </w:r>
      <w:r>
        <w:rPr>
          <w:color w:val="2A5580"/>
          <w:w w:val="116"/>
          <w:sz w:val="30"/>
          <w:szCs w:val="30"/>
        </w:rPr>
        <w:t>s</w:t>
      </w:r>
      <w:r>
        <w:rPr>
          <w:color w:val="2A5580"/>
          <w:spacing w:val="5"/>
          <w:w w:val="116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9"/>
          <w:w w:val="110"/>
          <w:sz w:val="30"/>
          <w:szCs w:val="30"/>
        </w:rPr>
        <w:t>accidentales.</w:t>
      </w:r>
    </w:p>
    <w:p w:rsidR="00D85C73" w:rsidRDefault="00A5133C">
      <w:pPr>
        <w:spacing w:line="200" w:lineRule="exact"/>
      </w:pPr>
      <w:r>
        <w:pict>
          <v:group id="_x0000_s11986" style="position:absolute;margin-left:0;margin-top:450.1pt;width:630pt;height:359.9pt;z-index:-19896;mso-position-horizontal-relative:page;mso-position-vertical-relative:page" coordorigin=",9002" coordsize="12600,7198">
            <v:shape id="_x0000_s12009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2008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2007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2006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2005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2004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2003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2002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2001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2000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999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998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997" style="position:absolute;left:3430;top:8821;width:9706;height:8742" coordorigin="3430,8821" coordsize="9706,8742" path="m3430,15003r1330,1197e" filled="f" strokecolor="#3b6eaa" strokeweight="2pt">
              <v:path arrowok="t"/>
            </v:shape>
            <v:shape id="_x0000_s11996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995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994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993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992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991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990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989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1988" style="position:absolute;left:9841;top:9012;width:1848;height:1848" coordorigin="9841,9012" coordsize="1848,1848" path="m11148,9012r-766,l9841,9553r,765l10382,10859r766,l11689,10318r,-765l11148,9012xe" fillcolor="#764a33" stroked="f">
              <v:path arrowok="t"/>
            </v:shape>
            <v:shape id="_x0000_s11987" style="position:absolute;left:4334;top:11366;width:1848;height:1848" coordorigin="4334,11366" coordsize="1848,1848" path="m5641,11366r-766,l4334,11908r,765l4875,13214r766,l6182,12673r,-765l5641,11366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9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230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w w:val="103"/>
          <w:sz w:val="30"/>
          <w:szCs w:val="30"/>
        </w:rPr>
        <w:t>7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7" w:line="280" w:lineRule="exact"/>
        <w:rPr>
          <w:sz w:val="28"/>
          <w:szCs w:val="28"/>
        </w:rPr>
        <w:sectPr w:rsidR="00D85C73">
          <w:pgSz w:w="12600" w:h="16200"/>
          <w:pgMar w:top="1680" w:right="760" w:bottom="280" w:left="1000" w:header="755" w:footer="0" w:gutter="0"/>
          <w:cols w:space="720"/>
        </w:sectPr>
      </w:pPr>
    </w:p>
    <w:p w:rsidR="00D85C73" w:rsidRDefault="00A5133C">
      <w:pPr>
        <w:spacing w:before="51" w:line="250" w:lineRule="auto"/>
        <w:ind w:left="2051" w:right="-52"/>
        <w:jc w:val="both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Qu</w:t>
      </w:r>
      <w:r>
        <w:rPr>
          <w:color w:val="764A33"/>
          <w:sz w:val="30"/>
          <w:szCs w:val="30"/>
        </w:rPr>
        <w:t xml:space="preserve">e  </w:t>
      </w:r>
      <w:r>
        <w:rPr>
          <w:color w:val="764A33"/>
          <w:spacing w:val="51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lo</w:t>
      </w:r>
      <w:r>
        <w:rPr>
          <w:color w:val="764A33"/>
          <w:sz w:val="30"/>
          <w:szCs w:val="30"/>
        </w:rPr>
        <w:t xml:space="preserve">s   </w:t>
      </w:r>
      <w:r>
        <w:rPr>
          <w:color w:val="764A33"/>
          <w:spacing w:val="-10"/>
          <w:w w:val="115"/>
          <w:sz w:val="30"/>
          <w:szCs w:val="30"/>
        </w:rPr>
        <w:t>ento</w:t>
      </w:r>
      <w:r>
        <w:rPr>
          <w:color w:val="764A33"/>
          <w:spacing w:val="-14"/>
          <w:w w:val="115"/>
          <w:sz w:val="30"/>
          <w:szCs w:val="30"/>
        </w:rPr>
        <w:t>r</w:t>
      </w:r>
      <w:r>
        <w:rPr>
          <w:color w:val="764A33"/>
          <w:spacing w:val="-10"/>
          <w:w w:val="115"/>
          <w:sz w:val="30"/>
          <w:szCs w:val="30"/>
        </w:rPr>
        <w:t>no</w:t>
      </w:r>
      <w:r>
        <w:rPr>
          <w:color w:val="764A33"/>
          <w:w w:val="115"/>
          <w:sz w:val="30"/>
          <w:szCs w:val="30"/>
        </w:rPr>
        <w:t xml:space="preserve">s </w:t>
      </w:r>
      <w:r>
        <w:rPr>
          <w:color w:val="764A33"/>
          <w:spacing w:val="44"/>
          <w:w w:val="115"/>
          <w:sz w:val="30"/>
          <w:szCs w:val="30"/>
        </w:rPr>
        <w:t xml:space="preserve"> </w:t>
      </w:r>
      <w:r>
        <w:rPr>
          <w:color w:val="764A33"/>
          <w:spacing w:val="-10"/>
          <w:w w:val="115"/>
          <w:sz w:val="30"/>
          <w:szCs w:val="30"/>
        </w:rPr>
        <w:t>pu</w:t>
      </w:r>
      <w:r>
        <w:rPr>
          <w:color w:val="764A33"/>
          <w:spacing w:val="-7"/>
          <w:w w:val="115"/>
          <w:sz w:val="30"/>
          <w:szCs w:val="30"/>
        </w:rPr>
        <w:t>e</w:t>
      </w:r>
      <w:r>
        <w:rPr>
          <w:color w:val="764A33"/>
          <w:spacing w:val="-10"/>
          <w:w w:val="115"/>
          <w:sz w:val="30"/>
          <w:szCs w:val="30"/>
        </w:rPr>
        <w:t>da</w:t>
      </w:r>
      <w:r>
        <w:rPr>
          <w:color w:val="764A33"/>
          <w:w w:val="115"/>
          <w:sz w:val="30"/>
          <w:szCs w:val="30"/>
        </w:rPr>
        <w:t xml:space="preserve">n </w:t>
      </w:r>
      <w:r>
        <w:rPr>
          <w:color w:val="764A33"/>
          <w:spacing w:val="60"/>
          <w:w w:val="115"/>
          <w:sz w:val="30"/>
          <w:szCs w:val="30"/>
        </w:rPr>
        <w:t xml:space="preserve"> 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z w:val="30"/>
          <w:szCs w:val="30"/>
        </w:rPr>
        <w:t xml:space="preserve">r  </w:t>
      </w:r>
      <w:r>
        <w:rPr>
          <w:color w:val="764A33"/>
          <w:spacing w:val="50"/>
          <w:sz w:val="30"/>
          <w:szCs w:val="30"/>
        </w:rPr>
        <w:t xml:space="preserve"> </w:t>
      </w:r>
      <w:r>
        <w:rPr>
          <w:color w:val="764A33"/>
          <w:spacing w:val="-9"/>
          <w:w w:val="107"/>
          <w:sz w:val="30"/>
          <w:szCs w:val="30"/>
        </w:rPr>
        <w:t>u</w:t>
      </w:r>
      <w:r>
        <w:rPr>
          <w:color w:val="764A33"/>
          <w:spacing w:val="-3"/>
          <w:w w:val="107"/>
          <w:sz w:val="30"/>
          <w:szCs w:val="30"/>
        </w:rPr>
        <w:t>s</w:t>
      </w:r>
      <w:r>
        <w:rPr>
          <w:color w:val="764A33"/>
          <w:spacing w:val="-9"/>
          <w:w w:val="112"/>
          <w:sz w:val="30"/>
          <w:szCs w:val="30"/>
        </w:rPr>
        <w:t>ado</w:t>
      </w:r>
      <w:r>
        <w:rPr>
          <w:color w:val="764A33"/>
          <w:w w:val="98"/>
          <w:sz w:val="30"/>
          <w:szCs w:val="30"/>
        </w:rPr>
        <w:t xml:space="preserve">s </w:t>
      </w:r>
      <w:r>
        <w:rPr>
          <w:color w:val="764A33"/>
          <w:spacing w:val="-10"/>
          <w:w w:val="110"/>
          <w:sz w:val="30"/>
          <w:szCs w:val="30"/>
        </w:rPr>
        <w:t>cóm</w:t>
      </w:r>
      <w:r>
        <w:rPr>
          <w:color w:val="764A33"/>
          <w:spacing w:val="-3"/>
          <w:w w:val="110"/>
          <w:sz w:val="30"/>
          <w:szCs w:val="30"/>
        </w:rPr>
        <w:t>o</w:t>
      </w:r>
      <w:r>
        <w:rPr>
          <w:color w:val="764A33"/>
          <w:spacing w:val="-10"/>
          <w:w w:val="110"/>
          <w:sz w:val="30"/>
          <w:szCs w:val="30"/>
        </w:rPr>
        <w:t>d</w:t>
      </w:r>
      <w:r>
        <w:rPr>
          <w:color w:val="764A33"/>
          <w:w w:val="110"/>
          <w:sz w:val="30"/>
          <w:szCs w:val="30"/>
        </w:rPr>
        <w:t>a</w:t>
      </w:r>
      <w:r>
        <w:rPr>
          <w:color w:val="764A33"/>
          <w:spacing w:val="13"/>
          <w:w w:val="110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y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21"/>
          <w:w w:val="113"/>
          <w:sz w:val="30"/>
          <w:szCs w:val="30"/>
        </w:rPr>
        <w:t>f</w:t>
      </w:r>
      <w:r>
        <w:rPr>
          <w:color w:val="764A33"/>
          <w:spacing w:val="-10"/>
          <w:w w:val="113"/>
          <w:sz w:val="30"/>
          <w:szCs w:val="30"/>
        </w:rPr>
        <w:t>icientement</w:t>
      </w:r>
      <w:r>
        <w:rPr>
          <w:color w:val="764A33"/>
          <w:w w:val="113"/>
          <w:sz w:val="30"/>
          <w:szCs w:val="30"/>
        </w:rPr>
        <w:t>e</w:t>
      </w:r>
      <w:r>
        <w:rPr>
          <w:color w:val="764A33"/>
          <w:spacing w:val="62"/>
          <w:w w:val="113"/>
          <w:sz w:val="30"/>
          <w:szCs w:val="30"/>
        </w:rPr>
        <w:t xml:space="preserve"> </w:t>
      </w:r>
      <w:r>
        <w:rPr>
          <w:color w:val="764A33"/>
          <w:spacing w:val="-10"/>
          <w:w w:val="113"/>
          <w:sz w:val="30"/>
          <w:szCs w:val="30"/>
        </w:rPr>
        <w:t>minimizand</w:t>
      </w:r>
      <w:r>
        <w:rPr>
          <w:color w:val="764A33"/>
          <w:w w:val="113"/>
          <w:sz w:val="30"/>
          <w:szCs w:val="30"/>
        </w:rPr>
        <w:t>o</w:t>
      </w:r>
      <w:r>
        <w:rPr>
          <w:color w:val="764A33"/>
          <w:spacing w:val="-29"/>
          <w:w w:val="113"/>
          <w:sz w:val="30"/>
          <w:szCs w:val="30"/>
        </w:rPr>
        <w:t xml:space="preserve"> </w:t>
      </w:r>
      <w:r>
        <w:rPr>
          <w:color w:val="764A33"/>
          <w:spacing w:val="-9"/>
          <w:w w:val="113"/>
          <w:sz w:val="30"/>
          <w:szCs w:val="30"/>
        </w:rPr>
        <w:t xml:space="preserve">la </w:t>
      </w:r>
      <w:r>
        <w:rPr>
          <w:color w:val="764A33"/>
          <w:spacing w:val="-38"/>
          <w:w w:val="136"/>
          <w:sz w:val="30"/>
          <w:szCs w:val="30"/>
        </w:rPr>
        <w:t>f</w:t>
      </w:r>
      <w:r>
        <w:rPr>
          <w:color w:val="764A33"/>
          <w:spacing w:val="-22"/>
          <w:w w:val="119"/>
          <w:sz w:val="30"/>
          <w:szCs w:val="30"/>
        </w:rPr>
        <w:t>a</w:t>
      </w:r>
      <w:r>
        <w:rPr>
          <w:color w:val="764A33"/>
          <w:spacing w:val="-9"/>
          <w:w w:val="117"/>
          <w:sz w:val="30"/>
          <w:szCs w:val="30"/>
        </w:rPr>
        <w:t>ti</w:t>
      </w:r>
      <w:r>
        <w:rPr>
          <w:color w:val="764A33"/>
          <w:spacing w:val="-25"/>
          <w:w w:val="117"/>
          <w:sz w:val="30"/>
          <w:szCs w:val="30"/>
        </w:rPr>
        <w:t>g</w:t>
      </w:r>
      <w:r>
        <w:rPr>
          <w:color w:val="764A33"/>
          <w:spacing w:val="-9"/>
          <w:sz w:val="30"/>
          <w:szCs w:val="30"/>
        </w:rPr>
        <w:t>a.</w:t>
      </w:r>
    </w:p>
    <w:p w:rsidR="00D85C73" w:rsidRDefault="00A5133C">
      <w:pPr>
        <w:spacing w:line="340" w:lineRule="exact"/>
        <w:ind w:left="-8" w:right="1839"/>
        <w:jc w:val="center"/>
        <w:rPr>
          <w:sz w:val="30"/>
          <w:szCs w:val="30"/>
        </w:rPr>
      </w:pPr>
      <w:r>
        <w:br w:type="column"/>
      </w:r>
      <w:r>
        <w:rPr>
          <w:color w:val="FDFDFD"/>
          <w:spacing w:val="-9"/>
          <w:w w:val="108"/>
          <w:sz w:val="30"/>
          <w:szCs w:val="30"/>
        </w:rPr>
        <w:t>Mínimo</w:t>
      </w:r>
    </w:p>
    <w:p w:rsidR="00D85C73" w:rsidRDefault="00A5133C">
      <w:pPr>
        <w:spacing w:before="15" w:line="250" w:lineRule="auto"/>
        <w:ind w:left="-26" w:right="1821"/>
        <w:jc w:val="center"/>
        <w:rPr>
          <w:sz w:val="30"/>
          <w:szCs w:val="30"/>
        </w:rPr>
        <w:sectPr w:rsidR="00D85C73">
          <w:type w:val="continuous"/>
          <w:pgSz w:w="12600" w:h="16200"/>
          <w:pgMar w:top="1520" w:right="760" w:bottom="280" w:left="1000" w:header="720" w:footer="720" w:gutter="0"/>
          <w:cols w:num="2" w:space="720" w:equalWidth="0">
            <w:col w:w="7412" w:space="521"/>
            <w:col w:w="2907"/>
          </w:cols>
        </w:sectPr>
      </w:pPr>
      <w:r>
        <w:pict>
          <v:group id="_x0000_s11984" style="position:absolute;left:0;text-align:left;margin-left:427.3pt;margin-top:-37pt;width:92.4pt;height:92.4pt;z-index:-19892;mso-position-horizontal-relative:page" coordorigin="8546,-740" coordsize="1848,1848">
            <v:shape id="_x0000_s11985" style="position:absolute;left:8546;top:-740;width:1848;height:1848" coordorigin="8546,-740" coordsize="1848,1848" path="m9853,-740r-766,l8546,-199r,766l9087,1108r766,l10394,567r,-766l9853,-740xe" fillcolor="#764a33" stroked="f">
              <v:path arrowok="t"/>
            </v:shape>
            <w10:wrap anchorx="page"/>
          </v:group>
        </w:pict>
      </w:r>
      <w:r>
        <w:rPr>
          <w:color w:val="FDFDFD"/>
          <w:spacing w:val="-9"/>
          <w:w w:val="115"/>
          <w:sz w:val="30"/>
          <w:szCs w:val="30"/>
        </w:rPr>
        <w:t>es</w:t>
      </w:r>
      <w:r>
        <w:rPr>
          <w:color w:val="FDFDFD"/>
          <w:spacing w:val="-22"/>
          <w:w w:val="115"/>
          <w:sz w:val="30"/>
          <w:szCs w:val="30"/>
        </w:rPr>
        <w:t>f</w:t>
      </w:r>
      <w:r>
        <w:rPr>
          <w:color w:val="FDFDFD"/>
          <w:spacing w:val="-9"/>
          <w:w w:val="111"/>
          <w:sz w:val="30"/>
          <w:szCs w:val="30"/>
        </w:rPr>
        <w:t xml:space="preserve">uerzo </w:t>
      </w:r>
      <w:r>
        <w:rPr>
          <w:color w:val="FDFDFD"/>
          <w:spacing w:val="-9"/>
          <w:w w:val="109"/>
          <w:sz w:val="30"/>
          <w:szCs w:val="30"/>
        </w:rPr>
        <w:t>físi</w:t>
      </w:r>
      <w:r>
        <w:rPr>
          <w:color w:val="FDFDFD"/>
          <w:spacing w:val="-6"/>
          <w:w w:val="109"/>
          <w:sz w:val="30"/>
          <w:szCs w:val="30"/>
        </w:rPr>
        <w:t>c</w:t>
      </w:r>
      <w:r>
        <w:rPr>
          <w:color w:val="FDFDFD"/>
          <w:w w:val="103"/>
          <w:sz w:val="30"/>
          <w:szCs w:val="30"/>
        </w:rPr>
        <w:t>o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760" w:bottom="280" w:left="1000" w:header="720" w:footer="720" w:gutter="0"/>
          <w:cols w:space="720"/>
        </w:sectPr>
      </w:pPr>
    </w:p>
    <w:p w:rsidR="00D85C73" w:rsidRDefault="00D85C73">
      <w:pPr>
        <w:spacing w:before="16" w:line="200" w:lineRule="exact"/>
      </w:pPr>
    </w:p>
    <w:p w:rsidR="00D85C73" w:rsidRDefault="00A5133C">
      <w:pPr>
        <w:spacing w:line="250" w:lineRule="auto"/>
        <w:ind w:left="233" w:right="-26" w:hanging="9"/>
        <w:jc w:val="center"/>
        <w:rPr>
          <w:sz w:val="30"/>
          <w:szCs w:val="30"/>
        </w:rPr>
      </w:pPr>
      <w:r>
        <w:pict>
          <v:group id="_x0000_s11982" style="position:absolute;left:0;text-align:left;margin-left:61.5pt;margin-top:-12.05pt;width:92.4pt;height:92.4pt;z-index:-19891;mso-position-horizontal-relative:page" coordorigin="1230,-241" coordsize="1848,1848">
            <v:shape id="_x0000_s11983" style="position:absolute;left:1230;top:-241;width:1848;height:1848" coordorigin="1230,-241" coordsize="1848,1848" path="m2536,-241r-765,l1230,300r,766l1771,1607r765,l3078,1066r,-766l2536,-241xe" fillcolor="#2a5580" stroked="f">
              <v:path arrowok="t"/>
            </v:shape>
            <w10:wrap anchorx="page"/>
          </v:group>
        </w:pict>
      </w:r>
      <w:r>
        <w:rPr>
          <w:color w:val="FDFDFD"/>
          <w:spacing w:val="-32"/>
          <w:w w:val="104"/>
          <w:sz w:val="30"/>
          <w:szCs w:val="30"/>
        </w:rPr>
        <w:t>A</w:t>
      </w:r>
      <w:r>
        <w:rPr>
          <w:color w:val="FDFDFD"/>
          <w:spacing w:val="-9"/>
          <w:w w:val="114"/>
          <w:sz w:val="30"/>
          <w:szCs w:val="30"/>
        </w:rPr>
        <w:t>d</w:t>
      </w:r>
      <w:r>
        <w:rPr>
          <w:color w:val="FDFDFD"/>
          <w:spacing w:val="-6"/>
          <w:w w:val="114"/>
          <w:sz w:val="30"/>
          <w:szCs w:val="30"/>
        </w:rPr>
        <w:t>e</w:t>
      </w:r>
      <w:r>
        <w:rPr>
          <w:color w:val="FDFDFD"/>
          <w:spacing w:val="-9"/>
          <w:w w:val="112"/>
          <w:sz w:val="30"/>
          <w:szCs w:val="30"/>
        </w:rPr>
        <w:t xml:space="preserve">cuado </w:t>
      </w:r>
      <w:r>
        <w:rPr>
          <w:color w:val="FDFDFD"/>
          <w:spacing w:val="-10"/>
          <w:w w:val="115"/>
          <w:sz w:val="30"/>
          <w:szCs w:val="30"/>
        </w:rPr>
        <w:t>tamañ</w:t>
      </w:r>
      <w:r>
        <w:rPr>
          <w:color w:val="FDFDFD"/>
          <w:w w:val="115"/>
          <w:sz w:val="30"/>
          <w:szCs w:val="30"/>
        </w:rPr>
        <w:t>o</w:t>
      </w:r>
      <w:r>
        <w:rPr>
          <w:color w:val="FDFDFD"/>
          <w:spacing w:val="12"/>
          <w:w w:val="115"/>
          <w:sz w:val="30"/>
          <w:szCs w:val="30"/>
        </w:rPr>
        <w:t xml:space="preserve"> </w:t>
      </w:r>
      <w:r>
        <w:rPr>
          <w:color w:val="FDFDFD"/>
          <w:spacing w:val="-9"/>
          <w:w w:val="114"/>
          <w:sz w:val="30"/>
          <w:szCs w:val="30"/>
        </w:rPr>
        <w:t xml:space="preserve">de </w:t>
      </w:r>
      <w:r>
        <w:rPr>
          <w:color w:val="FDFDFD"/>
          <w:spacing w:val="-19"/>
          <w:w w:val="119"/>
          <w:sz w:val="30"/>
          <w:szCs w:val="30"/>
        </w:rPr>
        <w:t>a</w:t>
      </w:r>
      <w:r>
        <w:rPr>
          <w:color w:val="FDFDFD"/>
          <w:spacing w:val="-9"/>
          <w:w w:val="124"/>
          <w:sz w:val="30"/>
          <w:szCs w:val="30"/>
        </w:rPr>
        <w:t>p</w:t>
      </w:r>
      <w:r>
        <w:rPr>
          <w:color w:val="FDFDFD"/>
          <w:spacing w:val="-19"/>
          <w:w w:val="124"/>
          <w:sz w:val="30"/>
          <w:szCs w:val="30"/>
        </w:rPr>
        <w:t>r</w:t>
      </w:r>
      <w:r>
        <w:rPr>
          <w:color w:val="FDFDFD"/>
          <w:spacing w:val="-32"/>
          <w:w w:val="103"/>
          <w:sz w:val="30"/>
          <w:szCs w:val="30"/>
        </w:rPr>
        <w:t>o</w:t>
      </w:r>
      <w:r>
        <w:rPr>
          <w:color w:val="FDFDFD"/>
          <w:spacing w:val="-9"/>
          <w:w w:val="109"/>
          <w:sz w:val="30"/>
          <w:szCs w:val="30"/>
        </w:rPr>
        <w:t>ximació</w:t>
      </w:r>
      <w:r>
        <w:rPr>
          <w:color w:val="FDFDFD"/>
          <w:w w:val="118"/>
          <w:sz w:val="30"/>
          <w:szCs w:val="30"/>
        </w:rPr>
        <w:t xml:space="preserve">n </w:t>
      </w:r>
      <w:r>
        <w:rPr>
          <w:color w:val="FDFDFD"/>
          <w:spacing w:val="-9"/>
          <w:sz w:val="30"/>
          <w:szCs w:val="30"/>
        </w:rPr>
        <w:t>d</w:t>
      </w:r>
      <w:r>
        <w:rPr>
          <w:color w:val="FDFDFD"/>
          <w:sz w:val="30"/>
          <w:szCs w:val="30"/>
        </w:rPr>
        <w:t>e</w:t>
      </w:r>
      <w:r>
        <w:rPr>
          <w:color w:val="FDFDFD"/>
          <w:spacing w:val="57"/>
          <w:sz w:val="30"/>
          <w:szCs w:val="30"/>
        </w:rPr>
        <w:t xml:space="preserve"> </w:t>
      </w:r>
      <w:r>
        <w:rPr>
          <w:color w:val="FDFDFD"/>
          <w:spacing w:val="-9"/>
          <w:w w:val="107"/>
          <w:sz w:val="30"/>
          <w:szCs w:val="30"/>
        </w:rPr>
        <w:t>u</w:t>
      </w:r>
      <w:r>
        <w:rPr>
          <w:color w:val="FDFDFD"/>
          <w:spacing w:val="-3"/>
          <w:w w:val="107"/>
          <w:sz w:val="30"/>
          <w:szCs w:val="30"/>
        </w:rPr>
        <w:t>s</w:t>
      </w:r>
      <w:r>
        <w:rPr>
          <w:color w:val="FDFDFD"/>
          <w:w w:val="103"/>
          <w:sz w:val="30"/>
          <w:szCs w:val="30"/>
        </w:rPr>
        <w:t>o</w:t>
      </w:r>
    </w:p>
    <w:p w:rsidR="00D85C73" w:rsidRDefault="00A5133C">
      <w:pPr>
        <w:spacing w:line="340" w:lineRule="exact"/>
        <w:ind w:right="3215"/>
        <w:jc w:val="both"/>
        <w:rPr>
          <w:sz w:val="30"/>
          <w:szCs w:val="30"/>
        </w:rPr>
      </w:pPr>
      <w:r>
        <w:br w:type="column"/>
      </w:r>
      <w:r>
        <w:rPr>
          <w:color w:val="2A5580"/>
          <w:spacing w:val="-9"/>
          <w:sz w:val="30"/>
          <w:szCs w:val="30"/>
        </w:rPr>
        <w:t>Qu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1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55"/>
          <w:sz w:val="30"/>
          <w:szCs w:val="30"/>
        </w:rPr>
        <w:t xml:space="preserve"> </w:t>
      </w:r>
      <w:r>
        <w:rPr>
          <w:color w:val="2A5580"/>
          <w:spacing w:val="-7"/>
          <w:w w:val="111"/>
          <w:sz w:val="30"/>
          <w:szCs w:val="30"/>
        </w:rPr>
        <w:t>c</w:t>
      </w:r>
      <w:r>
        <w:rPr>
          <w:color w:val="2A5580"/>
          <w:spacing w:val="-10"/>
          <w:w w:val="111"/>
          <w:sz w:val="30"/>
          <w:szCs w:val="30"/>
        </w:rPr>
        <w:t>om</w:t>
      </w:r>
      <w:r>
        <w:rPr>
          <w:color w:val="2A5580"/>
          <w:spacing w:val="-3"/>
          <w:w w:val="111"/>
          <w:sz w:val="30"/>
          <w:szCs w:val="30"/>
        </w:rPr>
        <w:t>p</w:t>
      </w:r>
      <w:r>
        <w:rPr>
          <w:color w:val="2A5580"/>
          <w:spacing w:val="-10"/>
          <w:w w:val="111"/>
          <w:sz w:val="30"/>
          <w:szCs w:val="30"/>
        </w:rPr>
        <w:t>onente</w:t>
      </w:r>
      <w:r>
        <w:rPr>
          <w:color w:val="2A5580"/>
          <w:w w:val="111"/>
          <w:sz w:val="30"/>
          <w:szCs w:val="30"/>
        </w:rPr>
        <w:t>s</w:t>
      </w:r>
      <w:r>
        <w:rPr>
          <w:color w:val="2A5580"/>
          <w:spacing w:val="53"/>
          <w:w w:val="111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15"/>
          <w:sz w:val="30"/>
          <w:szCs w:val="30"/>
        </w:rPr>
        <w:t>onst</w:t>
      </w:r>
      <w:r>
        <w:rPr>
          <w:color w:val="2A5580"/>
          <w:spacing w:val="-16"/>
          <w:w w:val="115"/>
          <w:sz w:val="30"/>
          <w:szCs w:val="30"/>
        </w:rPr>
        <w:t>r</w:t>
      </w:r>
      <w:r>
        <w:rPr>
          <w:color w:val="2A5580"/>
          <w:spacing w:val="-9"/>
          <w:w w:val="108"/>
          <w:sz w:val="30"/>
          <w:szCs w:val="30"/>
        </w:rPr>
        <w:t>uccio</w:t>
      </w:r>
      <w:r>
        <w:rPr>
          <w:color w:val="2A5580"/>
          <w:w w:val="83"/>
          <w:sz w:val="30"/>
          <w:szCs w:val="30"/>
        </w:rPr>
        <w:t>-</w:t>
      </w:r>
    </w:p>
    <w:p w:rsidR="00D85C73" w:rsidRDefault="00A5133C">
      <w:pPr>
        <w:spacing w:before="15" w:line="250" w:lineRule="auto"/>
        <w:ind w:right="3209"/>
        <w:jc w:val="both"/>
        <w:rPr>
          <w:sz w:val="30"/>
          <w:szCs w:val="30"/>
        </w:rPr>
        <w:sectPr w:rsidR="00D85C73">
          <w:type w:val="continuous"/>
          <w:pgSz w:w="12600" w:h="16200"/>
          <w:pgMar w:top="1520" w:right="760" w:bottom="280" w:left="1000" w:header="720" w:footer="720" w:gutter="0"/>
          <w:cols w:num="2" w:space="720" w:equalWidth="0">
            <w:col w:w="1985" w:space="218"/>
            <w:col w:w="8637"/>
          </w:cols>
        </w:sectPr>
      </w:pPr>
      <w:r>
        <w:rPr>
          <w:color w:val="2A5580"/>
          <w:spacing w:val="-9"/>
          <w:sz w:val="30"/>
          <w:szCs w:val="30"/>
        </w:rPr>
        <w:t>ne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55"/>
          <w:sz w:val="30"/>
          <w:szCs w:val="30"/>
        </w:rPr>
        <w:t xml:space="preserve"> </w:t>
      </w:r>
      <w:r>
        <w:rPr>
          <w:color w:val="2A5580"/>
          <w:spacing w:val="-10"/>
          <w:w w:val="114"/>
          <w:sz w:val="30"/>
          <w:szCs w:val="30"/>
        </w:rPr>
        <w:t>p</w:t>
      </w:r>
      <w:r>
        <w:rPr>
          <w:color w:val="2A5580"/>
          <w:spacing w:val="-22"/>
          <w:w w:val="114"/>
          <w:sz w:val="30"/>
          <w:szCs w:val="30"/>
        </w:rPr>
        <w:t>r</w:t>
      </w:r>
      <w:r>
        <w:rPr>
          <w:color w:val="2A5580"/>
          <w:spacing w:val="-10"/>
          <w:w w:val="114"/>
          <w:sz w:val="30"/>
          <w:szCs w:val="30"/>
        </w:rPr>
        <w:t>o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10"/>
          <w:w w:val="114"/>
          <w:sz w:val="30"/>
          <w:szCs w:val="30"/>
        </w:rPr>
        <w:t>o</w:t>
      </w:r>
      <w:r>
        <w:rPr>
          <w:color w:val="2A5580"/>
          <w:spacing w:val="-22"/>
          <w:w w:val="114"/>
          <w:sz w:val="30"/>
          <w:szCs w:val="30"/>
        </w:rPr>
        <w:t>r</w:t>
      </w:r>
      <w:r>
        <w:rPr>
          <w:color w:val="2A5580"/>
          <w:spacing w:val="-10"/>
          <w:w w:val="114"/>
          <w:sz w:val="30"/>
          <w:szCs w:val="30"/>
        </w:rPr>
        <w:t>cione</w:t>
      </w:r>
      <w:r>
        <w:rPr>
          <w:color w:val="2A5580"/>
          <w:w w:val="114"/>
          <w:sz w:val="30"/>
          <w:szCs w:val="30"/>
        </w:rPr>
        <w:t xml:space="preserve">n  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n 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tamañ</w:t>
      </w:r>
      <w:r>
        <w:rPr>
          <w:color w:val="2A5580"/>
          <w:w w:val="115"/>
          <w:sz w:val="30"/>
          <w:szCs w:val="30"/>
        </w:rPr>
        <w:t>o</w:t>
      </w:r>
      <w:r>
        <w:rPr>
          <w:color w:val="2A5580"/>
          <w:spacing w:val="81"/>
          <w:w w:val="115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 xml:space="preserve">y </w:t>
      </w:r>
      <w:r>
        <w:rPr>
          <w:color w:val="2A5580"/>
          <w:spacing w:val="38"/>
          <w:sz w:val="30"/>
          <w:szCs w:val="30"/>
        </w:rPr>
        <w:t xml:space="preserve"> </w:t>
      </w:r>
      <w:r>
        <w:rPr>
          <w:color w:val="2A5580"/>
          <w:spacing w:val="-9"/>
          <w:w w:val="110"/>
          <w:sz w:val="30"/>
          <w:szCs w:val="30"/>
        </w:rPr>
        <w:t>es</w:t>
      </w:r>
      <w:r>
        <w:rPr>
          <w:color w:val="2A5580"/>
          <w:spacing w:val="-3"/>
          <w:w w:val="110"/>
          <w:sz w:val="30"/>
          <w:szCs w:val="30"/>
        </w:rPr>
        <w:t>p</w:t>
      </w:r>
      <w:r>
        <w:rPr>
          <w:color w:val="2A5580"/>
          <w:spacing w:val="-9"/>
          <w:w w:val="109"/>
          <w:sz w:val="30"/>
          <w:szCs w:val="30"/>
        </w:rPr>
        <w:t xml:space="preserve">acio </w:t>
      </w:r>
      <w:r>
        <w:rPr>
          <w:color w:val="2A5580"/>
          <w:spacing w:val="-11"/>
          <w:w w:val="118"/>
          <w:sz w:val="30"/>
          <w:szCs w:val="30"/>
        </w:rPr>
        <w:t>ad</w:t>
      </w:r>
      <w:r>
        <w:rPr>
          <w:color w:val="2A5580"/>
          <w:spacing w:val="-7"/>
          <w:w w:val="118"/>
          <w:sz w:val="30"/>
          <w:szCs w:val="30"/>
        </w:rPr>
        <w:t>e</w:t>
      </w:r>
      <w:r>
        <w:rPr>
          <w:color w:val="2A5580"/>
          <w:spacing w:val="-11"/>
          <w:w w:val="118"/>
          <w:sz w:val="30"/>
          <w:szCs w:val="30"/>
        </w:rPr>
        <w:t>cuad</w:t>
      </w:r>
      <w:r>
        <w:rPr>
          <w:color w:val="2A5580"/>
          <w:w w:val="118"/>
          <w:sz w:val="30"/>
          <w:szCs w:val="30"/>
        </w:rPr>
        <w:t>o</w:t>
      </w:r>
      <w:r>
        <w:rPr>
          <w:color w:val="2A5580"/>
          <w:spacing w:val="-2"/>
          <w:w w:val="118"/>
          <w:sz w:val="30"/>
          <w:szCs w:val="30"/>
        </w:rPr>
        <w:t xml:space="preserve"> 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a</w:t>
      </w:r>
      <w:r>
        <w:rPr>
          <w:color w:val="2A5580"/>
          <w:spacing w:val="-22"/>
          <w:w w:val="118"/>
          <w:sz w:val="30"/>
          <w:szCs w:val="30"/>
        </w:rPr>
        <w:t>r</w:t>
      </w:r>
      <w:r>
        <w:rPr>
          <w:color w:val="2A5580"/>
          <w:w w:val="118"/>
          <w:sz w:val="30"/>
          <w:szCs w:val="30"/>
        </w:rPr>
        <w:t>a</w:t>
      </w:r>
      <w:r>
        <w:rPr>
          <w:color w:val="2A5580"/>
          <w:spacing w:val="60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74"/>
          <w:sz w:val="30"/>
          <w:szCs w:val="30"/>
        </w:rPr>
        <w:t xml:space="preserve"> </w:t>
      </w:r>
      <w:r>
        <w:rPr>
          <w:color w:val="2A5580"/>
          <w:spacing w:val="-10"/>
          <w:w w:val="114"/>
          <w:sz w:val="30"/>
          <w:szCs w:val="30"/>
        </w:rPr>
        <w:t>a</w:t>
      </w:r>
      <w:r>
        <w:rPr>
          <w:color w:val="2A5580"/>
          <w:spacing w:val="-7"/>
          <w:w w:val="114"/>
          <w:sz w:val="30"/>
          <w:szCs w:val="30"/>
        </w:rPr>
        <w:t>c</w:t>
      </w:r>
      <w:r>
        <w:rPr>
          <w:color w:val="2A5580"/>
          <w:spacing w:val="-10"/>
          <w:w w:val="114"/>
          <w:sz w:val="30"/>
          <w:szCs w:val="30"/>
        </w:rPr>
        <w:t>e</w:t>
      </w:r>
      <w:r>
        <w:rPr>
          <w:color w:val="2A5580"/>
          <w:spacing w:val="-22"/>
          <w:w w:val="114"/>
          <w:sz w:val="30"/>
          <w:szCs w:val="30"/>
        </w:rPr>
        <w:t>r</w:t>
      </w:r>
      <w:r>
        <w:rPr>
          <w:color w:val="2A5580"/>
          <w:spacing w:val="-7"/>
          <w:w w:val="114"/>
          <w:sz w:val="30"/>
          <w:szCs w:val="30"/>
        </w:rPr>
        <w:t>c</w:t>
      </w:r>
      <w:r>
        <w:rPr>
          <w:color w:val="2A5580"/>
          <w:spacing w:val="-10"/>
          <w:w w:val="114"/>
          <w:sz w:val="30"/>
          <w:szCs w:val="30"/>
        </w:rPr>
        <w:t>amiento</w:t>
      </w:r>
      <w:r>
        <w:rPr>
          <w:color w:val="2A5580"/>
          <w:w w:val="114"/>
          <w:sz w:val="30"/>
          <w:szCs w:val="30"/>
        </w:rPr>
        <w:t>,</w:t>
      </w:r>
      <w:r>
        <w:rPr>
          <w:color w:val="2A5580"/>
          <w:spacing w:val="43"/>
          <w:w w:val="114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al</w:t>
      </w:r>
      <w:r>
        <w:rPr>
          <w:color w:val="2A5580"/>
          <w:spacing w:val="-6"/>
          <w:w w:val="111"/>
          <w:sz w:val="30"/>
          <w:szCs w:val="30"/>
        </w:rPr>
        <w:t>c</w:t>
      </w:r>
      <w:r>
        <w:rPr>
          <w:color w:val="2A5580"/>
          <w:spacing w:val="-9"/>
          <w:w w:val="115"/>
          <w:sz w:val="30"/>
          <w:szCs w:val="30"/>
        </w:rPr>
        <w:t>an</w:t>
      </w:r>
      <w:r>
        <w:rPr>
          <w:color w:val="2A5580"/>
          <w:spacing w:val="-6"/>
          <w:w w:val="115"/>
          <w:sz w:val="30"/>
          <w:szCs w:val="30"/>
        </w:rPr>
        <w:t>c</w:t>
      </w:r>
      <w:r>
        <w:rPr>
          <w:color w:val="2A5580"/>
          <w:spacing w:val="-9"/>
          <w:w w:val="102"/>
          <w:sz w:val="30"/>
          <w:szCs w:val="30"/>
        </w:rPr>
        <w:t xml:space="preserve">e, </w:t>
      </w:r>
      <w:r>
        <w:rPr>
          <w:color w:val="2A5580"/>
          <w:spacing w:val="-10"/>
          <w:w w:val="112"/>
          <w:sz w:val="30"/>
          <w:szCs w:val="30"/>
        </w:rPr>
        <w:t>manipulació</w:t>
      </w:r>
      <w:r>
        <w:rPr>
          <w:color w:val="2A5580"/>
          <w:w w:val="112"/>
          <w:sz w:val="30"/>
          <w:szCs w:val="30"/>
        </w:rPr>
        <w:t xml:space="preserve">n </w:t>
      </w:r>
      <w:r>
        <w:rPr>
          <w:color w:val="2A5580"/>
          <w:sz w:val="30"/>
          <w:szCs w:val="30"/>
        </w:rPr>
        <w:t>y</w:t>
      </w:r>
      <w:r>
        <w:rPr>
          <w:color w:val="2A5580"/>
          <w:spacing w:val="3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4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8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pacing w:val="-16"/>
          <w:sz w:val="30"/>
          <w:szCs w:val="30"/>
        </w:rPr>
        <w:t>r</w:t>
      </w:r>
      <w:r>
        <w:rPr>
          <w:color w:val="2A5580"/>
          <w:spacing w:val="-9"/>
          <w:sz w:val="30"/>
          <w:szCs w:val="30"/>
        </w:rPr>
        <w:t>vicios</w:t>
      </w:r>
      <w:r>
        <w:rPr>
          <w:color w:val="2A5580"/>
          <w:sz w:val="30"/>
          <w:szCs w:val="30"/>
        </w:rPr>
        <w:t xml:space="preserve">,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9"/>
          <w:w w:val="113"/>
          <w:sz w:val="30"/>
          <w:szCs w:val="30"/>
        </w:rPr>
        <w:t>inde</w:t>
      </w:r>
      <w:r>
        <w:rPr>
          <w:color w:val="2A5580"/>
          <w:w w:val="83"/>
          <w:sz w:val="30"/>
          <w:szCs w:val="30"/>
        </w:rPr>
        <w:t xml:space="preserve">- 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10"/>
          <w:w w:val="115"/>
          <w:sz w:val="30"/>
          <w:szCs w:val="30"/>
        </w:rPr>
        <w:t>endientement</w:t>
      </w:r>
      <w:r>
        <w:rPr>
          <w:color w:val="2A5580"/>
          <w:w w:val="115"/>
          <w:sz w:val="30"/>
          <w:szCs w:val="30"/>
        </w:rPr>
        <w:t>e</w:t>
      </w:r>
      <w:r>
        <w:rPr>
          <w:color w:val="2A5580"/>
          <w:spacing w:val="7"/>
          <w:w w:val="11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48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tamañ</w:t>
      </w:r>
      <w:r>
        <w:rPr>
          <w:color w:val="2A5580"/>
          <w:w w:val="115"/>
          <w:sz w:val="30"/>
          <w:szCs w:val="30"/>
        </w:rPr>
        <w:t xml:space="preserve">o 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17"/>
          <w:sz w:val="30"/>
          <w:szCs w:val="30"/>
        </w:rPr>
        <w:t>o</w:t>
      </w:r>
      <w:r>
        <w:rPr>
          <w:color w:val="2A5580"/>
          <w:spacing w:val="-12"/>
          <w:w w:val="117"/>
          <w:sz w:val="30"/>
          <w:szCs w:val="30"/>
        </w:rPr>
        <w:t>r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7"/>
          <w:sz w:val="30"/>
          <w:szCs w:val="30"/>
        </w:rPr>
        <w:t>o</w:t>
      </w:r>
      <w:r>
        <w:rPr>
          <w:color w:val="2A5580"/>
          <w:spacing w:val="-19"/>
          <w:w w:val="117"/>
          <w:sz w:val="30"/>
          <w:szCs w:val="30"/>
        </w:rPr>
        <w:t>r</w:t>
      </w:r>
      <w:r>
        <w:rPr>
          <w:color w:val="2A5580"/>
          <w:spacing w:val="-9"/>
          <w:w w:val="105"/>
          <w:sz w:val="30"/>
          <w:szCs w:val="30"/>
        </w:rPr>
        <w:t xml:space="preserve">al, 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10"/>
          <w:w w:val="115"/>
          <w:sz w:val="30"/>
          <w:szCs w:val="30"/>
        </w:rPr>
        <w:t>ostu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w w:val="115"/>
          <w:sz w:val="30"/>
          <w:szCs w:val="30"/>
        </w:rPr>
        <w:t>a</w:t>
      </w:r>
      <w:r>
        <w:rPr>
          <w:color w:val="2A5580"/>
          <w:spacing w:val="12"/>
          <w:w w:val="115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m</w:t>
      </w:r>
      <w:r>
        <w:rPr>
          <w:color w:val="2A5580"/>
          <w:spacing w:val="-32"/>
          <w:w w:val="112"/>
          <w:sz w:val="30"/>
          <w:szCs w:val="30"/>
        </w:rPr>
        <w:t>o</w:t>
      </w:r>
      <w:r>
        <w:rPr>
          <w:color w:val="2A5580"/>
          <w:spacing w:val="-10"/>
          <w:w w:val="112"/>
          <w:sz w:val="30"/>
          <w:szCs w:val="30"/>
        </w:rPr>
        <w:t>vilida</w:t>
      </w:r>
      <w:r>
        <w:rPr>
          <w:color w:val="2A5580"/>
          <w:w w:val="112"/>
          <w:sz w:val="30"/>
          <w:szCs w:val="30"/>
        </w:rPr>
        <w:t>d</w:t>
      </w:r>
      <w:r>
        <w:rPr>
          <w:color w:val="2A5580"/>
          <w:spacing w:val="12"/>
          <w:w w:val="1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61"/>
          <w:sz w:val="30"/>
          <w:szCs w:val="30"/>
        </w:rPr>
        <w:t xml:space="preserve"> </w:t>
      </w:r>
      <w:r>
        <w:rPr>
          <w:color w:val="2A5580"/>
          <w:spacing w:val="-9"/>
          <w:w w:val="116"/>
          <w:sz w:val="30"/>
          <w:szCs w:val="30"/>
        </w:rPr>
        <w:t>usua</w:t>
      </w:r>
      <w:r>
        <w:rPr>
          <w:color w:val="2A5580"/>
          <w:spacing w:val="-12"/>
          <w:w w:val="116"/>
          <w:sz w:val="30"/>
          <w:szCs w:val="30"/>
        </w:rPr>
        <w:t>r</w:t>
      </w:r>
      <w:r>
        <w:rPr>
          <w:color w:val="2A5580"/>
          <w:spacing w:val="-9"/>
          <w:w w:val="94"/>
          <w:sz w:val="30"/>
          <w:szCs w:val="30"/>
        </w:rPr>
        <w:t>io.</w:t>
      </w:r>
    </w:p>
    <w:p w:rsidR="00D85C73" w:rsidRDefault="00A5133C">
      <w:pPr>
        <w:spacing w:before="8" w:line="120" w:lineRule="exact"/>
        <w:rPr>
          <w:sz w:val="12"/>
          <w:szCs w:val="12"/>
        </w:rPr>
      </w:pPr>
      <w:r>
        <w:pict>
          <v:group id="_x0000_s11960" style="position:absolute;margin-left:0;margin-top:455.65pt;width:630pt;height:354.35pt;z-index:-19890;mso-position-horizontal-relative:page;mso-position-vertical-relative:page" coordorigin=",9113" coordsize="12600,7087">
            <v:shape id="_x0000_s11981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980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979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978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1977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976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975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1974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973" style="position:absolute;left:1539;top:7117;width:11598;height:10446" coordorigin="1539,7117" coordsize="11598,10446" path="m1539,14504r1883,1696e" filled="f" strokecolor="#3b6eaa" strokeweight="4pt">
              <v:path arrowok="t"/>
            </v:shape>
            <v:shape id="_x0000_s11972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971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970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969" style="position:absolute;left:3430;top:8821;width:9706;height:8742" coordorigin="3430,8821" coordsize="9706,8742" path="m3430,15003r1330,1197e" filled="f" strokecolor="#3b6eaa" strokeweight="2pt">
              <v:path arrowok="t"/>
            </v:shape>
            <v:shape id="_x0000_s11968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967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966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965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964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963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962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961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ind w:left="203" w:right="3091"/>
        <w:jc w:val="both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8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No</w:t>
      </w:r>
      <w:r>
        <w:rPr>
          <w:color w:val="764A33"/>
          <w:spacing w:val="-7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m</w:t>
      </w:r>
      <w:r>
        <w:rPr>
          <w:color w:val="764A33"/>
          <w:w w:val="113"/>
          <w:sz w:val="16"/>
          <w:szCs w:val="16"/>
        </w:rPr>
        <w:t xml:space="preserve">a </w:t>
      </w:r>
      <w:r>
        <w:rPr>
          <w:color w:val="764A33"/>
          <w:spacing w:val="-6"/>
          <w:w w:val="113"/>
          <w:sz w:val="16"/>
          <w:szCs w:val="16"/>
        </w:rPr>
        <w:t>Técni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2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Lib</w:t>
      </w:r>
      <w:r>
        <w:rPr>
          <w:color w:val="764A33"/>
          <w:spacing w:val="-10"/>
          <w:sz w:val="16"/>
          <w:szCs w:val="16"/>
        </w:rPr>
        <w:t>r</w:t>
      </w:r>
      <w:r>
        <w:rPr>
          <w:color w:val="764A33"/>
          <w:sz w:val="16"/>
          <w:szCs w:val="16"/>
        </w:rPr>
        <w:t xml:space="preserve">e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17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c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z w:val="16"/>
          <w:szCs w:val="16"/>
        </w:rPr>
        <w:t>o</w:t>
      </w:r>
      <w:r>
        <w:rPr>
          <w:color w:val="764A33"/>
          <w:spacing w:val="38"/>
          <w:sz w:val="16"/>
          <w:szCs w:val="16"/>
        </w:rPr>
        <w:t xml:space="preserve"> </w:t>
      </w:r>
      <w:r>
        <w:rPr>
          <w:color w:val="764A33"/>
          <w:spacing w:val="-2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a</w:t>
      </w:r>
      <w:r>
        <w:rPr>
          <w:color w:val="764A33"/>
          <w:spacing w:val="-12"/>
          <w:w w:val="117"/>
          <w:sz w:val="16"/>
          <w:szCs w:val="16"/>
        </w:rPr>
        <w:t>r</w:t>
      </w:r>
      <w:r>
        <w:rPr>
          <w:color w:val="764A33"/>
          <w:w w:val="117"/>
          <w:sz w:val="16"/>
          <w:szCs w:val="16"/>
        </w:rPr>
        <w:t>a</w:t>
      </w:r>
      <w:r>
        <w:rPr>
          <w:color w:val="764A33"/>
          <w:spacing w:val="17"/>
          <w:w w:val="117"/>
          <w:sz w:val="16"/>
          <w:szCs w:val="16"/>
        </w:rPr>
        <w:t xml:space="preserve"> </w:t>
      </w:r>
      <w:r>
        <w:rPr>
          <w:color w:val="764A33"/>
          <w:spacing w:val="-11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e</w:t>
      </w:r>
      <w:r>
        <w:rPr>
          <w:color w:val="764A33"/>
          <w:spacing w:val="-11"/>
          <w:w w:val="117"/>
          <w:sz w:val="16"/>
          <w:szCs w:val="16"/>
        </w:rPr>
        <w:t>r</w:t>
      </w:r>
      <w:r>
        <w:rPr>
          <w:color w:val="764A33"/>
          <w:spacing w:val="-2"/>
          <w:w w:val="117"/>
          <w:sz w:val="16"/>
          <w:szCs w:val="16"/>
        </w:rPr>
        <w:t>s</w:t>
      </w:r>
      <w:r>
        <w:rPr>
          <w:color w:val="764A33"/>
          <w:spacing w:val="-6"/>
          <w:w w:val="117"/>
          <w:sz w:val="16"/>
          <w:szCs w:val="16"/>
        </w:rPr>
        <w:t>ona</w:t>
      </w:r>
      <w:r>
        <w:rPr>
          <w:color w:val="764A33"/>
          <w:w w:val="117"/>
          <w:sz w:val="16"/>
          <w:szCs w:val="16"/>
        </w:rPr>
        <w:t>s</w:t>
      </w:r>
      <w:r>
        <w:rPr>
          <w:color w:val="764A33"/>
          <w:spacing w:val="-18"/>
          <w:w w:val="117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5"/>
          <w:w w:val="104"/>
          <w:sz w:val="16"/>
          <w:szCs w:val="16"/>
        </w:rPr>
        <w:t>Di</w:t>
      </w:r>
      <w:r>
        <w:rPr>
          <w:color w:val="764A33"/>
          <w:spacing w:val="-2"/>
          <w:w w:val="104"/>
          <w:sz w:val="16"/>
          <w:szCs w:val="16"/>
        </w:rPr>
        <w:t>s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10"/>
          <w:w w:val="119"/>
          <w:sz w:val="16"/>
          <w:szCs w:val="16"/>
        </w:rPr>
        <w:t>a</w:t>
      </w:r>
      <w:r>
        <w:rPr>
          <w:color w:val="764A33"/>
          <w:spacing w:val="-2"/>
          <w:w w:val="114"/>
          <w:sz w:val="16"/>
          <w:szCs w:val="16"/>
        </w:rPr>
        <w:t>p</w:t>
      </w:r>
      <w:r>
        <w:rPr>
          <w:color w:val="764A33"/>
          <w:spacing w:val="-5"/>
          <w:w w:val="110"/>
          <w:sz w:val="16"/>
          <w:szCs w:val="16"/>
        </w:rPr>
        <w:t>acidad.</w:t>
      </w:r>
    </w:p>
    <w:p w:rsidR="00D85C73" w:rsidRDefault="00D85C73">
      <w:pPr>
        <w:spacing w:before="16" w:line="200" w:lineRule="exact"/>
      </w:pPr>
    </w:p>
    <w:p w:rsidR="00D85C73" w:rsidRDefault="00A5133C">
      <w:pPr>
        <w:spacing w:line="250" w:lineRule="auto"/>
        <w:ind w:left="203" w:right="6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 dar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cumplimiento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principios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anteriormente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mencionados,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esta- blece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complementaria-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requerimientos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criterios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uni- versal.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divide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dos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criterios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compensatorios  que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deben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tomarse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cuenta;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primero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ellos sucede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individuo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porta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herramienta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el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lentes, audífonos, sillas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bastones,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otros;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segundo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refiere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arquitec</w:t>
      </w:r>
      <w:r>
        <w:rPr>
          <w:rFonts w:ascii="Arial" w:eastAsia="Arial" w:hAnsi="Arial" w:cs="Arial"/>
          <w:color w:val="363435"/>
          <w:sz w:val="28"/>
          <w:szCs w:val="28"/>
        </w:rPr>
        <w:t>- tónico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establecimiento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vía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  que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zonas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compartidas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sz w:val="28"/>
          <w:szCs w:val="28"/>
        </w:rPr>
        <w:t>usuarios, son estéticas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permanecen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junto al espacio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el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cambios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texturas, rampas,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ascensores,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pasamanos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apoyos.</w:t>
      </w:r>
    </w:p>
    <w:p w:rsidR="00D85C73" w:rsidRDefault="00D85C73">
      <w:pPr>
        <w:spacing w:line="200" w:lineRule="exact"/>
      </w:pPr>
    </w:p>
    <w:p w:rsidR="00D85C73" w:rsidRDefault="00D85C73">
      <w:pPr>
        <w:spacing w:before="13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3360" w:right="8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Ahora bien,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entrando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formulación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requerimien</w:t>
      </w:r>
      <w:r>
        <w:rPr>
          <w:rFonts w:ascii="Arial" w:eastAsia="Arial" w:hAnsi="Arial" w:cs="Arial"/>
          <w:color w:val="363435"/>
          <w:sz w:val="28"/>
          <w:szCs w:val="28"/>
        </w:rPr>
        <w:t>- tos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criterios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se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siguientes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consideraciones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generales:</w:t>
      </w:r>
    </w:p>
    <w:p w:rsidR="00D85C73" w:rsidRDefault="00D85C73">
      <w:pPr>
        <w:spacing w:before="1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248" w:right="93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11959" type="#_x0000_t202" style="position:absolute;left:0;text-align:left;margin-left:225.05pt;margin-top:7.1pt;width:30.3pt;height:40pt;z-index:-19889;mso-position-horizontal-relative:page" filled="f" stroked="f">
            <v:textbox inset="0,0,0,0">
              <w:txbxContent>
                <w:p w:rsidR="00D85C73" w:rsidRDefault="00A5133C">
                  <w:pPr>
                    <w:spacing w:line="740" w:lineRule="exact"/>
                    <w:ind w:right="-140"/>
                    <w:rPr>
                      <w:sz w:val="80"/>
                      <w:szCs w:val="80"/>
                    </w:rPr>
                  </w:pPr>
                  <w:r>
                    <w:rPr>
                      <w:color w:val="2A5580"/>
                      <w:w w:val="104"/>
                      <w:position w:val="2"/>
                      <w:sz w:val="80"/>
                      <w:szCs w:val="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435"/>
          <w:sz w:val="28"/>
          <w:szCs w:val="28"/>
        </w:rPr>
        <w:t>Definir medidas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criterios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diseño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espa</w:t>
      </w:r>
      <w:r>
        <w:rPr>
          <w:rFonts w:ascii="Arial" w:eastAsia="Arial" w:hAnsi="Arial" w:cs="Arial"/>
          <w:color w:val="363435"/>
          <w:sz w:val="28"/>
          <w:szCs w:val="28"/>
        </w:rPr>
        <w:t>- cios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mobiliario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garanticen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un número 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vez más amplio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personas.</w:t>
      </w:r>
    </w:p>
    <w:p w:rsidR="00D85C73" w:rsidRDefault="00D85C73">
      <w:pPr>
        <w:spacing w:before="8" w:line="220" w:lineRule="exact"/>
        <w:rPr>
          <w:sz w:val="22"/>
          <w:szCs w:val="22"/>
        </w:rPr>
      </w:pPr>
    </w:p>
    <w:p w:rsidR="00D85C73" w:rsidRDefault="00A5133C">
      <w:pPr>
        <w:spacing w:before="13" w:line="250" w:lineRule="auto"/>
        <w:ind w:left="4248" w:right="93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11958" type="#_x0000_t202" style="position:absolute;left:0;text-align:left;margin-left:225.05pt;margin-top:7.1pt;width:26.5pt;height:40pt;z-index:-19888;mso-position-horizontal-relative:page" filled="f" stroked="f">
            <v:textbox inset="0,0,0,0">
              <w:txbxContent>
                <w:p w:rsidR="00D85C73" w:rsidRDefault="00A5133C">
                  <w:pPr>
                    <w:spacing w:line="740" w:lineRule="exact"/>
                    <w:ind w:right="-140"/>
                    <w:rPr>
                      <w:sz w:val="80"/>
                      <w:szCs w:val="80"/>
                    </w:rPr>
                  </w:pPr>
                  <w:r>
                    <w:rPr>
                      <w:color w:val="2A5580"/>
                      <w:position w:val="2"/>
                      <w:sz w:val="80"/>
                      <w:szCs w:val="80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435"/>
          <w:sz w:val="28"/>
          <w:szCs w:val="28"/>
        </w:rPr>
        <w:t>Garantizar la continuidad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rutas libres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obstá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culos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al  interior  de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edificaciones 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z w:val="28"/>
          <w:szCs w:val="28"/>
        </w:rPr>
        <w:t>abiertos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uso 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privado.</w:t>
      </w:r>
    </w:p>
    <w:p w:rsidR="00D85C73" w:rsidRDefault="00D85C73">
      <w:pPr>
        <w:spacing w:before="2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47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60" w:bottom="280" w:left="10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w w:val="107"/>
          <w:sz w:val="30"/>
          <w:szCs w:val="30"/>
        </w:rPr>
        <w:t>8</w:t>
      </w:r>
    </w:p>
    <w:p w:rsidR="00D85C73" w:rsidRDefault="00A5133C">
      <w:pPr>
        <w:spacing w:line="200" w:lineRule="exact"/>
      </w:pPr>
      <w:r>
        <w:pict>
          <v:group id="_x0000_s11936" style="position:absolute;margin-left:0;margin-top:455.65pt;width:630pt;height:354.35pt;z-index:-19887;mso-position-horizontal-relative:page;mso-position-vertical-relative:page" coordorigin=",9113" coordsize="12600,7087">
            <v:shape id="_x0000_s11957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956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955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954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1953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952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951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1950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949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1948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947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946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945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1944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943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942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941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940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939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938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937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0" w:line="200" w:lineRule="exact"/>
      </w:pPr>
    </w:p>
    <w:p w:rsidR="00D85C73" w:rsidRDefault="00A5133C">
      <w:pPr>
        <w:spacing w:before="13" w:line="250" w:lineRule="auto"/>
        <w:ind w:left="924" w:right="89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11935" type="#_x0000_t202" style="position:absolute;left:0;text-align:left;margin-left:58.85pt;margin-top:7.1pt;width:27.5pt;height:40pt;z-index:-19885;mso-position-horizontal-relative:page" filled="f" stroked="f">
            <v:textbox inset="0,0,0,0">
              <w:txbxContent>
                <w:p w:rsidR="00D85C73" w:rsidRDefault="00A5133C">
                  <w:pPr>
                    <w:spacing w:line="740" w:lineRule="exact"/>
                    <w:ind w:right="-140"/>
                    <w:rPr>
                      <w:sz w:val="80"/>
                      <w:szCs w:val="80"/>
                    </w:rPr>
                  </w:pPr>
                  <w:r>
                    <w:rPr>
                      <w:color w:val="2A5580"/>
                      <w:w w:val="103"/>
                      <w:position w:val="2"/>
                      <w:sz w:val="80"/>
                      <w:szCs w:val="8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435"/>
          <w:sz w:val="28"/>
          <w:szCs w:val="28"/>
        </w:rPr>
        <w:t>Integrar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accesibles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exterior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ingresen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z w:val="28"/>
          <w:szCs w:val="28"/>
        </w:rPr>
        <w:t>- mente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seguridad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hasta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deseado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traduce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permitir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accesi</w:t>
      </w:r>
      <w:r>
        <w:rPr>
          <w:rFonts w:ascii="Arial" w:eastAsia="Arial" w:hAnsi="Arial" w:cs="Arial"/>
          <w:color w:val="363435"/>
          <w:sz w:val="28"/>
          <w:szCs w:val="28"/>
        </w:rPr>
        <w:t>- bilidad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banquetas,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paraderos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estacionamientos 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demás </w:t>
      </w:r>
      <w:r>
        <w:rPr>
          <w:rFonts w:ascii="Arial" w:eastAsia="Arial" w:hAnsi="Arial" w:cs="Arial"/>
          <w:color w:val="363435"/>
          <w:sz w:val="28"/>
          <w:szCs w:val="28"/>
        </w:rPr>
        <w:t>lugares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sirvan en el espacio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público.</w:t>
      </w:r>
    </w:p>
    <w:p w:rsidR="00D85C73" w:rsidRDefault="00D85C73">
      <w:pPr>
        <w:spacing w:before="9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4" w:line="250" w:lineRule="auto"/>
        <w:ind w:left="924" w:right="61"/>
        <w:rPr>
          <w:rFonts w:ascii="Arial" w:eastAsia="Arial" w:hAnsi="Arial" w:cs="Arial"/>
          <w:sz w:val="28"/>
          <w:szCs w:val="28"/>
        </w:rPr>
      </w:pPr>
      <w:r>
        <w:pict>
          <v:shape id="_x0000_s11934" type="#_x0000_t202" style="position:absolute;left:0;text-align:left;margin-left:58.85pt;margin-top:3pt;width:31.45pt;height:40pt;z-index:-19886;mso-position-horizontal-relative:page" filled="f" stroked="f">
            <v:textbox inset="0,0,0,0">
              <w:txbxContent>
                <w:p w:rsidR="00D85C73" w:rsidRDefault="00A5133C">
                  <w:pPr>
                    <w:spacing w:line="740" w:lineRule="exact"/>
                    <w:ind w:right="-140"/>
                    <w:rPr>
                      <w:sz w:val="80"/>
                      <w:szCs w:val="80"/>
                    </w:rPr>
                  </w:pPr>
                  <w:r>
                    <w:rPr>
                      <w:color w:val="2A5580"/>
                      <w:w w:val="108"/>
                      <w:position w:val="2"/>
                      <w:sz w:val="80"/>
                      <w:szCs w:val="8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435"/>
          <w:sz w:val="28"/>
          <w:szCs w:val="28"/>
        </w:rPr>
        <w:t>Tender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hacia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Universal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incluyente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segre</w:t>
      </w:r>
      <w:r>
        <w:rPr>
          <w:rFonts w:ascii="Arial" w:eastAsia="Arial" w:hAnsi="Arial" w:cs="Arial"/>
          <w:color w:val="363435"/>
          <w:sz w:val="28"/>
          <w:szCs w:val="28"/>
        </w:rPr>
        <w:t>- gativo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exclusivo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4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208" w:right="8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Al tomar en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división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criterios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anteriores obtendremos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principales </w:t>
      </w:r>
      <w:r>
        <w:rPr>
          <w:rFonts w:ascii="Arial" w:eastAsia="Arial" w:hAnsi="Arial" w:cs="Arial"/>
          <w:color w:val="363435"/>
          <w:sz w:val="28"/>
          <w:szCs w:val="28"/>
        </w:rPr>
        <w:t>requerimientos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para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arquitectónicos,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funda</w:t>
      </w:r>
      <w:r>
        <w:rPr>
          <w:rFonts w:ascii="Arial" w:eastAsia="Arial" w:hAnsi="Arial" w:cs="Arial"/>
          <w:color w:val="363435"/>
          <w:sz w:val="28"/>
          <w:szCs w:val="28"/>
        </w:rPr>
        <w:t>- mentales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  las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discapacidades 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requieren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ayuda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modificaciones 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infraestructura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libre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movimiento. Dichas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modificaciones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realizarse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acuerdo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los requerimientos deben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los mismos en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espacio,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lugares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transitan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cotidianamente </w:t>
      </w:r>
      <w:r>
        <w:rPr>
          <w:rFonts w:ascii="Arial" w:eastAsia="Arial" w:hAnsi="Arial" w:cs="Arial"/>
          <w:color w:val="363435"/>
          <w:sz w:val="28"/>
          <w:szCs w:val="28"/>
        </w:rPr>
        <w:t>no varíen.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208" w:right="5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estableceremos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criterios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básicos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arquitectónica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pos</w:t>
      </w:r>
      <w:r>
        <w:rPr>
          <w:rFonts w:ascii="Arial" w:eastAsia="Arial" w:hAnsi="Arial" w:cs="Arial"/>
          <w:color w:val="363435"/>
          <w:sz w:val="28"/>
          <w:szCs w:val="28"/>
        </w:rPr>
        <w:t>- teriormente se realizará una división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criterios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333"/>
        <w:jc w:val="right"/>
        <w:rPr>
          <w:sz w:val="30"/>
          <w:szCs w:val="30"/>
        </w:rPr>
        <w:sectPr w:rsidR="00D85C73">
          <w:pgSz w:w="12600" w:h="16200"/>
          <w:pgMar w:top="1680" w:right="680" w:bottom="280" w:left="1000" w:header="755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w w:val="99"/>
          <w:sz w:val="30"/>
          <w:szCs w:val="30"/>
        </w:rPr>
        <w:t>9</w:t>
      </w:r>
    </w:p>
    <w:p w:rsidR="00D85C73" w:rsidRDefault="00D85C73">
      <w:pPr>
        <w:spacing w:line="200" w:lineRule="exact"/>
      </w:pPr>
    </w:p>
    <w:p w:rsidR="00D85C73" w:rsidRDefault="00D85C73">
      <w:pPr>
        <w:spacing w:before="13" w:line="240" w:lineRule="exact"/>
        <w:rPr>
          <w:sz w:val="24"/>
          <w:szCs w:val="24"/>
        </w:rPr>
      </w:pPr>
    </w:p>
    <w:p w:rsidR="00D85C73" w:rsidRDefault="00A5133C">
      <w:pPr>
        <w:spacing w:before="8"/>
        <w:ind w:left="226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4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1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C</w:t>
      </w:r>
      <w:r>
        <w:rPr>
          <w:color w:val="2A5580"/>
          <w:spacing w:val="-10"/>
          <w:w w:val="113"/>
          <w:sz w:val="24"/>
          <w:szCs w:val="24"/>
        </w:rPr>
        <w:t>r</w:t>
      </w:r>
      <w:r>
        <w:rPr>
          <w:color w:val="2A5580"/>
          <w:spacing w:val="-8"/>
          <w:w w:val="113"/>
          <w:sz w:val="24"/>
          <w:szCs w:val="24"/>
        </w:rPr>
        <w:t>ite</w:t>
      </w:r>
      <w:r>
        <w:rPr>
          <w:color w:val="2A5580"/>
          <w:spacing w:val="-10"/>
          <w:w w:val="113"/>
          <w:sz w:val="24"/>
          <w:szCs w:val="24"/>
        </w:rPr>
        <w:t>r</w:t>
      </w:r>
      <w:r>
        <w:rPr>
          <w:color w:val="2A5580"/>
          <w:spacing w:val="-8"/>
          <w:w w:val="113"/>
          <w:sz w:val="24"/>
          <w:szCs w:val="24"/>
        </w:rPr>
        <w:t>io</w:t>
      </w:r>
      <w:r>
        <w:rPr>
          <w:color w:val="2A5580"/>
          <w:w w:val="113"/>
          <w:sz w:val="24"/>
          <w:szCs w:val="24"/>
        </w:rPr>
        <w:t>s</w:t>
      </w:r>
      <w:r>
        <w:rPr>
          <w:color w:val="2A5580"/>
          <w:spacing w:val="8"/>
          <w:w w:val="11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bási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 xml:space="preserve">s 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ac</w:t>
      </w:r>
      <w:r>
        <w:rPr>
          <w:color w:val="2A5580"/>
          <w:spacing w:val="-5"/>
          <w:w w:val="110"/>
          <w:sz w:val="24"/>
          <w:szCs w:val="24"/>
        </w:rPr>
        <w:t>c</w:t>
      </w:r>
      <w:r>
        <w:rPr>
          <w:color w:val="2A5580"/>
          <w:spacing w:val="-8"/>
          <w:w w:val="110"/>
          <w:sz w:val="24"/>
          <w:szCs w:val="24"/>
        </w:rPr>
        <w:t>esibilida</w:t>
      </w:r>
      <w:r>
        <w:rPr>
          <w:color w:val="2A5580"/>
          <w:w w:val="110"/>
          <w:sz w:val="24"/>
          <w:szCs w:val="24"/>
        </w:rPr>
        <w:t>d</w:t>
      </w:r>
      <w:r>
        <w:rPr>
          <w:color w:val="2A5580"/>
          <w:spacing w:val="13"/>
          <w:w w:val="110"/>
          <w:sz w:val="24"/>
          <w:szCs w:val="24"/>
        </w:rPr>
        <w:t xml:space="preserve"> </w:t>
      </w:r>
      <w:r>
        <w:rPr>
          <w:color w:val="2A5580"/>
          <w:spacing w:val="-7"/>
          <w:w w:val="127"/>
          <w:sz w:val="24"/>
          <w:szCs w:val="24"/>
        </w:rPr>
        <w:t>a</w:t>
      </w:r>
      <w:r>
        <w:rPr>
          <w:color w:val="2A5580"/>
          <w:spacing w:val="-15"/>
          <w:w w:val="127"/>
          <w:sz w:val="24"/>
          <w:szCs w:val="24"/>
        </w:rPr>
        <w:t>r</w:t>
      </w:r>
      <w:r>
        <w:rPr>
          <w:color w:val="2A5580"/>
          <w:spacing w:val="-15"/>
          <w:w w:val="114"/>
          <w:sz w:val="24"/>
          <w:szCs w:val="24"/>
        </w:rPr>
        <w:t>q</w:t>
      </w:r>
      <w:r>
        <w:rPr>
          <w:color w:val="2A5580"/>
          <w:spacing w:val="-7"/>
          <w:w w:val="114"/>
          <w:sz w:val="24"/>
          <w:szCs w:val="24"/>
        </w:rPr>
        <w:t>uit</w:t>
      </w:r>
      <w:r>
        <w:rPr>
          <w:color w:val="2A5580"/>
          <w:spacing w:val="-5"/>
          <w:w w:val="114"/>
          <w:sz w:val="24"/>
          <w:szCs w:val="24"/>
        </w:rPr>
        <w:t>e</w:t>
      </w:r>
      <w:r>
        <w:rPr>
          <w:color w:val="2A5580"/>
          <w:spacing w:val="-7"/>
          <w:w w:val="111"/>
          <w:sz w:val="24"/>
          <w:szCs w:val="24"/>
        </w:rPr>
        <w:t>ctóni</w:t>
      </w:r>
      <w:r>
        <w:rPr>
          <w:color w:val="2A5580"/>
          <w:spacing w:val="-5"/>
          <w:w w:val="111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a.</w:t>
      </w:r>
    </w:p>
    <w:p w:rsidR="00D85C73" w:rsidRDefault="00D85C73">
      <w:pPr>
        <w:spacing w:line="200" w:lineRule="exact"/>
      </w:pPr>
    </w:p>
    <w:p w:rsidR="00D85C73" w:rsidRDefault="00D85C73">
      <w:pPr>
        <w:spacing w:before="19" w:line="200" w:lineRule="exact"/>
      </w:pPr>
    </w:p>
    <w:p w:rsidR="00D85C73" w:rsidRDefault="00A5133C">
      <w:pPr>
        <w:ind w:left="2066"/>
        <w:rPr>
          <w:sz w:val="40"/>
          <w:szCs w:val="40"/>
        </w:rPr>
      </w:pPr>
      <w:r>
        <w:rPr>
          <w:color w:val="764A33"/>
          <w:spacing w:val="-49"/>
          <w:w w:val="114"/>
          <w:sz w:val="40"/>
          <w:szCs w:val="40"/>
        </w:rPr>
        <w:t>A</w:t>
      </w:r>
      <w:r>
        <w:rPr>
          <w:color w:val="764A33"/>
          <w:spacing w:val="-14"/>
          <w:w w:val="114"/>
          <w:sz w:val="40"/>
          <w:szCs w:val="40"/>
        </w:rPr>
        <w:t>ct</w:t>
      </w:r>
      <w:r>
        <w:rPr>
          <w:color w:val="764A33"/>
          <w:spacing w:val="-38"/>
          <w:w w:val="114"/>
          <w:sz w:val="40"/>
          <w:szCs w:val="40"/>
        </w:rPr>
        <w:t>i</w:t>
      </w:r>
      <w:r>
        <w:rPr>
          <w:color w:val="764A33"/>
          <w:spacing w:val="-14"/>
          <w:w w:val="114"/>
          <w:sz w:val="40"/>
          <w:szCs w:val="40"/>
        </w:rPr>
        <w:t>vida</w:t>
      </w:r>
      <w:r>
        <w:rPr>
          <w:color w:val="764A33"/>
          <w:w w:val="114"/>
          <w:sz w:val="40"/>
          <w:szCs w:val="40"/>
        </w:rPr>
        <w:t xml:space="preserve">d                         </w:t>
      </w:r>
      <w:r>
        <w:rPr>
          <w:color w:val="764A33"/>
          <w:spacing w:val="29"/>
          <w:w w:val="114"/>
          <w:sz w:val="40"/>
          <w:szCs w:val="40"/>
        </w:rPr>
        <w:t xml:space="preserve"> </w:t>
      </w:r>
      <w:r>
        <w:rPr>
          <w:color w:val="764A33"/>
          <w:spacing w:val="-14"/>
          <w:w w:val="114"/>
          <w:sz w:val="40"/>
          <w:szCs w:val="40"/>
        </w:rPr>
        <w:t>C</w:t>
      </w:r>
      <w:r>
        <w:rPr>
          <w:color w:val="764A33"/>
          <w:spacing w:val="-17"/>
          <w:w w:val="114"/>
          <w:sz w:val="40"/>
          <w:szCs w:val="40"/>
        </w:rPr>
        <w:t>r</w:t>
      </w:r>
      <w:r>
        <w:rPr>
          <w:color w:val="764A33"/>
          <w:spacing w:val="-14"/>
          <w:w w:val="114"/>
          <w:sz w:val="40"/>
          <w:szCs w:val="40"/>
        </w:rPr>
        <w:t>ite</w:t>
      </w:r>
      <w:r>
        <w:rPr>
          <w:color w:val="764A33"/>
          <w:spacing w:val="-18"/>
          <w:w w:val="114"/>
          <w:sz w:val="40"/>
          <w:szCs w:val="40"/>
        </w:rPr>
        <w:t>r</w:t>
      </w:r>
      <w:r>
        <w:rPr>
          <w:color w:val="764A33"/>
          <w:spacing w:val="-14"/>
          <w:w w:val="114"/>
          <w:sz w:val="40"/>
          <w:szCs w:val="40"/>
        </w:rPr>
        <w:t>i</w:t>
      </w:r>
      <w:r>
        <w:rPr>
          <w:color w:val="764A33"/>
          <w:w w:val="114"/>
          <w:sz w:val="40"/>
          <w:szCs w:val="40"/>
        </w:rPr>
        <w:t>o</w:t>
      </w:r>
      <w:r>
        <w:rPr>
          <w:color w:val="764A33"/>
          <w:spacing w:val="23"/>
          <w:w w:val="114"/>
          <w:sz w:val="40"/>
          <w:szCs w:val="40"/>
        </w:rPr>
        <w:t xml:space="preserve"> </w:t>
      </w:r>
      <w:r>
        <w:rPr>
          <w:color w:val="764A33"/>
          <w:spacing w:val="-12"/>
          <w:w w:val="109"/>
          <w:sz w:val="40"/>
          <w:szCs w:val="40"/>
        </w:rPr>
        <w:t>bási</w:t>
      </w:r>
      <w:r>
        <w:rPr>
          <w:color w:val="764A33"/>
          <w:spacing w:val="-8"/>
          <w:w w:val="109"/>
          <w:sz w:val="40"/>
          <w:szCs w:val="40"/>
        </w:rPr>
        <w:t>c</w:t>
      </w:r>
      <w:r>
        <w:rPr>
          <w:color w:val="764A33"/>
          <w:w w:val="103"/>
          <w:sz w:val="40"/>
          <w:szCs w:val="40"/>
        </w:rPr>
        <w:t>o</w:t>
      </w:r>
    </w:p>
    <w:p w:rsidR="00D85C73" w:rsidRDefault="00D85C73">
      <w:pPr>
        <w:spacing w:before="17" w:line="200" w:lineRule="exact"/>
        <w:sectPr w:rsidR="00D85C73">
          <w:pgSz w:w="12600" w:h="16200"/>
          <w:pgMar w:top="1680" w:right="860" w:bottom="280" w:left="1000" w:header="755" w:footer="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40" w:lineRule="exact"/>
        <w:rPr>
          <w:sz w:val="24"/>
          <w:szCs w:val="24"/>
        </w:rPr>
      </w:pPr>
    </w:p>
    <w:p w:rsidR="00D85C73" w:rsidRDefault="00A5133C">
      <w:pPr>
        <w:ind w:left="1982" w:right="-56"/>
        <w:rPr>
          <w:sz w:val="24"/>
          <w:szCs w:val="24"/>
        </w:rPr>
      </w:pPr>
      <w:r>
        <w:rPr>
          <w:color w:val="FDFDFD"/>
          <w:spacing w:val="-8"/>
          <w:w w:val="117"/>
          <w:sz w:val="24"/>
          <w:szCs w:val="24"/>
        </w:rPr>
        <w:t>Ll</w:t>
      </w:r>
      <w:r>
        <w:rPr>
          <w:color w:val="FDFDFD"/>
          <w:spacing w:val="-13"/>
          <w:w w:val="117"/>
          <w:sz w:val="24"/>
          <w:szCs w:val="24"/>
        </w:rPr>
        <w:t>e</w:t>
      </w:r>
      <w:r>
        <w:rPr>
          <w:color w:val="FDFDFD"/>
          <w:spacing w:val="-23"/>
          <w:w w:val="117"/>
          <w:sz w:val="24"/>
          <w:szCs w:val="24"/>
        </w:rPr>
        <w:t>g</w:t>
      </w:r>
      <w:r>
        <w:rPr>
          <w:color w:val="FDFDFD"/>
          <w:spacing w:val="-8"/>
          <w:w w:val="117"/>
          <w:sz w:val="24"/>
          <w:szCs w:val="24"/>
        </w:rPr>
        <w:t>a</w:t>
      </w:r>
      <w:r>
        <w:rPr>
          <w:color w:val="FDFDFD"/>
          <w:w w:val="117"/>
          <w:sz w:val="24"/>
          <w:szCs w:val="24"/>
        </w:rPr>
        <w:t>r</w:t>
      </w:r>
      <w:r>
        <w:rPr>
          <w:color w:val="FDFDFD"/>
          <w:spacing w:val="6"/>
          <w:w w:val="117"/>
          <w:sz w:val="24"/>
          <w:szCs w:val="24"/>
        </w:rPr>
        <w:t xml:space="preserve"> </w:t>
      </w:r>
      <w:r>
        <w:rPr>
          <w:color w:val="FDFDFD"/>
          <w:spacing w:val="-7"/>
          <w:sz w:val="24"/>
          <w:szCs w:val="24"/>
        </w:rPr>
        <w:t>desd</w:t>
      </w:r>
      <w:r>
        <w:rPr>
          <w:color w:val="FDFDFD"/>
          <w:sz w:val="24"/>
          <w:szCs w:val="24"/>
        </w:rPr>
        <w:t xml:space="preserve">e </w:t>
      </w:r>
      <w:r>
        <w:rPr>
          <w:color w:val="FDFDFD"/>
          <w:spacing w:val="14"/>
          <w:sz w:val="24"/>
          <w:szCs w:val="24"/>
        </w:rPr>
        <w:t xml:space="preserve"> </w:t>
      </w:r>
      <w:r>
        <w:rPr>
          <w:color w:val="FDFDFD"/>
          <w:spacing w:val="-7"/>
          <w:sz w:val="24"/>
          <w:szCs w:val="24"/>
        </w:rPr>
        <w:t>u</w:t>
      </w:r>
      <w:r>
        <w:rPr>
          <w:color w:val="FDFDFD"/>
          <w:sz w:val="24"/>
          <w:szCs w:val="24"/>
        </w:rPr>
        <w:t>n</w:t>
      </w:r>
      <w:r>
        <w:rPr>
          <w:color w:val="FDFDFD"/>
          <w:spacing w:val="52"/>
          <w:sz w:val="24"/>
          <w:szCs w:val="24"/>
        </w:rPr>
        <w:t xml:space="preserve"> </w:t>
      </w:r>
      <w:r>
        <w:rPr>
          <w:color w:val="FDFDFD"/>
          <w:spacing w:val="-8"/>
          <w:w w:val="114"/>
          <w:sz w:val="24"/>
          <w:szCs w:val="24"/>
        </w:rPr>
        <w:t>punt</w:t>
      </w:r>
      <w:r>
        <w:rPr>
          <w:color w:val="FDFDFD"/>
          <w:w w:val="114"/>
          <w:sz w:val="24"/>
          <w:szCs w:val="24"/>
        </w:rPr>
        <w:t>o</w:t>
      </w:r>
      <w:r>
        <w:rPr>
          <w:color w:val="FDFDFD"/>
          <w:spacing w:val="9"/>
          <w:w w:val="114"/>
          <w:sz w:val="24"/>
          <w:szCs w:val="24"/>
        </w:rPr>
        <w:t xml:space="preserve"> </w:t>
      </w:r>
      <w:r>
        <w:rPr>
          <w:color w:val="FDFDFD"/>
          <w:sz w:val="24"/>
          <w:szCs w:val="24"/>
        </w:rPr>
        <w:t>a</w:t>
      </w:r>
      <w:r>
        <w:rPr>
          <w:color w:val="FDFDFD"/>
          <w:spacing w:val="34"/>
          <w:sz w:val="24"/>
          <w:szCs w:val="24"/>
        </w:rPr>
        <w:t xml:space="preserve"> </w:t>
      </w:r>
      <w:r>
        <w:rPr>
          <w:color w:val="FDFDFD"/>
          <w:spacing w:val="-7"/>
          <w:w w:val="103"/>
          <w:sz w:val="24"/>
          <w:szCs w:val="24"/>
        </w:rPr>
        <w:t>o</w:t>
      </w:r>
      <w:r>
        <w:rPr>
          <w:color w:val="FDFDFD"/>
          <w:spacing w:val="-7"/>
          <w:w w:val="133"/>
          <w:sz w:val="24"/>
          <w:szCs w:val="24"/>
        </w:rPr>
        <w:t>t</w:t>
      </w:r>
      <w:r>
        <w:rPr>
          <w:color w:val="FDFDFD"/>
          <w:spacing w:val="-15"/>
          <w:w w:val="133"/>
          <w:sz w:val="24"/>
          <w:szCs w:val="24"/>
        </w:rPr>
        <w:t>r</w:t>
      </w:r>
      <w:r>
        <w:rPr>
          <w:color w:val="FDFDFD"/>
          <w:w w:val="103"/>
          <w:sz w:val="24"/>
          <w:szCs w:val="24"/>
        </w:rPr>
        <w:t>o</w:t>
      </w:r>
    </w:p>
    <w:p w:rsidR="00D85C73" w:rsidRDefault="00A5133C">
      <w:pPr>
        <w:spacing w:before="26" w:line="250" w:lineRule="auto"/>
        <w:ind w:right="478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5025" w:space="957"/>
            <w:col w:w="4758"/>
          </w:cols>
        </w:sectPr>
      </w:pPr>
      <w:r>
        <w:br w:type="column"/>
      </w:r>
      <w:r>
        <w:rPr>
          <w:rFonts w:ascii="Arial" w:eastAsia="Arial" w:hAnsi="Arial" w:cs="Arial"/>
          <w:color w:val="FDFDFD"/>
        </w:rPr>
        <w:t>Transitabilidad</w:t>
      </w:r>
      <w:r>
        <w:rPr>
          <w:rFonts w:ascii="Arial" w:eastAsia="Arial" w:hAnsi="Arial" w:cs="Arial"/>
          <w:color w:val="FDFDFD"/>
          <w:spacing w:val="13"/>
        </w:rPr>
        <w:t xml:space="preserve"> </w:t>
      </w:r>
      <w:r>
        <w:rPr>
          <w:rFonts w:ascii="Arial" w:eastAsia="Arial" w:hAnsi="Arial" w:cs="Arial"/>
          <w:color w:val="FDFDFD"/>
        </w:rPr>
        <w:t>en recorridos</w:t>
      </w:r>
      <w:r>
        <w:rPr>
          <w:rFonts w:ascii="Arial" w:eastAsia="Arial" w:hAnsi="Arial" w:cs="Arial"/>
          <w:color w:val="FDFDFD"/>
          <w:spacing w:val="18"/>
        </w:rPr>
        <w:t xml:space="preserve"> </w:t>
      </w:r>
      <w:r>
        <w:rPr>
          <w:rFonts w:ascii="Arial" w:eastAsia="Arial" w:hAnsi="Arial" w:cs="Arial"/>
          <w:color w:val="FDFDFD"/>
        </w:rPr>
        <w:t xml:space="preserve">o </w:t>
      </w:r>
      <w:r>
        <w:rPr>
          <w:rFonts w:ascii="Arial" w:eastAsia="Arial" w:hAnsi="Arial" w:cs="Arial"/>
          <w:color w:val="FDFDFD"/>
        </w:rPr>
        <w:t>itinerarios tales como</w:t>
      </w:r>
      <w:r>
        <w:rPr>
          <w:rFonts w:ascii="Arial" w:eastAsia="Arial" w:hAnsi="Arial" w:cs="Arial"/>
          <w:color w:val="FDFDFD"/>
          <w:spacing w:val="6"/>
        </w:rPr>
        <w:t xml:space="preserve"> </w:t>
      </w:r>
      <w:r>
        <w:rPr>
          <w:rFonts w:ascii="Arial" w:eastAsia="Arial" w:hAnsi="Arial" w:cs="Arial"/>
          <w:color w:val="FDFDFD"/>
        </w:rPr>
        <w:t>andadores</w:t>
      </w:r>
      <w:r>
        <w:rPr>
          <w:rFonts w:ascii="Arial" w:eastAsia="Arial" w:hAnsi="Arial" w:cs="Arial"/>
          <w:color w:val="FDFDFD"/>
          <w:spacing w:val="15"/>
        </w:rPr>
        <w:t xml:space="preserve"> </w:t>
      </w:r>
      <w:r>
        <w:rPr>
          <w:rFonts w:ascii="Arial" w:eastAsia="Arial" w:hAnsi="Arial" w:cs="Arial"/>
          <w:color w:val="FDFDFD"/>
        </w:rPr>
        <w:t>y</w:t>
      </w:r>
      <w:r>
        <w:rPr>
          <w:rFonts w:ascii="Arial" w:eastAsia="Arial" w:hAnsi="Arial" w:cs="Arial"/>
          <w:color w:val="FDFDFD"/>
          <w:spacing w:val="-4"/>
        </w:rPr>
        <w:t xml:space="preserve"> </w:t>
      </w:r>
      <w:r>
        <w:rPr>
          <w:rFonts w:ascii="Arial" w:eastAsia="Arial" w:hAnsi="Arial" w:cs="Arial"/>
          <w:color w:val="FDFDFD"/>
        </w:rPr>
        <w:t>sendas</w:t>
      </w:r>
      <w:r>
        <w:rPr>
          <w:rFonts w:ascii="Arial" w:eastAsia="Arial" w:hAnsi="Arial" w:cs="Arial"/>
          <w:color w:val="FDFDFD"/>
          <w:spacing w:val="2"/>
        </w:rPr>
        <w:t xml:space="preserve"> </w:t>
      </w:r>
      <w:r>
        <w:rPr>
          <w:rFonts w:ascii="Arial" w:eastAsia="Arial" w:hAnsi="Arial" w:cs="Arial"/>
          <w:color w:val="FDFDFD"/>
        </w:rPr>
        <w:t>peatonales,</w:t>
      </w:r>
      <w:r>
        <w:rPr>
          <w:rFonts w:ascii="Arial" w:eastAsia="Arial" w:hAnsi="Arial" w:cs="Arial"/>
          <w:color w:val="FDFDFD"/>
          <w:spacing w:val="6"/>
        </w:rPr>
        <w:t xml:space="preserve"> </w:t>
      </w:r>
      <w:r>
        <w:rPr>
          <w:rFonts w:ascii="Arial" w:eastAsia="Arial" w:hAnsi="Arial" w:cs="Arial"/>
          <w:color w:val="FDFDFD"/>
          <w:w w:val="101"/>
        </w:rPr>
        <w:t xml:space="preserve">pasillos </w:t>
      </w:r>
      <w:r>
        <w:rPr>
          <w:rFonts w:ascii="Arial" w:eastAsia="Arial" w:hAnsi="Arial" w:cs="Arial"/>
          <w:color w:val="FDFDFD"/>
        </w:rPr>
        <w:t>y</w:t>
      </w:r>
      <w:r>
        <w:rPr>
          <w:rFonts w:ascii="Arial" w:eastAsia="Arial" w:hAnsi="Arial" w:cs="Arial"/>
          <w:color w:val="FDFDFD"/>
          <w:spacing w:val="1"/>
        </w:rPr>
        <w:t xml:space="preserve"> </w:t>
      </w:r>
      <w:r>
        <w:rPr>
          <w:rFonts w:ascii="Arial" w:eastAsia="Arial" w:hAnsi="Arial" w:cs="Arial"/>
          <w:color w:val="FDFDFD"/>
        </w:rPr>
        <w:t>vestíbulos, lugares</w:t>
      </w:r>
      <w:r>
        <w:rPr>
          <w:rFonts w:ascii="Arial" w:eastAsia="Arial" w:hAnsi="Arial" w:cs="Arial"/>
          <w:color w:val="FDFDFD"/>
          <w:spacing w:val="8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</w:rPr>
        <w:t>ingreso</w:t>
      </w:r>
      <w:r>
        <w:rPr>
          <w:rFonts w:ascii="Arial" w:eastAsia="Arial" w:hAnsi="Arial" w:cs="Arial"/>
          <w:color w:val="FDFDFD"/>
          <w:spacing w:val="7"/>
        </w:rPr>
        <w:t xml:space="preserve"> </w:t>
      </w:r>
      <w:r>
        <w:rPr>
          <w:rFonts w:ascii="Arial" w:eastAsia="Arial" w:hAnsi="Arial" w:cs="Arial"/>
          <w:color w:val="FDFDFD"/>
        </w:rPr>
        <w:t>o</w:t>
      </w:r>
      <w:r>
        <w:rPr>
          <w:rFonts w:ascii="Arial" w:eastAsia="Arial" w:hAnsi="Arial" w:cs="Arial"/>
          <w:color w:val="FDFDFD"/>
          <w:spacing w:val="1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  <w:w w:val="103"/>
        </w:rPr>
        <w:t>distribu</w:t>
      </w:r>
      <w:r>
        <w:rPr>
          <w:rFonts w:ascii="Arial" w:eastAsia="Arial" w:hAnsi="Arial" w:cs="Arial"/>
          <w:color w:val="FDFDFD"/>
        </w:rPr>
        <w:t>- ción.</w:t>
      </w:r>
      <w:r>
        <w:rPr>
          <w:rFonts w:ascii="Arial" w:eastAsia="Arial" w:hAnsi="Arial" w:cs="Arial"/>
          <w:color w:val="FDFDFD"/>
          <w:spacing w:val="1"/>
        </w:rPr>
        <w:t xml:space="preserve"> </w:t>
      </w:r>
      <w:r>
        <w:rPr>
          <w:rFonts w:ascii="Arial" w:eastAsia="Arial" w:hAnsi="Arial" w:cs="Arial"/>
          <w:color w:val="FDFDFD"/>
        </w:rPr>
        <w:t>También</w:t>
      </w:r>
      <w:r>
        <w:rPr>
          <w:rFonts w:ascii="Arial" w:eastAsia="Arial" w:hAnsi="Arial" w:cs="Arial"/>
          <w:color w:val="FDFDFD"/>
          <w:spacing w:val="-7"/>
        </w:rPr>
        <w:t xml:space="preserve"> </w:t>
      </w:r>
      <w:r>
        <w:rPr>
          <w:rFonts w:ascii="Arial" w:eastAsia="Arial" w:hAnsi="Arial" w:cs="Arial"/>
          <w:color w:val="FDFDFD"/>
        </w:rPr>
        <w:t>aplica</w:t>
      </w:r>
      <w:r>
        <w:rPr>
          <w:rFonts w:ascii="Arial" w:eastAsia="Arial" w:hAnsi="Arial" w:cs="Arial"/>
          <w:color w:val="FDFDFD"/>
          <w:spacing w:val="14"/>
        </w:rPr>
        <w:t xml:space="preserve"> </w:t>
      </w:r>
      <w:r>
        <w:rPr>
          <w:rFonts w:ascii="Arial" w:eastAsia="Arial" w:hAnsi="Arial" w:cs="Arial"/>
          <w:color w:val="FDFDFD"/>
        </w:rPr>
        <w:t>en</w:t>
      </w:r>
      <w:r>
        <w:rPr>
          <w:rFonts w:ascii="Arial" w:eastAsia="Arial" w:hAnsi="Arial" w:cs="Arial"/>
          <w:color w:val="FDFDFD"/>
          <w:spacing w:val="-7"/>
        </w:rPr>
        <w:t xml:space="preserve"> </w:t>
      </w:r>
      <w:r>
        <w:rPr>
          <w:rFonts w:ascii="Arial" w:eastAsia="Arial" w:hAnsi="Arial" w:cs="Arial"/>
          <w:color w:val="FDFDFD"/>
        </w:rPr>
        <w:t>el</w:t>
      </w:r>
      <w:r>
        <w:rPr>
          <w:rFonts w:ascii="Arial" w:eastAsia="Arial" w:hAnsi="Arial" w:cs="Arial"/>
          <w:color w:val="FDFDFD"/>
          <w:spacing w:val="-7"/>
        </w:rPr>
        <w:t xml:space="preserve"> </w:t>
      </w:r>
      <w:r>
        <w:rPr>
          <w:rFonts w:ascii="Arial" w:eastAsia="Arial" w:hAnsi="Arial" w:cs="Arial"/>
          <w:color w:val="FDFDFD"/>
        </w:rPr>
        <w:t>interior</w:t>
      </w:r>
      <w:r>
        <w:rPr>
          <w:rFonts w:ascii="Arial" w:eastAsia="Arial" w:hAnsi="Arial" w:cs="Arial"/>
          <w:color w:val="FDFDFD"/>
          <w:spacing w:val="-7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2"/>
        </w:rPr>
        <w:t xml:space="preserve"> </w:t>
      </w:r>
      <w:r>
        <w:rPr>
          <w:rFonts w:ascii="Arial" w:eastAsia="Arial" w:hAnsi="Arial" w:cs="Arial"/>
          <w:color w:val="FDFDFD"/>
          <w:w w:val="102"/>
        </w:rPr>
        <w:t>habitacio</w:t>
      </w:r>
      <w:r>
        <w:rPr>
          <w:rFonts w:ascii="Arial" w:eastAsia="Arial" w:hAnsi="Arial" w:cs="Arial"/>
          <w:color w:val="FDFDFD"/>
        </w:rPr>
        <w:t>- nes y en el entorno urbano.</w:t>
      </w:r>
      <w:r>
        <w:rPr>
          <w:rFonts w:ascii="Arial" w:eastAsia="Arial" w:hAnsi="Arial" w:cs="Arial"/>
          <w:color w:val="FDFDFD"/>
          <w:spacing w:val="7"/>
        </w:rPr>
        <w:t xml:space="preserve"> </w:t>
      </w:r>
      <w:r>
        <w:rPr>
          <w:rFonts w:ascii="Arial" w:eastAsia="Arial" w:hAnsi="Arial" w:cs="Arial"/>
          <w:color w:val="FDFDFD"/>
        </w:rPr>
        <w:t>Supone la existen- cia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>un “volumen</w:t>
      </w:r>
      <w:r>
        <w:rPr>
          <w:rFonts w:ascii="Arial" w:eastAsia="Arial" w:hAnsi="Arial" w:cs="Arial"/>
          <w:color w:val="FDFDFD"/>
          <w:spacing w:val="8"/>
        </w:rPr>
        <w:t xml:space="preserve"> </w:t>
      </w:r>
      <w:r>
        <w:rPr>
          <w:rFonts w:ascii="Arial" w:eastAsia="Arial" w:hAnsi="Arial" w:cs="Arial"/>
          <w:color w:val="FDFDFD"/>
        </w:rPr>
        <w:t>circulatorio</w:t>
      </w:r>
      <w:r>
        <w:rPr>
          <w:rFonts w:ascii="Arial" w:eastAsia="Arial" w:hAnsi="Arial" w:cs="Arial"/>
          <w:color w:val="FDFDFD"/>
          <w:spacing w:val="19"/>
        </w:rPr>
        <w:t xml:space="preserve"> </w:t>
      </w:r>
      <w:r>
        <w:rPr>
          <w:rFonts w:ascii="Arial" w:eastAsia="Arial" w:hAnsi="Arial" w:cs="Arial"/>
          <w:color w:val="FDFDFD"/>
        </w:rPr>
        <w:t>libre</w:t>
      </w:r>
      <w:r>
        <w:rPr>
          <w:rFonts w:ascii="Arial" w:eastAsia="Arial" w:hAnsi="Arial" w:cs="Arial"/>
          <w:color w:val="FDFDFD"/>
          <w:spacing w:val="8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  <w:w w:val="103"/>
        </w:rPr>
        <w:t>riesgo”.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before="1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2139" w:right="-56"/>
        <w:rPr>
          <w:sz w:val="24"/>
          <w:szCs w:val="24"/>
        </w:rPr>
      </w:pPr>
      <w:r>
        <w:rPr>
          <w:color w:val="FDFDFD"/>
          <w:spacing w:val="-15"/>
          <w:w w:val="117"/>
          <w:sz w:val="24"/>
          <w:szCs w:val="24"/>
        </w:rPr>
        <w:t>P</w:t>
      </w:r>
      <w:r>
        <w:rPr>
          <w:color w:val="FDFDFD"/>
          <w:spacing w:val="-8"/>
          <w:w w:val="117"/>
          <w:sz w:val="24"/>
          <w:szCs w:val="24"/>
        </w:rPr>
        <w:t>a</w:t>
      </w:r>
      <w:r>
        <w:rPr>
          <w:color w:val="FDFDFD"/>
          <w:spacing w:val="-2"/>
          <w:w w:val="117"/>
          <w:sz w:val="24"/>
          <w:szCs w:val="24"/>
        </w:rPr>
        <w:t>s</w:t>
      </w:r>
      <w:r>
        <w:rPr>
          <w:color w:val="FDFDFD"/>
          <w:spacing w:val="-8"/>
          <w:w w:val="117"/>
          <w:sz w:val="24"/>
          <w:szCs w:val="24"/>
        </w:rPr>
        <w:t>a</w:t>
      </w:r>
      <w:r>
        <w:rPr>
          <w:color w:val="FDFDFD"/>
          <w:w w:val="117"/>
          <w:sz w:val="24"/>
          <w:szCs w:val="24"/>
        </w:rPr>
        <w:t>r</w:t>
      </w:r>
      <w:r>
        <w:rPr>
          <w:color w:val="FDFDFD"/>
          <w:spacing w:val="5"/>
          <w:w w:val="117"/>
          <w:sz w:val="24"/>
          <w:szCs w:val="24"/>
        </w:rPr>
        <w:t xml:space="preserve"> </w:t>
      </w:r>
      <w:r>
        <w:rPr>
          <w:color w:val="FDFDFD"/>
          <w:spacing w:val="-7"/>
          <w:sz w:val="24"/>
          <w:szCs w:val="24"/>
        </w:rPr>
        <w:t>d</w:t>
      </w:r>
      <w:r>
        <w:rPr>
          <w:color w:val="FDFDFD"/>
          <w:sz w:val="24"/>
          <w:szCs w:val="24"/>
        </w:rPr>
        <w:t>e</w:t>
      </w:r>
      <w:r>
        <w:rPr>
          <w:color w:val="FDFDFD"/>
          <w:spacing w:val="46"/>
          <w:sz w:val="24"/>
          <w:szCs w:val="24"/>
        </w:rPr>
        <w:t xml:space="preserve"> </w:t>
      </w:r>
      <w:r>
        <w:rPr>
          <w:color w:val="FDFDFD"/>
          <w:spacing w:val="-7"/>
          <w:sz w:val="24"/>
          <w:szCs w:val="24"/>
        </w:rPr>
        <w:t>u</w:t>
      </w:r>
      <w:r>
        <w:rPr>
          <w:color w:val="FDFDFD"/>
          <w:sz w:val="24"/>
          <w:szCs w:val="24"/>
        </w:rPr>
        <w:t>n</w:t>
      </w:r>
      <w:r>
        <w:rPr>
          <w:color w:val="FDFDFD"/>
          <w:spacing w:val="52"/>
          <w:sz w:val="24"/>
          <w:szCs w:val="24"/>
        </w:rPr>
        <w:t xml:space="preserve"> </w:t>
      </w:r>
      <w:r>
        <w:rPr>
          <w:color w:val="FDFDFD"/>
          <w:spacing w:val="-8"/>
          <w:w w:val="112"/>
          <w:sz w:val="24"/>
          <w:szCs w:val="24"/>
        </w:rPr>
        <w:t>ámbit</w:t>
      </w:r>
      <w:r>
        <w:rPr>
          <w:color w:val="FDFDFD"/>
          <w:w w:val="112"/>
          <w:sz w:val="24"/>
          <w:szCs w:val="24"/>
        </w:rPr>
        <w:t>o</w:t>
      </w:r>
      <w:r>
        <w:rPr>
          <w:color w:val="FDFDFD"/>
          <w:spacing w:val="11"/>
          <w:w w:val="112"/>
          <w:sz w:val="24"/>
          <w:szCs w:val="24"/>
        </w:rPr>
        <w:t xml:space="preserve"> </w:t>
      </w:r>
      <w:r>
        <w:rPr>
          <w:color w:val="FDFDFD"/>
          <w:sz w:val="24"/>
          <w:szCs w:val="24"/>
        </w:rPr>
        <w:t>a</w:t>
      </w:r>
      <w:r>
        <w:rPr>
          <w:color w:val="FDFDFD"/>
          <w:spacing w:val="34"/>
          <w:sz w:val="24"/>
          <w:szCs w:val="24"/>
        </w:rPr>
        <w:t xml:space="preserve"> </w:t>
      </w:r>
      <w:r>
        <w:rPr>
          <w:color w:val="FDFDFD"/>
          <w:spacing w:val="-7"/>
          <w:w w:val="103"/>
          <w:sz w:val="24"/>
          <w:szCs w:val="24"/>
        </w:rPr>
        <w:t>o</w:t>
      </w:r>
      <w:r>
        <w:rPr>
          <w:color w:val="FDFDFD"/>
          <w:spacing w:val="-7"/>
          <w:w w:val="133"/>
          <w:sz w:val="24"/>
          <w:szCs w:val="24"/>
        </w:rPr>
        <w:t>t</w:t>
      </w:r>
      <w:r>
        <w:rPr>
          <w:color w:val="FDFDFD"/>
          <w:spacing w:val="-15"/>
          <w:w w:val="133"/>
          <w:sz w:val="24"/>
          <w:szCs w:val="24"/>
        </w:rPr>
        <w:t>r</w:t>
      </w:r>
      <w:r>
        <w:rPr>
          <w:color w:val="FDFDFD"/>
          <w:w w:val="103"/>
          <w:sz w:val="24"/>
          <w:szCs w:val="24"/>
        </w:rPr>
        <w:t>o</w:t>
      </w:r>
    </w:p>
    <w:p w:rsidR="00D85C73" w:rsidRDefault="00A5133C">
      <w:pPr>
        <w:spacing w:before="26" w:line="250" w:lineRule="auto"/>
        <w:ind w:right="519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868" w:space="1114"/>
            <w:col w:w="4758"/>
          </w:cols>
        </w:sectPr>
      </w:pPr>
      <w:r>
        <w:br w:type="column"/>
      </w:r>
      <w:r>
        <w:rPr>
          <w:rFonts w:ascii="Arial" w:eastAsia="Arial" w:hAnsi="Arial" w:cs="Arial"/>
          <w:color w:val="FDFDFD"/>
        </w:rPr>
        <w:t>Franqueabilidad.</w:t>
      </w:r>
      <w:r>
        <w:rPr>
          <w:rFonts w:ascii="Arial" w:eastAsia="Arial" w:hAnsi="Arial" w:cs="Arial"/>
          <w:color w:val="FDFDFD"/>
          <w:spacing w:val="30"/>
        </w:rPr>
        <w:t xml:space="preserve"> </w:t>
      </w:r>
      <w:r>
        <w:rPr>
          <w:rFonts w:ascii="Arial" w:eastAsia="Arial" w:hAnsi="Arial" w:cs="Arial"/>
          <w:color w:val="FDFDFD"/>
        </w:rPr>
        <w:t>Atravesar el cordón</w:t>
      </w:r>
      <w:r>
        <w:rPr>
          <w:rFonts w:ascii="Arial" w:eastAsia="Arial" w:hAnsi="Arial" w:cs="Arial"/>
          <w:color w:val="FDFDFD"/>
          <w:spacing w:val="18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  <w:w w:val="102"/>
        </w:rPr>
        <w:t>anda</w:t>
      </w:r>
      <w:r>
        <w:rPr>
          <w:rFonts w:ascii="Arial" w:eastAsia="Arial" w:hAnsi="Arial" w:cs="Arial"/>
          <w:color w:val="FDFDFD"/>
        </w:rPr>
        <w:t>- dor,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</w:rPr>
        <w:t>el ingreso</w:t>
      </w:r>
      <w:r>
        <w:rPr>
          <w:rFonts w:ascii="Arial" w:eastAsia="Arial" w:hAnsi="Arial" w:cs="Arial"/>
          <w:color w:val="FDFDFD"/>
          <w:spacing w:val="7"/>
        </w:rPr>
        <w:t xml:space="preserve"> </w:t>
      </w:r>
      <w:r>
        <w:rPr>
          <w:rFonts w:ascii="Arial" w:eastAsia="Arial" w:hAnsi="Arial" w:cs="Arial"/>
          <w:color w:val="FDFDFD"/>
        </w:rPr>
        <w:t>a un edificio</w:t>
      </w:r>
      <w:r>
        <w:rPr>
          <w:rFonts w:ascii="Arial" w:eastAsia="Arial" w:hAnsi="Arial" w:cs="Arial"/>
          <w:color w:val="FDFDFD"/>
          <w:spacing w:val="19"/>
        </w:rPr>
        <w:t xml:space="preserve"> </w:t>
      </w:r>
      <w:r>
        <w:rPr>
          <w:rFonts w:ascii="Arial" w:eastAsia="Arial" w:hAnsi="Arial" w:cs="Arial"/>
          <w:color w:val="FDFDFD"/>
        </w:rPr>
        <w:t xml:space="preserve">o a una </w:t>
      </w:r>
      <w:r>
        <w:rPr>
          <w:rFonts w:ascii="Arial" w:eastAsia="Arial" w:hAnsi="Arial" w:cs="Arial"/>
          <w:color w:val="FDFDFD"/>
          <w:w w:val="102"/>
        </w:rPr>
        <w:t xml:space="preserve">habitación. </w:t>
      </w:r>
      <w:r>
        <w:rPr>
          <w:rFonts w:ascii="Arial" w:eastAsia="Arial" w:hAnsi="Arial" w:cs="Arial"/>
          <w:color w:val="FDFDFD"/>
        </w:rPr>
        <w:t>Pasar</w:t>
      </w:r>
      <w:r>
        <w:rPr>
          <w:rFonts w:ascii="Arial" w:eastAsia="Arial" w:hAnsi="Arial" w:cs="Arial"/>
          <w:color w:val="FDFDFD"/>
          <w:spacing w:val="-16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>un espacio</w:t>
      </w:r>
      <w:r>
        <w:rPr>
          <w:rFonts w:ascii="Arial" w:eastAsia="Arial" w:hAnsi="Arial" w:cs="Arial"/>
          <w:color w:val="FDFDFD"/>
          <w:spacing w:val="21"/>
        </w:rPr>
        <w:t xml:space="preserve"> </w:t>
      </w:r>
      <w:r>
        <w:rPr>
          <w:rFonts w:ascii="Arial" w:eastAsia="Arial" w:hAnsi="Arial" w:cs="Arial"/>
          <w:color w:val="FDFDFD"/>
        </w:rPr>
        <w:t>público</w:t>
      </w:r>
      <w:r>
        <w:rPr>
          <w:rFonts w:ascii="Arial" w:eastAsia="Arial" w:hAnsi="Arial" w:cs="Arial"/>
          <w:color w:val="FDFDFD"/>
          <w:spacing w:val="32"/>
        </w:rPr>
        <w:t xml:space="preserve"> </w:t>
      </w:r>
      <w:r>
        <w:rPr>
          <w:rFonts w:ascii="Arial" w:eastAsia="Arial" w:hAnsi="Arial" w:cs="Arial"/>
          <w:color w:val="FDFDFD"/>
        </w:rPr>
        <w:t>a uno privado;</w:t>
      </w:r>
      <w:r>
        <w:rPr>
          <w:rFonts w:ascii="Arial" w:eastAsia="Arial" w:hAnsi="Arial" w:cs="Arial"/>
          <w:color w:val="FDFDFD"/>
          <w:spacing w:val="21"/>
        </w:rPr>
        <w:t xml:space="preserve"> </w:t>
      </w:r>
      <w:r>
        <w:rPr>
          <w:rFonts w:ascii="Arial" w:eastAsia="Arial" w:hAnsi="Arial" w:cs="Arial"/>
          <w:color w:val="FDFDFD"/>
          <w:w w:val="104"/>
        </w:rPr>
        <w:t xml:space="preserve">de </w:t>
      </w:r>
      <w:r>
        <w:rPr>
          <w:rFonts w:ascii="Arial" w:eastAsia="Arial" w:hAnsi="Arial" w:cs="Arial"/>
          <w:color w:val="FDFDFD"/>
        </w:rPr>
        <w:t>un</w:t>
      </w:r>
      <w:r>
        <w:rPr>
          <w:rFonts w:ascii="Arial" w:eastAsia="Arial" w:hAnsi="Arial" w:cs="Arial"/>
          <w:color w:val="FDFDFD"/>
          <w:spacing w:val="-11"/>
        </w:rPr>
        <w:t xml:space="preserve"> </w:t>
      </w:r>
      <w:r>
        <w:rPr>
          <w:rFonts w:ascii="Arial" w:eastAsia="Arial" w:hAnsi="Arial" w:cs="Arial"/>
          <w:color w:val="FDFDFD"/>
        </w:rPr>
        <w:t>piso</w:t>
      </w:r>
      <w:r>
        <w:rPr>
          <w:rFonts w:ascii="Arial" w:eastAsia="Arial" w:hAnsi="Arial" w:cs="Arial"/>
          <w:color w:val="FDFDFD"/>
          <w:spacing w:val="-4"/>
        </w:rPr>
        <w:t xml:space="preserve"> </w:t>
      </w:r>
      <w:r>
        <w:rPr>
          <w:rFonts w:ascii="Arial" w:eastAsia="Arial" w:hAnsi="Arial" w:cs="Arial"/>
          <w:color w:val="FDFDFD"/>
        </w:rPr>
        <w:t>a</w:t>
      </w:r>
      <w:r>
        <w:rPr>
          <w:rFonts w:ascii="Arial" w:eastAsia="Arial" w:hAnsi="Arial" w:cs="Arial"/>
          <w:color w:val="FDFDFD"/>
          <w:spacing w:val="-11"/>
        </w:rPr>
        <w:t xml:space="preserve"> </w:t>
      </w:r>
      <w:r>
        <w:rPr>
          <w:rFonts w:ascii="Arial" w:eastAsia="Arial" w:hAnsi="Arial" w:cs="Arial"/>
          <w:color w:val="FDFDFD"/>
        </w:rPr>
        <w:t>otro;</w:t>
      </w:r>
      <w:r>
        <w:rPr>
          <w:rFonts w:ascii="Arial" w:eastAsia="Arial" w:hAnsi="Arial" w:cs="Arial"/>
          <w:color w:val="FDFDFD"/>
          <w:spacing w:val="-11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-2"/>
        </w:rPr>
        <w:t xml:space="preserve"> </w:t>
      </w:r>
      <w:r>
        <w:rPr>
          <w:rFonts w:ascii="Arial" w:eastAsia="Arial" w:hAnsi="Arial" w:cs="Arial"/>
          <w:color w:val="FDFDFD"/>
        </w:rPr>
        <w:t>una</w:t>
      </w:r>
      <w:r>
        <w:rPr>
          <w:rFonts w:ascii="Arial" w:eastAsia="Arial" w:hAnsi="Arial" w:cs="Arial"/>
          <w:color w:val="FDFDFD"/>
          <w:spacing w:val="-11"/>
        </w:rPr>
        <w:t xml:space="preserve"> </w:t>
      </w:r>
      <w:r>
        <w:rPr>
          <w:rFonts w:ascii="Arial" w:eastAsia="Arial" w:hAnsi="Arial" w:cs="Arial"/>
          <w:color w:val="FDFDFD"/>
          <w:w w:val="95"/>
        </w:rPr>
        <w:t>vía</w:t>
      </w:r>
      <w:r>
        <w:rPr>
          <w:rFonts w:ascii="Arial" w:eastAsia="Arial" w:hAnsi="Arial" w:cs="Arial"/>
          <w:color w:val="FDFDFD"/>
          <w:spacing w:val="-8"/>
          <w:w w:val="95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-2"/>
        </w:rPr>
        <w:t xml:space="preserve"> </w:t>
      </w:r>
      <w:r>
        <w:rPr>
          <w:rFonts w:ascii="Arial" w:eastAsia="Arial" w:hAnsi="Arial" w:cs="Arial"/>
          <w:color w:val="FDFDFD"/>
        </w:rPr>
        <w:t>circulación</w:t>
      </w:r>
      <w:r>
        <w:rPr>
          <w:rFonts w:ascii="Arial" w:eastAsia="Arial" w:hAnsi="Arial" w:cs="Arial"/>
          <w:color w:val="FDFDFD"/>
          <w:spacing w:val="17"/>
        </w:rPr>
        <w:t xml:space="preserve"> </w:t>
      </w:r>
      <w:r>
        <w:rPr>
          <w:rFonts w:ascii="Arial" w:eastAsia="Arial" w:hAnsi="Arial" w:cs="Arial"/>
          <w:color w:val="FDFDFD"/>
          <w:w w:val="101"/>
        </w:rPr>
        <w:t>vehicu</w:t>
      </w:r>
      <w:r>
        <w:rPr>
          <w:rFonts w:ascii="Arial" w:eastAsia="Arial" w:hAnsi="Arial" w:cs="Arial"/>
          <w:color w:val="FDFDFD"/>
        </w:rPr>
        <w:t>- lar</w:t>
      </w:r>
      <w:r>
        <w:rPr>
          <w:rFonts w:ascii="Arial" w:eastAsia="Arial" w:hAnsi="Arial" w:cs="Arial"/>
          <w:color w:val="FDFDFD"/>
          <w:spacing w:val="-3"/>
        </w:rPr>
        <w:t xml:space="preserve"> </w:t>
      </w:r>
      <w:r>
        <w:rPr>
          <w:rFonts w:ascii="Arial" w:eastAsia="Arial" w:hAnsi="Arial" w:cs="Arial"/>
          <w:color w:val="FDFDFD"/>
        </w:rPr>
        <w:t>a</w:t>
      </w:r>
      <w:r>
        <w:rPr>
          <w:rFonts w:ascii="Arial" w:eastAsia="Arial" w:hAnsi="Arial" w:cs="Arial"/>
          <w:color w:val="FDFDFD"/>
          <w:spacing w:val="-3"/>
        </w:rPr>
        <w:t xml:space="preserve"> </w:t>
      </w:r>
      <w:r>
        <w:rPr>
          <w:rFonts w:ascii="Arial" w:eastAsia="Arial" w:hAnsi="Arial" w:cs="Arial"/>
          <w:color w:val="FDFDFD"/>
        </w:rPr>
        <w:t>otra</w:t>
      </w:r>
      <w:r>
        <w:rPr>
          <w:rFonts w:ascii="Arial" w:eastAsia="Arial" w:hAnsi="Arial" w:cs="Arial"/>
          <w:color w:val="FDFDFD"/>
          <w:spacing w:val="-3"/>
        </w:rPr>
        <w:t xml:space="preserve"> </w:t>
      </w:r>
      <w:r>
        <w:rPr>
          <w:rFonts w:ascii="Arial" w:eastAsia="Arial" w:hAnsi="Arial" w:cs="Arial"/>
          <w:color w:val="FDFDFD"/>
        </w:rPr>
        <w:t>peatonal.</w:t>
      </w:r>
      <w:r>
        <w:rPr>
          <w:rFonts w:ascii="Arial" w:eastAsia="Arial" w:hAnsi="Arial" w:cs="Arial"/>
          <w:color w:val="FDFDFD"/>
          <w:spacing w:val="5"/>
        </w:rPr>
        <w:t xml:space="preserve"> </w:t>
      </w:r>
      <w:r>
        <w:rPr>
          <w:rFonts w:ascii="Arial" w:eastAsia="Arial" w:hAnsi="Arial" w:cs="Arial"/>
          <w:color w:val="FDFDFD"/>
        </w:rPr>
        <w:t>En</w:t>
      </w:r>
      <w:r>
        <w:rPr>
          <w:rFonts w:ascii="Arial" w:eastAsia="Arial" w:hAnsi="Arial" w:cs="Arial"/>
          <w:color w:val="FDFDFD"/>
          <w:spacing w:val="-15"/>
        </w:rPr>
        <w:t xml:space="preserve"> </w:t>
      </w:r>
      <w:r>
        <w:rPr>
          <w:rFonts w:ascii="Arial" w:eastAsia="Arial" w:hAnsi="Arial" w:cs="Arial"/>
          <w:color w:val="FDFDFD"/>
        </w:rPr>
        <w:t>el</w:t>
      </w:r>
      <w:r>
        <w:rPr>
          <w:rFonts w:ascii="Arial" w:eastAsia="Arial" w:hAnsi="Arial" w:cs="Arial"/>
          <w:color w:val="FDFDFD"/>
          <w:spacing w:val="-3"/>
        </w:rPr>
        <w:t xml:space="preserve"> </w:t>
      </w:r>
      <w:r>
        <w:rPr>
          <w:rFonts w:ascii="Arial" w:eastAsia="Arial" w:hAnsi="Arial" w:cs="Arial"/>
          <w:color w:val="FDFDFD"/>
        </w:rPr>
        <w:t>ingreso</w:t>
      </w:r>
      <w:r>
        <w:rPr>
          <w:rFonts w:ascii="Arial" w:eastAsia="Arial" w:hAnsi="Arial" w:cs="Arial"/>
          <w:color w:val="FDFDFD"/>
          <w:spacing w:val="4"/>
        </w:rPr>
        <w:t xml:space="preserve"> </w:t>
      </w:r>
      <w:r>
        <w:rPr>
          <w:rFonts w:ascii="Arial" w:eastAsia="Arial" w:hAnsi="Arial" w:cs="Arial"/>
          <w:color w:val="FDFDFD"/>
        </w:rPr>
        <w:t>a</w:t>
      </w:r>
      <w:r>
        <w:rPr>
          <w:rFonts w:ascii="Arial" w:eastAsia="Arial" w:hAnsi="Arial" w:cs="Arial"/>
          <w:color w:val="FDFDFD"/>
          <w:spacing w:val="-3"/>
        </w:rPr>
        <w:t xml:space="preserve"> </w:t>
      </w:r>
      <w:r>
        <w:rPr>
          <w:rFonts w:ascii="Arial" w:eastAsia="Arial" w:hAnsi="Arial" w:cs="Arial"/>
          <w:color w:val="FDFDFD"/>
        </w:rPr>
        <w:t>edificios,</w:t>
      </w:r>
      <w:r>
        <w:rPr>
          <w:rFonts w:ascii="Arial" w:eastAsia="Arial" w:hAnsi="Arial" w:cs="Arial"/>
          <w:color w:val="FDFDFD"/>
          <w:spacing w:val="13"/>
        </w:rPr>
        <w:t xml:space="preserve"> </w:t>
      </w:r>
      <w:r>
        <w:rPr>
          <w:rFonts w:ascii="Arial" w:eastAsia="Arial" w:hAnsi="Arial" w:cs="Arial"/>
          <w:color w:val="FDFDFD"/>
        </w:rPr>
        <w:t>las dificultades</w:t>
      </w:r>
      <w:r>
        <w:rPr>
          <w:rFonts w:ascii="Arial" w:eastAsia="Arial" w:hAnsi="Arial" w:cs="Arial"/>
          <w:color w:val="FDFDFD"/>
          <w:spacing w:val="21"/>
        </w:rPr>
        <w:t xml:space="preserve"> </w:t>
      </w:r>
      <w:r>
        <w:rPr>
          <w:rFonts w:ascii="Arial" w:eastAsia="Arial" w:hAnsi="Arial" w:cs="Arial"/>
          <w:color w:val="FDFDFD"/>
        </w:rPr>
        <w:t>más</w:t>
      </w:r>
      <w:r>
        <w:rPr>
          <w:rFonts w:ascii="Arial" w:eastAsia="Arial" w:hAnsi="Arial" w:cs="Arial"/>
          <w:color w:val="FDFDFD"/>
          <w:spacing w:val="-9"/>
        </w:rPr>
        <w:t xml:space="preserve"> </w:t>
      </w:r>
      <w:r>
        <w:rPr>
          <w:rFonts w:ascii="Arial" w:eastAsia="Arial" w:hAnsi="Arial" w:cs="Arial"/>
          <w:color w:val="FDFDFD"/>
        </w:rPr>
        <w:t>habituales se</w:t>
      </w:r>
      <w:r>
        <w:rPr>
          <w:rFonts w:ascii="Arial" w:eastAsia="Arial" w:hAnsi="Arial" w:cs="Arial"/>
          <w:color w:val="FDFDFD"/>
          <w:spacing w:val="-9"/>
        </w:rPr>
        <w:t xml:space="preserve"> </w:t>
      </w:r>
      <w:r>
        <w:rPr>
          <w:rFonts w:ascii="Arial" w:eastAsia="Arial" w:hAnsi="Arial" w:cs="Arial"/>
          <w:color w:val="FDFDFD"/>
        </w:rPr>
        <w:t>presentan en</w:t>
      </w:r>
      <w:r>
        <w:rPr>
          <w:rFonts w:ascii="Arial" w:eastAsia="Arial" w:hAnsi="Arial" w:cs="Arial"/>
          <w:color w:val="FDFDFD"/>
          <w:spacing w:val="-9"/>
        </w:rPr>
        <w:t xml:space="preserve"> </w:t>
      </w:r>
      <w:r>
        <w:rPr>
          <w:rFonts w:ascii="Arial" w:eastAsia="Arial" w:hAnsi="Arial" w:cs="Arial"/>
          <w:color w:val="FDFDFD"/>
        </w:rPr>
        <w:t>los cambios</w:t>
      </w:r>
      <w:r>
        <w:rPr>
          <w:rFonts w:ascii="Arial" w:eastAsia="Arial" w:hAnsi="Arial" w:cs="Arial"/>
          <w:color w:val="FDFDFD"/>
          <w:spacing w:val="15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>nivel, materializados con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  <w:w w:val="101"/>
        </w:rPr>
        <w:t>escalo</w:t>
      </w:r>
      <w:r>
        <w:rPr>
          <w:rFonts w:ascii="Arial" w:eastAsia="Arial" w:hAnsi="Arial" w:cs="Arial"/>
          <w:color w:val="FDFDFD"/>
        </w:rPr>
        <w:t>- nes.</w:t>
      </w:r>
      <w:r>
        <w:rPr>
          <w:rFonts w:ascii="Arial" w:eastAsia="Arial" w:hAnsi="Arial" w:cs="Arial"/>
          <w:color w:val="FDFDFD"/>
          <w:spacing w:val="12"/>
        </w:rPr>
        <w:t xml:space="preserve"> </w:t>
      </w:r>
      <w:r>
        <w:rPr>
          <w:rFonts w:ascii="Arial" w:eastAsia="Arial" w:hAnsi="Arial" w:cs="Arial"/>
          <w:color w:val="FDFDFD"/>
        </w:rPr>
        <w:t>En los</w:t>
      </w:r>
      <w:r>
        <w:rPr>
          <w:rFonts w:ascii="Arial" w:eastAsia="Arial" w:hAnsi="Arial" w:cs="Arial"/>
          <w:color w:val="FDFDFD"/>
          <w:spacing w:val="12"/>
        </w:rPr>
        <w:t xml:space="preserve"> </w:t>
      </w:r>
      <w:r>
        <w:rPr>
          <w:rFonts w:ascii="Arial" w:eastAsia="Arial" w:hAnsi="Arial" w:cs="Arial"/>
          <w:color w:val="FDFDFD"/>
        </w:rPr>
        <w:t>pasajes</w:t>
      </w:r>
      <w:r>
        <w:rPr>
          <w:rFonts w:ascii="Arial" w:eastAsia="Arial" w:hAnsi="Arial" w:cs="Arial"/>
          <w:color w:val="FDFDFD"/>
          <w:spacing w:val="19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21"/>
        </w:rPr>
        <w:t xml:space="preserve"> </w:t>
      </w:r>
      <w:r>
        <w:rPr>
          <w:rFonts w:ascii="Arial" w:eastAsia="Arial" w:hAnsi="Arial" w:cs="Arial"/>
          <w:color w:val="FDFDFD"/>
        </w:rPr>
        <w:t>un</w:t>
      </w:r>
      <w:r>
        <w:rPr>
          <w:rFonts w:ascii="Arial" w:eastAsia="Arial" w:hAnsi="Arial" w:cs="Arial"/>
          <w:color w:val="FDFDFD"/>
          <w:spacing w:val="12"/>
        </w:rPr>
        <w:t xml:space="preserve"> </w:t>
      </w:r>
      <w:r>
        <w:rPr>
          <w:rFonts w:ascii="Arial" w:eastAsia="Arial" w:hAnsi="Arial" w:cs="Arial"/>
          <w:color w:val="FDFDFD"/>
        </w:rPr>
        <w:t>ambiente</w:t>
      </w:r>
      <w:r>
        <w:rPr>
          <w:rFonts w:ascii="Arial" w:eastAsia="Arial" w:hAnsi="Arial" w:cs="Arial"/>
          <w:color w:val="FDFDFD"/>
          <w:spacing w:val="20"/>
        </w:rPr>
        <w:t xml:space="preserve"> </w:t>
      </w:r>
      <w:r>
        <w:rPr>
          <w:rFonts w:ascii="Arial" w:eastAsia="Arial" w:hAnsi="Arial" w:cs="Arial"/>
          <w:color w:val="FDFDFD"/>
        </w:rPr>
        <w:t>a</w:t>
      </w:r>
      <w:r>
        <w:rPr>
          <w:rFonts w:ascii="Arial" w:eastAsia="Arial" w:hAnsi="Arial" w:cs="Arial"/>
          <w:color w:val="FDFDFD"/>
          <w:spacing w:val="12"/>
        </w:rPr>
        <w:t xml:space="preserve"> </w:t>
      </w:r>
      <w:r>
        <w:rPr>
          <w:rFonts w:ascii="Arial" w:eastAsia="Arial" w:hAnsi="Arial" w:cs="Arial"/>
          <w:color w:val="FDFDFD"/>
        </w:rPr>
        <w:t>otro</w:t>
      </w:r>
      <w:r>
        <w:rPr>
          <w:rFonts w:ascii="Arial" w:eastAsia="Arial" w:hAnsi="Arial" w:cs="Arial"/>
          <w:color w:val="FDFDFD"/>
          <w:spacing w:val="12"/>
        </w:rPr>
        <w:t xml:space="preserve"> </w:t>
      </w:r>
      <w:r>
        <w:rPr>
          <w:rFonts w:ascii="Arial" w:eastAsia="Arial" w:hAnsi="Arial" w:cs="Arial"/>
          <w:color w:val="FDFDFD"/>
        </w:rPr>
        <w:t>en espacios</w:t>
      </w:r>
      <w:r>
        <w:rPr>
          <w:rFonts w:ascii="Arial" w:eastAsia="Arial" w:hAnsi="Arial" w:cs="Arial"/>
          <w:color w:val="FDFDFD"/>
          <w:spacing w:val="16"/>
        </w:rPr>
        <w:t xml:space="preserve"> </w:t>
      </w:r>
      <w:r>
        <w:rPr>
          <w:rFonts w:ascii="Arial" w:eastAsia="Arial" w:hAnsi="Arial" w:cs="Arial"/>
          <w:color w:val="FDFDFD"/>
        </w:rPr>
        <w:t>interiores, los problemas</w:t>
      </w:r>
      <w:r>
        <w:rPr>
          <w:rFonts w:ascii="Arial" w:eastAsia="Arial" w:hAnsi="Arial" w:cs="Arial"/>
          <w:color w:val="FDFDFD"/>
          <w:spacing w:val="19"/>
        </w:rPr>
        <w:t xml:space="preserve"> </w:t>
      </w:r>
      <w:r>
        <w:rPr>
          <w:rFonts w:ascii="Arial" w:eastAsia="Arial" w:hAnsi="Arial" w:cs="Arial"/>
          <w:color w:val="FDFDFD"/>
        </w:rPr>
        <w:t>con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  <w:w w:val="101"/>
        </w:rPr>
        <w:t xml:space="preserve">anchos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>claros</w:t>
      </w:r>
      <w:r>
        <w:rPr>
          <w:rFonts w:ascii="Arial" w:eastAsia="Arial" w:hAnsi="Arial" w:cs="Arial"/>
          <w:color w:val="FDFDFD"/>
          <w:spacing w:val="11"/>
        </w:rPr>
        <w:t xml:space="preserve"> </w:t>
      </w:r>
      <w:r>
        <w:rPr>
          <w:rFonts w:ascii="Arial" w:eastAsia="Arial" w:hAnsi="Arial" w:cs="Arial"/>
          <w:color w:val="FDFDFD"/>
        </w:rPr>
        <w:t>libres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</w:rPr>
        <w:t>se suman a problemas</w:t>
      </w:r>
      <w:r>
        <w:rPr>
          <w:rFonts w:ascii="Arial" w:eastAsia="Arial" w:hAnsi="Arial" w:cs="Arial"/>
          <w:color w:val="FDFDFD"/>
          <w:spacing w:val="19"/>
        </w:rPr>
        <w:t xml:space="preserve"> </w:t>
      </w:r>
      <w:r>
        <w:rPr>
          <w:rFonts w:ascii="Arial" w:eastAsia="Arial" w:hAnsi="Arial" w:cs="Arial"/>
          <w:color w:val="FDFDFD"/>
          <w:w w:val="104"/>
        </w:rPr>
        <w:t xml:space="preserve">de </w:t>
      </w:r>
      <w:r>
        <w:rPr>
          <w:rFonts w:ascii="Arial" w:eastAsia="Arial" w:hAnsi="Arial" w:cs="Arial"/>
          <w:color w:val="FDFDFD"/>
        </w:rPr>
        <w:t>maniobrabilidad:  maniobras</w:t>
      </w:r>
      <w:r>
        <w:rPr>
          <w:rFonts w:ascii="Arial" w:eastAsia="Arial" w:hAnsi="Arial" w:cs="Arial"/>
          <w:color w:val="FDFDFD"/>
          <w:spacing w:val="21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20"/>
        </w:rPr>
        <w:t xml:space="preserve"> </w:t>
      </w:r>
      <w:r>
        <w:rPr>
          <w:rFonts w:ascii="Arial" w:eastAsia="Arial" w:hAnsi="Arial" w:cs="Arial"/>
          <w:color w:val="FDFDFD"/>
        </w:rPr>
        <w:t>giros</w:t>
      </w:r>
      <w:r>
        <w:rPr>
          <w:rFonts w:ascii="Arial" w:eastAsia="Arial" w:hAnsi="Arial" w:cs="Arial"/>
          <w:color w:val="FDFDFD"/>
          <w:spacing w:val="20"/>
        </w:rPr>
        <w:t xml:space="preserve"> </w:t>
      </w:r>
      <w:r>
        <w:rPr>
          <w:rFonts w:ascii="Arial" w:eastAsia="Arial" w:hAnsi="Arial" w:cs="Arial"/>
          <w:color w:val="FDFDFD"/>
        </w:rPr>
        <w:t>y</w:t>
      </w:r>
      <w:r>
        <w:rPr>
          <w:rFonts w:ascii="Arial" w:eastAsia="Arial" w:hAnsi="Arial" w:cs="Arial"/>
          <w:color w:val="FDFDFD"/>
          <w:spacing w:val="11"/>
        </w:rPr>
        <w:t xml:space="preserve"> </w:t>
      </w:r>
      <w:r>
        <w:rPr>
          <w:rFonts w:ascii="Arial" w:eastAsia="Arial" w:hAnsi="Arial" w:cs="Arial"/>
          <w:color w:val="FDFDFD"/>
        </w:rPr>
        <w:t>trasla- dos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>sillas 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  <w:w w:val="101"/>
        </w:rPr>
        <w:t>ruedas.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6" w:line="220" w:lineRule="exact"/>
        <w:rPr>
          <w:sz w:val="22"/>
          <w:szCs w:val="22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before="8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2366" w:right="-41" w:hanging="285"/>
        <w:rPr>
          <w:sz w:val="24"/>
          <w:szCs w:val="24"/>
        </w:rPr>
      </w:pPr>
      <w:r>
        <w:rPr>
          <w:color w:val="FDFDFD"/>
          <w:spacing w:val="-32"/>
          <w:w w:val="114"/>
          <w:sz w:val="24"/>
          <w:szCs w:val="24"/>
        </w:rPr>
        <w:t>A</w:t>
      </w:r>
      <w:r>
        <w:rPr>
          <w:color w:val="FDFDFD"/>
          <w:spacing w:val="-8"/>
          <w:w w:val="114"/>
          <w:sz w:val="24"/>
          <w:szCs w:val="24"/>
        </w:rPr>
        <w:t>p</w:t>
      </w:r>
      <w:r>
        <w:rPr>
          <w:color w:val="FDFDFD"/>
          <w:spacing w:val="-17"/>
          <w:w w:val="114"/>
          <w:sz w:val="24"/>
          <w:szCs w:val="24"/>
        </w:rPr>
        <w:t>r</w:t>
      </w:r>
      <w:r>
        <w:rPr>
          <w:color w:val="FDFDFD"/>
          <w:spacing w:val="-30"/>
          <w:w w:val="114"/>
          <w:sz w:val="24"/>
          <w:szCs w:val="24"/>
        </w:rPr>
        <w:t>o</w:t>
      </w:r>
      <w:r>
        <w:rPr>
          <w:color w:val="FDFDFD"/>
          <w:spacing w:val="-8"/>
          <w:w w:val="114"/>
          <w:sz w:val="24"/>
          <w:szCs w:val="24"/>
        </w:rPr>
        <w:t>xima</w:t>
      </w:r>
      <w:r>
        <w:rPr>
          <w:color w:val="FDFDFD"/>
          <w:spacing w:val="-15"/>
          <w:w w:val="114"/>
          <w:sz w:val="24"/>
          <w:szCs w:val="24"/>
        </w:rPr>
        <w:t>r</w:t>
      </w:r>
      <w:r>
        <w:rPr>
          <w:color w:val="FDFDFD"/>
          <w:spacing w:val="-2"/>
          <w:w w:val="114"/>
          <w:sz w:val="24"/>
          <w:szCs w:val="24"/>
        </w:rPr>
        <w:t>s</w:t>
      </w:r>
      <w:r>
        <w:rPr>
          <w:color w:val="FDFDFD"/>
          <w:w w:val="114"/>
          <w:sz w:val="24"/>
          <w:szCs w:val="24"/>
        </w:rPr>
        <w:t>e</w:t>
      </w:r>
      <w:r>
        <w:rPr>
          <w:color w:val="FDFDFD"/>
          <w:spacing w:val="8"/>
          <w:w w:val="114"/>
          <w:sz w:val="24"/>
          <w:szCs w:val="24"/>
        </w:rPr>
        <w:t xml:space="preserve"> </w:t>
      </w:r>
      <w:r>
        <w:rPr>
          <w:color w:val="FDFDFD"/>
          <w:sz w:val="24"/>
          <w:szCs w:val="24"/>
        </w:rPr>
        <w:t>y</w:t>
      </w:r>
      <w:r>
        <w:rPr>
          <w:color w:val="FDFDFD"/>
          <w:spacing w:val="36"/>
          <w:sz w:val="24"/>
          <w:szCs w:val="24"/>
        </w:rPr>
        <w:t xml:space="preserve"> </w:t>
      </w:r>
      <w:r>
        <w:rPr>
          <w:color w:val="FDFDFD"/>
          <w:spacing w:val="-2"/>
          <w:w w:val="114"/>
          <w:sz w:val="24"/>
          <w:szCs w:val="24"/>
        </w:rPr>
        <w:t>p</w:t>
      </w:r>
      <w:r>
        <w:rPr>
          <w:color w:val="FDFDFD"/>
          <w:spacing w:val="-7"/>
          <w:w w:val="103"/>
          <w:sz w:val="24"/>
          <w:szCs w:val="24"/>
        </w:rPr>
        <w:t>osicio</w:t>
      </w:r>
      <w:r>
        <w:rPr>
          <w:color w:val="FDFDFD"/>
          <w:spacing w:val="-7"/>
          <w:w w:val="124"/>
          <w:sz w:val="24"/>
          <w:szCs w:val="24"/>
        </w:rPr>
        <w:t>na</w:t>
      </w:r>
      <w:r>
        <w:rPr>
          <w:color w:val="FDFDFD"/>
          <w:spacing w:val="-13"/>
          <w:w w:val="124"/>
          <w:sz w:val="24"/>
          <w:szCs w:val="24"/>
        </w:rPr>
        <w:t>r</w:t>
      </w:r>
      <w:r>
        <w:rPr>
          <w:color w:val="FDFDFD"/>
          <w:spacing w:val="-2"/>
          <w:w w:val="98"/>
          <w:sz w:val="24"/>
          <w:szCs w:val="24"/>
        </w:rPr>
        <w:t>s</w:t>
      </w:r>
      <w:r>
        <w:rPr>
          <w:color w:val="FDFDFD"/>
          <w:w w:val="114"/>
          <w:sz w:val="24"/>
          <w:szCs w:val="24"/>
        </w:rPr>
        <w:t xml:space="preserve">e </w:t>
      </w:r>
      <w:r>
        <w:rPr>
          <w:color w:val="FDFDFD"/>
          <w:spacing w:val="-7"/>
          <w:sz w:val="24"/>
          <w:szCs w:val="24"/>
        </w:rPr>
        <w:t>ant</w:t>
      </w:r>
      <w:r>
        <w:rPr>
          <w:color w:val="FDFDFD"/>
          <w:sz w:val="24"/>
          <w:szCs w:val="24"/>
        </w:rPr>
        <w:t xml:space="preserve">e </w:t>
      </w:r>
      <w:r>
        <w:rPr>
          <w:color w:val="FDFDFD"/>
          <w:spacing w:val="26"/>
          <w:sz w:val="24"/>
          <w:szCs w:val="24"/>
        </w:rPr>
        <w:t xml:space="preserve"> </w:t>
      </w:r>
      <w:r>
        <w:rPr>
          <w:color w:val="FDFDFD"/>
          <w:spacing w:val="-7"/>
          <w:sz w:val="24"/>
          <w:szCs w:val="24"/>
        </w:rPr>
        <w:t>u</w:t>
      </w:r>
      <w:r>
        <w:rPr>
          <w:color w:val="FDFDFD"/>
          <w:sz w:val="24"/>
          <w:szCs w:val="24"/>
        </w:rPr>
        <w:t>n</w:t>
      </w:r>
      <w:r>
        <w:rPr>
          <w:color w:val="FDFDFD"/>
          <w:spacing w:val="52"/>
          <w:sz w:val="24"/>
          <w:szCs w:val="24"/>
        </w:rPr>
        <w:t xml:space="preserve"> </w:t>
      </w:r>
      <w:r>
        <w:rPr>
          <w:color w:val="FDFDFD"/>
          <w:spacing w:val="-5"/>
          <w:w w:val="114"/>
          <w:sz w:val="24"/>
          <w:szCs w:val="24"/>
        </w:rPr>
        <w:t>e</w:t>
      </w:r>
      <w:r>
        <w:rPr>
          <w:color w:val="FDFDFD"/>
          <w:spacing w:val="-15"/>
          <w:w w:val="114"/>
          <w:sz w:val="24"/>
          <w:szCs w:val="24"/>
        </w:rPr>
        <w:t>q</w:t>
      </w:r>
      <w:r>
        <w:rPr>
          <w:color w:val="FDFDFD"/>
          <w:spacing w:val="-7"/>
          <w:w w:val="112"/>
          <w:sz w:val="24"/>
          <w:szCs w:val="24"/>
        </w:rPr>
        <w:t>ui</w:t>
      </w:r>
      <w:r>
        <w:rPr>
          <w:color w:val="FDFDFD"/>
          <w:spacing w:val="-2"/>
          <w:w w:val="112"/>
          <w:sz w:val="24"/>
          <w:szCs w:val="24"/>
        </w:rPr>
        <w:t>p</w:t>
      </w:r>
      <w:r>
        <w:rPr>
          <w:color w:val="FDFDFD"/>
          <w:spacing w:val="-7"/>
          <w:w w:val="113"/>
          <w:sz w:val="24"/>
          <w:szCs w:val="24"/>
        </w:rPr>
        <w:t>amiento</w:t>
      </w:r>
    </w:p>
    <w:p w:rsidR="00D85C73" w:rsidRDefault="00A5133C">
      <w:pPr>
        <w:spacing w:before="26" w:line="250" w:lineRule="auto"/>
        <w:ind w:right="545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926" w:space="1031"/>
            <w:col w:w="4783"/>
          </w:cols>
        </w:sectPr>
      </w:pPr>
      <w:r>
        <w:br w:type="column"/>
      </w:r>
      <w:r>
        <w:rPr>
          <w:rFonts w:ascii="Arial" w:eastAsia="Arial" w:hAnsi="Arial" w:cs="Arial"/>
          <w:color w:val="FDFDFD"/>
        </w:rPr>
        <w:t>Asequibilidad.</w:t>
      </w:r>
      <w:r>
        <w:rPr>
          <w:rFonts w:ascii="Arial" w:eastAsia="Arial" w:hAnsi="Arial" w:cs="Arial"/>
          <w:color w:val="FDFDFD"/>
          <w:spacing w:val="30"/>
        </w:rPr>
        <w:t xml:space="preserve"> </w:t>
      </w:r>
      <w:r>
        <w:rPr>
          <w:rFonts w:ascii="Arial" w:eastAsia="Arial" w:hAnsi="Arial" w:cs="Arial"/>
          <w:color w:val="FDFDFD"/>
        </w:rPr>
        <w:t>Aborda</w:t>
      </w:r>
      <w:r>
        <w:rPr>
          <w:rFonts w:ascii="Arial" w:eastAsia="Arial" w:hAnsi="Arial" w:cs="Arial"/>
          <w:color w:val="FDFDFD"/>
          <w:spacing w:val="12"/>
        </w:rPr>
        <w:t xml:space="preserve"> </w:t>
      </w:r>
      <w:r>
        <w:rPr>
          <w:rFonts w:ascii="Arial" w:eastAsia="Arial" w:hAnsi="Arial" w:cs="Arial"/>
          <w:color w:val="FDFDFD"/>
        </w:rPr>
        <w:t xml:space="preserve">aquellas </w:t>
      </w:r>
      <w:r>
        <w:rPr>
          <w:rFonts w:ascii="Arial" w:eastAsia="Arial" w:hAnsi="Arial" w:cs="Arial"/>
          <w:color w:val="FDFDFD"/>
        </w:rPr>
        <w:t>acciones</w:t>
      </w:r>
      <w:r>
        <w:rPr>
          <w:rFonts w:ascii="Arial" w:eastAsia="Arial" w:hAnsi="Arial" w:cs="Arial"/>
          <w:color w:val="FDFDFD"/>
          <w:spacing w:val="8"/>
        </w:rPr>
        <w:t xml:space="preserve"> </w:t>
      </w:r>
      <w:r>
        <w:rPr>
          <w:rFonts w:ascii="Arial" w:eastAsia="Arial" w:hAnsi="Arial" w:cs="Arial"/>
          <w:color w:val="FDFDFD"/>
        </w:rPr>
        <w:t>o maniobras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>necesarias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</w:rPr>
        <w:t>para</w:t>
      </w:r>
      <w:r>
        <w:rPr>
          <w:rFonts w:ascii="Arial" w:eastAsia="Arial" w:hAnsi="Arial" w:cs="Arial"/>
          <w:color w:val="FDFDFD"/>
          <w:spacing w:val="8"/>
        </w:rPr>
        <w:t xml:space="preserve"> </w:t>
      </w:r>
      <w:r>
        <w:rPr>
          <w:rFonts w:ascii="Arial" w:eastAsia="Arial" w:hAnsi="Arial" w:cs="Arial"/>
          <w:color w:val="FDFDFD"/>
        </w:rPr>
        <w:t xml:space="preserve">una </w:t>
      </w:r>
      <w:r>
        <w:rPr>
          <w:rFonts w:ascii="Arial" w:eastAsia="Arial" w:hAnsi="Arial" w:cs="Arial"/>
          <w:color w:val="FDFDFD"/>
          <w:w w:val="101"/>
        </w:rPr>
        <w:t xml:space="preserve">aproximación </w:t>
      </w:r>
      <w:r>
        <w:rPr>
          <w:rFonts w:ascii="Arial" w:eastAsia="Arial" w:hAnsi="Arial" w:cs="Arial"/>
          <w:color w:val="FDFDFD"/>
        </w:rPr>
        <w:t>funcional.</w:t>
      </w:r>
      <w:r>
        <w:rPr>
          <w:rFonts w:ascii="Arial" w:eastAsia="Arial" w:hAnsi="Arial" w:cs="Arial"/>
          <w:color w:val="FDFDFD"/>
          <w:spacing w:val="20"/>
        </w:rPr>
        <w:t xml:space="preserve"> </w:t>
      </w:r>
      <w:r>
        <w:rPr>
          <w:rFonts w:ascii="Arial" w:eastAsia="Arial" w:hAnsi="Arial" w:cs="Arial"/>
          <w:color w:val="FDFDFD"/>
        </w:rPr>
        <w:t>Es decir,</w:t>
      </w:r>
      <w:r>
        <w:rPr>
          <w:rFonts w:ascii="Arial" w:eastAsia="Arial" w:hAnsi="Arial" w:cs="Arial"/>
          <w:color w:val="FDFDFD"/>
          <w:spacing w:val="31"/>
        </w:rPr>
        <w:t xml:space="preserve"> </w:t>
      </w:r>
      <w:r>
        <w:rPr>
          <w:rFonts w:ascii="Arial" w:eastAsia="Arial" w:hAnsi="Arial" w:cs="Arial"/>
          <w:color w:val="FDFDFD"/>
        </w:rPr>
        <w:t>procurar</w:t>
      </w:r>
      <w:r>
        <w:rPr>
          <w:rFonts w:ascii="Arial" w:eastAsia="Arial" w:hAnsi="Arial" w:cs="Arial"/>
          <w:color w:val="FDFDFD"/>
          <w:spacing w:val="27"/>
        </w:rPr>
        <w:t xml:space="preserve"> </w:t>
      </w:r>
      <w:r>
        <w:rPr>
          <w:rFonts w:ascii="Arial" w:eastAsia="Arial" w:hAnsi="Arial" w:cs="Arial"/>
          <w:color w:val="FDFDFD"/>
        </w:rPr>
        <w:t>una</w:t>
      </w:r>
      <w:r>
        <w:rPr>
          <w:rFonts w:ascii="Arial" w:eastAsia="Arial" w:hAnsi="Arial" w:cs="Arial"/>
          <w:color w:val="FDFDFD"/>
          <w:spacing w:val="12"/>
        </w:rPr>
        <w:t xml:space="preserve"> </w:t>
      </w:r>
      <w:r>
        <w:rPr>
          <w:rFonts w:ascii="Arial" w:eastAsia="Arial" w:hAnsi="Arial" w:cs="Arial"/>
          <w:color w:val="FDFDFD"/>
          <w:w w:val="103"/>
        </w:rPr>
        <w:t xml:space="preserve">posición </w:t>
      </w:r>
      <w:r>
        <w:rPr>
          <w:rFonts w:ascii="Arial" w:eastAsia="Arial" w:hAnsi="Arial" w:cs="Arial"/>
          <w:color w:val="FDFDFD"/>
        </w:rPr>
        <w:t>adecuada</w:t>
      </w:r>
      <w:r>
        <w:rPr>
          <w:rFonts w:ascii="Arial" w:eastAsia="Arial" w:hAnsi="Arial" w:cs="Arial"/>
          <w:color w:val="FDFDFD"/>
          <w:spacing w:val="26"/>
        </w:rPr>
        <w:t xml:space="preserve"> </w:t>
      </w:r>
      <w:r>
        <w:rPr>
          <w:rFonts w:ascii="Arial" w:eastAsia="Arial" w:hAnsi="Arial" w:cs="Arial"/>
          <w:color w:val="FDFDFD"/>
        </w:rPr>
        <w:t>para</w:t>
      </w:r>
      <w:r>
        <w:rPr>
          <w:rFonts w:ascii="Arial" w:eastAsia="Arial" w:hAnsi="Arial" w:cs="Arial"/>
          <w:color w:val="FDFDFD"/>
          <w:spacing w:val="8"/>
        </w:rPr>
        <w:t xml:space="preserve"> </w:t>
      </w:r>
      <w:r>
        <w:rPr>
          <w:rFonts w:ascii="Arial" w:eastAsia="Arial" w:hAnsi="Arial" w:cs="Arial"/>
          <w:color w:val="FDFDFD"/>
        </w:rPr>
        <w:t>la utilización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 xml:space="preserve">un </w:t>
      </w:r>
      <w:r>
        <w:rPr>
          <w:rFonts w:ascii="Arial" w:eastAsia="Arial" w:hAnsi="Arial" w:cs="Arial"/>
          <w:color w:val="FDFDFD"/>
          <w:w w:val="103"/>
        </w:rPr>
        <w:t>equipa</w:t>
      </w:r>
      <w:r>
        <w:rPr>
          <w:rFonts w:ascii="Arial" w:eastAsia="Arial" w:hAnsi="Arial" w:cs="Arial"/>
          <w:color w:val="FDFDFD"/>
        </w:rPr>
        <w:t>- miento, instalación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 xml:space="preserve">sanitaria, asiento; </w:t>
      </w:r>
      <w:r>
        <w:rPr>
          <w:rFonts w:ascii="Arial" w:eastAsia="Arial" w:hAnsi="Arial" w:cs="Arial"/>
          <w:color w:val="FDFDFD"/>
          <w:w w:val="101"/>
        </w:rPr>
        <w:t xml:space="preserve">también </w:t>
      </w:r>
      <w:r>
        <w:rPr>
          <w:rFonts w:ascii="Arial" w:eastAsia="Arial" w:hAnsi="Arial" w:cs="Arial"/>
          <w:color w:val="FDFDFD"/>
        </w:rPr>
        <w:t>incluye</w:t>
      </w:r>
      <w:r>
        <w:rPr>
          <w:rFonts w:ascii="Arial" w:eastAsia="Arial" w:hAnsi="Arial" w:cs="Arial"/>
          <w:color w:val="FDFDFD"/>
          <w:spacing w:val="6"/>
        </w:rPr>
        <w:t xml:space="preserve"> </w:t>
      </w:r>
      <w:r>
        <w:rPr>
          <w:rFonts w:ascii="Arial" w:eastAsia="Arial" w:hAnsi="Arial" w:cs="Arial"/>
          <w:color w:val="FDFDFD"/>
        </w:rPr>
        <w:t>otras operaciones,</w:t>
      </w:r>
      <w:r>
        <w:rPr>
          <w:rFonts w:ascii="Arial" w:eastAsia="Arial" w:hAnsi="Arial" w:cs="Arial"/>
          <w:color w:val="FDFDFD"/>
          <w:spacing w:val="11"/>
        </w:rPr>
        <w:t xml:space="preserve"> </w:t>
      </w:r>
      <w:r>
        <w:rPr>
          <w:rFonts w:ascii="Arial" w:eastAsia="Arial" w:hAnsi="Arial" w:cs="Arial"/>
          <w:color w:val="FDFDFD"/>
        </w:rPr>
        <w:t>como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</w:rPr>
        <w:t>la transferen- cia</w:t>
      </w:r>
      <w:r>
        <w:rPr>
          <w:rFonts w:ascii="Arial" w:eastAsia="Arial" w:hAnsi="Arial" w:cs="Arial"/>
          <w:color w:val="FDFDFD"/>
          <w:spacing w:val="2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1"/>
        </w:rPr>
        <w:t xml:space="preserve"> </w:t>
      </w:r>
      <w:r>
        <w:rPr>
          <w:rFonts w:ascii="Arial" w:eastAsia="Arial" w:hAnsi="Arial" w:cs="Arial"/>
          <w:color w:val="FDFDFD"/>
        </w:rPr>
        <w:t>silla</w:t>
      </w:r>
      <w:r>
        <w:rPr>
          <w:rFonts w:ascii="Arial" w:eastAsia="Arial" w:hAnsi="Arial" w:cs="Arial"/>
          <w:color w:val="FDFDFD"/>
          <w:spacing w:val="-8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1"/>
        </w:rPr>
        <w:t xml:space="preserve"> </w:t>
      </w:r>
      <w:r>
        <w:rPr>
          <w:rFonts w:ascii="Arial" w:eastAsia="Arial" w:hAnsi="Arial" w:cs="Arial"/>
          <w:color w:val="FDFDFD"/>
        </w:rPr>
        <w:t>ruedas</w:t>
      </w:r>
      <w:r>
        <w:rPr>
          <w:rFonts w:ascii="Arial" w:eastAsia="Arial" w:hAnsi="Arial" w:cs="Arial"/>
          <w:color w:val="FDFDFD"/>
          <w:spacing w:val="-2"/>
        </w:rPr>
        <w:t xml:space="preserve"> </w:t>
      </w:r>
      <w:r>
        <w:rPr>
          <w:rFonts w:ascii="Arial" w:eastAsia="Arial" w:hAnsi="Arial" w:cs="Arial"/>
          <w:color w:val="FDFDFD"/>
        </w:rPr>
        <w:t>a</w:t>
      </w:r>
      <w:r>
        <w:rPr>
          <w:rFonts w:ascii="Arial" w:eastAsia="Arial" w:hAnsi="Arial" w:cs="Arial"/>
          <w:color w:val="FDFDFD"/>
          <w:spacing w:val="-8"/>
        </w:rPr>
        <w:t xml:space="preserve"> </w:t>
      </w:r>
      <w:r>
        <w:rPr>
          <w:rFonts w:ascii="Arial" w:eastAsia="Arial" w:hAnsi="Arial" w:cs="Arial"/>
          <w:color w:val="FDFDFD"/>
        </w:rPr>
        <w:t>artefactos</w:t>
      </w:r>
      <w:r>
        <w:rPr>
          <w:rFonts w:ascii="Arial" w:eastAsia="Arial" w:hAnsi="Arial" w:cs="Arial"/>
          <w:color w:val="FDFDFD"/>
          <w:spacing w:val="1"/>
        </w:rPr>
        <w:t xml:space="preserve"> </w:t>
      </w:r>
      <w:r>
        <w:rPr>
          <w:rFonts w:ascii="Arial" w:eastAsia="Arial" w:hAnsi="Arial" w:cs="Arial"/>
          <w:color w:val="FDFDFD"/>
        </w:rPr>
        <w:t>sanitarios</w:t>
      </w:r>
      <w:r>
        <w:rPr>
          <w:rFonts w:ascii="Arial" w:eastAsia="Arial" w:hAnsi="Arial" w:cs="Arial"/>
          <w:color w:val="FDFDFD"/>
          <w:spacing w:val="-8"/>
        </w:rPr>
        <w:t xml:space="preserve"> </w:t>
      </w:r>
      <w:r>
        <w:rPr>
          <w:rFonts w:ascii="Arial" w:eastAsia="Arial" w:hAnsi="Arial" w:cs="Arial"/>
          <w:color w:val="FDFDFD"/>
        </w:rPr>
        <w:t>o</w:t>
      </w:r>
      <w:r>
        <w:rPr>
          <w:rFonts w:ascii="Arial" w:eastAsia="Arial" w:hAnsi="Arial" w:cs="Arial"/>
          <w:color w:val="FDFDFD"/>
          <w:spacing w:val="-8"/>
        </w:rPr>
        <w:t xml:space="preserve"> </w:t>
      </w:r>
      <w:r>
        <w:rPr>
          <w:rFonts w:ascii="Arial" w:eastAsia="Arial" w:hAnsi="Arial" w:cs="Arial"/>
          <w:color w:val="FDFDFD"/>
        </w:rPr>
        <w:t>a la cama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</w:rPr>
        <w:t>o a un asiento; o la acción</w:t>
      </w:r>
      <w:r>
        <w:rPr>
          <w:rFonts w:ascii="Arial" w:eastAsia="Arial" w:hAnsi="Arial" w:cs="Arial"/>
          <w:color w:val="FDFDFD"/>
          <w:spacing w:val="17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  <w:w w:val="103"/>
        </w:rPr>
        <w:t>incorpo</w:t>
      </w:r>
      <w:r>
        <w:rPr>
          <w:rFonts w:ascii="Arial" w:eastAsia="Arial" w:hAnsi="Arial" w:cs="Arial"/>
          <w:color w:val="FDFDFD"/>
        </w:rPr>
        <w:t>- rarse:</w:t>
      </w:r>
      <w:r>
        <w:rPr>
          <w:rFonts w:ascii="Arial" w:eastAsia="Arial" w:hAnsi="Arial" w:cs="Arial"/>
          <w:color w:val="FDFDFD"/>
          <w:spacing w:val="-5"/>
        </w:rPr>
        <w:t xml:space="preserve"> </w:t>
      </w:r>
      <w:r>
        <w:rPr>
          <w:rFonts w:ascii="Arial" w:eastAsia="Arial" w:hAnsi="Arial" w:cs="Arial"/>
          <w:color w:val="FDFDFD"/>
        </w:rPr>
        <w:t>pasar</w:t>
      </w:r>
      <w:r>
        <w:rPr>
          <w:rFonts w:ascii="Arial" w:eastAsia="Arial" w:hAnsi="Arial" w:cs="Arial"/>
          <w:color w:val="FDFDFD"/>
          <w:spacing w:val="5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4"/>
        </w:rPr>
        <w:t xml:space="preserve"> </w:t>
      </w:r>
      <w:r>
        <w:rPr>
          <w:rFonts w:ascii="Arial" w:eastAsia="Arial" w:hAnsi="Arial" w:cs="Arial"/>
          <w:color w:val="FDFDFD"/>
        </w:rPr>
        <w:t>estar</w:t>
      </w:r>
      <w:r>
        <w:rPr>
          <w:rFonts w:ascii="Arial" w:eastAsia="Arial" w:hAnsi="Arial" w:cs="Arial"/>
          <w:color w:val="FDFDFD"/>
          <w:spacing w:val="-5"/>
        </w:rPr>
        <w:t xml:space="preserve"> </w:t>
      </w:r>
      <w:r>
        <w:rPr>
          <w:rFonts w:ascii="Arial" w:eastAsia="Arial" w:hAnsi="Arial" w:cs="Arial"/>
          <w:color w:val="FDFDFD"/>
        </w:rPr>
        <w:t>sentado</w:t>
      </w:r>
      <w:r>
        <w:rPr>
          <w:rFonts w:ascii="Arial" w:eastAsia="Arial" w:hAnsi="Arial" w:cs="Arial"/>
          <w:color w:val="FDFDFD"/>
          <w:spacing w:val="2"/>
        </w:rPr>
        <w:t xml:space="preserve"> </w:t>
      </w:r>
      <w:r>
        <w:rPr>
          <w:rFonts w:ascii="Arial" w:eastAsia="Arial" w:hAnsi="Arial" w:cs="Arial"/>
          <w:color w:val="FDFDFD"/>
        </w:rPr>
        <w:t>a</w:t>
      </w:r>
      <w:r>
        <w:rPr>
          <w:rFonts w:ascii="Arial" w:eastAsia="Arial" w:hAnsi="Arial" w:cs="Arial"/>
          <w:color w:val="FDFDFD"/>
          <w:spacing w:val="-5"/>
        </w:rPr>
        <w:t xml:space="preserve"> </w:t>
      </w:r>
      <w:r>
        <w:rPr>
          <w:rFonts w:ascii="Arial" w:eastAsia="Arial" w:hAnsi="Arial" w:cs="Arial"/>
          <w:color w:val="FDFDFD"/>
        </w:rPr>
        <w:t>estar</w:t>
      </w:r>
      <w:r>
        <w:rPr>
          <w:rFonts w:ascii="Arial" w:eastAsia="Arial" w:hAnsi="Arial" w:cs="Arial"/>
          <w:color w:val="FDFDFD"/>
          <w:spacing w:val="-5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4"/>
        </w:rPr>
        <w:t xml:space="preserve"> </w:t>
      </w:r>
      <w:r>
        <w:rPr>
          <w:rFonts w:ascii="Arial" w:eastAsia="Arial" w:hAnsi="Arial" w:cs="Arial"/>
          <w:color w:val="FDFDFD"/>
        </w:rPr>
        <w:t>pie</w:t>
      </w:r>
      <w:r>
        <w:rPr>
          <w:rFonts w:ascii="Arial" w:eastAsia="Arial" w:hAnsi="Arial" w:cs="Arial"/>
          <w:color w:val="FDFDFD"/>
          <w:spacing w:val="6"/>
        </w:rPr>
        <w:t xml:space="preserve"> </w:t>
      </w:r>
      <w:r>
        <w:rPr>
          <w:rFonts w:ascii="Arial" w:eastAsia="Arial" w:hAnsi="Arial" w:cs="Arial"/>
          <w:color w:val="FDFDFD"/>
        </w:rPr>
        <w:t>y</w:t>
      </w:r>
      <w:r>
        <w:rPr>
          <w:rFonts w:ascii="Arial" w:eastAsia="Arial" w:hAnsi="Arial" w:cs="Arial"/>
          <w:color w:val="FDFDFD"/>
          <w:spacing w:val="-5"/>
        </w:rPr>
        <w:t xml:space="preserve"> </w:t>
      </w:r>
      <w:r>
        <w:rPr>
          <w:rFonts w:ascii="Arial" w:eastAsia="Arial" w:hAnsi="Arial" w:cs="Arial"/>
          <w:color w:val="FDFDFD"/>
        </w:rPr>
        <w:t xml:space="preserve">a la   inversa,   teniendo  </w:t>
      </w:r>
      <w:r>
        <w:rPr>
          <w:rFonts w:ascii="Arial" w:eastAsia="Arial" w:hAnsi="Arial" w:cs="Arial"/>
          <w:color w:val="FDFDFD"/>
          <w:spacing w:val="8"/>
        </w:rPr>
        <w:t xml:space="preserve"> </w:t>
      </w:r>
      <w:r>
        <w:rPr>
          <w:rFonts w:ascii="Arial" w:eastAsia="Arial" w:hAnsi="Arial" w:cs="Arial"/>
          <w:color w:val="FDFDFD"/>
        </w:rPr>
        <w:t xml:space="preserve">en   cuenta  </w:t>
      </w:r>
      <w:r>
        <w:rPr>
          <w:rFonts w:ascii="Arial" w:eastAsia="Arial" w:hAnsi="Arial" w:cs="Arial"/>
          <w:color w:val="FDFDFD"/>
          <w:spacing w:val="6"/>
        </w:rPr>
        <w:t xml:space="preserve"> </w:t>
      </w:r>
      <w:r>
        <w:rPr>
          <w:rFonts w:ascii="Arial" w:eastAsia="Arial" w:hAnsi="Arial" w:cs="Arial"/>
          <w:color w:val="FDFDFD"/>
          <w:w w:val="101"/>
        </w:rPr>
        <w:t xml:space="preserve">también </w:t>
      </w:r>
      <w:r>
        <w:rPr>
          <w:rFonts w:ascii="Arial" w:eastAsia="Arial" w:hAnsi="Arial" w:cs="Arial"/>
          <w:color w:val="FDFDFD"/>
        </w:rPr>
        <w:t>posibles</w:t>
      </w:r>
      <w:r>
        <w:rPr>
          <w:rFonts w:ascii="Arial" w:eastAsia="Arial" w:hAnsi="Arial" w:cs="Arial"/>
          <w:color w:val="FDFDFD"/>
          <w:spacing w:val="13"/>
        </w:rPr>
        <w:t xml:space="preserve"> </w:t>
      </w:r>
      <w:r>
        <w:rPr>
          <w:rFonts w:ascii="Arial" w:eastAsia="Arial" w:hAnsi="Arial" w:cs="Arial"/>
          <w:color w:val="FDFDFD"/>
        </w:rPr>
        <w:t>elementos</w:t>
      </w:r>
      <w:r>
        <w:rPr>
          <w:rFonts w:ascii="Arial" w:eastAsia="Arial" w:hAnsi="Arial" w:cs="Arial"/>
          <w:color w:val="FDFDFD"/>
          <w:spacing w:val="-2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7"/>
        </w:rPr>
        <w:t xml:space="preserve"> </w:t>
      </w:r>
      <w:r>
        <w:rPr>
          <w:rFonts w:ascii="Arial" w:eastAsia="Arial" w:hAnsi="Arial" w:cs="Arial"/>
          <w:color w:val="FDFDFD"/>
        </w:rPr>
        <w:t>ayuda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>(bastones,</w:t>
      </w:r>
      <w:r>
        <w:rPr>
          <w:rFonts w:ascii="Arial" w:eastAsia="Arial" w:hAnsi="Arial" w:cs="Arial"/>
          <w:color w:val="FDFDFD"/>
          <w:spacing w:val="7"/>
        </w:rPr>
        <w:t xml:space="preserve"> </w:t>
      </w:r>
      <w:r>
        <w:rPr>
          <w:rFonts w:ascii="Arial" w:eastAsia="Arial" w:hAnsi="Arial" w:cs="Arial"/>
          <w:color w:val="FDFDFD"/>
          <w:w w:val="102"/>
        </w:rPr>
        <w:t>anda</w:t>
      </w:r>
      <w:r>
        <w:rPr>
          <w:rFonts w:ascii="Arial" w:eastAsia="Arial" w:hAnsi="Arial" w:cs="Arial"/>
          <w:color w:val="FDFDFD"/>
        </w:rPr>
        <w:t>- dor,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</w:rPr>
        <w:t>muletas).</w:t>
      </w:r>
    </w:p>
    <w:p w:rsidR="00D85C73" w:rsidRDefault="00D85C73">
      <w:pPr>
        <w:spacing w:before="6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2745" w:right="-56"/>
        <w:rPr>
          <w:sz w:val="24"/>
          <w:szCs w:val="24"/>
        </w:rPr>
      </w:pPr>
      <w:r>
        <w:rPr>
          <w:color w:val="FDFDFD"/>
          <w:spacing w:val="-7"/>
          <w:w w:val="107"/>
          <w:sz w:val="24"/>
          <w:szCs w:val="24"/>
        </w:rPr>
        <w:t>De</w:t>
      </w:r>
      <w:r>
        <w:rPr>
          <w:color w:val="FDFDFD"/>
          <w:spacing w:val="-2"/>
          <w:w w:val="107"/>
          <w:sz w:val="24"/>
          <w:szCs w:val="24"/>
        </w:rPr>
        <w:t>s</w:t>
      </w:r>
      <w:r>
        <w:rPr>
          <w:color w:val="FDFDFD"/>
          <w:spacing w:val="-7"/>
          <w:w w:val="113"/>
          <w:sz w:val="24"/>
          <w:szCs w:val="24"/>
        </w:rPr>
        <w:t>em</w:t>
      </w:r>
      <w:r>
        <w:rPr>
          <w:color w:val="FDFDFD"/>
          <w:spacing w:val="-2"/>
          <w:w w:val="113"/>
          <w:sz w:val="24"/>
          <w:szCs w:val="24"/>
        </w:rPr>
        <w:t>p</w:t>
      </w:r>
      <w:r>
        <w:rPr>
          <w:color w:val="FDFDFD"/>
          <w:spacing w:val="-7"/>
          <w:w w:val="121"/>
          <w:sz w:val="24"/>
          <w:szCs w:val="24"/>
        </w:rPr>
        <w:t>eña</w:t>
      </w:r>
      <w:r>
        <w:rPr>
          <w:color w:val="FDFDFD"/>
          <w:spacing w:val="-13"/>
          <w:w w:val="121"/>
          <w:sz w:val="24"/>
          <w:szCs w:val="24"/>
        </w:rPr>
        <w:t>r</w:t>
      </w:r>
      <w:r>
        <w:rPr>
          <w:color w:val="FDFDFD"/>
          <w:spacing w:val="-2"/>
          <w:w w:val="98"/>
          <w:sz w:val="24"/>
          <w:szCs w:val="24"/>
        </w:rPr>
        <w:t>s</w:t>
      </w:r>
      <w:r>
        <w:rPr>
          <w:color w:val="FDFDFD"/>
          <w:w w:val="114"/>
          <w:sz w:val="24"/>
          <w:szCs w:val="24"/>
        </w:rPr>
        <w:t>e</w:t>
      </w:r>
    </w:p>
    <w:p w:rsidR="00D85C73" w:rsidRDefault="00A5133C">
      <w:pPr>
        <w:spacing w:before="26" w:line="250" w:lineRule="auto"/>
        <w:ind w:right="541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262" w:space="1698"/>
            <w:col w:w="4780"/>
          </w:cols>
        </w:sectPr>
      </w:pPr>
      <w:r>
        <w:br w:type="column"/>
      </w:r>
      <w:r>
        <w:rPr>
          <w:rFonts w:ascii="Arial" w:eastAsia="Arial" w:hAnsi="Arial" w:cs="Arial"/>
          <w:color w:val="FDFDFD"/>
        </w:rPr>
        <w:t>Usabilidad.</w:t>
      </w:r>
      <w:r>
        <w:rPr>
          <w:rFonts w:ascii="Arial" w:eastAsia="Arial" w:hAnsi="Arial" w:cs="Arial"/>
          <w:color w:val="FDFDFD"/>
          <w:spacing w:val="30"/>
        </w:rPr>
        <w:t xml:space="preserve"> </w:t>
      </w:r>
      <w:r>
        <w:rPr>
          <w:rFonts w:ascii="Arial" w:eastAsia="Arial" w:hAnsi="Arial" w:cs="Arial"/>
          <w:color w:val="FDFDFD"/>
        </w:rPr>
        <w:t>Combina</w:t>
      </w:r>
      <w:r>
        <w:rPr>
          <w:rFonts w:ascii="Arial" w:eastAsia="Arial" w:hAnsi="Arial" w:cs="Arial"/>
          <w:color w:val="FDFDFD"/>
          <w:spacing w:val="8"/>
        </w:rPr>
        <w:t xml:space="preserve"> </w:t>
      </w:r>
      <w:r>
        <w:rPr>
          <w:rFonts w:ascii="Arial" w:eastAsia="Arial" w:hAnsi="Arial" w:cs="Arial"/>
          <w:color w:val="FDFDFD"/>
        </w:rPr>
        <w:t>los conceptos</w:t>
      </w:r>
      <w:r>
        <w:rPr>
          <w:rFonts w:ascii="Arial" w:eastAsia="Arial" w:hAnsi="Arial" w:cs="Arial"/>
          <w:color w:val="FDFDFD"/>
          <w:spacing w:val="27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  <w:w w:val="102"/>
        </w:rPr>
        <w:t>alcan</w:t>
      </w:r>
      <w:r>
        <w:rPr>
          <w:rFonts w:ascii="Arial" w:eastAsia="Arial" w:hAnsi="Arial" w:cs="Arial"/>
          <w:color w:val="FDFDFD"/>
        </w:rPr>
        <w:t>- ce, posición</w:t>
      </w:r>
      <w:r>
        <w:rPr>
          <w:rFonts w:ascii="Arial" w:eastAsia="Arial" w:hAnsi="Arial" w:cs="Arial"/>
          <w:color w:val="FDFDFD"/>
          <w:spacing w:val="11"/>
        </w:rPr>
        <w:t xml:space="preserve"> </w:t>
      </w:r>
      <w:r>
        <w:rPr>
          <w:rFonts w:ascii="Arial" w:eastAsia="Arial" w:hAnsi="Arial" w:cs="Arial"/>
          <w:color w:val="FDFDFD"/>
        </w:rPr>
        <w:t>y</w:t>
      </w:r>
      <w:r>
        <w:rPr>
          <w:rFonts w:ascii="Arial" w:eastAsia="Arial" w:hAnsi="Arial" w:cs="Arial"/>
          <w:color w:val="FDFDFD"/>
          <w:spacing w:val="-11"/>
        </w:rPr>
        <w:t xml:space="preserve"> </w:t>
      </w:r>
      <w:r>
        <w:rPr>
          <w:rFonts w:ascii="Arial" w:eastAsia="Arial" w:hAnsi="Arial" w:cs="Arial"/>
          <w:color w:val="FDFDFD"/>
        </w:rPr>
        <w:t>fuerza.</w:t>
      </w:r>
      <w:r>
        <w:rPr>
          <w:rFonts w:ascii="Arial" w:eastAsia="Arial" w:hAnsi="Arial" w:cs="Arial"/>
          <w:color w:val="FDFDFD"/>
          <w:spacing w:val="-11"/>
        </w:rPr>
        <w:t xml:space="preserve"> </w:t>
      </w:r>
      <w:r>
        <w:rPr>
          <w:rFonts w:ascii="Arial" w:eastAsia="Arial" w:hAnsi="Arial" w:cs="Arial"/>
          <w:color w:val="FDFDFD"/>
        </w:rPr>
        <w:t>Ubicación</w:t>
      </w:r>
      <w:r>
        <w:rPr>
          <w:rFonts w:ascii="Arial" w:eastAsia="Arial" w:hAnsi="Arial" w:cs="Arial"/>
          <w:color w:val="FDFDFD"/>
          <w:spacing w:val="15"/>
        </w:rPr>
        <w:t xml:space="preserve"> </w:t>
      </w:r>
      <w:r>
        <w:rPr>
          <w:rFonts w:ascii="Arial" w:eastAsia="Arial" w:hAnsi="Arial" w:cs="Arial"/>
          <w:color w:val="FDFDFD"/>
        </w:rPr>
        <w:t>y</w:t>
      </w:r>
      <w:r>
        <w:rPr>
          <w:rFonts w:ascii="Arial" w:eastAsia="Arial" w:hAnsi="Arial" w:cs="Arial"/>
          <w:color w:val="FDFDFD"/>
          <w:spacing w:val="-11"/>
        </w:rPr>
        <w:t xml:space="preserve"> </w:t>
      </w:r>
      <w:r>
        <w:rPr>
          <w:rFonts w:ascii="Arial" w:eastAsia="Arial" w:hAnsi="Arial" w:cs="Arial"/>
          <w:color w:val="FDFDFD"/>
        </w:rPr>
        <w:t>diseño</w:t>
      </w:r>
      <w:r>
        <w:rPr>
          <w:rFonts w:ascii="Arial" w:eastAsia="Arial" w:hAnsi="Arial" w:cs="Arial"/>
          <w:color w:val="FDFDFD"/>
          <w:spacing w:val="-5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-2"/>
        </w:rPr>
        <w:t xml:space="preserve"> </w:t>
      </w:r>
      <w:r>
        <w:rPr>
          <w:rFonts w:ascii="Arial" w:eastAsia="Arial" w:hAnsi="Arial" w:cs="Arial"/>
          <w:color w:val="FDFDFD"/>
        </w:rPr>
        <w:t>los elementos posibilitando</w:t>
      </w:r>
      <w:r>
        <w:rPr>
          <w:rFonts w:ascii="Arial" w:eastAsia="Arial" w:hAnsi="Arial" w:cs="Arial"/>
          <w:color w:val="FDFDFD"/>
          <w:spacing w:val="22"/>
        </w:rPr>
        <w:t xml:space="preserve"> </w:t>
      </w:r>
      <w:r>
        <w:rPr>
          <w:rFonts w:ascii="Arial" w:eastAsia="Arial" w:hAnsi="Arial" w:cs="Arial"/>
          <w:color w:val="FDFDFD"/>
        </w:rPr>
        <w:t xml:space="preserve">su </w:t>
      </w:r>
      <w:r>
        <w:rPr>
          <w:rFonts w:ascii="Arial" w:eastAsia="Arial" w:hAnsi="Arial" w:cs="Arial"/>
          <w:color w:val="FDFDFD"/>
          <w:w w:val="101"/>
        </w:rPr>
        <w:t xml:space="preserve">accionamiento. </w:t>
      </w:r>
      <w:r>
        <w:rPr>
          <w:rFonts w:ascii="Arial" w:eastAsia="Arial" w:hAnsi="Arial" w:cs="Arial"/>
          <w:color w:val="FDFDFD"/>
        </w:rPr>
        <w:t>Optimización</w:t>
      </w:r>
      <w:r>
        <w:rPr>
          <w:rFonts w:ascii="Arial" w:eastAsia="Arial" w:hAnsi="Arial" w:cs="Arial"/>
          <w:color w:val="FDFDFD"/>
          <w:spacing w:val="12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>los elementos asibles,</w:t>
      </w:r>
      <w:r>
        <w:rPr>
          <w:rFonts w:ascii="Arial" w:eastAsia="Arial" w:hAnsi="Arial" w:cs="Arial"/>
          <w:color w:val="FDFDFD"/>
          <w:spacing w:val="7"/>
        </w:rPr>
        <w:t xml:space="preserve"> </w:t>
      </w:r>
      <w:r>
        <w:rPr>
          <w:rFonts w:ascii="Arial" w:eastAsia="Arial" w:hAnsi="Arial" w:cs="Arial"/>
          <w:color w:val="FDFDFD"/>
        </w:rPr>
        <w:t>mani- pulables,</w:t>
      </w:r>
      <w:r>
        <w:rPr>
          <w:rFonts w:ascii="Arial" w:eastAsia="Arial" w:hAnsi="Arial" w:cs="Arial"/>
          <w:color w:val="FDFDFD"/>
          <w:spacing w:val="16"/>
        </w:rPr>
        <w:t xml:space="preserve"> </w:t>
      </w:r>
      <w:r>
        <w:rPr>
          <w:rFonts w:ascii="Arial" w:eastAsia="Arial" w:hAnsi="Arial" w:cs="Arial"/>
          <w:color w:val="FDFDFD"/>
        </w:rPr>
        <w:t>accionables,</w:t>
      </w:r>
      <w:r>
        <w:rPr>
          <w:rFonts w:ascii="Arial" w:eastAsia="Arial" w:hAnsi="Arial" w:cs="Arial"/>
          <w:color w:val="FDFDFD"/>
          <w:spacing w:val="33"/>
        </w:rPr>
        <w:t xml:space="preserve"> </w:t>
      </w:r>
      <w:r>
        <w:rPr>
          <w:rFonts w:ascii="Arial" w:eastAsia="Arial" w:hAnsi="Arial" w:cs="Arial"/>
          <w:color w:val="FDFDFD"/>
        </w:rPr>
        <w:t xml:space="preserve">en </w:t>
      </w:r>
      <w:r>
        <w:rPr>
          <w:rFonts w:ascii="Arial" w:eastAsia="Arial" w:hAnsi="Arial" w:cs="Arial"/>
          <w:color w:val="FDFDFD"/>
        </w:rPr>
        <w:t>función</w:t>
      </w:r>
      <w:r>
        <w:rPr>
          <w:rFonts w:ascii="Arial" w:eastAsia="Arial" w:hAnsi="Arial" w:cs="Arial"/>
          <w:color w:val="FDFDFD"/>
          <w:spacing w:val="6"/>
        </w:rPr>
        <w:t xml:space="preserve"> </w:t>
      </w:r>
      <w:r>
        <w:rPr>
          <w:rFonts w:ascii="Arial" w:eastAsia="Arial" w:hAnsi="Arial" w:cs="Arial"/>
          <w:color w:val="FDFDFD"/>
        </w:rPr>
        <w:t>de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  <w:w w:val="101"/>
        </w:rPr>
        <w:t>limitacio</w:t>
      </w:r>
      <w:r>
        <w:rPr>
          <w:rFonts w:ascii="Arial" w:eastAsia="Arial" w:hAnsi="Arial" w:cs="Arial"/>
          <w:color w:val="FDFDFD"/>
        </w:rPr>
        <w:t>- nes</w:t>
      </w:r>
      <w:r>
        <w:rPr>
          <w:rFonts w:ascii="Arial" w:eastAsia="Arial" w:hAnsi="Arial" w:cs="Arial"/>
          <w:color w:val="FDFDFD"/>
          <w:spacing w:val="-4"/>
        </w:rPr>
        <w:t xml:space="preserve"> </w:t>
      </w:r>
      <w:r>
        <w:rPr>
          <w:rFonts w:ascii="Arial" w:eastAsia="Arial" w:hAnsi="Arial" w:cs="Arial"/>
          <w:color w:val="FDFDFD"/>
        </w:rPr>
        <w:t>en</w:t>
      </w:r>
      <w:r>
        <w:rPr>
          <w:rFonts w:ascii="Arial" w:eastAsia="Arial" w:hAnsi="Arial" w:cs="Arial"/>
          <w:color w:val="FDFDFD"/>
          <w:spacing w:val="-4"/>
        </w:rPr>
        <w:t xml:space="preserve"> </w:t>
      </w:r>
      <w:r>
        <w:rPr>
          <w:rFonts w:ascii="Arial" w:eastAsia="Arial" w:hAnsi="Arial" w:cs="Arial"/>
          <w:color w:val="FDFDFD"/>
        </w:rPr>
        <w:t>la</w:t>
      </w:r>
      <w:r>
        <w:rPr>
          <w:rFonts w:ascii="Arial" w:eastAsia="Arial" w:hAnsi="Arial" w:cs="Arial"/>
          <w:color w:val="FDFDFD"/>
          <w:spacing w:val="-4"/>
        </w:rPr>
        <w:t xml:space="preserve"> </w:t>
      </w:r>
      <w:r>
        <w:rPr>
          <w:rFonts w:ascii="Arial" w:eastAsia="Arial" w:hAnsi="Arial" w:cs="Arial"/>
          <w:color w:val="FDFDFD"/>
        </w:rPr>
        <w:t>motricidad</w:t>
      </w:r>
      <w:r>
        <w:rPr>
          <w:rFonts w:ascii="Arial" w:eastAsia="Arial" w:hAnsi="Arial" w:cs="Arial"/>
          <w:color w:val="FDFDFD"/>
          <w:spacing w:val="24"/>
        </w:rPr>
        <w:t xml:space="preserve"> </w:t>
      </w:r>
      <w:r>
        <w:rPr>
          <w:rFonts w:ascii="Arial" w:eastAsia="Arial" w:hAnsi="Arial" w:cs="Arial"/>
          <w:color w:val="FDFDFD"/>
        </w:rPr>
        <w:t>fina,</w:t>
      </w:r>
      <w:r>
        <w:rPr>
          <w:rFonts w:ascii="Arial" w:eastAsia="Arial" w:hAnsi="Arial" w:cs="Arial"/>
          <w:color w:val="FDFDFD"/>
          <w:spacing w:val="-4"/>
        </w:rPr>
        <w:t xml:space="preserve"> </w:t>
      </w:r>
      <w:r>
        <w:rPr>
          <w:rFonts w:ascii="Arial" w:eastAsia="Arial" w:hAnsi="Arial" w:cs="Arial"/>
          <w:color w:val="FDFDFD"/>
        </w:rPr>
        <w:t>fuerza</w:t>
      </w:r>
      <w:r>
        <w:rPr>
          <w:rFonts w:ascii="Arial" w:eastAsia="Arial" w:hAnsi="Arial" w:cs="Arial"/>
          <w:color w:val="FDFDFD"/>
          <w:spacing w:val="-4"/>
        </w:rPr>
        <w:t xml:space="preserve"> </w:t>
      </w:r>
      <w:r>
        <w:rPr>
          <w:rFonts w:ascii="Arial" w:eastAsia="Arial" w:hAnsi="Arial" w:cs="Arial"/>
          <w:color w:val="FDFDFD"/>
        </w:rPr>
        <w:t>y</w:t>
      </w:r>
      <w:r>
        <w:rPr>
          <w:rFonts w:ascii="Arial" w:eastAsia="Arial" w:hAnsi="Arial" w:cs="Arial"/>
          <w:color w:val="FDFDFD"/>
          <w:spacing w:val="-4"/>
        </w:rPr>
        <w:t xml:space="preserve"> </w:t>
      </w:r>
      <w:r>
        <w:rPr>
          <w:rFonts w:ascii="Arial" w:eastAsia="Arial" w:hAnsi="Arial" w:cs="Arial"/>
          <w:color w:val="FDFDFD"/>
        </w:rPr>
        <w:t>movilidad</w:t>
      </w:r>
      <w:r>
        <w:rPr>
          <w:rFonts w:ascii="Arial" w:eastAsia="Arial" w:hAnsi="Arial" w:cs="Arial"/>
          <w:color w:val="FDFDFD"/>
          <w:spacing w:val="13"/>
        </w:rPr>
        <w:t xml:space="preserve"> </w:t>
      </w:r>
      <w:r>
        <w:rPr>
          <w:rFonts w:ascii="Arial" w:eastAsia="Arial" w:hAnsi="Arial" w:cs="Arial"/>
          <w:color w:val="FDFDFD"/>
          <w:w w:val="104"/>
        </w:rPr>
        <w:t xml:space="preserve">de </w:t>
      </w:r>
      <w:r>
        <w:rPr>
          <w:rFonts w:ascii="Arial" w:eastAsia="Arial" w:hAnsi="Arial" w:cs="Arial"/>
          <w:color w:val="FDFDFD"/>
        </w:rPr>
        <w:t>miembros</w:t>
      </w:r>
      <w:r>
        <w:rPr>
          <w:rFonts w:ascii="Arial" w:eastAsia="Arial" w:hAnsi="Arial" w:cs="Arial"/>
          <w:color w:val="FDFDFD"/>
          <w:spacing w:val="9"/>
        </w:rPr>
        <w:t xml:space="preserve"> </w:t>
      </w:r>
      <w:r>
        <w:rPr>
          <w:rFonts w:ascii="Arial" w:eastAsia="Arial" w:hAnsi="Arial" w:cs="Arial"/>
          <w:color w:val="FDFDFD"/>
        </w:rPr>
        <w:t>(superiores</w:t>
      </w:r>
      <w:r>
        <w:rPr>
          <w:rFonts w:ascii="Arial" w:eastAsia="Arial" w:hAnsi="Arial" w:cs="Arial"/>
          <w:color w:val="FDFDFD"/>
          <w:spacing w:val="10"/>
        </w:rPr>
        <w:t xml:space="preserve"> </w:t>
      </w:r>
      <w:r>
        <w:rPr>
          <w:rFonts w:ascii="Arial" w:eastAsia="Arial" w:hAnsi="Arial" w:cs="Arial"/>
          <w:color w:val="FDFDFD"/>
        </w:rPr>
        <w:t>o inferiores).</w:t>
      </w:r>
    </w:p>
    <w:p w:rsidR="00D85C73" w:rsidRDefault="00A5133C">
      <w:pPr>
        <w:spacing w:before="9" w:line="260" w:lineRule="exact"/>
        <w:rPr>
          <w:sz w:val="26"/>
          <w:szCs w:val="26"/>
        </w:rPr>
      </w:pPr>
      <w:r>
        <w:pict>
          <v:group id="_x0000_s11928" style="position:absolute;margin-left:57.9pt;margin-top:172.8pt;width:536.65pt;height:85.55pt;z-index:-19882;mso-position-horizontal-relative:page;mso-position-vertical-relative:page" coordorigin="1158,3456" coordsize="10733,1711">
            <v:shape id="_x0000_s11933" style="position:absolute;left:1196;top:4325;width:10602;height:19" coordorigin="1196,4325" coordsize="10602,19" path="m1196,4325r10602,19e" filled="f" strokecolor="#3b6eaa" strokeweight="2pt">
              <v:path arrowok="t"/>
            </v:shape>
            <v:shape id="_x0000_s11932" style="position:absolute;left:11540;top:4178;width:332;height:332" coordorigin="11540,4178" coordsize="332,332" path="m11775,4178r-138,l11540,4275r,137l11637,4509r138,l11872,4412r,-137l11775,4178xe" fillcolor="#2a5580" stroked="f">
              <v:path arrowok="t"/>
            </v:shape>
            <v:shape id="_x0000_s11931" style="position:absolute;left:1178;top:4168;width:332;height:332" coordorigin="1178,4168" coordsize="332,332" path="m1413,4168r-138,l1178,4266r,137l1275,4500r138,l1510,4403r,-137l1413,4168xe" fillcolor="#2a5580" stroked="f">
              <v:path arrowok="t"/>
            </v:shape>
            <v:shape id="_x0000_s11930" style="position:absolute;left:2788;top:4073;width:3458;height:542" coordorigin="2788,4073" coordsize="3458,542" path="m6246,4616r,-543l2788,4073r,543l6246,4616xe" fillcolor="#2a557f" stroked="f">
              <v:path arrowok="t"/>
            </v:shape>
            <v:shape id="_x0000_s11929" style="position:absolute;left:6846;top:3476;width:4496;height:1671" coordorigin="6846,3476" coordsize="4496,1671" path="m11343,5147r,-1671l6846,3476r,1671l11343,5147xe" fillcolor="#2a557f" stroked="f">
              <v:path arrowok="t"/>
            </v:shape>
            <w10:wrap anchorx="page" anchory="page"/>
          </v:group>
        </w:pict>
      </w:r>
      <w:r>
        <w:pict>
          <v:group id="_x0000_s11922" style="position:absolute;margin-left:57.9pt;margin-top:276.35pt;width:536.65pt;height:158.35pt;z-index:-19883;mso-position-horizontal-relative:page;mso-position-vertical-relative:page" coordorigin="1158,5527" coordsize="10733,3167">
            <v:shape id="_x0000_s11927" style="position:absolute;left:1181;top:7008;width:10602;height:19" coordorigin="1181,7008" coordsize="10602,19" path="m1181,7008r10602,19e" filled="f" strokecolor="#3b6eaa" strokeweight="2pt">
              <v:path arrowok="t"/>
            </v:shape>
            <v:shape id="_x0000_s11926" style="position:absolute;left:2788;top:6731;width:3458;height:542" coordorigin="2788,6731" coordsize="3458,542" path="m6246,7273r,-542l2788,6731r,542l6246,7273xe" fillcolor="#2a557f" stroked="f">
              <v:path arrowok="t"/>
            </v:shape>
            <v:shape id="_x0000_s11925" style="position:absolute;left:11540;top:6856;width:332;height:332" coordorigin="11540,6856" coordsize="332,332" path="m11775,6856r-138,l11540,6953r,138l11637,7188r138,l11872,7091r,-138l11775,6856xe" fillcolor="#2a5580" stroked="f">
              <v:path arrowok="t"/>
            </v:shape>
            <v:shape id="_x0000_s11924" style="position:absolute;left:1178;top:6852;width:332;height:332" coordorigin="1178,6852" coordsize="332,332" path="m1413,6852r-138,l1178,6949r,138l1275,7184r138,l1510,7087r,-138l1413,6852xe" fillcolor="#2a5580" stroked="f">
              <v:path arrowok="t"/>
            </v:shape>
            <v:shape id="_x0000_s11923" style="position:absolute;left:6846;top:5547;width:4496;height:3127" coordorigin="6846,5547" coordsize="4496,3127" path="m11343,8675r,-3128l6846,5547r,3128l11343,8675xe" fillcolor="#2a557f" stroked="f">
              <v:path arrowok="t"/>
            </v:shape>
            <w10:wrap anchorx="page" anchory="page"/>
          </v:group>
        </w:pict>
      </w:r>
      <w:r>
        <w:pict>
          <v:group id="_x0000_s11894" style="position:absolute;margin-left:0;margin-top:455.55pt;width:630pt;height:354.45pt;z-index:-19884;mso-position-horizontal-relative:page;mso-position-vertical-relative:page" coordorigin=",9111" coordsize="12600,7089">
            <v:shape id="_x0000_s11921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920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919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918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1917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916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915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1914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913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1912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911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910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909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1908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907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906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905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904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903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902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901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1900" style="position:absolute;left:1502;top:13151;width:9625;height:19" coordorigin="1502,13151" coordsize="9625,19" path="m1502,13151r9625,19e" filled="f" strokecolor="#3b6eaa" strokeweight="2pt">
              <v:path arrowok="t"/>
            </v:shape>
            <v:shape id="_x0000_s11899" style="position:absolute;left:1538;top:10454;width:9570;height:19" coordorigin="1538,10454" coordsize="9570,19" path="m1538,10454r9570,19e" filled="f" strokecolor="#3b6eaa" strokeweight="2pt">
              <v:path arrowok="t"/>
            </v:shape>
            <v:shape id="_x0000_s11898" style="position:absolute;left:2839;top:12876;width:3408;height:542" coordorigin="2839,12876" coordsize="3408,542" path="m6246,13418r,-542l2839,12876r,542l6246,13418xe" fillcolor="#2a557f" stroked="f">
              <v:path arrowok="t"/>
            </v:shape>
            <v:shape id="_x0000_s11897" style="position:absolute;left:6825;top:12403;width:4496;height:1814" coordorigin="6825,12403" coordsize="4496,1814" path="m11321,14217r,-1814l6825,12403r,1814l11321,14217xe" fillcolor="#2a557f" stroked="f">
              <v:path arrowok="t"/>
            </v:shape>
            <v:shape id="_x0000_s11896" style="position:absolute;left:2832;top:10021;width:3376;height:860" coordorigin="2832,10021" coordsize="3376,860" path="m6209,10881r,-860l2832,10021r,860l6209,10881xe" fillcolor="#2a557f" stroked="f">
              <v:path arrowok="t"/>
            </v:shape>
            <v:shape id="_x0000_s11895" style="position:absolute;left:6821;top:9131;width:4496;height:3040" coordorigin="6821,9131" coordsize="4496,3040" path="m11318,12170r,-3039l6821,9131r,3039l11318,12170xe" fillcolor="#2a557f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25"/>
        <w:ind w:left="3321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5"/>
          <w:sz w:val="16"/>
          <w:szCs w:val="16"/>
        </w:rPr>
        <w:t>in</w:t>
      </w:r>
      <w:r>
        <w:rPr>
          <w:color w:val="764A33"/>
          <w:spacing w:val="-28"/>
          <w:w w:val="115"/>
          <w:sz w:val="16"/>
          <w:szCs w:val="16"/>
        </w:rPr>
        <w:t>f</w:t>
      </w:r>
      <w:r>
        <w:rPr>
          <w:color w:val="764A33"/>
          <w:spacing w:val="-6"/>
          <w:w w:val="115"/>
          <w:sz w:val="16"/>
          <w:szCs w:val="16"/>
        </w:rPr>
        <w:t>o</w:t>
      </w:r>
      <w:r>
        <w:rPr>
          <w:color w:val="764A33"/>
          <w:spacing w:val="-7"/>
          <w:w w:val="115"/>
          <w:sz w:val="16"/>
          <w:szCs w:val="16"/>
        </w:rPr>
        <w:t>r</w:t>
      </w:r>
      <w:r>
        <w:rPr>
          <w:color w:val="764A33"/>
          <w:spacing w:val="-6"/>
          <w:w w:val="115"/>
          <w:sz w:val="16"/>
          <w:szCs w:val="16"/>
        </w:rPr>
        <w:t>mació</w:t>
      </w:r>
      <w:r>
        <w:rPr>
          <w:color w:val="764A33"/>
          <w:w w:val="115"/>
          <w:sz w:val="16"/>
          <w:szCs w:val="16"/>
        </w:rPr>
        <w:t>n</w:t>
      </w:r>
      <w:r>
        <w:rPr>
          <w:color w:val="764A33"/>
          <w:spacing w:val="4"/>
          <w:w w:val="115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No</w:t>
      </w:r>
      <w:r>
        <w:rPr>
          <w:color w:val="764A33"/>
          <w:spacing w:val="-7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m</w:t>
      </w:r>
      <w:r>
        <w:rPr>
          <w:color w:val="764A33"/>
          <w:w w:val="113"/>
          <w:sz w:val="16"/>
          <w:szCs w:val="16"/>
        </w:rPr>
        <w:t xml:space="preserve">a </w:t>
      </w:r>
      <w:r>
        <w:rPr>
          <w:color w:val="764A33"/>
          <w:spacing w:val="-6"/>
          <w:w w:val="113"/>
          <w:sz w:val="16"/>
          <w:szCs w:val="16"/>
        </w:rPr>
        <w:t>Técni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2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Lib</w:t>
      </w:r>
      <w:r>
        <w:rPr>
          <w:color w:val="764A33"/>
          <w:spacing w:val="-10"/>
          <w:sz w:val="16"/>
          <w:szCs w:val="16"/>
        </w:rPr>
        <w:t>r</w:t>
      </w:r>
      <w:r>
        <w:rPr>
          <w:color w:val="764A33"/>
          <w:sz w:val="16"/>
          <w:szCs w:val="16"/>
        </w:rPr>
        <w:t xml:space="preserve">e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17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c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z w:val="16"/>
          <w:szCs w:val="16"/>
        </w:rPr>
        <w:t>o</w:t>
      </w:r>
      <w:r>
        <w:rPr>
          <w:color w:val="764A33"/>
          <w:spacing w:val="38"/>
          <w:sz w:val="16"/>
          <w:szCs w:val="16"/>
        </w:rPr>
        <w:t xml:space="preserve"> </w:t>
      </w:r>
      <w:r>
        <w:rPr>
          <w:color w:val="764A33"/>
          <w:spacing w:val="-2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a</w:t>
      </w:r>
      <w:r>
        <w:rPr>
          <w:color w:val="764A33"/>
          <w:spacing w:val="-12"/>
          <w:w w:val="117"/>
          <w:sz w:val="16"/>
          <w:szCs w:val="16"/>
        </w:rPr>
        <w:t>r</w:t>
      </w:r>
      <w:r>
        <w:rPr>
          <w:color w:val="764A33"/>
          <w:w w:val="117"/>
          <w:sz w:val="16"/>
          <w:szCs w:val="16"/>
        </w:rPr>
        <w:t>a</w:t>
      </w:r>
      <w:r>
        <w:rPr>
          <w:color w:val="764A33"/>
          <w:spacing w:val="17"/>
          <w:w w:val="117"/>
          <w:sz w:val="16"/>
          <w:szCs w:val="16"/>
        </w:rPr>
        <w:t xml:space="preserve"> </w:t>
      </w:r>
      <w:r>
        <w:rPr>
          <w:color w:val="764A33"/>
          <w:spacing w:val="-11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e</w:t>
      </w:r>
      <w:r>
        <w:rPr>
          <w:color w:val="764A33"/>
          <w:spacing w:val="-11"/>
          <w:w w:val="117"/>
          <w:sz w:val="16"/>
          <w:szCs w:val="16"/>
        </w:rPr>
        <w:t>r</w:t>
      </w:r>
      <w:r>
        <w:rPr>
          <w:color w:val="764A33"/>
          <w:spacing w:val="-2"/>
          <w:w w:val="117"/>
          <w:sz w:val="16"/>
          <w:szCs w:val="16"/>
        </w:rPr>
        <w:t>s</w:t>
      </w:r>
      <w:r>
        <w:rPr>
          <w:color w:val="764A33"/>
          <w:spacing w:val="-6"/>
          <w:w w:val="117"/>
          <w:sz w:val="16"/>
          <w:szCs w:val="16"/>
        </w:rPr>
        <w:t>ona</w:t>
      </w:r>
      <w:r>
        <w:rPr>
          <w:color w:val="764A33"/>
          <w:w w:val="117"/>
          <w:sz w:val="16"/>
          <w:szCs w:val="16"/>
        </w:rPr>
        <w:t>s</w:t>
      </w:r>
      <w:r>
        <w:rPr>
          <w:color w:val="764A33"/>
          <w:spacing w:val="-18"/>
          <w:w w:val="117"/>
          <w:sz w:val="16"/>
          <w:szCs w:val="16"/>
        </w:rPr>
        <w:t xml:space="preserve"> 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5"/>
          <w:w w:val="103"/>
          <w:sz w:val="16"/>
          <w:szCs w:val="16"/>
        </w:rPr>
        <w:t>o</w:t>
      </w:r>
      <w:r>
        <w:rPr>
          <w:color w:val="764A33"/>
          <w:w w:val="118"/>
          <w:sz w:val="16"/>
          <w:szCs w:val="16"/>
        </w:rPr>
        <w:t>n</w:t>
      </w:r>
    </w:p>
    <w:p w:rsidR="00D85C73" w:rsidRDefault="00A5133C">
      <w:pPr>
        <w:spacing w:before="8"/>
        <w:ind w:left="3321"/>
        <w:rPr>
          <w:sz w:val="16"/>
          <w:szCs w:val="16"/>
        </w:rPr>
      </w:pPr>
      <w:r>
        <w:rPr>
          <w:color w:val="764A33"/>
          <w:spacing w:val="-5"/>
          <w:w w:val="104"/>
          <w:sz w:val="16"/>
          <w:szCs w:val="16"/>
        </w:rPr>
        <w:t>Di</w:t>
      </w:r>
      <w:r>
        <w:rPr>
          <w:color w:val="764A33"/>
          <w:spacing w:val="-2"/>
          <w:w w:val="104"/>
          <w:sz w:val="16"/>
          <w:szCs w:val="16"/>
        </w:rPr>
        <w:t>s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10"/>
          <w:w w:val="119"/>
          <w:sz w:val="16"/>
          <w:szCs w:val="16"/>
        </w:rPr>
        <w:t>a</w:t>
      </w:r>
      <w:r>
        <w:rPr>
          <w:color w:val="764A33"/>
          <w:spacing w:val="-2"/>
          <w:w w:val="114"/>
          <w:sz w:val="16"/>
          <w:szCs w:val="16"/>
        </w:rPr>
        <w:t>p</w:t>
      </w:r>
      <w:r>
        <w:rPr>
          <w:color w:val="764A33"/>
          <w:spacing w:val="-5"/>
          <w:w w:val="110"/>
          <w:sz w:val="16"/>
          <w:szCs w:val="16"/>
        </w:rPr>
        <w:t>acidad.</w:t>
      </w:r>
    </w:p>
    <w:p w:rsidR="00D85C73" w:rsidRDefault="00A5133C">
      <w:pPr>
        <w:spacing w:before="68"/>
        <w:ind w:right="12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w w:val="106"/>
          <w:sz w:val="30"/>
          <w:szCs w:val="30"/>
        </w:rPr>
        <w:t>20</w:t>
      </w:r>
    </w:p>
    <w:p w:rsidR="00D85C73" w:rsidRDefault="00D85C73">
      <w:pPr>
        <w:spacing w:before="2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148" w:right="6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3"/>
          <w:sz w:val="28"/>
          <w:szCs w:val="28"/>
        </w:rPr>
        <w:t>Com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mencion</w:t>
      </w:r>
      <w:r>
        <w:rPr>
          <w:rFonts w:ascii="Arial" w:eastAsia="Arial" w:hAnsi="Arial" w:cs="Arial"/>
          <w:color w:val="363435"/>
          <w:sz w:val="28"/>
          <w:szCs w:val="28"/>
        </w:rPr>
        <w:t>ó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anteriormente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hablaremo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sobr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criterio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diseñ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2"/>
          <w:sz w:val="28"/>
          <w:szCs w:val="28"/>
        </w:rPr>
        <w:t>arquitectó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nic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po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tip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.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abordará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criterio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posibilita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dificulta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motora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auditiv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discapacida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1"/>
          <w:sz w:val="28"/>
          <w:szCs w:val="28"/>
        </w:rPr>
        <w:t>intelectual.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8" w:right="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3"/>
          <w:sz w:val="28"/>
          <w:szCs w:val="28"/>
        </w:rPr>
        <w:t>Segú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INEG</w:t>
      </w:r>
      <w:r>
        <w:rPr>
          <w:rFonts w:ascii="Arial" w:eastAsia="Arial" w:hAnsi="Arial" w:cs="Arial"/>
          <w:color w:val="363435"/>
          <w:sz w:val="28"/>
          <w:szCs w:val="28"/>
        </w:rPr>
        <w:t>I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document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“Clasificació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tip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6"/>
          <w:sz w:val="28"/>
          <w:szCs w:val="28"/>
        </w:rPr>
        <w:t>discapacidad”</w:t>
      </w:r>
      <w:r>
        <w:rPr>
          <w:rFonts w:ascii="Arial" w:eastAsia="Arial" w:hAnsi="Arial" w:cs="Arial"/>
          <w:color w:val="363435"/>
          <w:w w:val="106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17"/>
          <w:w w:val="10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discapacida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motor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aquella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presenta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dificultade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caminar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mani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pula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objeto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coordina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movimiento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realiza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actividade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vid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2"/>
          <w:sz w:val="28"/>
          <w:szCs w:val="28"/>
        </w:rPr>
        <w:t xml:space="preserve">cotidiana.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grup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discapacida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est</w:t>
      </w:r>
      <w:r>
        <w:rPr>
          <w:rFonts w:ascii="Arial" w:eastAsia="Arial" w:hAnsi="Arial" w:cs="Arial"/>
          <w:color w:val="363435"/>
          <w:sz w:val="28"/>
          <w:szCs w:val="28"/>
        </w:rPr>
        <w:t>á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conformad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ve</w:t>
      </w:r>
      <w:r>
        <w:rPr>
          <w:rFonts w:ascii="Arial" w:eastAsia="Arial" w:hAnsi="Arial" w:cs="Arial"/>
          <w:color w:val="363435"/>
          <w:sz w:val="28"/>
          <w:szCs w:val="28"/>
        </w:rPr>
        <w:t>z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po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tre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subgrupos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3"/>
          <w:sz w:val="28"/>
          <w:szCs w:val="28"/>
        </w:rPr>
        <w:t>especifica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>do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3"/>
          <w:w w:val="101"/>
          <w:sz w:val="28"/>
          <w:szCs w:val="28"/>
        </w:rPr>
        <w:t>continuación.</w:t>
      </w:r>
    </w:p>
    <w:p w:rsidR="00D85C73" w:rsidRDefault="00D85C73">
      <w:pPr>
        <w:spacing w:line="200" w:lineRule="exact"/>
      </w:pPr>
    </w:p>
    <w:p w:rsidR="00D85C73" w:rsidRDefault="00D85C73">
      <w:pPr>
        <w:spacing w:before="18" w:line="220" w:lineRule="exact"/>
        <w:rPr>
          <w:sz w:val="22"/>
          <w:szCs w:val="22"/>
        </w:rPr>
        <w:sectPr w:rsidR="00D85C73">
          <w:pgSz w:w="12600" w:h="16200"/>
          <w:pgMar w:top="1680" w:right="780" w:bottom="280" w:left="1000" w:header="755" w:footer="0" w:gutter="0"/>
          <w:cols w:space="720"/>
        </w:sectPr>
      </w:pPr>
    </w:p>
    <w:p w:rsidR="00D85C73" w:rsidRDefault="00A5133C">
      <w:pPr>
        <w:spacing w:line="520" w:lineRule="exact"/>
        <w:ind w:left="760" w:right="-95"/>
        <w:rPr>
          <w:sz w:val="50"/>
          <w:szCs w:val="50"/>
        </w:rPr>
      </w:pPr>
      <w:r>
        <w:pict>
          <v:group id="_x0000_s11891" style="position:absolute;left:0;text-align:left;margin-left:74.85pt;margin-top:-13.35pt;width:510.85pt;height:68.65pt;z-index:-19880;mso-position-horizontal-relative:page" coordorigin="1497,-267" coordsize="10217,1373">
            <v:shape id="_x0000_s11893" style="position:absolute;left:2310;top:511;width:9393;height:586" coordorigin="2310,511" coordsize="9393,586" path="m11703,1097r-9393,l2310,511r9393,l11703,1097xe" filled="f" strokecolor="#764a33" strokeweight="1pt">
              <v:path arrowok="t"/>
            </v:shape>
            <v:shape id="_x0000_s11892" style="position:absolute;left:1507;top:-257;width:1073;height:1073" coordorigin="1507,-257" coordsize="1073,1073" path="m2265,-257r-444,l1507,58r,444l1821,816r444,l2579,502r,-444l2265,-257xe" fillcolor="#2a5580" stroked="f">
              <v:path arrowok="t"/>
            </v:shape>
            <w10:wrap anchorx="page"/>
          </v:group>
        </w:pict>
      </w:r>
      <w:r>
        <w:rPr>
          <w:color w:val="FDFDFD"/>
          <w:spacing w:val="-15"/>
          <w:w w:val="82"/>
          <w:sz w:val="50"/>
          <w:szCs w:val="50"/>
        </w:rPr>
        <w:t>2</w:t>
      </w:r>
      <w:r>
        <w:rPr>
          <w:color w:val="FDFDFD"/>
          <w:spacing w:val="-14"/>
          <w:w w:val="82"/>
          <w:sz w:val="50"/>
          <w:szCs w:val="50"/>
        </w:rPr>
        <w:t>1</w:t>
      </w:r>
      <w:r>
        <w:rPr>
          <w:color w:val="FDFDFD"/>
          <w:w w:val="109"/>
          <w:sz w:val="50"/>
          <w:szCs w:val="50"/>
        </w:rPr>
        <w:t>0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19" w:line="200" w:lineRule="exact"/>
      </w:pPr>
    </w:p>
    <w:p w:rsidR="00D85C73" w:rsidRDefault="00A5133C">
      <w:pPr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2" w:space="720" w:equalWidth="0">
            <w:col w:w="1419" w:space="113"/>
            <w:col w:w="9288"/>
          </w:cols>
        </w:sectPr>
      </w:pPr>
      <w:r>
        <w:rPr>
          <w:color w:val="764A33"/>
          <w:spacing w:val="-10"/>
          <w:w w:val="111"/>
          <w:sz w:val="30"/>
          <w:szCs w:val="30"/>
        </w:rPr>
        <w:t>Di</w:t>
      </w:r>
      <w:r>
        <w:rPr>
          <w:color w:val="764A33"/>
          <w:spacing w:val="-3"/>
          <w:w w:val="111"/>
          <w:sz w:val="30"/>
          <w:szCs w:val="30"/>
        </w:rPr>
        <w:t>s</w:t>
      </w:r>
      <w:r>
        <w:rPr>
          <w:color w:val="764A33"/>
          <w:spacing w:val="-7"/>
          <w:w w:val="111"/>
          <w:sz w:val="30"/>
          <w:szCs w:val="30"/>
        </w:rPr>
        <w:t>c</w:t>
      </w:r>
      <w:r>
        <w:rPr>
          <w:color w:val="764A33"/>
          <w:spacing w:val="-21"/>
          <w:w w:val="111"/>
          <w:sz w:val="30"/>
          <w:szCs w:val="30"/>
        </w:rPr>
        <w:t>a</w:t>
      </w:r>
      <w:r>
        <w:rPr>
          <w:color w:val="764A33"/>
          <w:spacing w:val="-3"/>
          <w:w w:val="111"/>
          <w:sz w:val="30"/>
          <w:szCs w:val="30"/>
        </w:rPr>
        <w:t>p</w:t>
      </w:r>
      <w:r>
        <w:rPr>
          <w:color w:val="764A33"/>
          <w:spacing w:val="-10"/>
          <w:w w:val="111"/>
          <w:sz w:val="30"/>
          <w:szCs w:val="30"/>
        </w:rPr>
        <w:t>acidade</w:t>
      </w:r>
      <w:r>
        <w:rPr>
          <w:color w:val="764A33"/>
          <w:w w:val="111"/>
          <w:sz w:val="30"/>
          <w:szCs w:val="30"/>
        </w:rPr>
        <w:t>s</w:t>
      </w:r>
      <w:r>
        <w:rPr>
          <w:color w:val="764A33"/>
          <w:spacing w:val="15"/>
          <w:w w:val="111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36"/>
          <w:w w:val="114"/>
          <w:sz w:val="30"/>
          <w:szCs w:val="30"/>
        </w:rPr>
        <w:t>e</w:t>
      </w:r>
      <w:r>
        <w:rPr>
          <w:color w:val="764A33"/>
          <w:spacing w:val="-28"/>
          <w:w w:val="114"/>
          <w:sz w:val="30"/>
          <w:szCs w:val="30"/>
        </w:rPr>
        <w:t>x</w:t>
      </w:r>
      <w:r>
        <w:rPr>
          <w:color w:val="764A33"/>
          <w:spacing w:val="-10"/>
          <w:w w:val="114"/>
          <w:sz w:val="30"/>
          <w:szCs w:val="30"/>
        </w:rPr>
        <w:t>t</w:t>
      </w:r>
      <w:r>
        <w:rPr>
          <w:color w:val="764A33"/>
          <w:spacing w:val="-22"/>
          <w:w w:val="114"/>
          <w:sz w:val="30"/>
          <w:szCs w:val="30"/>
        </w:rPr>
        <w:t>r</w:t>
      </w:r>
      <w:r>
        <w:rPr>
          <w:color w:val="764A33"/>
          <w:spacing w:val="-10"/>
          <w:w w:val="114"/>
          <w:sz w:val="30"/>
          <w:szCs w:val="30"/>
        </w:rPr>
        <w:t>emidade</w:t>
      </w:r>
      <w:r>
        <w:rPr>
          <w:color w:val="764A33"/>
          <w:w w:val="114"/>
          <w:sz w:val="30"/>
          <w:szCs w:val="30"/>
        </w:rPr>
        <w:t>s</w:t>
      </w:r>
      <w:r>
        <w:rPr>
          <w:color w:val="764A33"/>
          <w:spacing w:val="38"/>
          <w:w w:val="114"/>
          <w:sz w:val="30"/>
          <w:szCs w:val="30"/>
        </w:rPr>
        <w:t xml:space="preserve"> </w:t>
      </w:r>
      <w:r>
        <w:rPr>
          <w:color w:val="764A33"/>
          <w:spacing w:val="-10"/>
          <w:w w:val="114"/>
          <w:sz w:val="30"/>
          <w:szCs w:val="30"/>
        </w:rPr>
        <w:t>in</w:t>
      </w:r>
      <w:r>
        <w:rPr>
          <w:color w:val="764A33"/>
          <w:spacing w:val="-51"/>
          <w:w w:val="114"/>
          <w:sz w:val="30"/>
          <w:szCs w:val="30"/>
        </w:rPr>
        <w:t>f</w:t>
      </w:r>
      <w:r>
        <w:rPr>
          <w:color w:val="764A33"/>
          <w:spacing w:val="-10"/>
          <w:w w:val="114"/>
          <w:sz w:val="30"/>
          <w:szCs w:val="30"/>
        </w:rPr>
        <w:t>e</w:t>
      </w:r>
      <w:r>
        <w:rPr>
          <w:color w:val="764A33"/>
          <w:spacing w:val="-14"/>
          <w:w w:val="114"/>
          <w:sz w:val="30"/>
          <w:szCs w:val="30"/>
        </w:rPr>
        <w:t>r</w:t>
      </w:r>
      <w:r>
        <w:rPr>
          <w:color w:val="764A33"/>
          <w:spacing w:val="-10"/>
          <w:w w:val="114"/>
          <w:sz w:val="30"/>
          <w:szCs w:val="30"/>
        </w:rPr>
        <w:t>io</w:t>
      </w:r>
      <w:r>
        <w:rPr>
          <w:color w:val="764A33"/>
          <w:spacing w:val="-22"/>
          <w:w w:val="114"/>
          <w:sz w:val="30"/>
          <w:szCs w:val="30"/>
        </w:rPr>
        <w:t>r</w:t>
      </w:r>
      <w:r>
        <w:rPr>
          <w:color w:val="764A33"/>
          <w:spacing w:val="-10"/>
          <w:w w:val="114"/>
          <w:sz w:val="30"/>
          <w:szCs w:val="30"/>
        </w:rPr>
        <w:t>es</w:t>
      </w:r>
      <w:r>
        <w:rPr>
          <w:color w:val="764A33"/>
          <w:w w:val="114"/>
          <w:sz w:val="30"/>
          <w:szCs w:val="30"/>
        </w:rPr>
        <w:t>,</w:t>
      </w:r>
      <w:r>
        <w:rPr>
          <w:color w:val="764A33"/>
          <w:spacing w:val="21"/>
          <w:w w:val="114"/>
          <w:sz w:val="30"/>
          <w:szCs w:val="30"/>
        </w:rPr>
        <w:t xml:space="preserve"> </w:t>
      </w:r>
      <w:r>
        <w:rPr>
          <w:color w:val="764A33"/>
          <w:spacing w:val="-10"/>
          <w:w w:val="114"/>
          <w:sz w:val="30"/>
          <w:szCs w:val="30"/>
        </w:rPr>
        <w:t>t</w:t>
      </w:r>
      <w:r>
        <w:rPr>
          <w:color w:val="764A33"/>
          <w:spacing w:val="-22"/>
          <w:w w:val="114"/>
          <w:sz w:val="30"/>
          <w:szCs w:val="30"/>
        </w:rPr>
        <w:t>r</w:t>
      </w:r>
      <w:r>
        <w:rPr>
          <w:color w:val="764A33"/>
          <w:spacing w:val="-10"/>
          <w:w w:val="114"/>
          <w:sz w:val="30"/>
          <w:szCs w:val="30"/>
        </w:rPr>
        <w:t>on</w:t>
      </w:r>
      <w:r>
        <w:rPr>
          <w:color w:val="764A33"/>
          <w:spacing w:val="-7"/>
          <w:w w:val="114"/>
          <w:sz w:val="30"/>
          <w:szCs w:val="30"/>
        </w:rPr>
        <w:t>c</w:t>
      </w:r>
      <w:r>
        <w:rPr>
          <w:color w:val="764A33"/>
          <w:spacing w:val="-10"/>
          <w:w w:val="114"/>
          <w:sz w:val="30"/>
          <w:szCs w:val="30"/>
        </w:rPr>
        <w:t>o</w:t>
      </w:r>
      <w:r>
        <w:rPr>
          <w:color w:val="764A33"/>
          <w:w w:val="114"/>
          <w:sz w:val="30"/>
          <w:szCs w:val="30"/>
        </w:rPr>
        <w:t>,</w:t>
      </w:r>
      <w:r>
        <w:rPr>
          <w:color w:val="764A33"/>
          <w:spacing w:val="-8"/>
          <w:w w:val="114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cuell</w:t>
      </w:r>
      <w:r>
        <w:rPr>
          <w:color w:val="764A33"/>
          <w:sz w:val="30"/>
          <w:szCs w:val="30"/>
        </w:rPr>
        <w:t xml:space="preserve">o </w:t>
      </w:r>
      <w:r>
        <w:rPr>
          <w:color w:val="764A33"/>
          <w:spacing w:val="1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y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6"/>
          <w:w w:val="109"/>
          <w:sz w:val="30"/>
          <w:szCs w:val="30"/>
        </w:rPr>
        <w:t>c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3"/>
          <w:w w:val="111"/>
          <w:sz w:val="30"/>
          <w:szCs w:val="30"/>
        </w:rPr>
        <w:t>b</w:t>
      </w:r>
      <w:r>
        <w:rPr>
          <w:color w:val="764A33"/>
          <w:spacing w:val="-9"/>
          <w:w w:val="102"/>
          <w:sz w:val="30"/>
          <w:szCs w:val="30"/>
        </w:rPr>
        <w:t>eza.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</w:p>
    <w:p w:rsidR="00D85C73" w:rsidRDefault="00A5133C">
      <w:pPr>
        <w:spacing w:line="520" w:lineRule="exact"/>
        <w:ind w:left="710" w:right="-95"/>
        <w:rPr>
          <w:sz w:val="50"/>
          <w:szCs w:val="50"/>
        </w:rPr>
      </w:pPr>
      <w:r>
        <w:rPr>
          <w:color w:val="FDFDFD"/>
          <w:spacing w:val="-15"/>
          <w:w w:val="105"/>
          <w:sz w:val="50"/>
          <w:szCs w:val="50"/>
        </w:rPr>
        <w:t>220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19" w:line="200" w:lineRule="exact"/>
      </w:pPr>
    </w:p>
    <w:p w:rsidR="00D85C73" w:rsidRDefault="00A5133C">
      <w:pPr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2" w:space="720" w:equalWidth="0">
            <w:col w:w="1455" w:space="77"/>
            <w:col w:w="9288"/>
          </w:cols>
        </w:sectPr>
      </w:pPr>
      <w:r>
        <w:pict>
          <v:group id="_x0000_s11888" style="position:absolute;margin-left:74.85pt;margin-top:-44.3pt;width:510.85pt;height:68.65pt;z-index:-19879;mso-position-horizontal-relative:page" coordorigin="1497,-886" coordsize="10217,1373">
            <v:shape id="_x0000_s11890" style="position:absolute;left:2310;top:-108;width:9393;height:586" coordorigin="2310,-108" coordsize="9393,586" path="m11703,478r-9393,l2310,-108r9393,l11703,478xe" filled="f" strokecolor="#764a33" strokeweight="1pt">
              <v:path arrowok="t"/>
            </v:shape>
            <v:shape id="_x0000_s11889" style="position:absolute;left:1507;top:-876;width:1073;height:1073" coordorigin="1507,-876" coordsize="1073,1073" path="m2265,-876r-444,l1507,-561r,444l1821,197r444,l2579,-117r,-444l2265,-876xe" fillcolor="#2a5580" stroked="f">
              <v:path arrowok="t"/>
            </v:shape>
            <w10:wrap anchorx="page"/>
          </v:group>
        </w:pict>
      </w:r>
      <w:r>
        <w:rPr>
          <w:color w:val="764A33"/>
          <w:spacing w:val="-10"/>
          <w:w w:val="111"/>
          <w:sz w:val="30"/>
          <w:szCs w:val="30"/>
        </w:rPr>
        <w:t>Di</w:t>
      </w:r>
      <w:r>
        <w:rPr>
          <w:color w:val="764A33"/>
          <w:spacing w:val="-3"/>
          <w:w w:val="111"/>
          <w:sz w:val="30"/>
          <w:szCs w:val="30"/>
        </w:rPr>
        <w:t>s</w:t>
      </w:r>
      <w:r>
        <w:rPr>
          <w:color w:val="764A33"/>
          <w:spacing w:val="-7"/>
          <w:w w:val="111"/>
          <w:sz w:val="30"/>
          <w:szCs w:val="30"/>
        </w:rPr>
        <w:t>c</w:t>
      </w:r>
      <w:r>
        <w:rPr>
          <w:color w:val="764A33"/>
          <w:spacing w:val="-21"/>
          <w:w w:val="111"/>
          <w:sz w:val="30"/>
          <w:szCs w:val="30"/>
        </w:rPr>
        <w:t>a</w:t>
      </w:r>
      <w:r>
        <w:rPr>
          <w:color w:val="764A33"/>
          <w:spacing w:val="-3"/>
          <w:w w:val="111"/>
          <w:sz w:val="30"/>
          <w:szCs w:val="30"/>
        </w:rPr>
        <w:t>p</w:t>
      </w:r>
      <w:r>
        <w:rPr>
          <w:color w:val="764A33"/>
          <w:spacing w:val="-10"/>
          <w:w w:val="111"/>
          <w:sz w:val="30"/>
          <w:szCs w:val="30"/>
        </w:rPr>
        <w:t>acidade</w:t>
      </w:r>
      <w:r>
        <w:rPr>
          <w:color w:val="764A33"/>
          <w:w w:val="111"/>
          <w:sz w:val="30"/>
          <w:szCs w:val="30"/>
        </w:rPr>
        <w:t>s</w:t>
      </w:r>
      <w:r>
        <w:rPr>
          <w:color w:val="764A33"/>
          <w:spacing w:val="15"/>
          <w:w w:val="111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37"/>
          <w:w w:val="116"/>
          <w:sz w:val="30"/>
          <w:szCs w:val="30"/>
        </w:rPr>
        <w:t>e</w:t>
      </w:r>
      <w:r>
        <w:rPr>
          <w:color w:val="764A33"/>
          <w:spacing w:val="-29"/>
          <w:w w:val="116"/>
          <w:sz w:val="30"/>
          <w:szCs w:val="30"/>
        </w:rPr>
        <w:t>x</w:t>
      </w:r>
      <w:r>
        <w:rPr>
          <w:color w:val="764A33"/>
          <w:spacing w:val="-10"/>
          <w:w w:val="116"/>
          <w:sz w:val="30"/>
          <w:szCs w:val="30"/>
        </w:rPr>
        <w:t>t</w:t>
      </w:r>
      <w:r>
        <w:rPr>
          <w:color w:val="764A33"/>
          <w:spacing w:val="-22"/>
          <w:w w:val="116"/>
          <w:sz w:val="30"/>
          <w:szCs w:val="30"/>
        </w:rPr>
        <w:t>r</w:t>
      </w:r>
      <w:r>
        <w:rPr>
          <w:color w:val="764A33"/>
          <w:spacing w:val="-10"/>
          <w:w w:val="116"/>
          <w:sz w:val="30"/>
          <w:szCs w:val="30"/>
        </w:rPr>
        <w:t>emidade</w:t>
      </w:r>
      <w:r>
        <w:rPr>
          <w:color w:val="764A33"/>
          <w:w w:val="116"/>
          <w:sz w:val="30"/>
          <w:szCs w:val="30"/>
        </w:rPr>
        <w:t>s</w:t>
      </w:r>
      <w:r>
        <w:rPr>
          <w:color w:val="764A33"/>
          <w:spacing w:val="7"/>
          <w:w w:val="116"/>
          <w:sz w:val="30"/>
          <w:szCs w:val="30"/>
        </w:rPr>
        <w:t xml:space="preserve"> </w:t>
      </w:r>
      <w:r>
        <w:rPr>
          <w:color w:val="764A33"/>
          <w:spacing w:val="-9"/>
          <w:w w:val="110"/>
          <w:sz w:val="30"/>
          <w:szCs w:val="30"/>
        </w:rPr>
        <w:t>su</w:t>
      </w:r>
      <w:r>
        <w:rPr>
          <w:color w:val="764A33"/>
          <w:spacing w:val="-3"/>
          <w:w w:val="110"/>
          <w:sz w:val="30"/>
          <w:szCs w:val="30"/>
        </w:rPr>
        <w:t>p</w:t>
      </w:r>
      <w:r>
        <w:rPr>
          <w:color w:val="764A33"/>
          <w:spacing w:val="-9"/>
          <w:w w:val="124"/>
          <w:sz w:val="30"/>
          <w:szCs w:val="30"/>
        </w:rPr>
        <w:t>e</w:t>
      </w:r>
      <w:r>
        <w:rPr>
          <w:color w:val="764A33"/>
          <w:spacing w:val="-12"/>
          <w:w w:val="124"/>
          <w:sz w:val="30"/>
          <w:szCs w:val="30"/>
        </w:rPr>
        <w:t>r</w:t>
      </w:r>
      <w:r>
        <w:rPr>
          <w:color w:val="764A33"/>
          <w:spacing w:val="-9"/>
          <w:w w:val="113"/>
          <w:sz w:val="30"/>
          <w:szCs w:val="30"/>
        </w:rPr>
        <w:t>io</w:t>
      </w:r>
      <w:r>
        <w:rPr>
          <w:color w:val="764A33"/>
          <w:spacing w:val="-19"/>
          <w:w w:val="113"/>
          <w:sz w:val="30"/>
          <w:szCs w:val="30"/>
        </w:rPr>
        <w:t>r</w:t>
      </w:r>
      <w:r>
        <w:rPr>
          <w:color w:val="764A33"/>
          <w:spacing w:val="-9"/>
          <w:w w:val="97"/>
          <w:sz w:val="30"/>
          <w:szCs w:val="30"/>
        </w:rPr>
        <w:t>es.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</w:p>
    <w:p w:rsidR="00D85C73" w:rsidRDefault="00A5133C">
      <w:pPr>
        <w:spacing w:line="520" w:lineRule="exact"/>
        <w:ind w:left="727" w:right="-95"/>
        <w:rPr>
          <w:sz w:val="50"/>
          <w:szCs w:val="50"/>
        </w:rPr>
      </w:pPr>
      <w:r>
        <w:rPr>
          <w:color w:val="FDFDFD"/>
          <w:spacing w:val="-15"/>
          <w:sz w:val="50"/>
          <w:szCs w:val="50"/>
        </w:rPr>
        <w:t>299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19" w:line="200" w:lineRule="exact"/>
      </w:pPr>
    </w:p>
    <w:p w:rsidR="00D85C73" w:rsidRDefault="00A5133C">
      <w:pPr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2" w:space="720" w:equalWidth="0">
            <w:col w:w="1437" w:space="95"/>
            <w:col w:w="9288"/>
          </w:cols>
        </w:sectPr>
      </w:pPr>
      <w:r>
        <w:rPr>
          <w:color w:val="764A33"/>
          <w:spacing w:val="-10"/>
          <w:w w:val="113"/>
          <w:sz w:val="30"/>
          <w:szCs w:val="30"/>
        </w:rPr>
        <w:t>Insu</w:t>
      </w:r>
      <w:r>
        <w:rPr>
          <w:color w:val="764A33"/>
          <w:spacing w:val="-21"/>
          <w:w w:val="113"/>
          <w:sz w:val="30"/>
          <w:szCs w:val="30"/>
        </w:rPr>
        <w:t>f</w:t>
      </w:r>
      <w:r>
        <w:rPr>
          <w:color w:val="764A33"/>
          <w:spacing w:val="-10"/>
          <w:w w:val="113"/>
          <w:sz w:val="30"/>
          <w:szCs w:val="30"/>
        </w:rPr>
        <w:t>icientement</w:t>
      </w:r>
      <w:r>
        <w:rPr>
          <w:color w:val="764A33"/>
          <w:w w:val="113"/>
          <w:sz w:val="30"/>
          <w:szCs w:val="30"/>
        </w:rPr>
        <w:t>e</w:t>
      </w:r>
      <w:r>
        <w:rPr>
          <w:color w:val="764A33"/>
          <w:spacing w:val="43"/>
          <w:w w:val="113"/>
          <w:sz w:val="30"/>
          <w:szCs w:val="30"/>
        </w:rPr>
        <w:t xml:space="preserve"> </w:t>
      </w:r>
      <w:r>
        <w:rPr>
          <w:color w:val="764A33"/>
          <w:spacing w:val="-10"/>
          <w:w w:val="113"/>
          <w:sz w:val="30"/>
          <w:szCs w:val="30"/>
        </w:rPr>
        <w:t>es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7"/>
          <w:w w:val="113"/>
          <w:sz w:val="30"/>
          <w:szCs w:val="30"/>
        </w:rPr>
        <w:t>e</w:t>
      </w:r>
      <w:r>
        <w:rPr>
          <w:color w:val="764A33"/>
          <w:spacing w:val="-10"/>
          <w:w w:val="113"/>
          <w:sz w:val="30"/>
          <w:szCs w:val="30"/>
        </w:rPr>
        <w:t>ci</w:t>
      </w:r>
      <w:r>
        <w:rPr>
          <w:color w:val="764A33"/>
          <w:spacing w:val="-21"/>
          <w:w w:val="113"/>
          <w:sz w:val="30"/>
          <w:szCs w:val="30"/>
        </w:rPr>
        <w:t>f</w:t>
      </w:r>
      <w:r>
        <w:rPr>
          <w:color w:val="764A33"/>
          <w:spacing w:val="-10"/>
          <w:w w:val="113"/>
          <w:sz w:val="30"/>
          <w:szCs w:val="30"/>
        </w:rPr>
        <w:t>i</w:t>
      </w:r>
      <w:r>
        <w:rPr>
          <w:color w:val="764A33"/>
          <w:spacing w:val="-7"/>
          <w:w w:val="113"/>
          <w:sz w:val="30"/>
          <w:szCs w:val="30"/>
        </w:rPr>
        <w:t>c</w:t>
      </w:r>
      <w:r>
        <w:rPr>
          <w:color w:val="764A33"/>
          <w:spacing w:val="-10"/>
          <w:w w:val="113"/>
          <w:sz w:val="30"/>
          <w:szCs w:val="30"/>
        </w:rPr>
        <w:t>ada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2"/>
          <w:w w:val="113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de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61"/>
          <w:sz w:val="30"/>
          <w:szCs w:val="30"/>
        </w:rPr>
        <w:t xml:space="preserve"> </w:t>
      </w:r>
      <w:r>
        <w:rPr>
          <w:color w:val="764A33"/>
          <w:spacing w:val="-20"/>
          <w:w w:val="117"/>
          <w:sz w:val="30"/>
          <w:szCs w:val="30"/>
        </w:rPr>
        <w:t>g</w:t>
      </w:r>
      <w:r>
        <w:rPr>
          <w:color w:val="764A33"/>
          <w:spacing w:val="-19"/>
          <w:w w:val="117"/>
          <w:sz w:val="30"/>
          <w:szCs w:val="30"/>
        </w:rPr>
        <w:t>r</w:t>
      </w:r>
      <w:r>
        <w:rPr>
          <w:color w:val="764A33"/>
          <w:spacing w:val="-11"/>
          <w:w w:val="117"/>
          <w:sz w:val="30"/>
          <w:szCs w:val="30"/>
        </w:rPr>
        <w:t>u</w:t>
      </w:r>
      <w:r>
        <w:rPr>
          <w:color w:val="764A33"/>
          <w:spacing w:val="-3"/>
          <w:w w:val="117"/>
          <w:sz w:val="30"/>
          <w:szCs w:val="30"/>
        </w:rPr>
        <w:t>p</w:t>
      </w:r>
      <w:r>
        <w:rPr>
          <w:color w:val="764A33"/>
          <w:w w:val="117"/>
          <w:sz w:val="30"/>
          <w:szCs w:val="30"/>
        </w:rPr>
        <w:t>o</w:t>
      </w:r>
      <w:r>
        <w:rPr>
          <w:color w:val="764A33"/>
          <w:spacing w:val="8"/>
          <w:w w:val="11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acidade</w:t>
      </w:r>
      <w:r>
        <w:rPr>
          <w:color w:val="764A33"/>
          <w:w w:val="112"/>
          <w:sz w:val="30"/>
          <w:szCs w:val="30"/>
        </w:rPr>
        <w:t>s</w:t>
      </w:r>
      <w:r>
        <w:rPr>
          <w:color w:val="764A33"/>
          <w:spacing w:val="9"/>
          <w:w w:val="112"/>
          <w:sz w:val="30"/>
          <w:szCs w:val="30"/>
        </w:rPr>
        <w:t xml:space="preserve"> </w:t>
      </w:r>
      <w:r>
        <w:rPr>
          <w:color w:val="764A33"/>
          <w:spacing w:val="-9"/>
          <w:w w:val="116"/>
          <w:sz w:val="30"/>
          <w:szCs w:val="30"/>
        </w:rPr>
        <w:t>mot</w:t>
      </w:r>
      <w:r>
        <w:rPr>
          <w:color w:val="764A33"/>
          <w:spacing w:val="-11"/>
          <w:w w:val="116"/>
          <w:sz w:val="30"/>
          <w:szCs w:val="30"/>
        </w:rPr>
        <w:t>r</w:t>
      </w:r>
      <w:r>
        <w:rPr>
          <w:color w:val="764A33"/>
          <w:spacing w:val="-9"/>
          <w:w w:val="106"/>
          <w:sz w:val="30"/>
          <w:szCs w:val="30"/>
        </w:rPr>
        <w:t>i</w:t>
      </w:r>
      <w:r>
        <w:rPr>
          <w:color w:val="764A33"/>
          <w:spacing w:val="-6"/>
          <w:w w:val="106"/>
          <w:sz w:val="30"/>
          <w:szCs w:val="30"/>
        </w:rPr>
        <w:t>c</w:t>
      </w:r>
      <w:r>
        <w:rPr>
          <w:color w:val="764A33"/>
          <w:spacing w:val="-9"/>
          <w:w w:val="97"/>
          <w:sz w:val="30"/>
          <w:szCs w:val="30"/>
        </w:rPr>
        <w:t>es.</w:t>
      </w:r>
    </w:p>
    <w:p w:rsidR="00D85C73" w:rsidRDefault="00A5133C">
      <w:pPr>
        <w:spacing w:line="200" w:lineRule="exact"/>
      </w:pPr>
      <w:r>
        <w:pict>
          <v:group id="_x0000_s11864" style="position:absolute;margin-left:0;margin-top:431pt;width:630pt;height:379pt;z-index:-19881;mso-position-horizontal-relative:page;mso-position-vertical-relative:page" coordorigin=",8620" coordsize="12600,7580">
            <v:shape id="_x0000_s11887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886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885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884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1883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882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881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1880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879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1878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877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876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875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1874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873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872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871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870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869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868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867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1866" style="position:absolute;left:2310;top:9397;width:9393;height:586" coordorigin="2310,9397" coordsize="9393,586" path="m11703,9983r-9393,l2310,9397r9393,l11703,9983xe" filled="f" strokecolor="#764a33" strokeweight="1pt">
              <v:path arrowok="t"/>
            </v:shape>
            <v:shape id="_x0000_s11865" style="position:absolute;left:1507;top:8630;width:1073;height:1073" coordorigin="1507,8630" coordsize="1073,1073" path="m2265,8630r-444,l1507,8944r,444l1821,9703r444,l2579,9388r,-444l2265,8630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239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  <w:r>
        <w:rPr>
          <w:color w:val="FDFDFD"/>
          <w:spacing w:val="-9"/>
          <w:w w:val="82"/>
          <w:sz w:val="30"/>
          <w:szCs w:val="30"/>
        </w:rPr>
        <w:t>21</w:t>
      </w:r>
    </w:p>
    <w:p w:rsidR="00D85C73" w:rsidRDefault="00D85C73">
      <w:pPr>
        <w:spacing w:line="200" w:lineRule="exact"/>
      </w:pPr>
    </w:p>
    <w:p w:rsidR="00D85C73" w:rsidRDefault="00D85C73">
      <w:pPr>
        <w:spacing w:before="20" w:line="200" w:lineRule="exact"/>
      </w:pPr>
    </w:p>
    <w:p w:rsidR="00D85C73" w:rsidRDefault="00A5133C">
      <w:pPr>
        <w:spacing w:before="8" w:line="250" w:lineRule="auto"/>
        <w:ind w:left="155" w:right="77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w w:val="99"/>
          <w:sz w:val="24"/>
          <w:szCs w:val="24"/>
        </w:rPr>
        <w:t>5</w:t>
      </w:r>
      <w:r>
        <w:rPr>
          <w:color w:val="2A5580"/>
          <w:w w:val="66"/>
          <w:sz w:val="24"/>
          <w:szCs w:val="24"/>
        </w:rPr>
        <w:t>.</w:t>
      </w:r>
      <w:r>
        <w:rPr>
          <w:color w:val="2A5580"/>
          <w:spacing w:val="14"/>
          <w:sz w:val="24"/>
          <w:szCs w:val="24"/>
        </w:rPr>
        <w:t xml:space="preserve"> </w:t>
      </w:r>
      <w:r>
        <w:rPr>
          <w:color w:val="2A5580"/>
          <w:spacing w:val="-8"/>
          <w:w w:val="115"/>
          <w:sz w:val="24"/>
          <w:szCs w:val="24"/>
        </w:rPr>
        <w:t>C</w:t>
      </w:r>
      <w:r>
        <w:rPr>
          <w:color w:val="2A5580"/>
          <w:spacing w:val="-10"/>
          <w:w w:val="115"/>
          <w:sz w:val="24"/>
          <w:szCs w:val="24"/>
        </w:rPr>
        <w:t>r</w:t>
      </w:r>
      <w:r>
        <w:rPr>
          <w:color w:val="2A5580"/>
          <w:spacing w:val="-8"/>
          <w:w w:val="115"/>
          <w:sz w:val="24"/>
          <w:szCs w:val="24"/>
        </w:rPr>
        <w:t>ite</w:t>
      </w:r>
      <w:r>
        <w:rPr>
          <w:color w:val="2A5580"/>
          <w:spacing w:val="-10"/>
          <w:w w:val="115"/>
          <w:sz w:val="24"/>
          <w:szCs w:val="24"/>
        </w:rPr>
        <w:t>r</w:t>
      </w:r>
      <w:r>
        <w:rPr>
          <w:color w:val="2A5580"/>
          <w:spacing w:val="-8"/>
          <w:w w:val="115"/>
          <w:sz w:val="24"/>
          <w:szCs w:val="24"/>
        </w:rPr>
        <w:t>io</w:t>
      </w:r>
      <w:r>
        <w:rPr>
          <w:color w:val="2A5580"/>
          <w:w w:val="115"/>
          <w:sz w:val="24"/>
          <w:szCs w:val="24"/>
        </w:rPr>
        <w:t>s</w:t>
      </w:r>
      <w:r>
        <w:rPr>
          <w:color w:val="2A5580"/>
          <w:spacing w:val="-9"/>
          <w:w w:val="115"/>
          <w:sz w:val="24"/>
          <w:szCs w:val="24"/>
        </w:rPr>
        <w:t xml:space="preserve"> </w:t>
      </w:r>
      <w:r>
        <w:rPr>
          <w:color w:val="2A5580"/>
          <w:spacing w:val="-2"/>
          <w:w w:val="115"/>
          <w:sz w:val="24"/>
          <w:szCs w:val="24"/>
        </w:rPr>
        <w:t>p</w:t>
      </w:r>
      <w:r>
        <w:rPr>
          <w:color w:val="2A5580"/>
          <w:spacing w:val="-8"/>
          <w:w w:val="115"/>
          <w:sz w:val="24"/>
          <w:szCs w:val="24"/>
        </w:rPr>
        <w:t>a</w:t>
      </w:r>
      <w:r>
        <w:rPr>
          <w:color w:val="2A5580"/>
          <w:spacing w:val="-17"/>
          <w:w w:val="115"/>
          <w:sz w:val="24"/>
          <w:szCs w:val="24"/>
        </w:rPr>
        <w:t>r</w:t>
      </w:r>
      <w:r>
        <w:rPr>
          <w:color w:val="2A5580"/>
          <w:w w:val="115"/>
          <w:sz w:val="24"/>
          <w:szCs w:val="24"/>
        </w:rPr>
        <w:t>a</w:t>
      </w:r>
      <w:r>
        <w:rPr>
          <w:color w:val="2A5580"/>
          <w:spacing w:val="34"/>
          <w:w w:val="115"/>
          <w:sz w:val="24"/>
          <w:szCs w:val="24"/>
        </w:rPr>
        <w:t xml:space="preserve"> </w:t>
      </w:r>
      <w:r>
        <w:rPr>
          <w:color w:val="2A5580"/>
          <w:spacing w:val="-2"/>
          <w:w w:val="115"/>
          <w:sz w:val="24"/>
          <w:szCs w:val="24"/>
        </w:rPr>
        <w:t>p</w:t>
      </w:r>
      <w:r>
        <w:rPr>
          <w:color w:val="2A5580"/>
          <w:spacing w:val="-8"/>
          <w:w w:val="115"/>
          <w:sz w:val="24"/>
          <w:szCs w:val="24"/>
        </w:rPr>
        <w:t>osibilita</w:t>
      </w:r>
      <w:r>
        <w:rPr>
          <w:color w:val="2A5580"/>
          <w:w w:val="115"/>
          <w:sz w:val="24"/>
          <w:szCs w:val="24"/>
        </w:rPr>
        <w:t>r</w:t>
      </w:r>
      <w:r>
        <w:rPr>
          <w:color w:val="2A5580"/>
          <w:spacing w:val="-29"/>
          <w:w w:val="115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4"/>
          <w:sz w:val="24"/>
          <w:szCs w:val="24"/>
        </w:rPr>
        <w:t xml:space="preserve"> 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e</w:t>
      </w:r>
      <w:r>
        <w:rPr>
          <w:color w:val="2A5580"/>
          <w:spacing w:val="-15"/>
          <w:w w:val="113"/>
          <w:sz w:val="24"/>
          <w:szCs w:val="24"/>
        </w:rPr>
        <w:t>r</w:t>
      </w:r>
      <w:r>
        <w:rPr>
          <w:color w:val="2A5580"/>
          <w:spacing w:val="-2"/>
          <w:w w:val="113"/>
          <w:sz w:val="24"/>
          <w:szCs w:val="24"/>
        </w:rPr>
        <w:t>s</w:t>
      </w:r>
      <w:r>
        <w:rPr>
          <w:color w:val="2A5580"/>
          <w:spacing w:val="-8"/>
          <w:w w:val="113"/>
          <w:sz w:val="24"/>
          <w:szCs w:val="24"/>
        </w:rPr>
        <w:t>ona</w:t>
      </w:r>
      <w:r>
        <w:rPr>
          <w:color w:val="2A5580"/>
          <w:w w:val="113"/>
          <w:sz w:val="24"/>
          <w:szCs w:val="24"/>
        </w:rPr>
        <w:t>s</w:t>
      </w:r>
      <w:r>
        <w:rPr>
          <w:color w:val="2A5580"/>
          <w:spacing w:val="7"/>
          <w:w w:val="113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8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di</w:t>
      </w:r>
      <w:r>
        <w:rPr>
          <w:color w:val="2A5580"/>
          <w:spacing w:val="-17"/>
          <w:w w:val="112"/>
          <w:sz w:val="24"/>
          <w:szCs w:val="24"/>
        </w:rPr>
        <w:t>f</w:t>
      </w:r>
      <w:r>
        <w:rPr>
          <w:color w:val="2A5580"/>
          <w:spacing w:val="-8"/>
          <w:w w:val="112"/>
          <w:sz w:val="24"/>
          <w:szCs w:val="24"/>
        </w:rPr>
        <w:t>icultade</w:t>
      </w:r>
      <w:r>
        <w:rPr>
          <w:color w:val="2A5580"/>
          <w:w w:val="112"/>
          <w:sz w:val="24"/>
          <w:szCs w:val="24"/>
        </w:rPr>
        <w:t>s</w:t>
      </w:r>
      <w:r>
        <w:rPr>
          <w:color w:val="2A5580"/>
          <w:spacing w:val="24"/>
          <w:w w:val="112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moto</w:t>
      </w:r>
      <w:r>
        <w:rPr>
          <w:color w:val="2A5580"/>
          <w:spacing w:val="-17"/>
          <w:w w:val="112"/>
          <w:sz w:val="24"/>
          <w:szCs w:val="24"/>
        </w:rPr>
        <w:t>r</w:t>
      </w:r>
      <w:r>
        <w:rPr>
          <w:color w:val="2A5580"/>
          <w:spacing w:val="-8"/>
          <w:w w:val="112"/>
          <w:sz w:val="24"/>
          <w:szCs w:val="24"/>
        </w:rPr>
        <w:t>a</w:t>
      </w:r>
      <w:r>
        <w:rPr>
          <w:color w:val="2A5580"/>
          <w:w w:val="112"/>
          <w:sz w:val="24"/>
          <w:szCs w:val="24"/>
        </w:rPr>
        <w:t>s</w:t>
      </w:r>
      <w:r>
        <w:rPr>
          <w:color w:val="2A5580"/>
          <w:spacing w:val="13"/>
          <w:w w:val="112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4"/>
          <w:sz w:val="24"/>
          <w:szCs w:val="24"/>
        </w:rPr>
        <w:t xml:space="preserve"> 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spacing w:val="-6"/>
          <w:w w:val="117"/>
          <w:sz w:val="24"/>
          <w:szCs w:val="24"/>
        </w:rPr>
        <w:t>e</w:t>
      </w:r>
      <w:r>
        <w:rPr>
          <w:color w:val="2A5580"/>
          <w:spacing w:val="-8"/>
          <w:w w:val="117"/>
          <w:sz w:val="24"/>
          <w:szCs w:val="24"/>
        </w:rPr>
        <w:t>aliza</w:t>
      </w:r>
      <w:r>
        <w:rPr>
          <w:color w:val="2A5580"/>
          <w:w w:val="117"/>
          <w:sz w:val="24"/>
          <w:szCs w:val="24"/>
        </w:rPr>
        <w:t xml:space="preserve">r </w:t>
      </w:r>
      <w:r>
        <w:rPr>
          <w:color w:val="2A5580"/>
          <w:spacing w:val="-8"/>
          <w:w w:val="117"/>
          <w:sz w:val="24"/>
          <w:szCs w:val="24"/>
        </w:rPr>
        <w:t>di</w:t>
      </w:r>
      <w:r>
        <w:rPr>
          <w:color w:val="2A5580"/>
          <w:spacing w:val="-42"/>
          <w:w w:val="117"/>
          <w:sz w:val="24"/>
          <w:szCs w:val="24"/>
        </w:rPr>
        <w:t>f</w:t>
      </w:r>
      <w:r>
        <w:rPr>
          <w:color w:val="2A5580"/>
          <w:spacing w:val="-8"/>
          <w:w w:val="117"/>
          <w:sz w:val="24"/>
          <w:szCs w:val="24"/>
        </w:rPr>
        <w:t>e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spacing w:val="-8"/>
          <w:w w:val="117"/>
          <w:sz w:val="24"/>
          <w:szCs w:val="24"/>
        </w:rPr>
        <w:t>ente</w:t>
      </w:r>
      <w:r>
        <w:rPr>
          <w:color w:val="2A5580"/>
          <w:w w:val="117"/>
          <w:sz w:val="24"/>
          <w:szCs w:val="24"/>
        </w:rPr>
        <w:t>s</w:t>
      </w:r>
      <w:r>
        <w:rPr>
          <w:color w:val="2A5580"/>
          <w:spacing w:val="16"/>
          <w:w w:val="117"/>
          <w:sz w:val="24"/>
          <w:szCs w:val="24"/>
        </w:rPr>
        <w:t xml:space="preserve"> </w:t>
      </w:r>
      <w:r>
        <w:rPr>
          <w:color w:val="2A5580"/>
          <w:spacing w:val="-7"/>
          <w:w w:val="114"/>
          <w:sz w:val="24"/>
          <w:szCs w:val="24"/>
        </w:rPr>
        <w:t>act</w:t>
      </w:r>
      <w:r>
        <w:rPr>
          <w:color w:val="2A5580"/>
          <w:spacing w:val="-20"/>
          <w:w w:val="114"/>
          <w:sz w:val="24"/>
          <w:szCs w:val="24"/>
        </w:rPr>
        <w:t>i</w:t>
      </w:r>
      <w:r>
        <w:rPr>
          <w:color w:val="2A5580"/>
          <w:spacing w:val="-7"/>
          <w:w w:val="120"/>
          <w:sz w:val="24"/>
          <w:szCs w:val="24"/>
        </w:rPr>
        <w:t>v</w:t>
      </w:r>
      <w:r>
        <w:rPr>
          <w:color w:val="2A5580"/>
          <w:spacing w:val="-7"/>
          <w:w w:val="111"/>
          <w:sz w:val="24"/>
          <w:szCs w:val="24"/>
        </w:rPr>
        <w:t xml:space="preserve">idades </w:t>
      </w:r>
      <w:r>
        <w:rPr>
          <w:color w:val="2A5580"/>
          <w:spacing w:val="-7"/>
          <w:sz w:val="24"/>
          <w:szCs w:val="24"/>
        </w:rPr>
        <w:t>físi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a</w:t>
      </w:r>
      <w:r>
        <w:rPr>
          <w:color w:val="2A5580"/>
          <w:sz w:val="24"/>
          <w:szCs w:val="24"/>
        </w:rPr>
        <w:t xml:space="preserve">s </w:t>
      </w:r>
      <w:r>
        <w:rPr>
          <w:color w:val="2A5580"/>
          <w:spacing w:val="9"/>
          <w:sz w:val="24"/>
          <w:szCs w:val="24"/>
        </w:rPr>
        <w:t xml:space="preserve"> </w:t>
      </w:r>
      <w:r>
        <w:rPr>
          <w:color w:val="2A5580"/>
          <w:spacing w:val="-8"/>
          <w:w w:val="108"/>
          <w:sz w:val="24"/>
          <w:szCs w:val="24"/>
        </w:rPr>
        <w:t>(m</w:t>
      </w:r>
      <w:r>
        <w:rPr>
          <w:color w:val="2A5580"/>
          <w:spacing w:val="-25"/>
          <w:w w:val="108"/>
          <w:sz w:val="24"/>
          <w:szCs w:val="24"/>
        </w:rPr>
        <w:t>o</w:t>
      </w:r>
      <w:r>
        <w:rPr>
          <w:color w:val="2A5580"/>
          <w:spacing w:val="-8"/>
          <w:w w:val="108"/>
          <w:sz w:val="24"/>
          <w:szCs w:val="24"/>
        </w:rPr>
        <w:t>viliza</w:t>
      </w:r>
      <w:r>
        <w:rPr>
          <w:color w:val="2A5580"/>
          <w:spacing w:val="-14"/>
          <w:w w:val="108"/>
          <w:sz w:val="24"/>
          <w:szCs w:val="24"/>
        </w:rPr>
        <w:t>r</w:t>
      </w:r>
      <w:r>
        <w:rPr>
          <w:color w:val="2A5580"/>
          <w:spacing w:val="-2"/>
          <w:w w:val="108"/>
          <w:sz w:val="24"/>
          <w:szCs w:val="24"/>
        </w:rPr>
        <w:t>s</w:t>
      </w:r>
      <w:r>
        <w:rPr>
          <w:color w:val="2A5580"/>
          <w:spacing w:val="-8"/>
          <w:w w:val="108"/>
          <w:sz w:val="24"/>
          <w:szCs w:val="24"/>
        </w:rPr>
        <w:t>e</w:t>
      </w:r>
      <w:r>
        <w:rPr>
          <w:color w:val="2A5580"/>
          <w:w w:val="108"/>
          <w:sz w:val="24"/>
          <w:szCs w:val="24"/>
        </w:rPr>
        <w:t>,</w:t>
      </w:r>
      <w:r>
        <w:rPr>
          <w:color w:val="2A5580"/>
          <w:spacing w:val="-7"/>
          <w:w w:val="108"/>
          <w:sz w:val="24"/>
          <w:szCs w:val="24"/>
        </w:rPr>
        <w:t xml:space="preserve"> </w:t>
      </w:r>
      <w:r>
        <w:rPr>
          <w:color w:val="2A5580"/>
          <w:spacing w:val="-8"/>
          <w:w w:val="108"/>
          <w:sz w:val="24"/>
          <w:szCs w:val="24"/>
        </w:rPr>
        <w:t>desplaza</w:t>
      </w:r>
      <w:r>
        <w:rPr>
          <w:color w:val="2A5580"/>
          <w:spacing w:val="-14"/>
          <w:w w:val="108"/>
          <w:sz w:val="24"/>
          <w:szCs w:val="24"/>
        </w:rPr>
        <w:t>r</w:t>
      </w:r>
      <w:r>
        <w:rPr>
          <w:color w:val="2A5580"/>
          <w:spacing w:val="-2"/>
          <w:w w:val="108"/>
          <w:sz w:val="24"/>
          <w:szCs w:val="24"/>
        </w:rPr>
        <w:t>s</w:t>
      </w:r>
      <w:r>
        <w:rPr>
          <w:color w:val="2A5580"/>
          <w:w w:val="108"/>
          <w:sz w:val="24"/>
          <w:szCs w:val="24"/>
        </w:rPr>
        <w:t>e</w:t>
      </w:r>
      <w:r>
        <w:rPr>
          <w:color w:val="2A5580"/>
          <w:spacing w:val="48"/>
          <w:w w:val="108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y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acciona</w:t>
      </w:r>
      <w:r>
        <w:rPr>
          <w:color w:val="2A5580"/>
          <w:w w:val="112"/>
          <w:sz w:val="24"/>
          <w:szCs w:val="24"/>
        </w:rPr>
        <w:t>r</w:t>
      </w:r>
      <w:r>
        <w:rPr>
          <w:color w:val="2A5580"/>
          <w:spacing w:val="34"/>
          <w:w w:val="112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m</w:t>
      </w:r>
      <w:r>
        <w:rPr>
          <w:color w:val="2A5580"/>
          <w:spacing w:val="-6"/>
          <w:w w:val="112"/>
          <w:sz w:val="24"/>
          <w:szCs w:val="24"/>
        </w:rPr>
        <w:t>ec</w:t>
      </w:r>
      <w:r>
        <w:rPr>
          <w:color w:val="2A5580"/>
          <w:spacing w:val="-8"/>
          <w:w w:val="112"/>
          <w:sz w:val="24"/>
          <w:szCs w:val="24"/>
        </w:rPr>
        <w:t>anismo</w:t>
      </w:r>
      <w:r>
        <w:rPr>
          <w:color w:val="2A5580"/>
          <w:w w:val="112"/>
          <w:sz w:val="24"/>
          <w:szCs w:val="24"/>
        </w:rPr>
        <w:t>s</w:t>
      </w:r>
      <w:r>
        <w:rPr>
          <w:color w:val="2A5580"/>
          <w:spacing w:val="-21"/>
          <w:w w:val="112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u</w:t>
      </w:r>
      <w:r>
        <w:rPr>
          <w:color w:val="2A5580"/>
          <w:spacing w:val="31"/>
          <w:sz w:val="24"/>
          <w:szCs w:val="24"/>
        </w:rPr>
        <w:t xml:space="preserve"> </w:t>
      </w:r>
      <w:r>
        <w:rPr>
          <w:color w:val="2A5580"/>
          <w:spacing w:val="-7"/>
          <w:w w:val="103"/>
          <w:sz w:val="24"/>
          <w:szCs w:val="24"/>
        </w:rPr>
        <w:t>o</w:t>
      </w:r>
      <w:r>
        <w:rPr>
          <w:color w:val="2A5580"/>
          <w:spacing w:val="-7"/>
          <w:w w:val="115"/>
          <w:sz w:val="24"/>
          <w:szCs w:val="24"/>
        </w:rPr>
        <w:t>bjeto</w:t>
      </w:r>
      <w:r>
        <w:rPr>
          <w:color w:val="2A5580"/>
          <w:spacing w:val="-7"/>
          <w:w w:val="83"/>
          <w:sz w:val="24"/>
          <w:szCs w:val="24"/>
        </w:rPr>
        <w:t>s).</w:t>
      </w:r>
    </w:p>
    <w:p w:rsidR="00D85C73" w:rsidRDefault="00D85C73">
      <w:pPr>
        <w:spacing w:line="200" w:lineRule="exact"/>
      </w:pPr>
    </w:p>
    <w:p w:rsidR="00D85C73" w:rsidRDefault="00D85C73">
      <w:pPr>
        <w:spacing w:before="18" w:line="220" w:lineRule="exact"/>
        <w:rPr>
          <w:sz w:val="22"/>
          <w:szCs w:val="22"/>
        </w:rPr>
      </w:pPr>
    </w:p>
    <w:p w:rsidR="00D85C73" w:rsidRDefault="00A5133C">
      <w:pPr>
        <w:ind w:left="1207"/>
        <w:rPr>
          <w:sz w:val="80"/>
          <w:szCs w:val="80"/>
        </w:rPr>
      </w:pPr>
      <w:r>
        <w:rPr>
          <w:color w:val="2A5580"/>
          <w:spacing w:val="-26"/>
          <w:w w:val="115"/>
          <w:sz w:val="80"/>
          <w:szCs w:val="80"/>
        </w:rPr>
        <w:t>C</w:t>
      </w:r>
      <w:r>
        <w:rPr>
          <w:color w:val="2A5580"/>
          <w:spacing w:val="-36"/>
          <w:w w:val="115"/>
          <w:sz w:val="80"/>
          <w:szCs w:val="80"/>
        </w:rPr>
        <w:t>r</w:t>
      </w:r>
      <w:r>
        <w:rPr>
          <w:color w:val="2A5580"/>
          <w:spacing w:val="-26"/>
          <w:w w:val="115"/>
          <w:sz w:val="80"/>
          <w:szCs w:val="80"/>
        </w:rPr>
        <w:t>ite</w:t>
      </w:r>
      <w:r>
        <w:rPr>
          <w:color w:val="2A5580"/>
          <w:spacing w:val="-36"/>
          <w:w w:val="115"/>
          <w:sz w:val="80"/>
          <w:szCs w:val="80"/>
        </w:rPr>
        <w:t>r</w:t>
      </w:r>
      <w:r>
        <w:rPr>
          <w:color w:val="2A5580"/>
          <w:spacing w:val="-26"/>
          <w:w w:val="115"/>
          <w:sz w:val="80"/>
          <w:szCs w:val="80"/>
        </w:rPr>
        <w:t>i</w:t>
      </w:r>
      <w:r>
        <w:rPr>
          <w:color w:val="2A5580"/>
          <w:w w:val="115"/>
          <w:sz w:val="80"/>
          <w:szCs w:val="80"/>
        </w:rPr>
        <w:t xml:space="preserve">o         </w:t>
      </w:r>
      <w:r>
        <w:rPr>
          <w:color w:val="2A5580"/>
          <w:spacing w:val="80"/>
          <w:w w:val="115"/>
          <w:sz w:val="80"/>
          <w:szCs w:val="80"/>
        </w:rPr>
        <w:t xml:space="preserve"> </w:t>
      </w:r>
      <w:r>
        <w:rPr>
          <w:color w:val="2A5580"/>
          <w:spacing w:val="-23"/>
          <w:w w:val="107"/>
          <w:sz w:val="80"/>
          <w:szCs w:val="80"/>
        </w:rPr>
        <w:t>De</w:t>
      </w:r>
      <w:r>
        <w:rPr>
          <w:color w:val="2A5580"/>
          <w:spacing w:val="-8"/>
          <w:w w:val="107"/>
          <w:sz w:val="80"/>
          <w:szCs w:val="80"/>
        </w:rPr>
        <w:t>s</w:t>
      </w:r>
      <w:r>
        <w:rPr>
          <w:color w:val="2A5580"/>
          <w:spacing w:val="-23"/>
          <w:w w:val="121"/>
          <w:sz w:val="80"/>
          <w:szCs w:val="80"/>
        </w:rPr>
        <w:t>c</w:t>
      </w:r>
      <w:r>
        <w:rPr>
          <w:color w:val="2A5580"/>
          <w:spacing w:val="-31"/>
          <w:w w:val="121"/>
          <w:sz w:val="80"/>
          <w:szCs w:val="80"/>
        </w:rPr>
        <w:t>r</w:t>
      </w:r>
      <w:r>
        <w:rPr>
          <w:color w:val="2A5580"/>
          <w:spacing w:val="-23"/>
          <w:w w:val="110"/>
          <w:sz w:val="80"/>
          <w:szCs w:val="80"/>
        </w:rPr>
        <w:t>i</w:t>
      </w:r>
      <w:r>
        <w:rPr>
          <w:color w:val="2A5580"/>
          <w:spacing w:val="-8"/>
          <w:w w:val="110"/>
          <w:sz w:val="80"/>
          <w:szCs w:val="80"/>
        </w:rPr>
        <w:t>p</w:t>
      </w:r>
      <w:r>
        <w:rPr>
          <w:color w:val="2A5580"/>
          <w:spacing w:val="-23"/>
          <w:w w:val="109"/>
          <w:sz w:val="80"/>
          <w:szCs w:val="80"/>
        </w:rPr>
        <w:t>ción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A5133C">
      <w:pPr>
        <w:spacing w:line="280" w:lineRule="atLeast"/>
        <w:ind w:left="5613" w:right="159"/>
        <w:rPr>
          <w:rFonts w:ascii="Arial" w:eastAsia="Arial" w:hAnsi="Arial" w:cs="Arial"/>
          <w:sz w:val="24"/>
          <w:szCs w:val="24"/>
        </w:rPr>
        <w:sectPr w:rsidR="00D85C73">
          <w:pgSz w:w="12600" w:h="16200"/>
          <w:pgMar w:top="1680" w:right="800" w:bottom="280" w:left="1000" w:header="755" w:footer="0" w:gutter="0"/>
          <w:cols w:space="720"/>
        </w:sectPr>
      </w:pP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>l</w:t>
      </w:r>
      <w:r>
        <w:rPr>
          <w:rFonts w:ascii="Arial" w:eastAsia="Arial" w:hAnsi="Arial" w:cs="Arial"/>
          <w:color w:val="F6963E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us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elemento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ayud</w:t>
      </w:r>
      <w:r>
        <w:rPr>
          <w:rFonts w:ascii="Arial" w:eastAsia="Arial" w:hAnsi="Arial" w:cs="Arial"/>
          <w:color w:val="F6963E"/>
          <w:sz w:val="24"/>
          <w:szCs w:val="24"/>
        </w:rPr>
        <w:t>a</w:t>
      </w:r>
      <w:r>
        <w:rPr>
          <w:rFonts w:ascii="Arial" w:eastAsia="Arial" w:hAnsi="Arial" w:cs="Arial"/>
          <w:color w:val="F6963E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(po</w:t>
      </w:r>
      <w:r>
        <w:rPr>
          <w:rFonts w:ascii="Arial" w:eastAsia="Arial" w:hAnsi="Arial" w:cs="Arial"/>
          <w:color w:val="F6963E"/>
          <w:sz w:val="24"/>
          <w:szCs w:val="24"/>
        </w:rPr>
        <w:t>r</w:t>
      </w:r>
      <w:r>
        <w:rPr>
          <w:rFonts w:ascii="Arial" w:eastAsia="Arial" w:hAnsi="Arial" w:cs="Arial"/>
          <w:color w:val="F6963E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ejemplo</w:t>
      </w:r>
      <w:r>
        <w:rPr>
          <w:rFonts w:ascii="Arial" w:eastAsia="Arial" w:hAnsi="Arial" w:cs="Arial"/>
          <w:color w:val="F6963E"/>
          <w:sz w:val="24"/>
          <w:szCs w:val="24"/>
        </w:rPr>
        <w:t>:</w:t>
      </w:r>
      <w:r>
        <w:rPr>
          <w:rFonts w:ascii="Arial" w:eastAsia="Arial" w:hAnsi="Arial" w:cs="Arial"/>
          <w:color w:val="F6963E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anda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deras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muletas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silla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rueda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y </w:t>
      </w:r>
      <w:r>
        <w:rPr>
          <w:rFonts w:ascii="Arial" w:eastAsia="Arial" w:hAnsi="Arial" w:cs="Arial"/>
          <w:color w:val="F6963E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F6963E"/>
          <w:spacing w:val="-7"/>
          <w:w w:val="101"/>
          <w:sz w:val="24"/>
          <w:szCs w:val="24"/>
        </w:rPr>
        <w:t>scooters</w:t>
      </w:r>
      <w:r>
        <w:rPr>
          <w:rFonts w:ascii="Arial" w:eastAsia="Arial" w:hAnsi="Arial" w:cs="Arial"/>
          <w:color w:val="F6963E"/>
          <w:sz w:val="24"/>
          <w:szCs w:val="24"/>
        </w:rPr>
        <w:t>)</w:t>
      </w:r>
    </w:p>
    <w:p w:rsidR="00D85C73" w:rsidRDefault="00A5133C">
      <w:pPr>
        <w:spacing w:line="240" w:lineRule="exact"/>
        <w:ind w:left="354" w:right="-80"/>
        <w:rPr>
          <w:sz w:val="40"/>
          <w:szCs w:val="40"/>
        </w:rPr>
      </w:pPr>
      <w:r>
        <w:rPr>
          <w:color w:val="2A5580"/>
          <w:spacing w:val="-14"/>
          <w:w w:val="113"/>
          <w:position w:val="4"/>
          <w:sz w:val="40"/>
          <w:szCs w:val="40"/>
        </w:rPr>
        <w:t>Hol</w:t>
      </w:r>
      <w:r>
        <w:rPr>
          <w:color w:val="2A5580"/>
          <w:spacing w:val="-24"/>
          <w:w w:val="113"/>
          <w:position w:val="4"/>
          <w:sz w:val="40"/>
          <w:szCs w:val="40"/>
        </w:rPr>
        <w:t>g</w:t>
      </w:r>
      <w:r>
        <w:rPr>
          <w:color w:val="2A5580"/>
          <w:spacing w:val="-14"/>
          <w:w w:val="113"/>
          <w:position w:val="4"/>
          <w:sz w:val="40"/>
          <w:szCs w:val="40"/>
        </w:rPr>
        <w:t>u</w:t>
      </w:r>
      <w:r>
        <w:rPr>
          <w:color w:val="2A5580"/>
          <w:spacing w:val="-28"/>
          <w:w w:val="113"/>
          <w:position w:val="4"/>
          <w:sz w:val="40"/>
          <w:szCs w:val="40"/>
        </w:rPr>
        <w:t>r</w:t>
      </w:r>
      <w:r>
        <w:rPr>
          <w:color w:val="2A5580"/>
          <w:w w:val="113"/>
          <w:position w:val="4"/>
          <w:sz w:val="40"/>
          <w:szCs w:val="40"/>
        </w:rPr>
        <w:t>a</w:t>
      </w:r>
      <w:r>
        <w:rPr>
          <w:color w:val="2A5580"/>
          <w:spacing w:val="45"/>
          <w:w w:val="113"/>
          <w:position w:val="4"/>
          <w:sz w:val="40"/>
          <w:szCs w:val="40"/>
        </w:rPr>
        <w:t xml:space="preserve"> </w:t>
      </w:r>
      <w:r>
        <w:rPr>
          <w:color w:val="2A5580"/>
          <w:spacing w:val="-14"/>
          <w:w w:val="113"/>
          <w:position w:val="4"/>
          <w:sz w:val="40"/>
          <w:szCs w:val="40"/>
        </w:rPr>
        <w:t>es</w:t>
      </w:r>
      <w:r>
        <w:rPr>
          <w:color w:val="2A5580"/>
          <w:spacing w:val="-4"/>
          <w:w w:val="113"/>
          <w:position w:val="4"/>
          <w:sz w:val="40"/>
          <w:szCs w:val="40"/>
        </w:rPr>
        <w:t>p</w:t>
      </w:r>
      <w:r>
        <w:rPr>
          <w:color w:val="2A5580"/>
          <w:spacing w:val="-14"/>
          <w:w w:val="113"/>
          <w:position w:val="4"/>
          <w:sz w:val="40"/>
          <w:szCs w:val="40"/>
        </w:rPr>
        <w:t>acial</w:t>
      </w:r>
    </w:p>
    <w:p w:rsidR="00D85C73" w:rsidRDefault="00A5133C">
      <w:pPr>
        <w:spacing w:before="12" w:line="250" w:lineRule="auto"/>
        <w:ind w:right="160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num="2" w:space="720" w:equalWidth="0">
            <w:col w:w="3240" w:space="2373"/>
            <w:col w:w="5187"/>
          </w:cols>
        </w:sectPr>
      </w:pPr>
      <w:r>
        <w:br w:type="column"/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demand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medida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má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apropiada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despla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zarse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maniobra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r y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aproximars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tant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o 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equipa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miento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com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z w:val="24"/>
          <w:szCs w:val="24"/>
        </w:rPr>
        <w:t>a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instalaciones.</w:t>
      </w:r>
    </w:p>
    <w:p w:rsidR="00D85C73" w:rsidRDefault="00D85C73">
      <w:pPr>
        <w:spacing w:before="9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6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left="354" w:right="-69"/>
        <w:rPr>
          <w:sz w:val="40"/>
          <w:szCs w:val="40"/>
        </w:rPr>
      </w:pPr>
      <w:r>
        <w:rPr>
          <w:color w:val="2A5580"/>
          <w:spacing w:val="-13"/>
          <w:w w:val="112"/>
          <w:sz w:val="40"/>
          <w:szCs w:val="40"/>
        </w:rPr>
        <w:t>Conti</w:t>
      </w:r>
      <w:r>
        <w:rPr>
          <w:color w:val="2A5580"/>
          <w:spacing w:val="-32"/>
          <w:w w:val="112"/>
          <w:sz w:val="40"/>
          <w:szCs w:val="40"/>
        </w:rPr>
        <w:t>n</w:t>
      </w:r>
      <w:r>
        <w:rPr>
          <w:color w:val="2A5580"/>
          <w:spacing w:val="-13"/>
          <w:w w:val="112"/>
          <w:sz w:val="40"/>
          <w:szCs w:val="40"/>
        </w:rPr>
        <w:t>uida</w:t>
      </w:r>
      <w:r>
        <w:rPr>
          <w:color w:val="2A5580"/>
          <w:w w:val="112"/>
          <w:sz w:val="40"/>
          <w:szCs w:val="40"/>
        </w:rPr>
        <w:t>d</w:t>
      </w:r>
      <w:r>
        <w:rPr>
          <w:color w:val="2A5580"/>
          <w:spacing w:val="28"/>
          <w:w w:val="112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la</w:t>
      </w:r>
      <w:r>
        <w:rPr>
          <w:color w:val="2A5580"/>
          <w:sz w:val="40"/>
          <w:szCs w:val="40"/>
        </w:rPr>
        <w:t>s</w:t>
      </w:r>
      <w:r>
        <w:rPr>
          <w:color w:val="2A5580"/>
          <w:spacing w:val="58"/>
          <w:sz w:val="40"/>
          <w:szCs w:val="40"/>
        </w:rPr>
        <w:t xml:space="preserve"> </w:t>
      </w:r>
      <w:r>
        <w:rPr>
          <w:color w:val="2A5580"/>
          <w:spacing w:val="-12"/>
          <w:w w:val="110"/>
          <w:sz w:val="40"/>
          <w:szCs w:val="40"/>
        </w:rPr>
        <w:t>su</w:t>
      </w:r>
      <w:r>
        <w:rPr>
          <w:color w:val="2A5580"/>
          <w:spacing w:val="-4"/>
          <w:w w:val="110"/>
          <w:sz w:val="40"/>
          <w:szCs w:val="40"/>
        </w:rPr>
        <w:t>p</w:t>
      </w:r>
      <w:r>
        <w:rPr>
          <w:color w:val="2A5580"/>
          <w:spacing w:val="-12"/>
          <w:w w:val="124"/>
          <w:sz w:val="40"/>
          <w:szCs w:val="40"/>
        </w:rPr>
        <w:t>er</w:t>
      </w:r>
      <w:r>
        <w:rPr>
          <w:color w:val="2A5580"/>
          <w:w w:val="83"/>
          <w:sz w:val="40"/>
          <w:szCs w:val="40"/>
        </w:rPr>
        <w:t xml:space="preserve">- </w:t>
      </w:r>
      <w:r>
        <w:rPr>
          <w:color w:val="2A5580"/>
          <w:spacing w:val="-28"/>
          <w:w w:val="111"/>
          <w:sz w:val="40"/>
          <w:szCs w:val="40"/>
        </w:rPr>
        <w:t>f</w:t>
      </w:r>
      <w:r>
        <w:rPr>
          <w:color w:val="2A5580"/>
          <w:spacing w:val="-13"/>
          <w:w w:val="111"/>
          <w:sz w:val="40"/>
          <w:szCs w:val="40"/>
        </w:rPr>
        <w:t>icie</w:t>
      </w:r>
      <w:r>
        <w:rPr>
          <w:color w:val="2A5580"/>
          <w:w w:val="111"/>
          <w:sz w:val="40"/>
          <w:szCs w:val="40"/>
        </w:rPr>
        <w:t>s</w:t>
      </w:r>
      <w:r>
        <w:rPr>
          <w:color w:val="2A5580"/>
          <w:spacing w:val="17"/>
          <w:w w:val="111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12"/>
          <w:w w:val="116"/>
          <w:sz w:val="40"/>
          <w:szCs w:val="40"/>
        </w:rPr>
        <w:t>tránsito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60" w:lineRule="exact"/>
        <w:rPr>
          <w:sz w:val="26"/>
          <w:szCs w:val="26"/>
        </w:rPr>
      </w:pPr>
    </w:p>
    <w:p w:rsidR="00D85C73" w:rsidRDefault="00A5133C">
      <w:pPr>
        <w:ind w:left="354"/>
        <w:rPr>
          <w:sz w:val="40"/>
          <w:szCs w:val="40"/>
        </w:rPr>
      </w:pPr>
      <w:r>
        <w:rPr>
          <w:color w:val="2A5580"/>
          <w:spacing w:val="-13"/>
          <w:w w:val="111"/>
          <w:sz w:val="40"/>
          <w:szCs w:val="40"/>
        </w:rPr>
        <w:t>Al</w:t>
      </w:r>
      <w:r>
        <w:rPr>
          <w:color w:val="2A5580"/>
          <w:spacing w:val="-9"/>
          <w:w w:val="111"/>
          <w:sz w:val="40"/>
          <w:szCs w:val="40"/>
        </w:rPr>
        <w:t>c</w:t>
      </w:r>
      <w:r>
        <w:rPr>
          <w:color w:val="2A5580"/>
          <w:spacing w:val="-13"/>
          <w:w w:val="111"/>
          <w:sz w:val="40"/>
          <w:szCs w:val="40"/>
        </w:rPr>
        <w:t>an</w:t>
      </w:r>
      <w:r>
        <w:rPr>
          <w:color w:val="2A5580"/>
          <w:spacing w:val="-9"/>
          <w:w w:val="111"/>
          <w:sz w:val="40"/>
          <w:szCs w:val="40"/>
        </w:rPr>
        <w:t>c</w:t>
      </w:r>
      <w:r>
        <w:rPr>
          <w:color w:val="2A5580"/>
          <w:w w:val="111"/>
          <w:sz w:val="40"/>
          <w:szCs w:val="40"/>
        </w:rPr>
        <w:t>e</w:t>
      </w:r>
    </w:p>
    <w:p w:rsidR="00D85C73" w:rsidRDefault="00A5133C">
      <w:pPr>
        <w:spacing w:before="19" w:line="250" w:lineRule="auto"/>
        <w:ind w:right="159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dificultade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deambulació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generan cierta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forma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desplazamient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(com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>l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us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 calzad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o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tacó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o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sill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ruedas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)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que requiere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 xml:space="preserve"> reduci</w:t>
      </w:r>
      <w:r>
        <w:rPr>
          <w:rFonts w:ascii="Arial" w:eastAsia="Arial" w:hAnsi="Arial" w:cs="Arial"/>
          <w:color w:val="F6963E"/>
          <w:sz w:val="24"/>
          <w:szCs w:val="24"/>
        </w:rPr>
        <w:t>r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</w:t>
      </w:r>
      <w:r>
        <w:rPr>
          <w:rFonts w:ascii="Arial" w:eastAsia="Arial" w:hAnsi="Arial" w:cs="Arial"/>
          <w:color w:val="F6963E"/>
          <w:sz w:val="24"/>
          <w:szCs w:val="24"/>
        </w:rPr>
        <w:t>l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mínim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la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irregularidade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 xml:space="preserve"> en l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superfici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l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pavimento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;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ausenci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oque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dade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(huecos)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;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superficie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antideslizante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que simultáneament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n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o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oponga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fren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o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l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desplaza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miento</w:t>
      </w:r>
      <w:r>
        <w:rPr>
          <w:rFonts w:ascii="Arial" w:eastAsia="Arial" w:hAnsi="Arial" w:cs="Arial"/>
          <w:color w:val="F6963E"/>
          <w:sz w:val="24"/>
          <w:szCs w:val="24"/>
        </w:rPr>
        <w:t>;</w:t>
      </w:r>
      <w:r>
        <w:rPr>
          <w:rFonts w:ascii="Arial" w:eastAsia="Arial" w:hAnsi="Arial" w:cs="Arial"/>
          <w:color w:val="F6963E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pasaj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continu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nive</w:t>
      </w:r>
      <w:r>
        <w:rPr>
          <w:rFonts w:ascii="Arial" w:eastAsia="Arial" w:hAnsi="Arial" w:cs="Arial"/>
          <w:color w:val="F6963E"/>
          <w:sz w:val="24"/>
          <w:szCs w:val="24"/>
        </w:rPr>
        <w:t>l</w:t>
      </w:r>
      <w:r>
        <w:rPr>
          <w:rFonts w:ascii="Arial" w:eastAsia="Arial" w:hAnsi="Arial" w:cs="Arial"/>
          <w:color w:val="F6963E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z w:val="24"/>
          <w:szCs w:val="24"/>
        </w:rPr>
        <w:t>a</w:t>
      </w:r>
      <w:r>
        <w:rPr>
          <w:rFonts w:ascii="Arial" w:eastAsia="Arial" w:hAnsi="Arial" w:cs="Arial"/>
          <w:color w:val="F6963E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otr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median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rampa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suave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25"/>
          <w:sz w:val="24"/>
          <w:szCs w:val="24"/>
        </w:rPr>
        <w:t>y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l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cas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o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desniveles mayores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medio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alternativo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elevación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tales com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ascensore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plataforma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elevadoras.</w:t>
      </w:r>
    </w:p>
    <w:p w:rsidR="00D85C73" w:rsidRDefault="00D85C73">
      <w:pPr>
        <w:spacing w:before="10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" w:right="288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num="2" w:space="720" w:equalWidth="0">
            <w:col w:w="4751" w:space="862"/>
            <w:col w:w="5187"/>
          </w:cols>
        </w:sectPr>
      </w:pPr>
      <w:r>
        <w:rPr>
          <w:rFonts w:ascii="Arial" w:eastAsia="Arial" w:hAnsi="Arial" w:cs="Arial"/>
          <w:color w:val="F6963E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>l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us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muletas</w:t>
      </w:r>
      <w:r>
        <w:rPr>
          <w:rFonts w:ascii="Arial" w:eastAsia="Arial" w:hAnsi="Arial" w:cs="Arial"/>
          <w:color w:val="F6963E"/>
          <w:sz w:val="24"/>
          <w:szCs w:val="24"/>
        </w:rPr>
        <w:t>,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lo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brazo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la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perso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na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está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ocupado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sostenerla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y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esto provoc</w:t>
      </w:r>
      <w:r>
        <w:rPr>
          <w:rFonts w:ascii="Arial" w:eastAsia="Arial" w:hAnsi="Arial" w:cs="Arial"/>
          <w:color w:val="F6963E"/>
          <w:sz w:val="24"/>
          <w:szCs w:val="24"/>
        </w:rPr>
        <w:t>a</w:t>
      </w:r>
      <w:r>
        <w:rPr>
          <w:rFonts w:ascii="Arial" w:eastAsia="Arial" w:hAnsi="Arial" w:cs="Arial"/>
          <w:color w:val="F6963E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qu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tenga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alcanc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restringido. Quie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camin</w:t>
      </w:r>
      <w:r>
        <w:rPr>
          <w:rFonts w:ascii="Arial" w:eastAsia="Arial" w:hAnsi="Arial" w:cs="Arial"/>
          <w:color w:val="F6963E"/>
          <w:sz w:val="24"/>
          <w:szCs w:val="24"/>
        </w:rPr>
        <w:t>a</w:t>
      </w:r>
      <w:r>
        <w:rPr>
          <w:rFonts w:ascii="Arial" w:eastAsia="Arial" w:hAnsi="Arial" w:cs="Arial"/>
          <w:color w:val="F6963E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andado</w:t>
      </w:r>
      <w:r>
        <w:rPr>
          <w:rFonts w:ascii="Arial" w:eastAsia="Arial" w:hAnsi="Arial" w:cs="Arial"/>
          <w:color w:val="F6963E"/>
          <w:sz w:val="24"/>
          <w:szCs w:val="24"/>
        </w:rPr>
        <w:t>r</w:t>
      </w:r>
      <w:r>
        <w:rPr>
          <w:rFonts w:ascii="Arial" w:eastAsia="Arial" w:hAnsi="Arial" w:cs="Arial"/>
          <w:color w:val="F6963E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utiliz</w:t>
      </w:r>
      <w:r>
        <w:rPr>
          <w:rFonts w:ascii="Arial" w:eastAsia="Arial" w:hAnsi="Arial" w:cs="Arial"/>
          <w:color w:val="F6963E"/>
          <w:sz w:val="24"/>
          <w:szCs w:val="24"/>
        </w:rPr>
        <w:t>a</w:t>
      </w:r>
      <w:r>
        <w:rPr>
          <w:rFonts w:ascii="Arial" w:eastAsia="Arial" w:hAnsi="Arial" w:cs="Arial"/>
          <w:color w:val="F6963E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amba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manos e</w:t>
      </w:r>
      <w:r>
        <w:rPr>
          <w:rFonts w:ascii="Arial" w:eastAsia="Arial" w:hAnsi="Arial" w:cs="Arial"/>
          <w:color w:val="F6963E"/>
          <w:sz w:val="24"/>
          <w:szCs w:val="24"/>
        </w:rPr>
        <w:t>,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inclus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utilizand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una</w:t>
      </w:r>
      <w:r>
        <w:rPr>
          <w:rFonts w:ascii="Arial" w:eastAsia="Arial" w:hAnsi="Arial" w:cs="Arial"/>
          <w:color w:val="F6963E"/>
          <w:sz w:val="24"/>
          <w:szCs w:val="24"/>
        </w:rPr>
        <w:t>,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</w:t>
      </w:r>
      <w:r>
        <w:rPr>
          <w:rFonts w:ascii="Arial" w:eastAsia="Arial" w:hAnsi="Arial" w:cs="Arial"/>
          <w:color w:val="F6963E"/>
          <w:sz w:val="24"/>
          <w:szCs w:val="24"/>
        </w:rPr>
        <w:t>u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cuerp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est</w:t>
      </w:r>
      <w:r>
        <w:rPr>
          <w:rFonts w:ascii="Arial" w:eastAsia="Arial" w:hAnsi="Arial" w:cs="Arial"/>
          <w:color w:val="F6963E"/>
          <w:sz w:val="24"/>
          <w:szCs w:val="24"/>
        </w:rPr>
        <w:t>á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limitado par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extenders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y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alcanza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r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objeto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.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Desde qu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un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person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est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á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sentad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un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sill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 ruedas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su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brazo</w:t>
      </w:r>
      <w:r>
        <w:rPr>
          <w:rFonts w:ascii="Arial" w:eastAsia="Arial" w:hAnsi="Arial" w:cs="Arial"/>
          <w:color w:val="F6963E"/>
          <w:sz w:val="24"/>
          <w:szCs w:val="24"/>
        </w:rPr>
        <w:t>s y</w:t>
      </w:r>
      <w:r>
        <w:rPr>
          <w:rFonts w:ascii="Arial" w:eastAsia="Arial" w:hAnsi="Arial" w:cs="Arial"/>
          <w:color w:val="F6963E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alcanc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visua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l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est</w:t>
      </w:r>
      <w:r>
        <w:rPr>
          <w:rFonts w:ascii="Arial" w:eastAsia="Arial" w:hAnsi="Arial" w:cs="Arial"/>
          <w:color w:val="F6963E"/>
          <w:sz w:val="24"/>
          <w:szCs w:val="24"/>
        </w:rPr>
        <w:t>á</w:t>
      </w:r>
      <w:r>
        <w:rPr>
          <w:rFonts w:ascii="Arial" w:eastAsia="Arial" w:hAnsi="Arial" w:cs="Arial"/>
          <w:color w:val="F6963E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meno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r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altur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qu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posició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bipedestación (d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pie)</w:t>
      </w:r>
      <w:r>
        <w:rPr>
          <w:rFonts w:ascii="Arial" w:eastAsia="Arial" w:hAnsi="Arial" w:cs="Arial"/>
          <w:color w:val="F6963E"/>
          <w:sz w:val="24"/>
          <w:szCs w:val="24"/>
        </w:rPr>
        <w:t>.</w:t>
      </w:r>
      <w:r>
        <w:rPr>
          <w:rFonts w:ascii="Arial" w:eastAsia="Arial" w:hAnsi="Arial" w:cs="Arial"/>
          <w:color w:val="F6963E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La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dificultade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motrice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orige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neu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rológic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o o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muscula</w:t>
      </w:r>
      <w:r>
        <w:rPr>
          <w:rFonts w:ascii="Arial" w:eastAsia="Arial" w:hAnsi="Arial" w:cs="Arial"/>
          <w:color w:val="F6963E"/>
          <w:spacing w:val="-20"/>
          <w:sz w:val="24"/>
          <w:szCs w:val="24"/>
        </w:rPr>
        <w:t>r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amputaciones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enfermeda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transitorias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utilizació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yeso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entre mucha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otra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variantes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tambié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reduce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la posibilida</w:t>
      </w:r>
      <w:r>
        <w:rPr>
          <w:rFonts w:ascii="Arial" w:eastAsia="Arial" w:hAnsi="Arial" w:cs="Arial"/>
          <w:color w:val="F6963E"/>
          <w:sz w:val="24"/>
          <w:szCs w:val="24"/>
        </w:rPr>
        <w:t>d</w:t>
      </w:r>
      <w:r>
        <w:rPr>
          <w:rFonts w:ascii="Arial" w:eastAsia="Arial" w:hAnsi="Arial" w:cs="Arial"/>
          <w:color w:val="F6963E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articulació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z w:val="24"/>
          <w:szCs w:val="24"/>
        </w:rPr>
        <w:t>y</w:t>
      </w:r>
      <w:r>
        <w:rPr>
          <w:rFonts w:ascii="Arial" w:eastAsia="Arial" w:hAnsi="Arial" w:cs="Arial"/>
          <w:color w:val="F6963E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extensió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brazos. Lo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criterio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compensatorio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puede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r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un plan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trabaj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giratorio</w:t>
      </w:r>
      <w:r>
        <w:rPr>
          <w:rFonts w:ascii="Arial" w:eastAsia="Arial" w:hAnsi="Arial" w:cs="Arial"/>
          <w:color w:val="F6963E"/>
          <w:sz w:val="24"/>
          <w:szCs w:val="24"/>
        </w:rPr>
        <w:t>;</w:t>
      </w:r>
      <w:r>
        <w:rPr>
          <w:rFonts w:ascii="Arial" w:eastAsia="Arial" w:hAnsi="Arial" w:cs="Arial"/>
          <w:color w:val="F6963E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comand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boto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ne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cuy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soporte</w:t>
      </w:r>
      <w:r>
        <w:rPr>
          <w:rFonts w:ascii="Arial" w:eastAsia="Arial" w:hAnsi="Arial" w:cs="Arial"/>
          <w:color w:val="F6963E"/>
          <w:sz w:val="24"/>
          <w:szCs w:val="24"/>
        </w:rPr>
        <w:t>,</w:t>
      </w:r>
      <w:r>
        <w:rPr>
          <w:rFonts w:ascii="Arial" w:eastAsia="Arial" w:hAnsi="Arial" w:cs="Arial"/>
          <w:color w:val="F6963E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originalment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vertical</w:t>
      </w:r>
      <w:r>
        <w:rPr>
          <w:rFonts w:ascii="Arial" w:eastAsia="Arial" w:hAnsi="Arial" w:cs="Arial"/>
          <w:color w:val="F6963E"/>
          <w:sz w:val="24"/>
          <w:szCs w:val="24"/>
        </w:rPr>
        <w:t>,</w:t>
      </w:r>
      <w:r>
        <w:rPr>
          <w:rFonts w:ascii="Arial" w:eastAsia="Arial" w:hAnsi="Arial" w:cs="Arial"/>
          <w:color w:val="F6963E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incli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n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levement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y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ell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o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permit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alcanc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tanto visua</w:t>
      </w:r>
      <w:r>
        <w:rPr>
          <w:rFonts w:ascii="Arial" w:eastAsia="Arial" w:hAnsi="Arial" w:cs="Arial"/>
          <w:color w:val="F6963E"/>
          <w:sz w:val="24"/>
          <w:szCs w:val="24"/>
        </w:rPr>
        <w:t>l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com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tácti</w:t>
      </w:r>
      <w:r>
        <w:rPr>
          <w:rFonts w:ascii="Arial" w:eastAsia="Arial" w:hAnsi="Arial" w:cs="Arial"/>
          <w:color w:val="F6963E"/>
          <w:sz w:val="24"/>
          <w:szCs w:val="24"/>
        </w:rPr>
        <w:t>l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z w:val="24"/>
          <w:szCs w:val="24"/>
        </w:rPr>
        <w:t>a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persona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alta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bajas.</w:t>
      </w:r>
    </w:p>
    <w:p w:rsidR="00D85C73" w:rsidRDefault="00A5133C">
      <w:pPr>
        <w:spacing w:line="320" w:lineRule="exact"/>
        <w:ind w:right="189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space="720"/>
        </w:sectPr>
      </w:pPr>
      <w:r>
        <w:pict>
          <v:group id="_x0000_s11833" style="position:absolute;left:0;text-align:left;margin-left:0;margin-top:159.55pt;width:630pt;height:650.45pt;z-index:-19878;mso-position-horizontal-relative:page;mso-position-vertical-relative:page" coordorigin=",3191" coordsize="12600,13009">
            <v:shape id="_x0000_s11863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862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861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860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1859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858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857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1856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855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1854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853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852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851" style="position:absolute;left:3430;top:8821;width:9706;height:8742" coordorigin="3430,8821" coordsize="9706,8742" path="m3430,15003r1330,1197e" filled="f" strokecolor="#3b6eaa" strokeweight="2pt">
              <v:path arrowok="t"/>
            </v:shape>
            <v:shape id="_x0000_s11850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849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848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847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846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845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844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843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1842" style="position:absolute;left:947;top:9502;width:5280;height:6698" coordorigin="947,9502" coordsize="5280,6698" path="m947,14195r1991,2005l5818,16200r410,-3840l977,9502r-30,4693xe" fillcolor="#fdfdfd" stroked="f">
              <v:path arrowok="t"/>
            </v:shape>
            <v:shape id="_x0000_s11841" style="position:absolute;left:1145;top:3673;width:10574;height:2111" coordorigin="1145,3673" coordsize="10574,2111" path="m11719,5784r-10574,l1145,3673r10574,l11719,5784xe" filled="f" strokecolor="#3b6eaa" strokeweight="1pt">
              <v:path arrowok="t"/>
            </v:shape>
            <v:shape id="_x0000_s11840" style="position:absolute;left:1145;top:5784;width:10574;height:3467" coordorigin="1145,5784" coordsize="10574,3467" path="m11719,5784r-10574,l1145,9251r10574,l11719,5784xe" filled="f" strokecolor="#3b6eaa" strokeweight="1pt">
              <v:path arrowok="t"/>
            </v:shape>
            <v:shape id="_x0000_s11839" style="position:absolute;left:2111;top:3201;width:0;height:831" coordorigin="2111,3201" coordsize="0,831" path="m2111,4032r,-831l2111,4032xe" fillcolor="#fdfdfd" stroked="f">
              <v:path arrowok="t"/>
            </v:shape>
            <v:shape id="_x0000_s11838" style="position:absolute;left:2111;top:3201;width:2841;height:831" coordorigin="2111,3201" coordsize="2841,831" path="m4951,4032r,-831l2111,3201r,831l4951,4032xe" fillcolor="#fdfdfd" stroked="f">
              <v:path arrowok="t"/>
            </v:shape>
            <v:shape id="_x0000_s11837" style="position:absolute;left:7218;top:3201;width:4185;height:831" coordorigin="7218,3201" coordsize="4185,831" path="m11402,4032r,-831l7218,3201r,831l11402,4032xe" fillcolor="#fdfdfd" stroked="f">
              <v:path arrowok="t"/>
            </v:shape>
            <v:shape id="_x0000_s11836" style="position:absolute;left:1145;top:3673;width:0;height:11080" coordorigin="1145,3673" coordsize="0,11080" path="m1145,3673r,11080e" filled="f" strokecolor="#3b6eaa" strokeweight="1pt">
              <v:path arrowok="t"/>
            </v:shape>
            <v:shape id="_x0000_s11835" style="position:absolute;left:11723;top:3673;width:0;height:10575" coordorigin="11723,3673" coordsize="0,10575" path="m11723,3673r,10576e" filled="f" strokecolor="#3b6eaa" strokeweight="1pt">
              <v:path arrowok="t"/>
            </v:shape>
            <v:shape id="_x0000_s11834" style="position:absolute;left:843;top:3390;width:592;height:592" coordorigin="843,3390" coordsize="592,592" path="m1262,3390r-246,l843,3563r,246l1016,3982r246,l1435,3809r,-246l1262,3390xe" fillcolor="#f6963e" stroked="f">
              <v:path arrowok="t"/>
            </v:shape>
            <w10:wrap anchorx="page" anchory="page"/>
          </v:group>
        </w:pict>
      </w:r>
      <w:r>
        <w:rPr>
          <w:color w:val="FDFDFD"/>
          <w:spacing w:val="-9"/>
          <w:w w:val="102"/>
          <w:sz w:val="30"/>
          <w:szCs w:val="30"/>
        </w:rPr>
        <w:t>22</w:t>
      </w:r>
    </w:p>
    <w:p w:rsidR="00D85C73" w:rsidRDefault="00D85C73">
      <w:pPr>
        <w:spacing w:before="7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pgSz w:w="12600" w:h="16200"/>
          <w:pgMar w:top="1680" w:right="760" w:bottom="280" w:left="1000" w:header="755" w:footer="0" w:gutter="0"/>
          <w:cols w:space="720"/>
        </w:sectPr>
      </w:pPr>
    </w:p>
    <w:p w:rsidR="00D85C73" w:rsidRDefault="00A5133C">
      <w:pPr>
        <w:spacing w:line="420" w:lineRule="exact"/>
        <w:ind w:left="354"/>
        <w:rPr>
          <w:sz w:val="40"/>
          <w:szCs w:val="40"/>
        </w:rPr>
      </w:pPr>
      <w:r>
        <w:rPr>
          <w:color w:val="2A5580"/>
          <w:spacing w:val="-47"/>
          <w:w w:val="110"/>
          <w:sz w:val="40"/>
          <w:szCs w:val="40"/>
        </w:rPr>
        <w:t>A</w:t>
      </w:r>
      <w:r>
        <w:rPr>
          <w:color w:val="2A5580"/>
          <w:spacing w:val="-13"/>
          <w:w w:val="110"/>
          <w:sz w:val="40"/>
          <w:szCs w:val="40"/>
        </w:rPr>
        <w:t>ccionamiento</w:t>
      </w:r>
      <w:r>
        <w:rPr>
          <w:color w:val="2A5580"/>
          <w:w w:val="110"/>
          <w:sz w:val="40"/>
          <w:szCs w:val="40"/>
        </w:rPr>
        <w:t>s</w:t>
      </w:r>
      <w:r>
        <w:rPr>
          <w:color w:val="2A5580"/>
          <w:spacing w:val="14"/>
          <w:w w:val="110"/>
          <w:sz w:val="40"/>
          <w:szCs w:val="40"/>
        </w:rPr>
        <w:t xml:space="preserve"> </w:t>
      </w:r>
      <w:r>
        <w:rPr>
          <w:color w:val="2A5580"/>
          <w:spacing w:val="-12"/>
          <w:w w:val="114"/>
          <w:sz w:val="40"/>
          <w:szCs w:val="40"/>
        </w:rPr>
        <w:t>de</w:t>
      </w:r>
    </w:p>
    <w:p w:rsidR="00D85C73" w:rsidRDefault="00A5133C">
      <w:pPr>
        <w:spacing w:before="20" w:line="250" w:lineRule="auto"/>
        <w:ind w:left="354" w:right="-69"/>
        <w:rPr>
          <w:sz w:val="40"/>
          <w:szCs w:val="40"/>
        </w:rPr>
      </w:pPr>
      <w:r>
        <w:rPr>
          <w:color w:val="2A5580"/>
          <w:spacing w:val="-12"/>
          <w:sz w:val="40"/>
          <w:szCs w:val="40"/>
        </w:rPr>
        <w:t>mínim</w:t>
      </w:r>
      <w:r>
        <w:rPr>
          <w:color w:val="2A5580"/>
          <w:sz w:val="40"/>
          <w:szCs w:val="40"/>
        </w:rPr>
        <w:t xml:space="preserve">o </w:t>
      </w:r>
      <w:r>
        <w:rPr>
          <w:color w:val="2A5580"/>
          <w:spacing w:val="36"/>
          <w:sz w:val="40"/>
          <w:szCs w:val="40"/>
        </w:rPr>
        <w:t xml:space="preserve"> </w:t>
      </w:r>
      <w:r>
        <w:rPr>
          <w:color w:val="2A5580"/>
          <w:spacing w:val="-14"/>
          <w:w w:val="113"/>
          <w:sz w:val="40"/>
          <w:szCs w:val="40"/>
        </w:rPr>
        <w:t>es</w:t>
      </w:r>
      <w:r>
        <w:rPr>
          <w:color w:val="2A5580"/>
          <w:spacing w:val="-33"/>
          <w:w w:val="113"/>
          <w:sz w:val="40"/>
          <w:szCs w:val="40"/>
        </w:rPr>
        <w:t>f</w:t>
      </w:r>
      <w:r>
        <w:rPr>
          <w:color w:val="2A5580"/>
          <w:spacing w:val="-14"/>
          <w:w w:val="113"/>
          <w:sz w:val="40"/>
          <w:szCs w:val="40"/>
        </w:rPr>
        <w:t>uerz</w:t>
      </w:r>
      <w:r>
        <w:rPr>
          <w:color w:val="2A5580"/>
          <w:w w:val="113"/>
          <w:sz w:val="40"/>
          <w:szCs w:val="40"/>
        </w:rPr>
        <w:t>o</w:t>
      </w:r>
      <w:r>
        <w:rPr>
          <w:color w:val="2A5580"/>
          <w:spacing w:val="15"/>
          <w:w w:val="113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físi</w:t>
      </w:r>
      <w:r>
        <w:rPr>
          <w:color w:val="2A5580"/>
          <w:spacing w:val="-8"/>
          <w:sz w:val="40"/>
          <w:szCs w:val="40"/>
        </w:rPr>
        <w:t>c</w:t>
      </w:r>
      <w:r>
        <w:rPr>
          <w:color w:val="2A5580"/>
          <w:sz w:val="40"/>
          <w:szCs w:val="40"/>
        </w:rPr>
        <w:t>o</w:t>
      </w:r>
      <w:r>
        <w:rPr>
          <w:color w:val="2A5580"/>
          <w:spacing w:val="91"/>
          <w:sz w:val="40"/>
          <w:szCs w:val="40"/>
        </w:rPr>
        <w:t xml:space="preserve"> </w:t>
      </w:r>
      <w:r>
        <w:rPr>
          <w:color w:val="2A5580"/>
          <w:w w:val="118"/>
          <w:sz w:val="40"/>
          <w:szCs w:val="40"/>
        </w:rPr>
        <w:t xml:space="preserve">y </w:t>
      </w:r>
      <w:r>
        <w:rPr>
          <w:color w:val="2A5580"/>
          <w:spacing w:val="-12"/>
          <w:sz w:val="40"/>
          <w:szCs w:val="40"/>
        </w:rPr>
        <w:t>e</w:t>
      </w:r>
      <w:r>
        <w:rPr>
          <w:color w:val="2A5580"/>
          <w:spacing w:val="-4"/>
          <w:sz w:val="40"/>
          <w:szCs w:val="40"/>
        </w:rPr>
        <w:t>s</w:t>
      </w:r>
      <w:r>
        <w:rPr>
          <w:color w:val="2A5580"/>
          <w:spacing w:val="-8"/>
          <w:sz w:val="40"/>
          <w:szCs w:val="40"/>
        </w:rPr>
        <w:t>c</w:t>
      </w:r>
      <w:r>
        <w:rPr>
          <w:color w:val="2A5580"/>
          <w:spacing w:val="-12"/>
          <w:sz w:val="40"/>
          <w:szCs w:val="40"/>
        </w:rPr>
        <w:t>a</w:t>
      </w:r>
      <w:r>
        <w:rPr>
          <w:color w:val="2A5580"/>
          <w:spacing w:val="-4"/>
          <w:sz w:val="40"/>
          <w:szCs w:val="40"/>
        </w:rPr>
        <w:t>s</w:t>
      </w:r>
      <w:r>
        <w:rPr>
          <w:color w:val="2A5580"/>
          <w:sz w:val="40"/>
          <w:szCs w:val="40"/>
        </w:rPr>
        <w:t xml:space="preserve">a </w:t>
      </w:r>
      <w:r>
        <w:rPr>
          <w:color w:val="2A5580"/>
          <w:spacing w:val="26"/>
          <w:sz w:val="40"/>
          <w:szCs w:val="40"/>
        </w:rPr>
        <w:t xml:space="preserve"> </w:t>
      </w:r>
      <w:r>
        <w:rPr>
          <w:color w:val="2A5580"/>
          <w:spacing w:val="-13"/>
          <w:w w:val="111"/>
          <w:sz w:val="40"/>
          <w:szCs w:val="40"/>
        </w:rPr>
        <w:t>p</w:t>
      </w:r>
      <w:r>
        <w:rPr>
          <w:color w:val="2A5580"/>
          <w:spacing w:val="-28"/>
          <w:w w:val="111"/>
          <w:sz w:val="40"/>
          <w:szCs w:val="40"/>
        </w:rPr>
        <w:t>r</w:t>
      </w:r>
      <w:r>
        <w:rPr>
          <w:color w:val="2A5580"/>
          <w:spacing w:val="-9"/>
          <w:w w:val="111"/>
          <w:sz w:val="40"/>
          <w:szCs w:val="40"/>
        </w:rPr>
        <w:t>e</w:t>
      </w:r>
      <w:r>
        <w:rPr>
          <w:color w:val="2A5580"/>
          <w:spacing w:val="-13"/>
          <w:w w:val="111"/>
          <w:sz w:val="40"/>
          <w:szCs w:val="40"/>
        </w:rPr>
        <w:t>cisió</w:t>
      </w:r>
      <w:r>
        <w:rPr>
          <w:color w:val="2A5580"/>
          <w:w w:val="111"/>
          <w:sz w:val="40"/>
          <w:szCs w:val="40"/>
        </w:rPr>
        <w:t>n</w:t>
      </w:r>
      <w:r>
        <w:rPr>
          <w:color w:val="2A5580"/>
          <w:spacing w:val="24"/>
          <w:w w:val="111"/>
          <w:sz w:val="40"/>
          <w:szCs w:val="40"/>
        </w:rPr>
        <w:t xml:space="preserve"> </w:t>
      </w:r>
      <w:r>
        <w:rPr>
          <w:color w:val="2A5580"/>
          <w:spacing w:val="-12"/>
          <w:w w:val="108"/>
          <w:sz w:val="40"/>
          <w:szCs w:val="40"/>
        </w:rPr>
        <w:t>m</w:t>
      </w:r>
      <w:r>
        <w:rPr>
          <w:color w:val="2A5580"/>
          <w:spacing w:val="-11"/>
          <w:w w:val="108"/>
          <w:sz w:val="40"/>
          <w:szCs w:val="40"/>
        </w:rPr>
        <w:t>o</w:t>
      </w:r>
      <w:r>
        <w:rPr>
          <w:color w:val="2A5580"/>
          <w:spacing w:val="-12"/>
          <w:w w:val="119"/>
          <w:sz w:val="40"/>
          <w:szCs w:val="40"/>
        </w:rPr>
        <w:t>to</w:t>
      </w:r>
      <w:r>
        <w:rPr>
          <w:color w:val="2A5580"/>
          <w:spacing w:val="-25"/>
          <w:w w:val="119"/>
          <w:sz w:val="40"/>
          <w:szCs w:val="40"/>
        </w:rPr>
        <w:t>r</w:t>
      </w:r>
      <w:r>
        <w:rPr>
          <w:color w:val="2A5580"/>
          <w:w w:val="119"/>
          <w:sz w:val="40"/>
          <w:szCs w:val="40"/>
        </w:rPr>
        <w:t>a</w:t>
      </w:r>
    </w:p>
    <w:p w:rsidR="00D85C73" w:rsidRDefault="00A5133C">
      <w:pPr>
        <w:spacing w:before="88" w:line="250" w:lineRule="auto"/>
        <w:ind w:right="199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760" w:bottom="280" w:left="1000" w:header="720" w:footer="720" w:gutter="0"/>
          <w:cols w:num="2" w:space="720" w:equalWidth="0">
            <w:col w:w="4605" w:space="1009"/>
            <w:col w:w="5226"/>
          </w:cols>
        </w:sectPr>
      </w:pPr>
      <w:r>
        <w:br w:type="column"/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presió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qu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v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ejerce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r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sobr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dispositivos com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o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mecanismo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sistema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apertur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y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cierre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palanca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y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llave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encendido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n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o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debe supera</w:t>
      </w:r>
      <w:r>
        <w:rPr>
          <w:rFonts w:ascii="Arial" w:eastAsia="Arial" w:hAnsi="Arial" w:cs="Arial"/>
          <w:color w:val="F6963E"/>
          <w:sz w:val="24"/>
          <w:szCs w:val="24"/>
        </w:rPr>
        <w:t>r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valore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qu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impida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</w:t>
      </w:r>
      <w:r>
        <w:rPr>
          <w:rFonts w:ascii="Arial" w:eastAsia="Arial" w:hAnsi="Arial" w:cs="Arial"/>
          <w:color w:val="F6963E"/>
          <w:sz w:val="24"/>
          <w:szCs w:val="24"/>
        </w:rPr>
        <w:t>u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accionamiento.</w:t>
      </w:r>
    </w:p>
    <w:p w:rsidR="00D85C73" w:rsidRDefault="00D85C73">
      <w:pPr>
        <w:spacing w:line="200" w:lineRule="exact"/>
      </w:pPr>
    </w:p>
    <w:p w:rsidR="00D85C73" w:rsidRDefault="00D85C73">
      <w:pPr>
        <w:spacing w:before="8" w:line="220" w:lineRule="exact"/>
        <w:rPr>
          <w:sz w:val="22"/>
          <w:szCs w:val="22"/>
        </w:rPr>
        <w:sectPr w:rsidR="00D85C73">
          <w:type w:val="continuous"/>
          <w:pgSz w:w="12600" w:h="16200"/>
          <w:pgMar w:top="1520" w:right="760" w:bottom="280" w:left="1000" w:header="720" w:footer="720" w:gutter="0"/>
          <w:cols w:space="720"/>
        </w:sectPr>
      </w:pPr>
    </w:p>
    <w:p w:rsidR="00D85C73" w:rsidRDefault="00D85C73">
      <w:pPr>
        <w:spacing w:before="7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354" w:right="-80"/>
        <w:rPr>
          <w:sz w:val="40"/>
          <w:szCs w:val="40"/>
        </w:rPr>
      </w:pPr>
      <w:r>
        <w:pict>
          <v:group id="_x0000_s11830" style="position:absolute;left:0;text-align:left;margin-left:56.75pt;margin-top:103.25pt;width:529.7pt;height:200.2pt;z-index:-19876;mso-position-horizontal-relative:page;mso-position-vertical-relative:page" coordorigin="1135,2065" coordsize="10594,4004">
            <v:shape id="_x0000_s11832" style="position:absolute;left:1145;top:2075;width:10574;height:1824" coordorigin="1145,2075" coordsize="10574,1824" path="m11719,2075r-10574,l1145,3900r10574,l11719,2075xe" filled="f" strokecolor="#3b6eaa" strokeweight="1pt">
              <v:path arrowok="t"/>
            </v:shape>
            <v:shape id="_x0000_s11831" style="position:absolute;left:1145;top:3900;width:10574;height:2160" coordorigin="1145,3900" coordsize="10574,2160" path="m11719,6059r-10574,l1145,3900r10574,l11719,6059xe" filled="f" strokecolor="#3b6eaa" strokeweight="1pt">
              <v:path arrowok="t"/>
            </v:shape>
            <w10:wrap anchorx="page" anchory="page"/>
          </v:group>
        </w:pict>
      </w:r>
      <w:r>
        <w:rPr>
          <w:color w:val="2A5580"/>
          <w:spacing w:val="-21"/>
          <w:w w:val="120"/>
          <w:sz w:val="40"/>
          <w:szCs w:val="40"/>
        </w:rPr>
        <w:t>T</w:t>
      </w:r>
      <w:r>
        <w:rPr>
          <w:color w:val="2A5580"/>
          <w:spacing w:val="-12"/>
          <w:w w:val="111"/>
          <w:sz w:val="40"/>
          <w:szCs w:val="40"/>
        </w:rPr>
        <w:t>iem</w:t>
      </w:r>
      <w:r>
        <w:rPr>
          <w:color w:val="2A5580"/>
          <w:spacing w:val="-4"/>
          <w:w w:val="111"/>
          <w:sz w:val="40"/>
          <w:szCs w:val="40"/>
        </w:rPr>
        <w:t>p</w:t>
      </w:r>
      <w:r>
        <w:rPr>
          <w:color w:val="2A5580"/>
          <w:spacing w:val="-12"/>
          <w:w w:val="101"/>
          <w:sz w:val="40"/>
          <w:szCs w:val="40"/>
        </w:rPr>
        <w:t>os</w:t>
      </w:r>
    </w:p>
    <w:p w:rsidR="00D85C73" w:rsidRDefault="00A5133C">
      <w:pPr>
        <w:spacing w:before="19" w:line="250" w:lineRule="auto"/>
        <w:ind w:right="199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760" w:bottom="280" w:left="1000" w:header="720" w:footer="720" w:gutter="0"/>
          <w:cols w:num="2" w:space="720" w:equalWidth="0">
            <w:col w:w="1820" w:space="3789"/>
            <w:col w:w="5231"/>
          </w:cols>
        </w:sectPr>
      </w:pPr>
      <w:r>
        <w:br w:type="column"/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debe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regula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r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tiempo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duració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n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 determinada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fase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adecuarlo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z w:val="24"/>
          <w:szCs w:val="24"/>
        </w:rPr>
        <w:t>a</w:t>
      </w:r>
      <w:r>
        <w:rPr>
          <w:rFonts w:ascii="Arial" w:eastAsia="Arial" w:hAnsi="Arial" w:cs="Arial"/>
          <w:color w:val="F6963E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usua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rio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má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lentos</w:t>
      </w:r>
      <w:r>
        <w:rPr>
          <w:rFonts w:ascii="Arial" w:eastAsia="Arial" w:hAnsi="Arial" w:cs="Arial"/>
          <w:color w:val="F6963E"/>
          <w:sz w:val="24"/>
          <w:szCs w:val="24"/>
        </w:rPr>
        <w:t>.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Est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deb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se</w:t>
      </w:r>
      <w:r>
        <w:rPr>
          <w:rFonts w:ascii="Arial" w:eastAsia="Arial" w:hAnsi="Arial" w:cs="Arial"/>
          <w:color w:val="F6963E"/>
          <w:sz w:val="24"/>
          <w:szCs w:val="24"/>
        </w:rPr>
        <w:t>r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aplicad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puertas automática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ascensores</w:t>
      </w:r>
      <w:r>
        <w:rPr>
          <w:rFonts w:ascii="Arial" w:eastAsia="Arial" w:hAnsi="Arial" w:cs="Arial"/>
          <w:color w:val="F6963E"/>
          <w:sz w:val="24"/>
          <w:szCs w:val="24"/>
        </w:rPr>
        <w:t>,</w:t>
      </w:r>
      <w:r>
        <w:rPr>
          <w:rFonts w:ascii="Arial" w:eastAsia="Arial" w:hAnsi="Arial" w:cs="Arial"/>
          <w:color w:val="F6963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cambi</w:t>
      </w:r>
      <w:r>
        <w:rPr>
          <w:rFonts w:ascii="Arial" w:eastAsia="Arial" w:hAnsi="Arial" w:cs="Arial"/>
          <w:color w:val="F6963E"/>
          <w:sz w:val="24"/>
          <w:szCs w:val="24"/>
        </w:rPr>
        <w:t>o</w:t>
      </w:r>
      <w:r>
        <w:rPr>
          <w:rFonts w:ascii="Arial" w:eastAsia="Arial" w:hAnsi="Arial" w:cs="Arial"/>
          <w:color w:val="F6963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lu</w:t>
      </w:r>
      <w:r>
        <w:rPr>
          <w:rFonts w:ascii="Arial" w:eastAsia="Arial" w:hAnsi="Arial" w:cs="Arial"/>
          <w:color w:val="F6963E"/>
          <w:sz w:val="24"/>
          <w:szCs w:val="24"/>
        </w:rPr>
        <w:t>z</w:t>
      </w:r>
      <w:r>
        <w:rPr>
          <w:rFonts w:ascii="Arial" w:eastAsia="Arial" w:hAnsi="Arial" w:cs="Arial"/>
          <w:color w:val="F6963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los semáforos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,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tiempo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s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e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toleranci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cad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a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ope</w:t>
      </w:r>
      <w:r>
        <w:rPr>
          <w:rFonts w:ascii="Arial" w:eastAsia="Arial" w:hAnsi="Arial" w:cs="Arial"/>
          <w:color w:val="F6963E"/>
          <w:sz w:val="24"/>
          <w:szCs w:val="24"/>
        </w:rPr>
        <w:t xml:space="preserve">-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ració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F6963E"/>
          <w:sz w:val="24"/>
          <w:szCs w:val="24"/>
        </w:rPr>
        <w:t>n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cajero</w:t>
      </w:r>
      <w:r>
        <w:rPr>
          <w:rFonts w:ascii="Arial" w:eastAsia="Arial" w:hAnsi="Arial" w:cs="Arial"/>
          <w:color w:val="F6963E"/>
          <w:sz w:val="24"/>
          <w:szCs w:val="24"/>
        </w:rPr>
        <w:t>s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automáticos</w:t>
      </w:r>
      <w:r>
        <w:rPr>
          <w:rFonts w:ascii="Arial" w:eastAsia="Arial" w:hAnsi="Arial" w:cs="Arial"/>
          <w:color w:val="F6963E"/>
          <w:sz w:val="24"/>
          <w:szCs w:val="24"/>
        </w:rPr>
        <w:t>,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entr</w:t>
      </w:r>
      <w:r>
        <w:rPr>
          <w:rFonts w:ascii="Arial" w:eastAsia="Arial" w:hAnsi="Arial" w:cs="Arial"/>
          <w:color w:val="F6963E"/>
          <w:sz w:val="24"/>
          <w:szCs w:val="24"/>
        </w:rPr>
        <w:t>e</w:t>
      </w:r>
      <w:r>
        <w:rPr>
          <w:rFonts w:ascii="Arial" w:eastAsia="Arial" w:hAnsi="Arial" w:cs="Arial"/>
          <w:color w:val="F6963E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6963E"/>
          <w:spacing w:val="-7"/>
          <w:sz w:val="24"/>
          <w:szCs w:val="24"/>
        </w:rPr>
        <w:t>otros.</w:t>
      </w:r>
    </w:p>
    <w:p w:rsidR="00D85C73" w:rsidRDefault="00A5133C">
      <w:pPr>
        <w:spacing w:before="6" w:line="280" w:lineRule="exact"/>
        <w:rPr>
          <w:sz w:val="28"/>
          <w:szCs w:val="28"/>
        </w:rPr>
      </w:pPr>
      <w:r>
        <w:pict>
          <v:group id="_x0000_s11808" style="position:absolute;margin-left:0;margin-top:455.65pt;width:630pt;height:354.35pt;z-index:-19877;mso-position-horizontal-relative:page;mso-position-vertical-relative:page" coordorigin=",9113" coordsize="12600,7087">
            <v:shape id="_x0000_s11829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828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827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826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1825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824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823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1822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821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1820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819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818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817" style="position:absolute;left:3430;top:8821;width:9706;height:8742" coordorigin="3430,8821" coordsize="9706,8742" path="m3430,15003r1330,1197e" filled="f" strokecolor="#3b6eaa" strokeweight="2pt">
              <v:path arrowok="t"/>
            </v:shape>
            <v:shape id="_x0000_s11816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815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814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813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812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811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810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809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25"/>
        <w:ind w:left="153" w:right="1941"/>
        <w:jc w:val="both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in</w:t>
      </w:r>
      <w:r>
        <w:rPr>
          <w:color w:val="764A33"/>
          <w:spacing w:val="-27"/>
          <w:w w:val="114"/>
          <w:sz w:val="16"/>
          <w:szCs w:val="16"/>
        </w:rPr>
        <w:t>f</w:t>
      </w:r>
      <w:r>
        <w:rPr>
          <w:color w:val="764A33"/>
          <w:spacing w:val="-6"/>
          <w:w w:val="114"/>
          <w:sz w:val="16"/>
          <w:szCs w:val="16"/>
        </w:rPr>
        <w:t>o</w:t>
      </w:r>
      <w:r>
        <w:rPr>
          <w:color w:val="764A33"/>
          <w:spacing w:val="-7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mació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14"/>
          <w:w w:val="114"/>
          <w:sz w:val="16"/>
          <w:szCs w:val="16"/>
        </w:rPr>
        <w:t xml:space="preserve"> </w:t>
      </w:r>
      <w:r>
        <w:rPr>
          <w:color w:val="764A33"/>
          <w:spacing w:val="-3"/>
          <w:w w:val="114"/>
          <w:sz w:val="16"/>
          <w:szCs w:val="16"/>
        </w:rPr>
        <w:t>c</w:t>
      </w:r>
      <w:r>
        <w:rPr>
          <w:color w:val="764A33"/>
          <w:spacing w:val="-6"/>
          <w:w w:val="114"/>
          <w:sz w:val="16"/>
          <w:szCs w:val="16"/>
        </w:rPr>
        <w:t>ontenid</w:t>
      </w:r>
      <w:r>
        <w:rPr>
          <w:color w:val="764A33"/>
          <w:w w:val="114"/>
          <w:sz w:val="16"/>
          <w:szCs w:val="16"/>
        </w:rPr>
        <w:t>a</w:t>
      </w:r>
      <w:r>
        <w:rPr>
          <w:color w:val="764A33"/>
          <w:spacing w:val="5"/>
          <w:w w:val="114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No</w:t>
      </w:r>
      <w:r>
        <w:rPr>
          <w:color w:val="764A33"/>
          <w:spacing w:val="-7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m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Técni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2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Lib</w:t>
      </w:r>
      <w:r>
        <w:rPr>
          <w:color w:val="764A33"/>
          <w:spacing w:val="-10"/>
          <w:sz w:val="16"/>
          <w:szCs w:val="16"/>
        </w:rPr>
        <w:t>r</w:t>
      </w:r>
      <w:r>
        <w:rPr>
          <w:color w:val="764A33"/>
          <w:sz w:val="16"/>
          <w:szCs w:val="16"/>
        </w:rPr>
        <w:t xml:space="preserve">e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17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c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z w:val="16"/>
          <w:szCs w:val="16"/>
        </w:rPr>
        <w:t>o</w:t>
      </w:r>
      <w:r>
        <w:rPr>
          <w:color w:val="764A33"/>
          <w:spacing w:val="38"/>
          <w:sz w:val="16"/>
          <w:szCs w:val="16"/>
        </w:rPr>
        <w:t xml:space="preserve"> </w:t>
      </w:r>
      <w:r>
        <w:rPr>
          <w:color w:val="764A33"/>
          <w:spacing w:val="-2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a</w:t>
      </w:r>
      <w:r>
        <w:rPr>
          <w:color w:val="764A33"/>
          <w:spacing w:val="-12"/>
          <w:w w:val="117"/>
          <w:sz w:val="16"/>
          <w:szCs w:val="16"/>
        </w:rPr>
        <w:t>r</w:t>
      </w:r>
      <w:r>
        <w:rPr>
          <w:color w:val="764A33"/>
          <w:w w:val="117"/>
          <w:sz w:val="16"/>
          <w:szCs w:val="16"/>
        </w:rPr>
        <w:t>a</w:t>
      </w:r>
      <w:r>
        <w:rPr>
          <w:color w:val="764A33"/>
          <w:spacing w:val="17"/>
          <w:w w:val="117"/>
          <w:sz w:val="16"/>
          <w:szCs w:val="16"/>
        </w:rPr>
        <w:t xml:space="preserve"> </w:t>
      </w:r>
      <w:r>
        <w:rPr>
          <w:color w:val="764A33"/>
          <w:spacing w:val="-11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e</w:t>
      </w:r>
      <w:r>
        <w:rPr>
          <w:color w:val="764A33"/>
          <w:spacing w:val="-11"/>
          <w:w w:val="117"/>
          <w:sz w:val="16"/>
          <w:szCs w:val="16"/>
        </w:rPr>
        <w:t>r</w:t>
      </w:r>
      <w:r>
        <w:rPr>
          <w:color w:val="764A33"/>
          <w:spacing w:val="-2"/>
          <w:w w:val="117"/>
          <w:sz w:val="16"/>
          <w:szCs w:val="16"/>
        </w:rPr>
        <w:t>s</w:t>
      </w:r>
      <w:r>
        <w:rPr>
          <w:color w:val="764A33"/>
          <w:spacing w:val="-6"/>
          <w:w w:val="117"/>
          <w:sz w:val="16"/>
          <w:szCs w:val="16"/>
        </w:rPr>
        <w:t>ona</w:t>
      </w:r>
      <w:r>
        <w:rPr>
          <w:color w:val="764A33"/>
          <w:w w:val="117"/>
          <w:sz w:val="16"/>
          <w:szCs w:val="16"/>
        </w:rPr>
        <w:t>s</w:t>
      </w:r>
      <w:r>
        <w:rPr>
          <w:color w:val="764A33"/>
          <w:spacing w:val="-18"/>
          <w:w w:val="117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5"/>
          <w:w w:val="104"/>
          <w:sz w:val="16"/>
          <w:szCs w:val="16"/>
        </w:rPr>
        <w:t>Di</w:t>
      </w:r>
      <w:r>
        <w:rPr>
          <w:color w:val="764A33"/>
          <w:spacing w:val="-2"/>
          <w:w w:val="104"/>
          <w:sz w:val="16"/>
          <w:szCs w:val="16"/>
        </w:rPr>
        <w:t>s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10"/>
          <w:w w:val="119"/>
          <w:sz w:val="16"/>
          <w:szCs w:val="16"/>
        </w:rPr>
        <w:t>a</w:t>
      </w:r>
      <w:r>
        <w:rPr>
          <w:color w:val="764A33"/>
          <w:spacing w:val="-2"/>
          <w:w w:val="114"/>
          <w:sz w:val="16"/>
          <w:szCs w:val="16"/>
        </w:rPr>
        <w:t>p</w:t>
      </w:r>
      <w:r>
        <w:rPr>
          <w:color w:val="764A33"/>
          <w:spacing w:val="-5"/>
          <w:w w:val="110"/>
          <w:sz w:val="16"/>
          <w:szCs w:val="16"/>
        </w:rPr>
        <w:t>acidad.</w:t>
      </w:r>
    </w:p>
    <w:p w:rsidR="00D85C73" w:rsidRDefault="00D85C73">
      <w:pPr>
        <w:spacing w:line="200" w:lineRule="exact"/>
      </w:pPr>
    </w:p>
    <w:p w:rsidR="00D85C73" w:rsidRDefault="00D85C73">
      <w:pPr>
        <w:spacing w:before="13" w:line="260" w:lineRule="exact"/>
        <w:rPr>
          <w:sz w:val="26"/>
          <w:szCs w:val="26"/>
        </w:rPr>
      </w:pPr>
    </w:p>
    <w:p w:rsidR="00D85C73" w:rsidRDefault="00A5133C">
      <w:pPr>
        <w:spacing w:line="250" w:lineRule="auto"/>
        <w:ind w:left="177" w:right="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Citando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documento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INEGI que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comprende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descripciones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refieren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pérdida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visión,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debi</w:t>
      </w:r>
      <w:r>
        <w:rPr>
          <w:rFonts w:ascii="Arial" w:eastAsia="Arial" w:hAnsi="Arial" w:cs="Arial"/>
          <w:color w:val="363435"/>
          <w:sz w:val="28"/>
          <w:szCs w:val="28"/>
        </w:rPr>
        <w:t>- lidad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(personas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 ven sombras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bultos),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 otras limitaciones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pueden 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superadas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uso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 lentes,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como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desprendimiento 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 retina, acorea,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facoma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otras.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cuando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afectado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</w:t>
      </w:r>
      <w:r>
        <w:rPr>
          <w:rFonts w:ascii="Arial" w:eastAsia="Arial" w:hAnsi="Arial" w:cs="Arial"/>
          <w:color w:val="363435"/>
          <w:sz w:val="28"/>
          <w:szCs w:val="28"/>
        </w:rPr>
        <w:t>solo ojo o ambos.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Excluye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daltonismo,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caracteriza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trastorno o ceguera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visión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colores,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principalmente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rojo, además,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aquellas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limitaciones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visuales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corregirse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uso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lentes,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miopía o el astigmatismo.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right="205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60" w:bottom="280" w:left="1000" w:header="720" w:footer="720" w:gutter="0"/>
          <w:cols w:space="720"/>
        </w:sectPr>
      </w:pPr>
      <w:r>
        <w:rPr>
          <w:color w:val="FDFDFD"/>
          <w:spacing w:val="-9"/>
          <w:sz w:val="30"/>
          <w:szCs w:val="30"/>
        </w:rPr>
        <w:t>23</w:t>
      </w:r>
    </w:p>
    <w:p w:rsidR="00D85C73" w:rsidRDefault="00D85C73">
      <w:pPr>
        <w:spacing w:before="5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8"/>
        <w:ind w:left="127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6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8"/>
          <w:sz w:val="24"/>
          <w:szCs w:val="24"/>
        </w:rPr>
        <w:t xml:space="preserve"> </w:t>
      </w:r>
      <w:r>
        <w:rPr>
          <w:color w:val="2A5580"/>
          <w:spacing w:val="-8"/>
          <w:w w:val="115"/>
          <w:sz w:val="24"/>
          <w:szCs w:val="24"/>
        </w:rPr>
        <w:t>C</w:t>
      </w:r>
      <w:r>
        <w:rPr>
          <w:color w:val="2A5580"/>
          <w:spacing w:val="-10"/>
          <w:w w:val="115"/>
          <w:sz w:val="24"/>
          <w:szCs w:val="24"/>
        </w:rPr>
        <w:t>r</w:t>
      </w:r>
      <w:r>
        <w:rPr>
          <w:color w:val="2A5580"/>
          <w:spacing w:val="-8"/>
          <w:w w:val="115"/>
          <w:sz w:val="24"/>
          <w:szCs w:val="24"/>
        </w:rPr>
        <w:t>ite</w:t>
      </w:r>
      <w:r>
        <w:rPr>
          <w:color w:val="2A5580"/>
          <w:spacing w:val="-10"/>
          <w:w w:val="115"/>
          <w:sz w:val="24"/>
          <w:szCs w:val="24"/>
        </w:rPr>
        <w:t>r</w:t>
      </w:r>
      <w:r>
        <w:rPr>
          <w:color w:val="2A5580"/>
          <w:spacing w:val="-8"/>
          <w:w w:val="115"/>
          <w:sz w:val="24"/>
          <w:szCs w:val="24"/>
        </w:rPr>
        <w:t>io</w:t>
      </w:r>
      <w:r>
        <w:rPr>
          <w:color w:val="2A5580"/>
          <w:w w:val="115"/>
          <w:sz w:val="24"/>
          <w:szCs w:val="24"/>
        </w:rPr>
        <w:t>s</w:t>
      </w:r>
      <w:r>
        <w:rPr>
          <w:color w:val="2A5580"/>
          <w:spacing w:val="-9"/>
          <w:w w:val="115"/>
          <w:sz w:val="24"/>
          <w:szCs w:val="24"/>
        </w:rPr>
        <w:t xml:space="preserve"> </w:t>
      </w:r>
      <w:r>
        <w:rPr>
          <w:color w:val="2A5580"/>
          <w:spacing w:val="-2"/>
          <w:w w:val="115"/>
          <w:sz w:val="24"/>
          <w:szCs w:val="24"/>
        </w:rPr>
        <w:t>p</w:t>
      </w:r>
      <w:r>
        <w:rPr>
          <w:color w:val="2A5580"/>
          <w:spacing w:val="-8"/>
          <w:w w:val="115"/>
          <w:sz w:val="24"/>
          <w:szCs w:val="24"/>
        </w:rPr>
        <w:t>a</w:t>
      </w:r>
      <w:r>
        <w:rPr>
          <w:color w:val="2A5580"/>
          <w:spacing w:val="-17"/>
          <w:w w:val="115"/>
          <w:sz w:val="24"/>
          <w:szCs w:val="24"/>
        </w:rPr>
        <w:t>r</w:t>
      </w:r>
      <w:r>
        <w:rPr>
          <w:color w:val="2A5580"/>
          <w:w w:val="115"/>
          <w:sz w:val="24"/>
          <w:szCs w:val="24"/>
        </w:rPr>
        <w:t>a</w:t>
      </w:r>
      <w:r>
        <w:rPr>
          <w:color w:val="2A5580"/>
          <w:spacing w:val="34"/>
          <w:w w:val="115"/>
          <w:sz w:val="24"/>
          <w:szCs w:val="24"/>
        </w:rPr>
        <w:t xml:space="preserve"> </w:t>
      </w:r>
      <w:r>
        <w:rPr>
          <w:color w:val="2A5580"/>
          <w:spacing w:val="-2"/>
          <w:w w:val="115"/>
          <w:sz w:val="24"/>
          <w:szCs w:val="24"/>
        </w:rPr>
        <w:t>p</w:t>
      </w:r>
      <w:r>
        <w:rPr>
          <w:color w:val="2A5580"/>
          <w:spacing w:val="-8"/>
          <w:w w:val="115"/>
          <w:sz w:val="24"/>
          <w:szCs w:val="24"/>
        </w:rPr>
        <w:t>osibilita</w:t>
      </w:r>
      <w:r>
        <w:rPr>
          <w:color w:val="2A5580"/>
          <w:w w:val="115"/>
          <w:sz w:val="24"/>
          <w:szCs w:val="24"/>
        </w:rPr>
        <w:t>r</w:t>
      </w:r>
      <w:r>
        <w:rPr>
          <w:color w:val="2A5580"/>
          <w:spacing w:val="-29"/>
          <w:w w:val="115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4"/>
          <w:sz w:val="24"/>
          <w:szCs w:val="24"/>
        </w:rPr>
        <w:t xml:space="preserve"> 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e</w:t>
      </w:r>
      <w:r>
        <w:rPr>
          <w:color w:val="2A5580"/>
          <w:spacing w:val="-15"/>
          <w:w w:val="113"/>
          <w:sz w:val="24"/>
          <w:szCs w:val="24"/>
        </w:rPr>
        <w:t>r</w:t>
      </w:r>
      <w:r>
        <w:rPr>
          <w:color w:val="2A5580"/>
          <w:spacing w:val="-2"/>
          <w:w w:val="113"/>
          <w:sz w:val="24"/>
          <w:szCs w:val="24"/>
        </w:rPr>
        <w:t>s</w:t>
      </w:r>
      <w:r>
        <w:rPr>
          <w:color w:val="2A5580"/>
          <w:spacing w:val="-8"/>
          <w:w w:val="113"/>
          <w:sz w:val="24"/>
          <w:szCs w:val="24"/>
        </w:rPr>
        <w:t>ona</w:t>
      </w:r>
      <w:r>
        <w:rPr>
          <w:color w:val="2A5580"/>
          <w:w w:val="113"/>
          <w:sz w:val="24"/>
          <w:szCs w:val="24"/>
        </w:rPr>
        <w:t>s</w:t>
      </w:r>
      <w:r>
        <w:rPr>
          <w:color w:val="2A5580"/>
          <w:spacing w:val="7"/>
          <w:w w:val="113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9"/>
          <w:sz w:val="24"/>
          <w:szCs w:val="24"/>
        </w:rPr>
        <w:t xml:space="preserve"> </w:t>
      </w:r>
      <w:r>
        <w:rPr>
          <w:color w:val="2A5580"/>
          <w:spacing w:val="-8"/>
          <w:w w:val="115"/>
          <w:sz w:val="24"/>
          <w:szCs w:val="24"/>
        </w:rPr>
        <w:t>di</w:t>
      </w:r>
      <w:r>
        <w:rPr>
          <w:color w:val="2A5580"/>
          <w:spacing w:val="-17"/>
          <w:w w:val="115"/>
          <w:sz w:val="24"/>
          <w:szCs w:val="24"/>
        </w:rPr>
        <w:t>f</w:t>
      </w:r>
      <w:r>
        <w:rPr>
          <w:color w:val="2A5580"/>
          <w:spacing w:val="-8"/>
          <w:w w:val="115"/>
          <w:sz w:val="24"/>
          <w:szCs w:val="24"/>
        </w:rPr>
        <w:t>iculta</w:t>
      </w:r>
      <w:r>
        <w:rPr>
          <w:color w:val="2A5580"/>
          <w:w w:val="115"/>
          <w:sz w:val="24"/>
          <w:szCs w:val="24"/>
        </w:rPr>
        <w:t>d</w:t>
      </w:r>
      <w:r>
        <w:rPr>
          <w:color w:val="2A5580"/>
          <w:spacing w:val="11"/>
          <w:w w:val="115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visua</w:t>
      </w:r>
      <w:r>
        <w:rPr>
          <w:color w:val="2A5580"/>
          <w:sz w:val="24"/>
          <w:szCs w:val="24"/>
        </w:rPr>
        <w:t xml:space="preserve">l </w:t>
      </w:r>
      <w:r>
        <w:rPr>
          <w:color w:val="2A5580"/>
          <w:spacing w:val="17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4"/>
          <w:sz w:val="24"/>
          <w:szCs w:val="24"/>
        </w:rPr>
        <w:t xml:space="preserve"> 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spacing w:val="-6"/>
          <w:w w:val="117"/>
          <w:sz w:val="24"/>
          <w:szCs w:val="24"/>
        </w:rPr>
        <w:t>e</w:t>
      </w:r>
      <w:r>
        <w:rPr>
          <w:color w:val="2A5580"/>
          <w:spacing w:val="-8"/>
          <w:w w:val="117"/>
          <w:sz w:val="24"/>
          <w:szCs w:val="24"/>
        </w:rPr>
        <w:t>aliza</w:t>
      </w:r>
      <w:r>
        <w:rPr>
          <w:color w:val="2A5580"/>
          <w:w w:val="117"/>
          <w:sz w:val="24"/>
          <w:szCs w:val="24"/>
        </w:rPr>
        <w:t xml:space="preserve">r </w:t>
      </w:r>
      <w:r>
        <w:rPr>
          <w:color w:val="2A5580"/>
          <w:spacing w:val="-8"/>
          <w:w w:val="117"/>
          <w:sz w:val="24"/>
          <w:szCs w:val="24"/>
        </w:rPr>
        <w:t>di</w:t>
      </w:r>
      <w:r>
        <w:rPr>
          <w:color w:val="2A5580"/>
          <w:spacing w:val="-42"/>
          <w:w w:val="117"/>
          <w:sz w:val="24"/>
          <w:szCs w:val="24"/>
        </w:rPr>
        <w:t>f</w:t>
      </w:r>
      <w:r>
        <w:rPr>
          <w:color w:val="2A5580"/>
          <w:spacing w:val="-8"/>
          <w:w w:val="117"/>
          <w:sz w:val="24"/>
          <w:szCs w:val="24"/>
        </w:rPr>
        <w:t>e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spacing w:val="-8"/>
          <w:w w:val="117"/>
          <w:sz w:val="24"/>
          <w:szCs w:val="24"/>
        </w:rPr>
        <w:t>ente</w:t>
      </w:r>
      <w:r>
        <w:rPr>
          <w:color w:val="2A5580"/>
          <w:w w:val="117"/>
          <w:sz w:val="24"/>
          <w:szCs w:val="24"/>
        </w:rPr>
        <w:t>s</w:t>
      </w:r>
      <w:r>
        <w:rPr>
          <w:color w:val="2A5580"/>
          <w:spacing w:val="16"/>
          <w:w w:val="117"/>
          <w:sz w:val="24"/>
          <w:szCs w:val="24"/>
        </w:rPr>
        <w:t xml:space="preserve"> </w:t>
      </w:r>
      <w:r>
        <w:rPr>
          <w:color w:val="2A5580"/>
          <w:spacing w:val="-7"/>
          <w:w w:val="114"/>
          <w:sz w:val="24"/>
          <w:szCs w:val="24"/>
        </w:rPr>
        <w:t>act</w:t>
      </w:r>
      <w:r>
        <w:rPr>
          <w:color w:val="2A5580"/>
          <w:spacing w:val="-20"/>
          <w:w w:val="114"/>
          <w:sz w:val="24"/>
          <w:szCs w:val="24"/>
        </w:rPr>
        <w:t>i</w:t>
      </w:r>
      <w:r>
        <w:rPr>
          <w:color w:val="2A5580"/>
          <w:spacing w:val="-7"/>
          <w:w w:val="109"/>
          <w:sz w:val="24"/>
          <w:szCs w:val="24"/>
        </w:rPr>
        <w:t>vidades.</w:t>
      </w:r>
    </w:p>
    <w:p w:rsidR="00D85C73" w:rsidRDefault="00A5133C">
      <w:pPr>
        <w:spacing w:before="91"/>
        <w:ind w:left="1207"/>
        <w:rPr>
          <w:sz w:val="80"/>
          <w:szCs w:val="80"/>
        </w:rPr>
      </w:pPr>
      <w:r>
        <w:rPr>
          <w:color w:val="2A5580"/>
          <w:spacing w:val="-26"/>
          <w:w w:val="115"/>
          <w:sz w:val="80"/>
          <w:szCs w:val="80"/>
        </w:rPr>
        <w:t>C</w:t>
      </w:r>
      <w:r>
        <w:rPr>
          <w:color w:val="2A5580"/>
          <w:spacing w:val="-36"/>
          <w:w w:val="115"/>
          <w:sz w:val="80"/>
          <w:szCs w:val="80"/>
        </w:rPr>
        <w:t>r</w:t>
      </w:r>
      <w:r>
        <w:rPr>
          <w:color w:val="2A5580"/>
          <w:spacing w:val="-26"/>
          <w:w w:val="115"/>
          <w:sz w:val="80"/>
          <w:szCs w:val="80"/>
        </w:rPr>
        <w:t>ite</w:t>
      </w:r>
      <w:r>
        <w:rPr>
          <w:color w:val="2A5580"/>
          <w:spacing w:val="-36"/>
          <w:w w:val="115"/>
          <w:sz w:val="80"/>
          <w:szCs w:val="80"/>
        </w:rPr>
        <w:t>r</w:t>
      </w:r>
      <w:r>
        <w:rPr>
          <w:color w:val="2A5580"/>
          <w:spacing w:val="-26"/>
          <w:w w:val="115"/>
          <w:sz w:val="80"/>
          <w:szCs w:val="80"/>
        </w:rPr>
        <w:t>i</w:t>
      </w:r>
      <w:r>
        <w:rPr>
          <w:color w:val="2A5580"/>
          <w:w w:val="115"/>
          <w:sz w:val="80"/>
          <w:szCs w:val="80"/>
        </w:rPr>
        <w:t xml:space="preserve">o         </w:t>
      </w:r>
      <w:r>
        <w:rPr>
          <w:color w:val="2A5580"/>
          <w:spacing w:val="80"/>
          <w:w w:val="115"/>
          <w:sz w:val="80"/>
          <w:szCs w:val="80"/>
        </w:rPr>
        <w:t xml:space="preserve"> </w:t>
      </w:r>
      <w:r>
        <w:rPr>
          <w:color w:val="2A5580"/>
          <w:spacing w:val="-23"/>
          <w:w w:val="107"/>
          <w:sz w:val="80"/>
          <w:szCs w:val="80"/>
        </w:rPr>
        <w:t>De</w:t>
      </w:r>
      <w:r>
        <w:rPr>
          <w:color w:val="2A5580"/>
          <w:spacing w:val="-8"/>
          <w:w w:val="107"/>
          <w:sz w:val="80"/>
          <w:szCs w:val="80"/>
        </w:rPr>
        <w:t>s</w:t>
      </w:r>
      <w:r>
        <w:rPr>
          <w:color w:val="2A5580"/>
          <w:spacing w:val="-23"/>
          <w:w w:val="121"/>
          <w:sz w:val="80"/>
          <w:szCs w:val="80"/>
        </w:rPr>
        <w:t>c</w:t>
      </w:r>
      <w:r>
        <w:rPr>
          <w:color w:val="2A5580"/>
          <w:spacing w:val="-31"/>
          <w:w w:val="121"/>
          <w:sz w:val="80"/>
          <w:szCs w:val="80"/>
        </w:rPr>
        <w:t>r</w:t>
      </w:r>
      <w:r>
        <w:rPr>
          <w:color w:val="2A5580"/>
          <w:spacing w:val="-23"/>
          <w:w w:val="110"/>
          <w:sz w:val="80"/>
          <w:szCs w:val="80"/>
        </w:rPr>
        <w:t>i</w:t>
      </w:r>
      <w:r>
        <w:rPr>
          <w:color w:val="2A5580"/>
          <w:spacing w:val="-8"/>
          <w:w w:val="110"/>
          <w:sz w:val="80"/>
          <w:szCs w:val="80"/>
        </w:rPr>
        <w:t>p</w:t>
      </w:r>
      <w:r>
        <w:rPr>
          <w:color w:val="2A5580"/>
          <w:spacing w:val="-23"/>
          <w:w w:val="109"/>
          <w:sz w:val="80"/>
          <w:szCs w:val="80"/>
        </w:rPr>
        <w:t>ción</w:t>
      </w:r>
    </w:p>
    <w:p w:rsidR="00D85C73" w:rsidRDefault="00D85C73">
      <w:pPr>
        <w:spacing w:before="5" w:line="120" w:lineRule="exact"/>
        <w:rPr>
          <w:sz w:val="13"/>
          <w:szCs w:val="13"/>
        </w:rPr>
      </w:pPr>
    </w:p>
    <w:p w:rsidR="00D85C73" w:rsidRDefault="00A5133C">
      <w:pPr>
        <w:spacing w:line="280" w:lineRule="exact"/>
        <w:ind w:left="5613" w:right="119"/>
        <w:jc w:val="both"/>
        <w:rPr>
          <w:rFonts w:ascii="Arial" w:eastAsia="Arial" w:hAnsi="Arial" w:cs="Arial"/>
          <w:sz w:val="24"/>
          <w:szCs w:val="24"/>
        </w:rPr>
        <w:sectPr w:rsidR="00D85C73">
          <w:pgSz w:w="12600" w:h="16200"/>
          <w:pgMar w:top="1680" w:right="840" w:bottom="280" w:left="1000" w:header="755" w:footer="0" w:gutter="0"/>
          <w:cols w:space="720"/>
        </w:sectPr>
      </w:pPr>
      <w:r>
        <w:rPr>
          <w:rFonts w:ascii="Arial" w:eastAsia="Arial" w:hAnsi="Arial" w:cs="Arial"/>
          <w:color w:val="76B2CD"/>
          <w:spacing w:val="-7"/>
          <w:sz w:val="24"/>
          <w:szCs w:val="24"/>
        </w:rPr>
        <w:t>S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refier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l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diseñ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lo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espacio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arquitectóni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-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urbano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tomand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n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cuent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a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lo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elementos qu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colabora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a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distingui</w:t>
      </w:r>
      <w:r>
        <w:rPr>
          <w:rFonts w:ascii="Arial" w:eastAsia="Arial" w:hAnsi="Arial" w:cs="Arial"/>
          <w:color w:val="76B2CD"/>
          <w:sz w:val="24"/>
          <w:szCs w:val="24"/>
        </w:rPr>
        <w:t>r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diferencia</w:t>
      </w:r>
      <w:r>
        <w:rPr>
          <w:rFonts w:ascii="Arial" w:eastAsia="Arial" w:hAnsi="Arial" w:cs="Arial"/>
          <w:color w:val="76B2CD"/>
          <w:sz w:val="24"/>
          <w:szCs w:val="24"/>
        </w:rPr>
        <w:t>r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recorridos, com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guía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continua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(senda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y</w:t>
      </w:r>
      <w:r>
        <w:rPr>
          <w:rFonts w:ascii="Arial" w:eastAsia="Arial" w:hAnsi="Arial" w:cs="Arial"/>
          <w:color w:val="76B2CD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bordes</w:t>
      </w:r>
      <w:r>
        <w:rPr>
          <w:rFonts w:ascii="Arial" w:eastAsia="Arial" w:hAnsi="Arial" w:cs="Arial"/>
          <w:color w:val="76B2CD"/>
          <w:sz w:val="24"/>
          <w:szCs w:val="24"/>
        </w:rPr>
        <w:t>,</w:t>
      </w:r>
      <w:r>
        <w:rPr>
          <w:rFonts w:ascii="Arial" w:eastAsia="Arial" w:hAnsi="Arial" w:cs="Arial"/>
          <w:color w:val="76B2CD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mediante parede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referencia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continuas)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;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referencias significativa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com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hito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(elemento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qu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s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desta</w:t>
      </w:r>
      <w:r>
        <w:rPr>
          <w:rFonts w:ascii="Arial" w:eastAsia="Arial" w:hAnsi="Arial" w:cs="Arial"/>
          <w:color w:val="76B2CD"/>
          <w:sz w:val="24"/>
          <w:szCs w:val="24"/>
        </w:rPr>
        <w:t>-</w:t>
      </w:r>
    </w:p>
    <w:p w:rsidR="00D85C73" w:rsidRDefault="00A5133C">
      <w:pPr>
        <w:spacing w:line="320" w:lineRule="exact"/>
        <w:ind w:left="354" w:right="-80"/>
        <w:rPr>
          <w:sz w:val="40"/>
          <w:szCs w:val="40"/>
        </w:rPr>
      </w:pPr>
      <w:r>
        <w:rPr>
          <w:color w:val="2A5580"/>
          <w:spacing w:val="-12"/>
          <w:position w:val="2"/>
          <w:sz w:val="40"/>
          <w:szCs w:val="40"/>
        </w:rPr>
        <w:t>Sendas</w:t>
      </w:r>
      <w:r>
        <w:rPr>
          <w:color w:val="2A5580"/>
          <w:position w:val="2"/>
          <w:sz w:val="40"/>
          <w:szCs w:val="40"/>
        </w:rPr>
        <w:t xml:space="preserve">, </w:t>
      </w:r>
      <w:r>
        <w:rPr>
          <w:color w:val="2A5580"/>
          <w:spacing w:val="9"/>
          <w:position w:val="2"/>
          <w:sz w:val="40"/>
          <w:szCs w:val="40"/>
        </w:rPr>
        <w:t xml:space="preserve"> </w:t>
      </w:r>
      <w:r>
        <w:rPr>
          <w:color w:val="2A5580"/>
          <w:spacing w:val="-4"/>
          <w:position w:val="2"/>
          <w:sz w:val="40"/>
          <w:szCs w:val="40"/>
        </w:rPr>
        <w:t>b</w:t>
      </w:r>
      <w:r>
        <w:rPr>
          <w:color w:val="2A5580"/>
          <w:spacing w:val="-12"/>
          <w:position w:val="2"/>
          <w:sz w:val="40"/>
          <w:szCs w:val="40"/>
        </w:rPr>
        <w:t>o</w:t>
      </w:r>
      <w:r>
        <w:rPr>
          <w:color w:val="2A5580"/>
          <w:spacing w:val="-25"/>
          <w:position w:val="2"/>
          <w:sz w:val="40"/>
          <w:szCs w:val="40"/>
        </w:rPr>
        <w:t>r</w:t>
      </w:r>
      <w:r>
        <w:rPr>
          <w:color w:val="2A5580"/>
          <w:spacing w:val="-12"/>
          <w:position w:val="2"/>
          <w:sz w:val="40"/>
          <w:szCs w:val="40"/>
        </w:rPr>
        <w:t>des</w:t>
      </w:r>
      <w:r>
        <w:rPr>
          <w:color w:val="2A5580"/>
          <w:position w:val="2"/>
          <w:sz w:val="40"/>
          <w:szCs w:val="40"/>
        </w:rPr>
        <w:t xml:space="preserve">, </w:t>
      </w:r>
      <w:r>
        <w:rPr>
          <w:color w:val="2A5580"/>
          <w:spacing w:val="33"/>
          <w:position w:val="2"/>
          <w:sz w:val="40"/>
          <w:szCs w:val="40"/>
        </w:rPr>
        <w:t xml:space="preserve"> </w:t>
      </w:r>
      <w:r>
        <w:rPr>
          <w:color w:val="2A5580"/>
          <w:spacing w:val="-12"/>
          <w:position w:val="2"/>
          <w:sz w:val="40"/>
          <w:szCs w:val="40"/>
        </w:rPr>
        <w:t>hito</w:t>
      </w:r>
      <w:r>
        <w:rPr>
          <w:color w:val="2A5580"/>
          <w:position w:val="2"/>
          <w:sz w:val="40"/>
          <w:szCs w:val="40"/>
        </w:rPr>
        <w:t>s</w:t>
      </w:r>
      <w:r>
        <w:rPr>
          <w:color w:val="2A5580"/>
          <w:spacing w:val="93"/>
          <w:position w:val="2"/>
          <w:sz w:val="40"/>
          <w:szCs w:val="40"/>
        </w:rPr>
        <w:t xml:space="preserve"> </w:t>
      </w:r>
      <w:r>
        <w:rPr>
          <w:color w:val="2A5580"/>
          <w:w w:val="118"/>
          <w:position w:val="2"/>
          <w:sz w:val="40"/>
          <w:szCs w:val="40"/>
        </w:rPr>
        <w:t>y</w:t>
      </w:r>
    </w:p>
    <w:p w:rsidR="00D85C73" w:rsidRDefault="00A5133C">
      <w:pPr>
        <w:spacing w:before="20"/>
        <w:ind w:left="354"/>
        <w:rPr>
          <w:sz w:val="40"/>
          <w:szCs w:val="40"/>
        </w:rPr>
      </w:pPr>
      <w:r>
        <w:rPr>
          <w:color w:val="2A5580"/>
          <w:spacing w:val="-4"/>
          <w:w w:val="114"/>
          <w:sz w:val="40"/>
          <w:szCs w:val="40"/>
        </w:rPr>
        <w:t>p</w:t>
      </w:r>
      <w:r>
        <w:rPr>
          <w:color w:val="2A5580"/>
          <w:spacing w:val="-12"/>
          <w:w w:val="107"/>
          <w:sz w:val="40"/>
          <w:szCs w:val="40"/>
        </w:rPr>
        <w:t>ostes</w:t>
      </w:r>
    </w:p>
    <w:p w:rsidR="00D85C73" w:rsidRDefault="00A5133C">
      <w:pPr>
        <w:spacing w:before="5" w:line="250" w:lineRule="auto"/>
        <w:ind w:right="119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num="2" w:space="720" w:equalWidth="0">
            <w:col w:w="4235" w:space="1379"/>
            <w:col w:w="5146"/>
          </w:cols>
        </w:sectPr>
      </w:pPr>
      <w:r>
        <w:br w:type="column"/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ca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a</w:t>
      </w:r>
      <w:r>
        <w:rPr>
          <w:rFonts w:ascii="Arial" w:eastAsia="Arial" w:hAnsi="Arial" w:cs="Arial"/>
          <w:color w:val="76B2C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distanci</w:t>
      </w:r>
      <w:r>
        <w:rPr>
          <w:rFonts w:ascii="Arial" w:eastAsia="Arial" w:hAnsi="Arial" w:cs="Arial"/>
          <w:color w:val="76B2CD"/>
          <w:sz w:val="24"/>
          <w:szCs w:val="24"/>
        </w:rPr>
        <w:t>a</w:t>
      </w:r>
      <w:r>
        <w:rPr>
          <w:rFonts w:ascii="Arial" w:eastAsia="Arial" w:hAnsi="Arial" w:cs="Arial"/>
          <w:color w:val="76B2C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y</w:t>
      </w:r>
      <w:r>
        <w:rPr>
          <w:rFonts w:ascii="Arial" w:eastAsia="Arial" w:hAnsi="Arial" w:cs="Arial"/>
          <w:color w:val="76B2C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proporciona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referent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76B2CD"/>
          <w:sz w:val="24"/>
          <w:szCs w:val="24"/>
        </w:rPr>
        <w:t>a</w:t>
      </w:r>
      <w:r>
        <w:rPr>
          <w:rFonts w:ascii="Arial" w:eastAsia="Arial" w:hAnsi="Arial" w:cs="Arial"/>
          <w:color w:val="76B2C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la orientación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,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com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n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sonid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característico</w:t>
      </w:r>
      <w:r>
        <w:rPr>
          <w:rFonts w:ascii="Arial" w:eastAsia="Arial" w:hAnsi="Arial" w:cs="Arial"/>
          <w:color w:val="76B2CD"/>
          <w:sz w:val="24"/>
          <w:szCs w:val="24"/>
        </w:rPr>
        <w:t>,</w:t>
      </w:r>
      <w:r>
        <w:rPr>
          <w:rFonts w:ascii="Arial" w:eastAsia="Arial" w:hAnsi="Arial" w:cs="Arial"/>
          <w:color w:val="76B2C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refle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-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jos</w:t>
      </w:r>
      <w:r>
        <w:rPr>
          <w:rFonts w:ascii="Arial" w:eastAsia="Arial" w:hAnsi="Arial" w:cs="Arial"/>
          <w:color w:val="76B2CD"/>
          <w:sz w:val="24"/>
          <w:szCs w:val="24"/>
        </w:rPr>
        <w:t>,</w:t>
      </w:r>
      <w:r>
        <w:rPr>
          <w:rFonts w:ascii="Arial" w:eastAsia="Arial" w:hAnsi="Arial" w:cs="Arial"/>
          <w:color w:val="76B2C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element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visua</w:t>
      </w:r>
      <w:r>
        <w:rPr>
          <w:rFonts w:ascii="Arial" w:eastAsia="Arial" w:hAnsi="Arial" w:cs="Arial"/>
          <w:color w:val="76B2CD"/>
          <w:sz w:val="24"/>
          <w:szCs w:val="24"/>
        </w:rPr>
        <w:t>l</w:t>
      </w:r>
      <w:r>
        <w:rPr>
          <w:rFonts w:ascii="Arial" w:eastAsia="Arial" w:hAnsi="Arial" w:cs="Arial"/>
          <w:color w:val="76B2C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element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de</w:t>
      </w:r>
      <w:r>
        <w:rPr>
          <w:rFonts w:ascii="Arial" w:eastAsia="Arial" w:hAnsi="Arial" w:cs="Arial"/>
          <w:color w:val="76B2CD"/>
          <w:sz w:val="24"/>
          <w:szCs w:val="24"/>
        </w:rPr>
        <w:t>l</w:t>
      </w:r>
      <w:r>
        <w:rPr>
          <w:rFonts w:ascii="Arial" w:eastAsia="Arial" w:hAnsi="Arial" w:cs="Arial"/>
          <w:color w:val="76B2C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paisaje); señalizacione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(carteles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,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señale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n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l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entorno inmediat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de</w:t>
      </w:r>
      <w:r>
        <w:rPr>
          <w:rFonts w:ascii="Arial" w:eastAsia="Arial" w:hAnsi="Arial" w:cs="Arial"/>
          <w:color w:val="76B2CD"/>
          <w:sz w:val="24"/>
          <w:szCs w:val="24"/>
        </w:rPr>
        <w:t>l</w:t>
      </w:r>
      <w:r>
        <w:rPr>
          <w:rFonts w:ascii="Arial" w:eastAsia="Arial" w:hAnsi="Arial" w:cs="Arial"/>
          <w:color w:val="76B2C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itinerari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qu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informa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advierten). Dicho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elementos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,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complementado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cuand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es necesari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n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elemento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señalétic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a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inclusiva (señalizacione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guí</w:t>
      </w:r>
      <w:r>
        <w:rPr>
          <w:rFonts w:ascii="Arial" w:eastAsia="Arial" w:hAnsi="Arial" w:cs="Arial"/>
          <w:color w:val="76B2CD"/>
          <w:sz w:val="24"/>
          <w:szCs w:val="24"/>
        </w:rPr>
        <w:t>a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advertencia)</w:t>
      </w:r>
      <w:r>
        <w:rPr>
          <w:rFonts w:ascii="Arial" w:eastAsia="Arial" w:hAnsi="Arial" w:cs="Arial"/>
          <w:color w:val="76B2CD"/>
          <w:sz w:val="24"/>
          <w:szCs w:val="24"/>
        </w:rPr>
        <w:t>,</w:t>
      </w:r>
      <w:r>
        <w:rPr>
          <w:rFonts w:ascii="Arial" w:eastAsia="Arial" w:hAnsi="Arial" w:cs="Arial"/>
          <w:color w:val="76B2C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confor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-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ma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n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señale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perceptible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qu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guía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n y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vuelve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n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la espacialida</w:t>
      </w:r>
      <w:r>
        <w:rPr>
          <w:rFonts w:ascii="Arial" w:eastAsia="Arial" w:hAnsi="Arial" w:cs="Arial"/>
          <w:color w:val="76B2CD"/>
          <w:sz w:val="24"/>
          <w:szCs w:val="24"/>
        </w:rPr>
        <w:t>d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má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perceptible.</w:t>
      </w:r>
    </w:p>
    <w:p w:rsidR="00D85C73" w:rsidRDefault="00D85C73">
      <w:pPr>
        <w:spacing w:before="12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space="720"/>
        </w:sectPr>
      </w:pPr>
    </w:p>
    <w:p w:rsidR="00D85C73" w:rsidRDefault="00D85C73">
      <w:pPr>
        <w:spacing w:before="3" w:line="240" w:lineRule="exact"/>
        <w:rPr>
          <w:sz w:val="24"/>
          <w:szCs w:val="24"/>
        </w:rPr>
      </w:pPr>
    </w:p>
    <w:p w:rsidR="00D85C73" w:rsidRDefault="00A5133C">
      <w:pPr>
        <w:ind w:left="354" w:right="-80"/>
        <w:rPr>
          <w:sz w:val="40"/>
          <w:szCs w:val="40"/>
        </w:rPr>
      </w:pPr>
      <w:r>
        <w:rPr>
          <w:color w:val="2A5580"/>
          <w:spacing w:val="-14"/>
          <w:w w:val="114"/>
          <w:sz w:val="40"/>
          <w:szCs w:val="40"/>
        </w:rPr>
        <w:t>In</w:t>
      </w:r>
      <w:r>
        <w:rPr>
          <w:color w:val="2A5580"/>
          <w:spacing w:val="-70"/>
          <w:w w:val="114"/>
          <w:sz w:val="40"/>
          <w:szCs w:val="40"/>
        </w:rPr>
        <w:t>f</w:t>
      </w:r>
      <w:r>
        <w:rPr>
          <w:color w:val="2A5580"/>
          <w:spacing w:val="-14"/>
          <w:w w:val="114"/>
          <w:sz w:val="40"/>
          <w:szCs w:val="40"/>
        </w:rPr>
        <w:t>o</w:t>
      </w:r>
      <w:r>
        <w:rPr>
          <w:color w:val="2A5580"/>
          <w:spacing w:val="-17"/>
          <w:w w:val="114"/>
          <w:sz w:val="40"/>
          <w:szCs w:val="40"/>
        </w:rPr>
        <w:t>r</w:t>
      </w:r>
      <w:r>
        <w:rPr>
          <w:color w:val="2A5580"/>
          <w:spacing w:val="-14"/>
          <w:w w:val="114"/>
          <w:sz w:val="40"/>
          <w:szCs w:val="40"/>
        </w:rPr>
        <w:t>mació</w:t>
      </w:r>
      <w:r>
        <w:rPr>
          <w:color w:val="2A5580"/>
          <w:w w:val="114"/>
          <w:sz w:val="40"/>
          <w:szCs w:val="40"/>
        </w:rPr>
        <w:t>n</w:t>
      </w:r>
      <w:r>
        <w:rPr>
          <w:color w:val="2A5580"/>
          <w:spacing w:val="24"/>
          <w:w w:val="114"/>
          <w:sz w:val="40"/>
          <w:szCs w:val="40"/>
        </w:rPr>
        <w:t xml:space="preserve"> </w:t>
      </w:r>
      <w:r>
        <w:rPr>
          <w:color w:val="2A5580"/>
          <w:spacing w:val="-12"/>
          <w:w w:val="113"/>
          <w:sz w:val="40"/>
          <w:szCs w:val="40"/>
        </w:rPr>
        <w:t>antici</w:t>
      </w:r>
      <w:r>
        <w:rPr>
          <w:color w:val="2A5580"/>
          <w:spacing w:val="-4"/>
          <w:w w:val="113"/>
          <w:sz w:val="40"/>
          <w:szCs w:val="40"/>
        </w:rPr>
        <w:t>p</w:t>
      </w:r>
      <w:r>
        <w:rPr>
          <w:color w:val="2A5580"/>
          <w:spacing w:val="-12"/>
          <w:w w:val="117"/>
          <w:sz w:val="40"/>
          <w:szCs w:val="40"/>
        </w:rPr>
        <w:t>ada</w:t>
      </w:r>
    </w:p>
    <w:p w:rsidR="00D85C73" w:rsidRDefault="00A5133C">
      <w:pPr>
        <w:spacing w:before="19" w:line="250" w:lineRule="auto"/>
        <w:ind w:right="120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num="2" w:space="720" w:equalWidth="0">
            <w:col w:w="4346" w:space="1267"/>
            <w:col w:w="5147"/>
          </w:cols>
        </w:sectPr>
      </w:pPr>
      <w:r>
        <w:br w:type="column"/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Est</w:t>
      </w:r>
      <w:r>
        <w:rPr>
          <w:rFonts w:ascii="Arial" w:eastAsia="Arial" w:hAnsi="Arial" w:cs="Arial"/>
          <w:color w:val="76B2CD"/>
          <w:sz w:val="24"/>
          <w:szCs w:val="24"/>
        </w:rPr>
        <w:t>a</w:t>
      </w:r>
      <w:r>
        <w:rPr>
          <w:rFonts w:ascii="Arial" w:eastAsia="Arial" w:hAnsi="Arial" w:cs="Arial"/>
          <w:color w:val="76B2C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comprend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la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secuencia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recorrido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y</w:t>
      </w:r>
      <w:r>
        <w:rPr>
          <w:rFonts w:ascii="Arial" w:eastAsia="Arial" w:hAnsi="Arial" w:cs="Arial"/>
          <w:color w:val="76B2C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la ubicació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tant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instalacione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com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equipa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-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mientos.</w:t>
      </w:r>
    </w:p>
    <w:p w:rsidR="00D85C73" w:rsidRDefault="00D85C73">
      <w:pPr>
        <w:spacing w:before="5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40" w:bottom="280" w:left="1000" w:header="720" w:footer="720" w:gutter="0"/>
          <w:cols w:space="720"/>
        </w:sectPr>
      </w:pPr>
    </w:p>
    <w:p w:rsidR="00D85C73" w:rsidRDefault="00D85C73">
      <w:pPr>
        <w:spacing w:before="19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354" w:right="237"/>
        <w:rPr>
          <w:sz w:val="40"/>
          <w:szCs w:val="40"/>
        </w:rPr>
      </w:pPr>
      <w:r>
        <w:rPr>
          <w:color w:val="2A5580"/>
          <w:spacing w:val="-13"/>
          <w:w w:val="108"/>
          <w:sz w:val="40"/>
          <w:szCs w:val="40"/>
        </w:rPr>
        <w:t>Condicione</w:t>
      </w:r>
      <w:r>
        <w:rPr>
          <w:color w:val="2A5580"/>
          <w:w w:val="108"/>
          <w:sz w:val="40"/>
          <w:szCs w:val="40"/>
        </w:rPr>
        <w:t>s</w:t>
      </w:r>
      <w:r>
        <w:rPr>
          <w:color w:val="2A5580"/>
          <w:spacing w:val="32"/>
          <w:w w:val="108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ópti</w:t>
      </w:r>
      <w:r>
        <w:rPr>
          <w:color w:val="2A5580"/>
          <w:spacing w:val="-7"/>
          <w:sz w:val="40"/>
          <w:szCs w:val="40"/>
        </w:rPr>
        <w:t>c</w:t>
      </w:r>
      <w:r>
        <w:rPr>
          <w:color w:val="2A5580"/>
          <w:spacing w:val="-12"/>
          <w:sz w:val="40"/>
          <w:szCs w:val="40"/>
        </w:rPr>
        <w:t>as</w:t>
      </w:r>
      <w:r>
        <w:rPr>
          <w:color w:val="2A5580"/>
          <w:sz w:val="40"/>
          <w:szCs w:val="40"/>
        </w:rPr>
        <w:t xml:space="preserve">, </w:t>
      </w:r>
      <w:r>
        <w:rPr>
          <w:color w:val="2A5580"/>
          <w:spacing w:val="16"/>
          <w:sz w:val="40"/>
          <w:szCs w:val="40"/>
        </w:rPr>
        <w:t xml:space="preserve"> </w:t>
      </w:r>
      <w:r>
        <w:rPr>
          <w:color w:val="2A5580"/>
          <w:spacing w:val="-12"/>
          <w:w w:val="114"/>
          <w:sz w:val="40"/>
          <w:szCs w:val="40"/>
        </w:rPr>
        <w:t xml:space="preserve">de </w:t>
      </w:r>
      <w:r>
        <w:rPr>
          <w:color w:val="2A5580"/>
          <w:spacing w:val="-13"/>
          <w:w w:val="110"/>
          <w:sz w:val="40"/>
          <w:szCs w:val="40"/>
        </w:rPr>
        <w:t>iluminació</w:t>
      </w:r>
      <w:r>
        <w:rPr>
          <w:color w:val="2A5580"/>
          <w:w w:val="110"/>
          <w:sz w:val="40"/>
          <w:szCs w:val="40"/>
        </w:rPr>
        <w:t>n</w:t>
      </w:r>
      <w:r>
        <w:rPr>
          <w:color w:val="2A5580"/>
          <w:spacing w:val="25"/>
          <w:w w:val="110"/>
          <w:sz w:val="40"/>
          <w:szCs w:val="40"/>
        </w:rPr>
        <w:t xml:space="preserve"> </w:t>
      </w:r>
      <w:r>
        <w:rPr>
          <w:color w:val="2A5580"/>
          <w:sz w:val="40"/>
          <w:szCs w:val="40"/>
        </w:rPr>
        <w:t>y</w:t>
      </w:r>
      <w:r>
        <w:rPr>
          <w:color w:val="2A5580"/>
          <w:spacing w:val="59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12"/>
          <w:w w:val="112"/>
          <w:sz w:val="40"/>
          <w:szCs w:val="40"/>
        </w:rPr>
        <w:t>acústi</w:t>
      </w:r>
      <w:r>
        <w:rPr>
          <w:color w:val="2A5580"/>
          <w:spacing w:val="-8"/>
          <w:w w:val="112"/>
          <w:sz w:val="40"/>
          <w:szCs w:val="40"/>
        </w:rPr>
        <w:t>c</w:t>
      </w:r>
      <w:r>
        <w:rPr>
          <w:color w:val="2A5580"/>
          <w:w w:val="119"/>
          <w:sz w:val="40"/>
          <w:szCs w:val="40"/>
        </w:rPr>
        <w:t>a</w:t>
      </w:r>
    </w:p>
    <w:p w:rsidR="00D85C73" w:rsidRDefault="00D85C73">
      <w:pPr>
        <w:spacing w:before="10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54" w:right="-69"/>
        <w:rPr>
          <w:sz w:val="40"/>
          <w:szCs w:val="40"/>
        </w:rPr>
      </w:pPr>
      <w:r>
        <w:rPr>
          <w:color w:val="2A5580"/>
          <w:spacing w:val="-14"/>
          <w:w w:val="115"/>
          <w:sz w:val="40"/>
          <w:szCs w:val="40"/>
        </w:rPr>
        <w:t>In</w:t>
      </w:r>
      <w:r>
        <w:rPr>
          <w:color w:val="2A5580"/>
          <w:spacing w:val="-70"/>
          <w:w w:val="115"/>
          <w:sz w:val="40"/>
          <w:szCs w:val="40"/>
        </w:rPr>
        <w:t>f</w:t>
      </w:r>
      <w:r>
        <w:rPr>
          <w:color w:val="2A5580"/>
          <w:spacing w:val="-14"/>
          <w:w w:val="115"/>
          <w:sz w:val="40"/>
          <w:szCs w:val="40"/>
        </w:rPr>
        <w:t>o</w:t>
      </w:r>
      <w:r>
        <w:rPr>
          <w:color w:val="2A5580"/>
          <w:spacing w:val="-17"/>
          <w:w w:val="115"/>
          <w:sz w:val="40"/>
          <w:szCs w:val="40"/>
        </w:rPr>
        <w:t>r</w:t>
      </w:r>
      <w:r>
        <w:rPr>
          <w:color w:val="2A5580"/>
          <w:spacing w:val="-14"/>
          <w:w w:val="115"/>
          <w:sz w:val="40"/>
          <w:szCs w:val="40"/>
        </w:rPr>
        <w:t>mació</w:t>
      </w:r>
      <w:r>
        <w:rPr>
          <w:color w:val="2A5580"/>
          <w:w w:val="115"/>
          <w:sz w:val="40"/>
          <w:szCs w:val="40"/>
        </w:rPr>
        <w:t>n</w:t>
      </w:r>
      <w:r>
        <w:rPr>
          <w:color w:val="2A5580"/>
          <w:spacing w:val="5"/>
          <w:w w:val="115"/>
          <w:sz w:val="40"/>
          <w:szCs w:val="40"/>
        </w:rPr>
        <w:t xml:space="preserve"> </w:t>
      </w:r>
      <w:r>
        <w:rPr>
          <w:color w:val="2A5580"/>
          <w:spacing w:val="-14"/>
          <w:w w:val="115"/>
          <w:sz w:val="40"/>
          <w:szCs w:val="40"/>
        </w:rPr>
        <w:t>hápti</w:t>
      </w:r>
      <w:r>
        <w:rPr>
          <w:color w:val="2A5580"/>
          <w:spacing w:val="-9"/>
          <w:w w:val="115"/>
          <w:sz w:val="40"/>
          <w:szCs w:val="40"/>
        </w:rPr>
        <w:t>c</w:t>
      </w:r>
      <w:r>
        <w:rPr>
          <w:color w:val="2A5580"/>
          <w:w w:val="115"/>
          <w:sz w:val="40"/>
          <w:szCs w:val="40"/>
        </w:rPr>
        <w:t>a</w:t>
      </w:r>
      <w:r>
        <w:rPr>
          <w:color w:val="2A5580"/>
          <w:spacing w:val="35"/>
          <w:w w:val="115"/>
          <w:sz w:val="40"/>
          <w:szCs w:val="40"/>
        </w:rPr>
        <w:t xml:space="preserve"> </w:t>
      </w:r>
      <w:r>
        <w:rPr>
          <w:color w:val="2A5580"/>
          <w:spacing w:val="-12"/>
          <w:w w:val="103"/>
          <w:sz w:val="40"/>
          <w:szCs w:val="40"/>
        </w:rPr>
        <w:t xml:space="preserve">(táctil), </w:t>
      </w:r>
      <w:r>
        <w:rPr>
          <w:color w:val="2A5580"/>
          <w:spacing w:val="-4"/>
          <w:w w:val="112"/>
          <w:sz w:val="40"/>
          <w:szCs w:val="40"/>
        </w:rPr>
        <w:t>s</w:t>
      </w:r>
      <w:r>
        <w:rPr>
          <w:color w:val="2A5580"/>
          <w:spacing w:val="-13"/>
          <w:w w:val="112"/>
          <w:sz w:val="40"/>
          <w:szCs w:val="40"/>
        </w:rPr>
        <w:t>ono</w:t>
      </w:r>
      <w:r>
        <w:rPr>
          <w:color w:val="2A5580"/>
          <w:spacing w:val="-28"/>
          <w:w w:val="112"/>
          <w:sz w:val="40"/>
          <w:szCs w:val="40"/>
        </w:rPr>
        <w:t>r</w:t>
      </w:r>
      <w:r>
        <w:rPr>
          <w:color w:val="2A5580"/>
          <w:w w:val="112"/>
          <w:sz w:val="40"/>
          <w:szCs w:val="40"/>
        </w:rPr>
        <w:t>a</w:t>
      </w:r>
      <w:r>
        <w:rPr>
          <w:color w:val="2A5580"/>
          <w:spacing w:val="17"/>
          <w:w w:val="112"/>
          <w:sz w:val="40"/>
          <w:szCs w:val="40"/>
        </w:rPr>
        <w:t xml:space="preserve"> </w:t>
      </w:r>
      <w:r>
        <w:rPr>
          <w:color w:val="2A5580"/>
          <w:sz w:val="40"/>
          <w:szCs w:val="40"/>
        </w:rPr>
        <w:t>o</w:t>
      </w:r>
      <w:r>
        <w:rPr>
          <w:color w:val="2A5580"/>
          <w:spacing w:val="29"/>
          <w:sz w:val="40"/>
          <w:szCs w:val="40"/>
        </w:rPr>
        <w:t xml:space="preserve"> </w:t>
      </w:r>
      <w:r>
        <w:rPr>
          <w:color w:val="2A5580"/>
          <w:spacing w:val="-12"/>
          <w:w w:val="113"/>
          <w:sz w:val="40"/>
          <w:szCs w:val="40"/>
        </w:rPr>
        <w:t>to</w:t>
      </w:r>
      <w:r>
        <w:rPr>
          <w:color w:val="2A5580"/>
          <w:spacing w:val="-4"/>
          <w:w w:val="113"/>
          <w:sz w:val="40"/>
          <w:szCs w:val="40"/>
        </w:rPr>
        <w:t>p</w:t>
      </w:r>
      <w:r>
        <w:rPr>
          <w:color w:val="2A5580"/>
          <w:spacing w:val="-12"/>
          <w:w w:val="108"/>
          <w:sz w:val="40"/>
          <w:szCs w:val="40"/>
        </w:rPr>
        <w:t>oló</w:t>
      </w:r>
      <w:r>
        <w:rPr>
          <w:color w:val="2A5580"/>
          <w:spacing w:val="-23"/>
          <w:w w:val="108"/>
          <w:sz w:val="40"/>
          <w:szCs w:val="40"/>
        </w:rPr>
        <w:t>g</w:t>
      </w:r>
      <w:r>
        <w:rPr>
          <w:color w:val="2A5580"/>
          <w:spacing w:val="-12"/>
          <w:w w:val="106"/>
          <w:sz w:val="40"/>
          <w:szCs w:val="40"/>
        </w:rPr>
        <w:t>i</w:t>
      </w:r>
      <w:r>
        <w:rPr>
          <w:color w:val="2A5580"/>
          <w:spacing w:val="-8"/>
          <w:w w:val="106"/>
          <w:sz w:val="40"/>
          <w:szCs w:val="40"/>
        </w:rPr>
        <w:t>c</w:t>
      </w:r>
      <w:r>
        <w:rPr>
          <w:color w:val="2A5580"/>
          <w:spacing w:val="-12"/>
          <w:sz w:val="40"/>
          <w:szCs w:val="40"/>
        </w:rPr>
        <w:t>a.</w:t>
      </w:r>
    </w:p>
    <w:p w:rsidR="00D85C73" w:rsidRDefault="00A5133C">
      <w:pPr>
        <w:spacing w:before="19" w:line="250" w:lineRule="auto"/>
        <w:ind w:right="119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Dich</w:t>
      </w:r>
      <w:r>
        <w:rPr>
          <w:rFonts w:ascii="Arial" w:eastAsia="Arial" w:hAnsi="Arial" w:cs="Arial"/>
          <w:color w:val="76B2CD"/>
          <w:sz w:val="24"/>
          <w:szCs w:val="24"/>
        </w:rPr>
        <w:t>a</w:t>
      </w:r>
      <w:r>
        <w:rPr>
          <w:rFonts w:ascii="Arial" w:eastAsia="Arial" w:hAnsi="Arial" w:cs="Arial"/>
          <w:color w:val="76B2CD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optimizació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estar</w:t>
      </w:r>
      <w:r>
        <w:rPr>
          <w:rFonts w:ascii="Arial" w:eastAsia="Arial" w:hAnsi="Arial" w:cs="Arial"/>
          <w:color w:val="76B2CD"/>
          <w:sz w:val="24"/>
          <w:szCs w:val="24"/>
        </w:rPr>
        <w:t>á</w:t>
      </w:r>
      <w:r>
        <w:rPr>
          <w:rFonts w:ascii="Arial" w:eastAsia="Arial" w:hAnsi="Arial" w:cs="Arial"/>
          <w:color w:val="76B2CD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funció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la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carac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-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terística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la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persona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qu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tiene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n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un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a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baja visión</w:t>
      </w:r>
      <w:r>
        <w:rPr>
          <w:rFonts w:ascii="Arial" w:eastAsia="Arial" w:hAnsi="Arial" w:cs="Arial"/>
          <w:color w:val="76B2CD"/>
          <w:sz w:val="24"/>
          <w:szCs w:val="24"/>
        </w:rPr>
        <w:t>.</w:t>
      </w:r>
      <w:r>
        <w:rPr>
          <w:rFonts w:ascii="Arial" w:eastAsia="Arial" w:hAnsi="Arial" w:cs="Arial"/>
          <w:color w:val="76B2C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sum</w:t>
      </w:r>
      <w:r>
        <w:rPr>
          <w:rFonts w:ascii="Arial" w:eastAsia="Arial" w:hAnsi="Arial" w:cs="Arial"/>
          <w:color w:val="76B2CD"/>
          <w:sz w:val="24"/>
          <w:szCs w:val="24"/>
        </w:rPr>
        <w:t>a</w:t>
      </w:r>
      <w:r>
        <w:rPr>
          <w:rFonts w:ascii="Arial" w:eastAsia="Arial" w:hAnsi="Arial" w:cs="Arial"/>
          <w:color w:val="76B2C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importanci</w:t>
      </w:r>
      <w:r>
        <w:rPr>
          <w:rFonts w:ascii="Arial" w:eastAsia="Arial" w:hAnsi="Arial" w:cs="Arial"/>
          <w:color w:val="76B2CD"/>
          <w:sz w:val="24"/>
          <w:szCs w:val="24"/>
        </w:rPr>
        <w:t>a</w:t>
      </w:r>
      <w:r>
        <w:rPr>
          <w:rFonts w:ascii="Arial" w:eastAsia="Arial" w:hAnsi="Arial" w:cs="Arial"/>
          <w:color w:val="76B2C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76B2CD"/>
          <w:sz w:val="24"/>
          <w:szCs w:val="24"/>
        </w:rPr>
        <w:t>l</w:t>
      </w:r>
      <w:r>
        <w:rPr>
          <w:rFonts w:ascii="Arial" w:eastAsia="Arial" w:hAnsi="Arial" w:cs="Arial"/>
          <w:color w:val="76B2C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aislamient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y</w:t>
      </w:r>
      <w:r>
        <w:rPr>
          <w:rFonts w:ascii="Arial" w:eastAsia="Arial" w:hAnsi="Arial" w:cs="Arial"/>
          <w:color w:val="76B2C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el acondicionamient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acústico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,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cua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l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evit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a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interfe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-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rencia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externa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efecto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ec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interiores.</w:t>
      </w:r>
    </w:p>
    <w:p w:rsidR="00D85C73" w:rsidRDefault="00D85C73">
      <w:pPr>
        <w:spacing w:before="19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right="126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num="2" w:space="720" w:equalWidth="0">
            <w:col w:w="5067" w:space="547"/>
            <w:col w:w="5146"/>
          </w:cols>
        </w:sectPr>
      </w:pPr>
      <w:r>
        <w:rPr>
          <w:rFonts w:ascii="Arial" w:eastAsia="Arial" w:hAnsi="Arial" w:cs="Arial"/>
          <w:color w:val="76B2CD"/>
          <w:spacing w:val="-7"/>
          <w:sz w:val="24"/>
          <w:szCs w:val="24"/>
        </w:rPr>
        <w:t>Est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a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s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utiliz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a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a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anticipa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r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obstáculos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,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cambios d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nive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l 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dirección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,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as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í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com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a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presenci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a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de lugare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interé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elemento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de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l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 xml:space="preserve">equipamiento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(po</w:t>
      </w:r>
      <w:r>
        <w:rPr>
          <w:rFonts w:ascii="Arial" w:eastAsia="Arial" w:hAnsi="Arial" w:cs="Arial"/>
          <w:color w:val="76B2CD"/>
          <w:sz w:val="24"/>
          <w:szCs w:val="24"/>
        </w:rPr>
        <w:t>r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ejemplo</w:t>
      </w:r>
      <w:r>
        <w:rPr>
          <w:rFonts w:ascii="Arial" w:eastAsia="Arial" w:hAnsi="Arial" w:cs="Arial"/>
          <w:color w:val="76B2CD"/>
          <w:sz w:val="24"/>
          <w:szCs w:val="24"/>
        </w:rPr>
        <w:t>,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76B2CD"/>
          <w:sz w:val="24"/>
          <w:szCs w:val="24"/>
        </w:rPr>
        <w:t>l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ingres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a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edificio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públicos).</w:t>
      </w:r>
    </w:p>
    <w:p w:rsidR="00D85C73" w:rsidRDefault="00D85C73">
      <w:pPr>
        <w:spacing w:before="6" w:line="200" w:lineRule="exact"/>
        <w:sectPr w:rsidR="00D85C73">
          <w:type w:val="continuous"/>
          <w:pgSz w:w="12600" w:h="16200"/>
          <w:pgMar w:top="1520" w:right="840" w:bottom="280" w:left="1000" w:header="720" w:footer="720" w:gutter="0"/>
          <w:cols w:space="720"/>
        </w:sectPr>
      </w:pPr>
    </w:p>
    <w:p w:rsidR="00D85C73" w:rsidRDefault="00D85C73">
      <w:pPr>
        <w:spacing w:before="8" w:line="140" w:lineRule="exact"/>
        <w:rPr>
          <w:sz w:val="15"/>
          <w:szCs w:val="15"/>
        </w:rPr>
      </w:pPr>
    </w:p>
    <w:p w:rsidR="00D85C73" w:rsidRDefault="00A5133C">
      <w:pPr>
        <w:ind w:left="354" w:right="-80"/>
        <w:rPr>
          <w:sz w:val="40"/>
          <w:szCs w:val="40"/>
        </w:rPr>
      </w:pPr>
      <w:r>
        <w:rPr>
          <w:color w:val="2A5580"/>
          <w:spacing w:val="-12"/>
          <w:sz w:val="40"/>
          <w:szCs w:val="40"/>
        </w:rPr>
        <w:t>Sistema</w:t>
      </w:r>
      <w:r>
        <w:rPr>
          <w:color w:val="2A5580"/>
          <w:sz w:val="40"/>
          <w:szCs w:val="40"/>
        </w:rPr>
        <w:t xml:space="preserve">s </w:t>
      </w:r>
      <w:r>
        <w:rPr>
          <w:color w:val="2A5580"/>
          <w:spacing w:val="37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52"/>
          <w:sz w:val="40"/>
          <w:szCs w:val="40"/>
        </w:rPr>
        <w:t>a</w:t>
      </w:r>
      <w:r>
        <w:rPr>
          <w:color w:val="2A5580"/>
          <w:spacing w:val="-12"/>
          <w:sz w:val="40"/>
          <w:szCs w:val="40"/>
        </w:rPr>
        <w:t>vi</w:t>
      </w:r>
      <w:r>
        <w:rPr>
          <w:color w:val="2A5580"/>
          <w:spacing w:val="-4"/>
          <w:sz w:val="40"/>
          <w:szCs w:val="40"/>
        </w:rPr>
        <w:t>s</w:t>
      </w:r>
      <w:r>
        <w:rPr>
          <w:color w:val="2A5580"/>
          <w:sz w:val="40"/>
          <w:szCs w:val="40"/>
        </w:rPr>
        <w:t xml:space="preserve">o </w:t>
      </w:r>
      <w:r>
        <w:rPr>
          <w:color w:val="2A5580"/>
          <w:spacing w:val="3"/>
          <w:sz w:val="40"/>
          <w:szCs w:val="40"/>
        </w:rPr>
        <w:t xml:space="preserve"> </w:t>
      </w:r>
      <w:r>
        <w:rPr>
          <w:color w:val="2A5580"/>
          <w:spacing w:val="-12"/>
          <w:w w:val="115"/>
          <w:sz w:val="40"/>
          <w:szCs w:val="40"/>
        </w:rPr>
        <w:t>táctil</w:t>
      </w:r>
    </w:p>
    <w:p w:rsidR="00D85C73" w:rsidRDefault="00A5133C">
      <w:pPr>
        <w:spacing w:before="19" w:line="250" w:lineRule="auto"/>
        <w:ind w:right="119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num="2" w:space="720" w:equalWidth="0">
            <w:col w:w="4298" w:space="1315"/>
            <w:col w:w="5147"/>
          </w:cols>
        </w:sectPr>
      </w:pPr>
      <w:r>
        <w:br w:type="column"/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Comprend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todo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aquello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cambio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s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e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textura qu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tiene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com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fi</w:t>
      </w:r>
      <w:r>
        <w:rPr>
          <w:rFonts w:ascii="Arial" w:eastAsia="Arial" w:hAnsi="Arial" w:cs="Arial"/>
          <w:color w:val="76B2CD"/>
          <w:sz w:val="24"/>
          <w:szCs w:val="24"/>
        </w:rPr>
        <w:t>n</w:t>
      </w:r>
      <w:r>
        <w:rPr>
          <w:rFonts w:ascii="Arial" w:eastAsia="Arial" w:hAnsi="Arial" w:cs="Arial"/>
          <w:color w:val="76B2C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comunica</w:t>
      </w:r>
      <w:r>
        <w:rPr>
          <w:rFonts w:ascii="Arial" w:eastAsia="Arial" w:hAnsi="Arial" w:cs="Arial"/>
          <w:color w:val="76B2CD"/>
          <w:spacing w:val="-20"/>
          <w:sz w:val="24"/>
          <w:szCs w:val="24"/>
        </w:rPr>
        <w:t>r</w:t>
      </w:r>
      <w:r>
        <w:rPr>
          <w:rFonts w:ascii="Arial" w:eastAsia="Arial" w:hAnsi="Arial" w:cs="Arial"/>
          <w:color w:val="76B2CD"/>
          <w:sz w:val="24"/>
          <w:szCs w:val="24"/>
        </w:rPr>
        <w:t>,</w:t>
      </w:r>
      <w:r>
        <w:rPr>
          <w:rFonts w:ascii="Arial" w:eastAsia="Arial" w:hAnsi="Arial" w:cs="Arial"/>
          <w:color w:val="76B2C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dirigi</w:t>
      </w:r>
      <w:r>
        <w:rPr>
          <w:rFonts w:ascii="Arial" w:eastAsia="Arial" w:hAnsi="Arial" w:cs="Arial"/>
          <w:color w:val="76B2CD"/>
          <w:sz w:val="24"/>
          <w:szCs w:val="24"/>
        </w:rPr>
        <w:t>r</w:t>
      </w:r>
      <w:r>
        <w:rPr>
          <w:rFonts w:ascii="Arial" w:eastAsia="Arial" w:hAnsi="Arial" w:cs="Arial"/>
          <w:color w:val="76B2C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adverti</w:t>
      </w:r>
      <w:r>
        <w:rPr>
          <w:rFonts w:ascii="Arial" w:eastAsia="Arial" w:hAnsi="Arial" w:cs="Arial"/>
          <w:color w:val="76B2CD"/>
          <w:sz w:val="24"/>
          <w:szCs w:val="24"/>
        </w:rPr>
        <w:t>r</w:t>
      </w:r>
      <w:r>
        <w:rPr>
          <w:rFonts w:ascii="Arial" w:eastAsia="Arial" w:hAnsi="Arial" w:cs="Arial"/>
          <w:color w:val="76B2C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z w:val="24"/>
          <w:szCs w:val="24"/>
        </w:rPr>
        <w:t xml:space="preserve">a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tod</w:t>
      </w:r>
      <w:r>
        <w:rPr>
          <w:rFonts w:ascii="Arial" w:eastAsia="Arial" w:hAnsi="Arial" w:cs="Arial"/>
          <w:color w:val="76B2CD"/>
          <w:sz w:val="24"/>
          <w:szCs w:val="24"/>
        </w:rPr>
        <w:t>o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aque</w:t>
      </w:r>
      <w:r>
        <w:rPr>
          <w:rFonts w:ascii="Arial" w:eastAsia="Arial" w:hAnsi="Arial" w:cs="Arial"/>
          <w:color w:val="76B2CD"/>
          <w:sz w:val="24"/>
          <w:szCs w:val="24"/>
        </w:rPr>
        <w:t>l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qu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transit</w:t>
      </w:r>
      <w:r>
        <w:rPr>
          <w:rFonts w:ascii="Arial" w:eastAsia="Arial" w:hAnsi="Arial" w:cs="Arial"/>
          <w:color w:val="76B2CD"/>
          <w:sz w:val="24"/>
          <w:szCs w:val="24"/>
        </w:rPr>
        <w:t>e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po</w:t>
      </w:r>
      <w:r>
        <w:rPr>
          <w:rFonts w:ascii="Arial" w:eastAsia="Arial" w:hAnsi="Arial" w:cs="Arial"/>
          <w:color w:val="76B2CD"/>
          <w:sz w:val="24"/>
          <w:szCs w:val="24"/>
        </w:rPr>
        <w:t>r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cierto</w:t>
      </w:r>
      <w:r>
        <w:rPr>
          <w:rFonts w:ascii="Arial" w:eastAsia="Arial" w:hAnsi="Arial" w:cs="Arial"/>
          <w:color w:val="76B2CD"/>
          <w:sz w:val="24"/>
          <w:szCs w:val="24"/>
        </w:rPr>
        <w:t>s</w:t>
      </w:r>
      <w:r>
        <w:rPr>
          <w:rFonts w:ascii="Arial" w:eastAsia="Arial" w:hAnsi="Arial" w:cs="Arial"/>
          <w:color w:val="76B2C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76B2CD"/>
          <w:spacing w:val="-7"/>
          <w:sz w:val="24"/>
          <w:szCs w:val="24"/>
        </w:rPr>
        <w:t>itinerarios.</w:t>
      </w:r>
    </w:p>
    <w:p w:rsidR="00D85C73" w:rsidRDefault="00A5133C">
      <w:pPr>
        <w:spacing w:before="7" w:line="200" w:lineRule="exact"/>
      </w:pPr>
      <w:r>
        <w:pict>
          <v:group id="_x0000_s11777" style="position:absolute;margin-left:0;margin-top:122.5pt;width:630pt;height:687.5pt;z-index:-19875;mso-position-horizontal-relative:page;mso-position-vertical-relative:page" coordorigin=",2450" coordsize="12600,13750">
            <v:shape id="_x0000_s11807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806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805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804" style="position:absolute;left:-1698;top:4202;width:14857;height:13381" coordorigin="-1698,4202" coordsize="14857,13381" path="m10344,16200r2256,-2032e" filled="f" strokecolor="#2a5580" strokeweight="15pt">
              <v:path arrowok="t"/>
            </v:shape>
            <v:shape id="_x0000_s11803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802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801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1800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799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1798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797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796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795" style="position:absolute;left:3430;top:8821;width:9706;height:8742" coordorigin="3430,8821" coordsize="9706,8742" path="m3430,15003r1330,1197e" filled="f" strokecolor="#3b6eaa" strokeweight="2pt">
              <v:path arrowok="t"/>
            </v:shape>
            <v:shape id="_x0000_s11794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793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792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791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790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789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788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787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1786" style="position:absolute;left:908;top:9548;width:5280;height:6652" coordorigin="908,9548" coordsize="5280,6652" path="m6188,12406l938,9548r-30,4693l2853,16200r2930,l6188,12406xe" fillcolor="#fdfdfd" stroked="f">
              <v:path arrowok="t"/>
            </v:shape>
            <v:shape id="_x0000_s11785" style="position:absolute;left:1145;top:2932;width:10574;height:5252" coordorigin="1145,2932" coordsize="10574,5252" path="m11719,8185r-10574,l1145,2932r10574,l11719,8185xe" filled="f" strokecolor="#3b6eaa" strokeweight="1pt">
              <v:path arrowok="t"/>
            </v:shape>
            <v:shape id="_x0000_s11784" style="position:absolute;left:1145;top:8185;width:10574;height:1225" coordorigin="1145,8185" coordsize="10574,1225" path="m11719,8185r-10574,l1145,9409r10574,l11719,8185xe" filled="f" strokecolor="#3b6eaa" strokeweight="1pt">
              <v:path arrowok="t"/>
            </v:shape>
            <v:shape id="_x0000_s11783" style="position:absolute;left:2111;top:2460;width:2841;height:831" coordorigin="2111,2460" coordsize="2841,831" path="m4951,3291r,-831l2111,2460r,831l4951,3291xe" fillcolor="#fdfdfd" stroked="f">
              <v:path arrowok="t"/>
            </v:shape>
            <v:shape id="_x0000_s11782" style="position:absolute;left:7218;top:2460;width:4185;height:831" coordorigin="7218,2460" coordsize="4185,831" path="m11402,3291r,-831l7218,2460r,831l11402,3291xe" fillcolor="#fdfdfd" stroked="f">
              <v:path arrowok="t"/>
            </v:shape>
            <v:shape id="_x0000_s11781" style="position:absolute;left:843;top:2649;width:592;height:592" coordorigin="843,2649" coordsize="592,592" path="m1262,2649r-246,l843,2822r,246l1016,3241r246,l1435,3068r,-246l1262,2649xe" fillcolor="#76b2cd" stroked="f">
              <v:path arrowok="t"/>
            </v:shape>
            <v:shape id="_x0000_s11780" style="position:absolute;left:1145;top:9409;width:10574;height:1715" coordorigin="1145,9409" coordsize="10574,1715" path="m11719,11124r-10574,l1145,9409r10574,l11719,11124xe" filled="f" strokecolor="#3b6eaa" strokeweight="1pt">
              <v:path arrowok="t"/>
            </v:shape>
            <v:shape id="_x0000_s11779" style="position:absolute;left:1145;top:11124;width:10574;height:1392" coordorigin="1145,11124" coordsize="10574,1392" path="m11719,11124r-10574,l1145,12516r10574,l11719,11124xe" filled="f" strokecolor="#3b6eaa" strokeweight="1pt">
              <v:path arrowok="t"/>
            </v:shape>
            <v:shape id="_x0000_s11778" style="position:absolute;left:1145;top:12516;width:10574;height:1035" coordorigin="1145,12516" coordsize="10574,1035" path="m11719,13551r-10574,l1145,12516r10574,l11719,13551xe" filled="f" strokecolor="#3b6eaa" strokeweight="1pt">
              <v:path arrowok="t"/>
            </v:shape>
            <w10:wrap anchorx="page" anchory="page"/>
          </v:group>
        </w:pict>
      </w:r>
    </w:p>
    <w:p w:rsidR="00D85C73" w:rsidRDefault="00A5133C">
      <w:pPr>
        <w:spacing w:before="25"/>
        <w:ind w:left="202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in</w:t>
      </w:r>
      <w:r>
        <w:rPr>
          <w:color w:val="764A33"/>
          <w:spacing w:val="-27"/>
          <w:w w:val="114"/>
          <w:sz w:val="16"/>
          <w:szCs w:val="16"/>
        </w:rPr>
        <w:t>f</w:t>
      </w:r>
      <w:r>
        <w:rPr>
          <w:color w:val="764A33"/>
          <w:spacing w:val="-6"/>
          <w:w w:val="114"/>
          <w:sz w:val="16"/>
          <w:szCs w:val="16"/>
        </w:rPr>
        <w:t>o</w:t>
      </w:r>
      <w:r>
        <w:rPr>
          <w:color w:val="764A33"/>
          <w:spacing w:val="-7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mació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14"/>
          <w:w w:val="114"/>
          <w:sz w:val="16"/>
          <w:szCs w:val="16"/>
        </w:rPr>
        <w:t xml:space="preserve"> </w:t>
      </w:r>
      <w:r>
        <w:rPr>
          <w:color w:val="764A33"/>
          <w:spacing w:val="-3"/>
          <w:w w:val="114"/>
          <w:sz w:val="16"/>
          <w:szCs w:val="16"/>
        </w:rPr>
        <w:t>c</w:t>
      </w:r>
      <w:r>
        <w:rPr>
          <w:color w:val="764A33"/>
          <w:spacing w:val="-6"/>
          <w:w w:val="114"/>
          <w:sz w:val="16"/>
          <w:szCs w:val="16"/>
        </w:rPr>
        <w:t>ontenid</w:t>
      </w:r>
      <w:r>
        <w:rPr>
          <w:color w:val="764A33"/>
          <w:w w:val="114"/>
          <w:sz w:val="16"/>
          <w:szCs w:val="16"/>
        </w:rPr>
        <w:t>a</w:t>
      </w:r>
      <w:r>
        <w:rPr>
          <w:color w:val="764A33"/>
          <w:spacing w:val="5"/>
          <w:w w:val="114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No</w:t>
      </w:r>
      <w:r>
        <w:rPr>
          <w:color w:val="764A33"/>
          <w:spacing w:val="-7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m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Técni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2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Lib</w:t>
      </w:r>
      <w:r>
        <w:rPr>
          <w:color w:val="764A33"/>
          <w:spacing w:val="-10"/>
          <w:sz w:val="16"/>
          <w:szCs w:val="16"/>
        </w:rPr>
        <w:t>r</w:t>
      </w:r>
      <w:r>
        <w:rPr>
          <w:color w:val="764A33"/>
          <w:sz w:val="16"/>
          <w:szCs w:val="16"/>
        </w:rPr>
        <w:t xml:space="preserve">e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17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c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z w:val="16"/>
          <w:szCs w:val="16"/>
        </w:rPr>
        <w:t>o</w:t>
      </w:r>
      <w:r>
        <w:rPr>
          <w:color w:val="764A33"/>
          <w:spacing w:val="38"/>
          <w:sz w:val="16"/>
          <w:szCs w:val="16"/>
        </w:rPr>
        <w:t xml:space="preserve"> </w:t>
      </w:r>
      <w:r>
        <w:rPr>
          <w:color w:val="764A33"/>
          <w:spacing w:val="-2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a</w:t>
      </w:r>
      <w:r>
        <w:rPr>
          <w:color w:val="764A33"/>
          <w:spacing w:val="-12"/>
          <w:w w:val="117"/>
          <w:sz w:val="16"/>
          <w:szCs w:val="16"/>
        </w:rPr>
        <w:t>r</w:t>
      </w:r>
      <w:r>
        <w:rPr>
          <w:color w:val="764A33"/>
          <w:w w:val="117"/>
          <w:sz w:val="16"/>
          <w:szCs w:val="16"/>
        </w:rPr>
        <w:t>a</w:t>
      </w:r>
      <w:r>
        <w:rPr>
          <w:color w:val="764A33"/>
          <w:spacing w:val="17"/>
          <w:w w:val="117"/>
          <w:sz w:val="16"/>
          <w:szCs w:val="16"/>
        </w:rPr>
        <w:t xml:space="preserve"> </w:t>
      </w:r>
      <w:r>
        <w:rPr>
          <w:color w:val="764A33"/>
          <w:spacing w:val="-11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e</w:t>
      </w:r>
      <w:r>
        <w:rPr>
          <w:color w:val="764A33"/>
          <w:spacing w:val="-11"/>
          <w:w w:val="117"/>
          <w:sz w:val="16"/>
          <w:szCs w:val="16"/>
        </w:rPr>
        <w:t>r</w:t>
      </w:r>
      <w:r>
        <w:rPr>
          <w:color w:val="764A33"/>
          <w:spacing w:val="-2"/>
          <w:w w:val="117"/>
          <w:sz w:val="16"/>
          <w:szCs w:val="16"/>
        </w:rPr>
        <w:t>s</w:t>
      </w:r>
      <w:r>
        <w:rPr>
          <w:color w:val="764A33"/>
          <w:spacing w:val="-6"/>
          <w:w w:val="117"/>
          <w:sz w:val="16"/>
          <w:szCs w:val="16"/>
        </w:rPr>
        <w:t>ona</w:t>
      </w:r>
      <w:r>
        <w:rPr>
          <w:color w:val="764A33"/>
          <w:w w:val="117"/>
          <w:sz w:val="16"/>
          <w:szCs w:val="16"/>
        </w:rPr>
        <w:t>s</w:t>
      </w:r>
      <w:r>
        <w:rPr>
          <w:color w:val="764A33"/>
          <w:spacing w:val="-18"/>
          <w:w w:val="117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5"/>
          <w:w w:val="104"/>
          <w:sz w:val="16"/>
          <w:szCs w:val="16"/>
        </w:rPr>
        <w:t>Di</w:t>
      </w:r>
      <w:r>
        <w:rPr>
          <w:color w:val="764A33"/>
          <w:spacing w:val="-2"/>
          <w:w w:val="104"/>
          <w:sz w:val="16"/>
          <w:szCs w:val="16"/>
        </w:rPr>
        <w:t>s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10"/>
          <w:w w:val="119"/>
          <w:sz w:val="16"/>
          <w:szCs w:val="16"/>
        </w:rPr>
        <w:t>a</w:t>
      </w:r>
      <w:r>
        <w:rPr>
          <w:color w:val="764A33"/>
          <w:spacing w:val="-2"/>
          <w:w w:val="114"/>
          <w:sz w:val="16"/>
          <w:szCs w:val="16"/>
        </w:rPr>
        <w:t>p</w:t>
      </w:r>
      <w:r>
        <w:rPr>
          <w:color w:val="764A33"/>
          <w:spacing w:val="-5"/>
          <w:w w:val="110"/>
          <w:sz w:val="16"/>
          <w:szCs w:val="16"/>
        </w:rPr>
        <w:t>acidad.</w:t>
      </w:r>
    </w:p>
    <w:p w:rsidR="00D85C73" w:rsidRDefault="00D85C73">
      <w:pPr>
        <w:spacing w:before="4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9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space="720"/>
        </w:sectPr>
      </w:pPr>
      <w:r>
        <w:rPr>
          <w:color w:val="FDFDFD"/>
          <w:spacing w:val="-9"/>
          <w:w w:val="104"/>
          <w:sz w:val="30"/>
          <w:szCs w:val="30"/>
        </w:rPr>
        <w:t>24</w:t>
      </w:r>
    </w:p>
    <w:p w:rsidR="00D85C73" w:rsidRDefault="00D85C73">
      <w:pPr>
        <w:spacing w:before="3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/>
        <w:ind w:left="18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5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discapacida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auditiv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toma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cuent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>siguiente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5"/>
          <w:w w:val="101"/>
          <w:sz w:val="28"/>
          <w:szCs w:val="28"/>
        </w:rPr>
        <w:t>criterios:</w:t>
      </w: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before="8"/>
        <w:ind w:left="127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w w:val="103"/>
          <w:sz w:val="24"/>
          <w:szCs w:val="24"/>
        </w:rPr>
        <w:t>7</w:t>
      </w:r>
      <w:r>
        <w:rPr>
          <w:color w:val="2A5580"/>
          <w:w w:val="66"/>
          <w:sz w:val="24"/>
          <w:szCs w:val="24"/>
        </w:rPr>
        <w:t>.</w:t>
      </w:r>
      <w:r>
        <w:rPr>
          <w:color w:val="2A5580"/>
          <w:spacing w:val="14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C</w:t>
      </w:r>
      <w:r>
        <w:rPr>
          <w:color w:val="2A5580"/>
          <w:spacing w:val="-10"/>
          <w:w w:val="113"/>
          <w:sz w:val="24"/>
          <w:szCs w:val="24"/>
        </w:rPr>
        <w:t>r</w:t>
      </w:r>
      <w:r>
        <w:rPr>
          <w:color w:val="2A5580"/>
          <w:spacing w:val="-8"/>
          <w:w w:val="113"/>
          <w:sz w:val="24"/>
          <w:szCs w:val="24"/>
        </w:rPr>
        <w:t>ite</w:t>
      </w:r>
      <w:r>
        <w:rPr>
          <w:color w:val="2A5580"/>
          <w:spacing w:val="-10"/>
          <w:w w:val="113"/>
          <w:sz w:val="24"/>
          <w:szCs w:val="24"/>
        </w:rPr>
        <w:t>r</w:t>
      </w:r>
      <w:r>
        <w:rPr>
          <w:color w:val="2A5580"/>
          <w:spacing w:val="-8"/>
          <w:w w:val="113"/>
          <w:sz w:val="24"/>
          <w:szCs w:val="24"/>
        </w:rPr>
        <w:t>io</w:t>
      </w:r>
      <w:r>
        <w:rPr>
          <w:color w:val="2A5580"/>
          <w:w w:val="113"/>
          <w:sz w:val="24"/>
          <w:szCs w:val="24"/>
        </w:rPr>
        <w:t>s</w:t>
      </w:r>
      <w:r>
        <w:rPr>
          <w:color w:val="2A5580"/>
          <w:spacing w:val="8"/>
          <w:w w:val="11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det</w:t>
      </w:r>
      <w:r>
        <w:rPr>
          <w:color w:val="2A5580"/>
          <w:spacing w:val="-6"/>
          <w:w w:val="112"/>
          <w:sz w:val="24"/>
          <w:szCs w:val="24"/>
        </w:rPr>
        <w:t>e</w:t>
      </w:r>
      <w:r>
        <w:rPr>
          <w:color w:val="2A5580"/>
          <w:spacing w:val="-8"/>
          <w:w w:val="112"/>
          <w:sz w:val="24"/>
          <w:szCs w:val="24"/>
        </w:rPr>
        <w:t>cció</w:t>
      </w:r>
      <w:r>
        <w:rPr>
          <w:color w:val="2A5580"/>
          <w:w w:val="112"/>
          <w:sz w:val="24"/>
          <w:szCs w:val="24"/>
        </w:rPr>
        <w:t>n</w:t>
      </w:r>
      <w:r>
        <w:rPr>
          <w:color w:val="2A5580"/>
          <w:spacing w:val="12"/>
          <w:w w:val="112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2"/>
          <w:sz w:val="24"/>
          <w:szCs w:val="24"/>
        </w:rPr>
        <w:t>s</w:t>
      </w:r>
      <w:r>
        <w:rPr>
          <w:color w:val="2A5580"/>
          <w:spacing w:val="-7"/>
          <w:sz w:val="24"/>
          <w:szCs w:val="24"/>
        </w:rPr>
        <w:t>eñale</w:t>
      </w:r>
      <w:r>
        <w:rPr>
          <w:color w:val="2A5580"/>
          <w:sz w:val="24"/>
          <w:szCs w:val="24"/>
        </w:rPr>
        <w:t xml:space="preserve">s </w:t>
      </w:r>
      <w:r>
        <w:rPr>
          <w:color w:val="2A5580"/>
          <w:spacing w:val="24"/>
          <w:sz w:val="24"/>
          <w:szCs w:val="24"/>
        </w:rPr>
        <w:t xml:space="preserve"> </w:t>
      </w:r>
      <w:r>
        <w:rPr>
          <w:color w:val="2A5580"/>
          <w:spacing w:val="-2"/>
          <w:w w:val="117"/>
          <w:sz w:val="24"/>
          <w:szCs w:val="24"/>
        </w:rPr>
        <w:t>p</w:t>
      </w:r>
      <w:r>
        <w:rPr>
          <w:color w:val="2A5580"/>
          <w:spacing w:val="-8"/>
          <w:w w:val="117"/>
          <w:sz w:val="24"/>
          <w:szCs w:val="24"/>
        </w:rPr>
        <w:t>a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25"/>
          <w:w w:val="117"/>
          <w:sz w:val="24"/>
          <w:szCs w:val="24"/>
        </w:rPr>
        <w:t xml:space="preserve"> </w:t>
      </w:r>
      <w:r>
        <w:rPr>
          <w:color w:val="2A5580"/>
          <w:spacing w:val="-2"/>
          <w:w w:val="117"/>
          <w:sz w:val="24"/>
          <w:szCs w:val="24"/>
        </w:rPr>
        <w:t>p</w:t>
      </w:r>
      <w:r>
        <w:rPr>
          <w:color w:val="2A5580"/>
          <w:spacing w:val="-8"/>
          <w:w w:val="117"/>
          <w:sz w:val="24"/>
          <w:szCs w:val="24"/>
        </w:rPr>
        <w:t>e</w:t>
      </w:r>
      <w:r>
        <w:rPr>
          <w:color w:val="2A5580"/>
          <w:spacing w:val="-15"/>
          <w:w w:val="117"/>
          <w:sz w:val="24"/>
          <w:szCs w:val="24"/>
        </w:rPr>
        <w:t>r</w:t>
      </w:r>
      <w:r>
        <w:rPr>
          <w:color w:val="2A5580"/>
          <w:spacing w:val="-2"/>
          <w:w w:val="117"/>
          <w:sz w:val="24"/>
          <w:szCs w:val="24"/>
        </w:rPr>
        <w:t>s</w:t>
      </w:r>
      <w:r>
        <w:rPr>
          <w:color w:val="2A5580"/>
          <w:spacing w:val="-8"/>
          <w:w w:val="117"/>
          <w:sz w:val="24"/>
          <w:szCs w:val="24"/>
        </w:rPr>
        <w:t>ona</w:t>
      </w:r>
      <w:r>
        <w:rPr>
          <w:color w:val="2A5580"/>
          <w:w w:val="117"/>
          <w:sz w:val="24"/>
          <w:szCs w:val="24"/>
        </w:rPr>
        <w:t>s</w:t>
      </w:r>
      <w:r>
        <w:rPr>
          <w:color w:val="2A5580"/>
          <w:spacing w:val="-28"/>
          <w:w w:val="117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8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di</w:t>
      </w:r>
      <w:r>
        <w:rPr>
          <w:color w:val="2A5580"/>
          <w:spacing w:val="-2"/>
          <w:w w:val="112"/>
          <w:sz w:val="24"/>
          <w:szCs w:val="24"/>
        </w:rPr>
        <w:t>s</w:t>
      </w:r>
      <w:r>
        <w:rPr>
          <w:color w:val="2A5580"/>
          <w:spacing w:val="-6"/>
          <w:w w:val="112"/>
          <w:sz w:val="24"/>
          <w:szCs w:val="24"/>
        </w:rPr>
        <w:t>c</w:t>
      </w:r>
      <w:r>
        <w:rPr>
          <w:color w:val="2A5580"/>
          <w:spacing w:val="-17"/>
          <w:w w:val="112"/>
          <w:sz w:val="24"/>
          <w:szCs w:val="24"/>
        </w:rPr>
        <w:t>a</w:t>
      </w:r>
      <w:r>
        <w:rPr>
          <w:color w:val="2A5580"/>
          <w:spacing w:val="-2"/>
          <w:w w:val="112"/>
          <w:sz w:val="24"/>
          <w:szCs w:val="24"/>
        </w:rPr>
        <w:t>p</w:t>
      </w:r>
      <w:r>
        <w:rPr>
          <w:color w:val="2A5580"/>
          <w:spacing w:val="-8"/>
          <w:w w:val="112"/>
          <w:sz w:val="24"/>
          <w:szCs w:val="24"/>
        </w:rPr>
        <w:t>acida</w:t>
      </w:r>
      <w:r>
        <w:rPr>
          <w:color w:val="2A5580"/>
          <w:w w:val="112"/>
          <w:sz w:val="24"/>
          <w:szCs w:val="24"/>
        </w:rPr>
        <w:t>d</w:t>
      </w:r>
      <w:r>
        <w:rPr>
          <w:color w:val="2A5580"/>
          <w:spacing w:val="18"/>
          <w:w w:val="112"/>
          <w:sz w:val="24"/>
          <w:szCs w:val="24"/>
        </w:rPr>
        <w:t xml:space="preserve"> </w:t>
      </w:r>
      <w:r>
        <w:rPr>
          <w:color w:val="2A5580"/>
          <w:spacing w:val="-15"/>
          <w:w w:val="119"/>
          <w:sz w:val="24"/>
          <w:szCs w:val="24"/>
        </w:rPr>
        <w:t>a</w:t>
      </w:r>
      <w:r>
        <w:rPr>
          <w:color w:val="2A5580"/>
          <w:spacing w:val="-7"/>
          <w:w w:val="112"/>
          <w:sz w:val="24"/>
          <w:szCs w:val="24"/>
        </w:rPr>
        <w:t>udit</w:t>
      </w:r>
      <w:r>
        <w:rPr>
          <w:color w:val="2A5580"/>
          <w:spacing w:val="-20"/>
          <w:w w:val="112"/>
          <w:sz w:val="24"/>
          <w:szCs w:val="24"/>
        </w:rPr>
        <w:t>i</w:t>
      </w:r>
      <w:r>
        <w:rPr>
          <w:color w:val="2A5580"/>
          <w:spacing w:val="-19"/>
          <w:w w:val="120"/>
          <w:sz w:val="24"/>
          <w:szCs w:val="24"/>
        </w:rPr>
        <w:t>v</w:t>
      </w:r>
      <w:r>
        <w:rPr>
          <w:color w:val="2A5580"/>
          <w:spacing w:val="-7"/>
          <w:sz w:val="24"/>
          <w:szCs w:val="24"/>
        </w:rPr>
        <w:t>a.</w:t>
      </w:r>
    </w:p>
    <w:p w:rsidR="00D85C73" w:rsidRDefault="00D85C73">
      <w:pPr>
        <w:spacing w:before="20" w:line="200" w:lineRule="exact"/>
      </w:pPr>
    </w:p>
    <w:p w:rsidR="00D85C73" w:rsidRDefault="00A5133C">
      <w:pPr>
        <w:ind w:left="1207"/>
        <w:rPr>
          <w:sz w:val="80"/>
          <w:szCs w:val="80"/>
        </w:rPr>
      </w:pPr>
      <w:r>
        <w:rPr>
          <w:color w:val="2A5580"/>
          <w:spacing w:val="-26"/>
          <w:w w:val="115"/>
          <w:sz w:val="80"/>
          <w:szCs w:val="80"/>
        </w:rPr>
        <w:t>C</w:t>
      </w:r>
      <w:r>
        <w:rPr>
          <w:color w:val="2A5580"/>
          <w:spacing w:val="-36"/>
          <w:w w:val="115"/>
          <w:sz w:val="80"/>
          <w:szCs w:val="80"/>
        </w:rPr>
        <w:t>r</w:t>
      </w:r>
      <w:r>
        <w:rPr>
          <w:color w:val="2A5580"/>
          <w:spacing w:val="-26"/>
          <w:w w:val="115"/>
          <w:sz w:val="80"/>
          <w:szCs w:val="80"/>
        </w:rPr>
        <w:t>ite</w:t>
      </w:r>
      <w:r>
        <w:rPr>
          <w:color w:val="2A5580"/>
          <w:spacing w:val="-36"/>
          <w:w w:val="115"/>
          <w:sz w:val="80"/>
          <w:szCs w:val="80"/>
        </w:rPr>
        <w:t>r</w:t>
      </w:r>
      <w:r>
        <w:rPr>
          <w:color w:val="2A5580"/>
          <w:spacing w:val="-26"/>
          <w:w w:val="115"/>
          <w:sz w:val="80"/>
          <w:szCs w:val="80"/>
        </w:rPr>
        <w:t>i</w:t>
      </w:r>
      <w:r>
        <w:rPr>
          <w:color w:val="2A5580"/>
          <w:w w:val="115"/>
          <w:sz w:val="80"/>
          <w:szCs w:val="80"/>
        </w:rPr>
        <w:t xml:space="preserve">o         </w:t>
      </w:r>
      <w:r>
        <w:rPr>
          <w:color w:val="2A5580"/>
          <w:spacing w:val="80"/>
          <w:w w:val="115"/>
          <w:sz w:val="80"/>
          <w:szCs w:val="80"/>
        </w:rPr>
        <w:t xml:space="preserve"> </w:t>
      </w:r>
      <w:r>
        <w:rPr>
          <w:color w:val="2A5580"/>
          <w:spacing w:val="-23"/>
          <w:w w:val="107"/>
          <w:sz w:val="80"/>
          <w:szCs w:val="80"/>
        </w:rPr>
        <w:t>De</w:t>
      </w:r>
      <w:r>
        <w:rPr>
          <w:color w:val="2A5580"/>
          <w:spacing w:val="-8"/>
          <w:w w:val="107"/>
          <w:sz w:val="80"/>
          <w:szCs w:val="80"/>
        </w:rPr>
        <w:t>s</w:t>
      </w:r>
      <w:r>
        <w:rPr>
          <w:color w:val="2A5580"/>
          <w:spacing w:val="-23"/>
          <w:w w:val="121"/>
          <w:sz w:val="80"/>
          <w:szCs w:val="80"/>
        </w:rPr>
        <w:t>c</w:t>
      </w:r>
      <w:r>
        <w:rPr>
          <w:color w:val="2A5580"/>
          <w:spacing w:val="-31"/>
          <w:w w:val="121"/>
          <w:sz w:val="80"/>
          <w:szCs w:val="80"/>
        </w:rPr>
        <w:t>r</w:t>
      </w:r>
      <w:r>
        <w:rPr>
          <w:color w:val="2A5580"/>
          <w:spacing w:val="-23"/>
          <w:w w:val="110"/>
          <w:sz w:val="80"/>
          <w:szCs w:val="80"/>
        </w:rPr>
        <w:t>i</w:t>
      </w:r>
      <w:r>
        <w:rPr>
          <w:color w:val="2A5580"/>
          <w:spacing w:val="-8"/>
          <w:w w:val="110"/>
          <w:sz w:val="80"/>
          <w:szCs w:val="80"/>
        </w:rPr>
        <w:t>p</w:t>
      </w:r>
      <w:r>
        <w:rPr>
          <w:color w:val="2A5580"/>
          <w:spacing w:val="-23"/>
          <w:w w:val="109"/>
          <w:sz w:val="80"/>
          <w:szCs w:val="80"/>
        </w:rPr>
        <w:t>ción</w:t>
      </w:r>
    </w:p>
    <w:p w:rsidR="00D85C73" w:rsidRDefault="00D85C73">
      <w:pPr>
        <w:spacing w:line="140" w:lineRule="exact"/>
        <w:rPr>
          <w:sz w:val="14"/>
          <w:szCs w:val="14"/>
        </w:rPr>
      </w:pPr>
    </w:p>
    <w:p w:rsidR="00D85C73" w:rsidRDefault="00A5133C">
      <w:pPr>
        <w:ind w:left="5613"/>
        <w:rPr>
          <w:rFonts w:ascii="Arial" w:eastAsia="Arial" w:hAnsi="Arial" w:cs="Arial"/>
          <w:sz w:val="24"/>
          <w:szCs w:val="24"/>
        </w:rPr>
        <w:sectPr w:rsidR="00D85C73">
          <w:pgSz w:w="12600" w:h="16200"/>
          <w:pgMar w:top="1680" w:right="580" w:bottom="280" w:left="1000" w:header="755" w:footer="0" w:gutter="0"/>
          <w:cols w:space="720"/>
        </w:sectPr>
      </w:pPr>
      <w:r>
        <w:rPr>
          <w:rFonts w:ascii="Arial" w:eastAsia="Arial" w:hAnsi="Arial" w:cs="Arial"/>
          <w:color w:val="BED756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BED756"/>
          <w:sz w:val="24"/>
          <w:szCs w:val="24"/>
        </w:rPr>
        <w:t>n</w:t>
      </w:r>
      <w:r>
        <w:rPr>
          <w:rFonts w:ascii="Arial" w:eastAsia="Arial" w:hAnsi="Arial" w:cs="Arial"/>
          <w:color w:val="BED756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edificio</w:t>
      </w:r>
      <w:r>
        <w:rPr>
          <w:rFonts w:ascii="Arial" w:eastAsia="Arial" w:hAnsi="Arial" w:cs="Arial"/>
          <w:color w:val="BED756"/>
          <w:sz w:val="24"/>
          <w:szCs w:val="24"/>
        </w:rPr>
        <w:t>s</w:t>
      </w:r>
      <w:r>
        <w:rPr>
          <w:rFonts w:ascii="Arial" w:eastAsia="Arial" w:hAnsi="Arial" w:cs="Arial"/>
          <w:color w:val="BED756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z w:val="24"/>
          <w:szCs w:val="24"/>
        </w:rPr>
        <w:t>y</w:t>
      </w:r>
      <w:r>
        <w:rPr>
          <w:rFonts w:ascii="Arial" w:eastAsia="Arial" w:hAnsi="Arial" w:cs="Arial"/>
          <w:color w:val="BED756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espacio</w:t>
      </w:r>
      <w:r>
        <w:rPr>
          <w:rFonts w:ascii="Arial" w:eastAsia="Arial" w:hAnsi="Arial" w:cs="Arial"/>
          <w:color w:val="BED756"/>
          <w:sz w:val="24"/>
          <w:szCs w:val="24"/>
        </w:rPr>
        <w:t>s</w:t>
      </w:r>
      <w:r>
        <w:rPr>
          <w:rFonts w:ascii="Arial" w:eastAsia="Arial" w:hAnsi="Arial" w:cs="Arial"/>
          <w:color w:val="BED756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tant</w:t>
      </w:r>
      <w:r>
        <w:rPr>
          <w:rFonts w:ascii="Arial" w:eastAsia="Arial" w:hAnsi="Arial" w:cs="Arial"/>
          <w:color w:val="BED756"/>
          <w:sz w:val="24"/>
          <w:szCs w:val="24"/>
        </w:rPr>
        <w:t>o</w:t>
      </w:r>
      <w:r>
        <w:rPr>
          <w:rFonts w:ascii="Arial" w:eastAsia="Arial" w:hAnsi="Arial" w:cs="Arial"/>
          <w:color w:val="BED756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BED756"/>
          <w:sz w:val="24"/>
          <w:szCs w:val="24"/>
        </w:rPr>
        <w:t>e</w:t>
      </w:r>
      <w:r>
        <w:rPr>
          <w:rFonts w:ascii="Arial" w:eastAsia="Arial" w:hAnsi="Arial" w:cs="Arial"/>
          <w:color w:val="BED756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us</w:t>
      </w:r>
      <w:r>
        <w:rPr>
          <w:rFonts w:ascii="Arial" w:eastAsia="Arial" w:hAnsi="Arial" w:cs="Arial"/>
          <w:color w:val="BED756"/>
          <w:sz w:val="24"/>
          <w:szCs w:val="24"/>
        </w:rPr>
        <w:t>o</w:t>
      </w:r>
      <w:r>
        <w:rPr>
          <w:rFonts w:ascii="Arial" w:eastAsia="Arial" w:hAnsi="Arial" w:cs="Arial"/>
          <w:color w:val="BED756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públic</w:t>
      </w:r>
      <w:r>
        <w:rPr>
          <w:rFonts w:ascii="Arial" w:eastAsia="Arial" w:hAnsi="Arial" w:cs="Arial"/>
          <w:color w:val="BED756"/>
          <w:sz w:val="24"/>
          <w:szCs w:val="24"/>
        </w:rPr>
        <w:t>o</w:t>
      </w:r>
      <w:r>
        <w:rPr>
          <w:rFonts w:ascii="Arial" w:eastAsia="Arial" w:hAnsi="Arial" w:cs="Arial"/>
          <w:color w:val="BED756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como</w:t>
      </w:r>
    </w:p>
    <w:p w:rsidR="00D85C73" w:rsidRDefault="00A5133C">
      <w:pPr>
        <w:spacing w:line="440" w:lineRule="exact"/>
        <w:ind w:left="596" w:right="-60"/>
        <w:jc w:val="both"/>
        <w:rPr>
          <w:sz w:val="40"/>
          <w:szCs w:val="40"/>
        </w:rPr>
      </w:pPr>
      <w:r>
        <w:rPr>
          <w:color w:val="2A5580"/>
          <w:spacing w:val="-12"/>
          <w:sz w:val="40"/>
          <w:szCs w:val="40"/>
        </w:rPr>
        <w:t>Sistema</w:t>
      </w:r>
      <w:r>
        <w:rPr>
          <w:color w:val="2A5580"/>
          <w:sz w:val="40"/>
          <w:szCs w:val="40"/>
        </w:rPr>
        <w:t xml:space="preserve">s </w:t>
      </w:r>
      <w:r>
        <w:rPr>
          <w:color w:val="2A5580"/>
          <w:spacing w:val="37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52"/>
          <w:w w:val="119"/>
          <w:sz w:val="40"/>
          <w:szCs w:val="40"/>
        </w:rPr>
        <w:t>a</w:t>
      </w:r>
      <w:r>
        <w:rPr>
          <w:color w:val="2A5580"/>
          <w:spacing w:val="-12"/>
          <w:w w:val="120"/>
          <w:sz w:val="40"/>
          <w:szCs w:val="40"/>
        </w:rPr>
        <w:t>v</w:t>
      </w:r>
      <w:r>
        <w:rPr>
          <w:color w:val="2A5580"/>
          <w:spacing w:val="-12"/>
          <w:sz w:val="40"/>
          <w:szCs w:val="40"/>
        </w:rPr>
        <w:t>i</w:t>
      </w:r>
      <w:r>
        <w:rPr>
          <w:color w:val="2A5580"/>
          <w:spacing w:val="-4"/>
          <w:sz w:val="40"/>
          <w:szCs w:val="40"/>
        </w:rPr>
        <w:t>s</w:t>
      </w:r>
      <w:r>
        <w:rPr>
          <w:color w:val="2A5580"/>
          <w:spacing w:val="-12"/>
          <w:w w:val="103"/>
          <w:sz w:val="40"/>
          <w:szCs w:val="40"/>
        </w:rPr>
        <w:t>o</w:t>
      </w:r>
      <w:r>
        <w:rPr>
          <w:color w:val="2A5580"/>
          <w:w w:val="81"/>
          <w:sz w:val="40"/>
          <w:szCs w:val="40"/>
        </w:rPr>
        <w:t>,</w:t>
      </w:r>
      <w:r>
        <w:rPr>
          <w:color w:val="2A5580"/>
          <w:spacing w:val="23"/>
          <w:sz w:val="40"/>
          <w:szCs w:val="40"/>
        </w:rPr>
        <w:t xml:space="preserve"> </w:t>
      </w:r>
      <w:r>
        <w:rPr>
          <w:color w:val="2A5580"/>
          <w:spacing w:val="-12"/>
          <w:w w:val="120"/>
          <w:sz w:val="40"/>
          <w:szCs w:val="40"/>
        </w:rPr>
        <w:t>ala</w:t>
      </w:r>
      <w:r>
        <w:rPr>
          <w:color w:val="2A5580"/>
          <w:spacing w:val="-16"/>
          <w:w w:val="120"/>
          <w:sz w:val="40"/>
          <w:szCs w:val="40"/>
        </w:rPr>
        <w:t>r</w:t>
      </w:r>
      <w:r>
        <w:rPr>
          <w:color w:val="2A5580"/>
          <w:spacing w:val="-12"/>
          <w:w w:val="110"/>
          <w:sz w:val="40"/>
          <w:szCs w:val="40"/>
        </w:rPr>
        <w:t>mas</w:t>
      </w:r>
    </w:p>
    <w:p w:rsidR="00D85C73" w:rsidRDefault="00A5133C">
      <w:pPr>
        <w:spacing w:before="20"/>
        <w:ind w:left="596" w:right="255"/>
        <w:jc w:val="both"/>
        <w:rPr>
          <w:sz w:val="40"/>
          <w:szCs w:val="40"/>
        </w:rPr>
      </w:pPr>
      <w:r>
        <w:rPr>
          <w:color w:val="2A5580"/>
          <w:sz w:val="40"/>
          <w:szCs w:val="40"/>
        </w:rPr>
        <w:t>o</w:t>
      </w:r>
      <w:r>
        <w:rPr>
          <w:color w:val="2A5580"/>
          <w:spacing w:val="29"/>
          <w:sz w:val="40"/>
          <w:szCs w:val="40"/>
        </w:rPr>
        <w:t xml:space="preserve"> </w:t>
      </w:r>
      <w:r>
        <w:rPr>
          <w:color w:val="2A5580"/>
          <w:spacing w:val="-14"/>
          <w:w w:val="115"/>
          <w:sz w:val="40"/>
          <w:szCs w:val="40"/>
        </w:rPr>
        <w:t>eme</w:t>
      </w:r>
      <w:r>
        <w:rPr>
          <w:color w:val="2A5580"/>
          <w:spacing w:val="-33"/>
          <w:w w:val="115"/>
          <w:sz w:val="40"/>
          <w:szCs w:val="40"/>
        </w:rPr>
        <w:t>r</w:t>
      </w:r>
      <w:r>
        <w:rPr>
          <w:color w:val="2A5580"/>
          <w:spacing w:val="-38"/>
          <w:w w:val="115"/>
          <w:sz w:val="40"/>
          <w:szCs w:val="40"/>
        </w:rPr>
        <w:t>g</w:t>
      </w:r>
      <w:r>
        <w:rPr>
          <w:color w:val="2A5580"/>
          <w:spacing w:val="-14"/>
          <w:w w:val="115"/>
          <w:sz w:val="40"/>
          <w:szCs w:val="40"/>
        </w:rPr>
        <w:t>encia</w:t>
      </w:r>
      <w:r>
        <w:rPr>
          <w:color w:val="2A5580"/>
          <w:w w:val="115"/>
          <w:sz w:val="40"/>
          <w:szCs w:val="40"/>
        </w:rPr>
        <w:t>s</w:t>
      </w:r>
      <w:r>
        <w:rPr>
          <w:color w:val="2A5580"/>
          <w:spacing w:val="18"/>
          <w:w w:val="115"/>
          <w:sz w:val="40"/>
          <w:szCs w:val="40"/>
        </w:rPr>
        <w:t xml:space="preserve"> </w:t>
      </w:r>
      <w:r>
        <w:rPr>
          <w:color w:val="2A5580"/>
          <w:spacing w:val="-12"/>
          <w:w w:val="110"/>
          <w:sz w:val="40"/>
          <w:szCs w:val="40"/>
        </w:rPr>
        <w:t>lumíni</w:t>
      </w:r>
      <w:r>
        <w:rPr>
          <w:color w:val="2A5580"/>
          <w:spacing w:val="-8"/>
          <w:w w:val="110"/>
          <w:sz w:val="40"/>
          <w:szCs w:val="40"/>
        </w:rPr>
        <w:t>c</w:t>
      </w:r>
      <w:r>
        <w:rPr>
          <w:color w:val="2A5580"/>
          <w:spacing w:val="-12"/>
          <w:w w:val="109"/>
          <w:sz w:val="40"/>
          <w:szCs w:val="40"/>
        </w:rPr>
        <w:t>as</w:t>
      </w:r>
    </w:p>
    <w:p w:rsidR="00D85C73" w:rsidRDefault="00D85C73">
      <w:pPr>
        <w:spacing w:before="3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596" w:right="319"/>
        <w:jc w:val="both"/>
        <w:rPr>
          <w:sz w:val="36"/>
          <w:szCs w:val="36"/>
        </w:rPr>
      </w:pPr>
      <w:r>
        <w:rPr>
          <w:color w:val="2A5580"/>
          <w:spacing w:val="-11"/>
          <w:w w:val="112"/>
          <w:sz w:val="36"/>
          <w:szCs w:val="36"/>
        </w:rPr>
        <w:t>Consistenci</w:t>
      </w:r>
      <w:r>
        <w:rPr>
          <w:color w:val="2A5580"/>
          <w:w w:val="112"/>
          <w:sz w:val="36"/>
          <w:szCs w:val="36"/>
        </w:rPr>
        <w:t>a</w:t>
      </w:r>
      <w:r>
        <w:rPr>
          <w:color w:val="2A5580"/>
          <w:spacing w:val="-32"/>
          <w:w w:val="112"/>
          <w:sz w:val="36"/>
          <w:szCs w:val="36"/>
        </w:rPr>
        <w:t xml:space="preserve"> </w:t>
      </w:r>
      <w:r>
        <w:rPr>
          <w:color w:val="2A5580"/>
          <w:spacing w:val="-11"/>
          <w:w w:val="112"/>
          <w:sz w:val="36"/>
          <w:szCs w:val="36"/>
        </w:rPr>
        <w:t>inte</w:t>
      </w:r>
      <w:r>
        <w:rPr>
          <w:color w:val="2A5580"/>
          <w:spacing w:val="-16"/>
          <w:w w:val="112"/>
          <w:sz w:val="36"/>
          <w:szCs w:val="36"/>
        </w:rPr>
        <w:t>r</w:t>
      </w:r>
      <w:r>
        <w:rPr>
          <w:color w:val="2A5580"/>
          <w:spacing w:val="-11"/>
          <w:w w:val="112"/>
          <w:sz w:val="36"/>
          <w:szCs w:val="36"/>
        </w:rPr>
        <w:t>n</w:t>
      </w:r>
      <w:r>
        <w:rPr>
          <w:color w:val="2A5580"/>
          <w:w w:val="112"/>
          <w:sz w:val="36"/>
          <w:szCs w:val="36"/>
        </w:rPr>
        <w:t>a</w:t>
      </w:r>
      <w:r>
        <w:rPr>
          <w:color w:val="2A5580"/>
          <w:spacing w:val="84"/>
          <w:w w:val="112"/>
          <w:sz w:val="36"/>
          <w:szCs w:val="36"/>
        </w:rPr>
        <w:t xml:space="preserve"> </w:t>
      </w:r>
      <w:r>
        <w:rPr>
          <w:color w:val="2A5580"/>
          <w:spacing w:val="-10"/>
          <w:sz w:val="36"/>
          <w:szCs w:val="36"/>
        </w:rPr>
        <w:t>d</w:t>
      </w:r>
      <w:r>
        <w:rPr>
          <w:color w:val="2A5580"/>
          <w:sz w:val="36"/>
          <w:szCs w:val="36"/>
        </w:rPr>
        <w:t>e</w:t>
      </w:r>
      <w:r>
        <w:rPr>
          <w:color w:val="2A5580"/>
          <w:spacing w:val="69"/>
          <w:sz w:val="36"/>
          <w:szCs w:val="36"/>
        </w:rPr>
        <w:t xml:space="preserve"> </w:t>
      </w:r>
      <w:r>
        <w:rPr>
          <w:color w:val="2A5580"/>
          <w:spacing w:val="-10"/>
          <w:w w:val="101"/>
          <w:sz w:val="36"/>
          <w:szCs w:val="36"/>
        </w:rPr>
        <w:t xml:space="preserve">los </w:t>
      </w:r>
      <w:r>
        <w:rPr>
          <w:color w:val="2A5580"/>
          <w:spacing w:val="-10"/>
          <w:sz w:val="36"/>
          <w:szCs w:val="36"/>
        </w:rPr>
        <w:t>códi</w:t>
      </w:r>
      <w:r>
        <w:rPr>
          <w:color w:val="2A5580"/>
          <w:spacing w:val="-30"/>
          <w:sz w:val="36"/>
          <w:szCs w:val="36"/>
        </w:rPr>
        <w:t>g</w:t>
      </w:r>
      <w:r>
        <w:rPr>
          <w:color w:val="2A5580"/>
          <w:spacing w:val="-10"/>
          <w:sz w:val="36"/>
          <w:szCs w:val="36"/>
        </w:rPr>
        <w:t>o</w:t>
      </w:r>
      <w:r>
        <w:rPr>
          <w:color w:val="2A5580"/>
          <w:sz w:val="36"/>
          <w:szCs w:val="36"/>
        </w:rPr>
        <w:t xml:space="preserve">s  </w:t>
      </w:r>
      <w:r>
        <w:rPr>
          <w:color w:val="2A5580"/>
          <w:spacing w:val="-11"/>
          <w:w w:val="112"/>
          <w:sz w:val="36"/>
          <w:szCs w:val="36"/>
        </w:rPr>
        <w:t>implementado</w:t>
      </w:r>
      <w:r>
        <w:rPr>
          <w:color w:val="2A5580"/>
          <w:w w:val="112"/>
          <w:sz w:val="36"/>
          <w:szCs w:val="36"/>
        </w:rPr>
        <w:t>s</w:t>
      </w:r>
      <w:r>
        <w:rPr>
          <w:color w:val="2A5580"/>
          <w:spacing w:val="11"/>
          <w:w w:val="112"/>
          <w:sz w:val="36"/>
          <w:szCs w:val="36"/>
        </w:rPr>
        <w:t xml:space="preserve"> </w:t>
      </w:r>
      <w:r>
        <w:rPr>
          <w:color w:val="2A5580"/>
          <w:spacing w:val="-12"/>
          <w:w w:val="117"/>
          <w:sz w:val="36"/>
          <w:szCs w:val="36"/>
        </w:rPr>
        <w:t xml:space="preserve">en </w:t>
      </w:r>
      <w:r>
        <w:rPr>
          <w:color w:val="2A5580"/>
          <w:spacing w:val="-11"/>
          <w:w w:val="109"/>
          <w:sz w:val="36"/>
          <w:szCs w:val="36"/>
        </w:rPr>
        <w:t>sistema</w:t>
      </w:r>
      <w:r>
        <w:rPr>
          <w:color w:val="2A5580"/>
          <w:w w:val="109"/>
          <w:sz w:val="36"/>
          <w:szCs w:val="36"/>
        </w:rPr>
        <w:t>s</w:t>
      </w:r>
      <w:r>
        <w:rPr>
          <w:color w:val="2A5580"/>
          <w:spacing w:val="18"/>
          <w:w w:val="109"/>
          <w:sz w:val="36"/>
          <w:szCs w:val="36"/>
        </w:rPr>
        <w:t xml:space="preserve"> </w:t>
      </w:r>
      <w:r>
        <w:rPr>
          <w:color w:val="2A5580"/>
          <w:spacing w:val="-10"/>
          <w:sz w:val="36"/>
          <w:szCs w:val="36"/>
        </w:rPr>
        <w:t>d</w:t>
      </w:r>
      <w:r>
        <w:rPr>
          <w:color w:val="2A5580"/>
          <w:sz w:val="36"/>
          <w:szCs w:val="36"/>
        </w:rPr>
        <w:t>e</w:t>
      </w:r>
      <w:r>
        <w:rPr>
          <w:color w:val="2A5580"/>
          <w:spacing w:val="69"/>
          <w:sz w:val="36"/>
          <w:szCs w:val="36"/>
        </w:rPr>
        <w:t xml:space="preserve"> </w:t>
      </w:r>
      <w:r>
        <w:rPr>
          <w:color w:val="2A5580"/>
          <w:spacing w:val="-12"/>
          <w:w w:val="118"/>
          <w:sz w:val="36"/>
          <w:szCs w:val="36"/>
        </w:rPr>
        <w:t>in</w:t>
      </w:r>
      <w:r>
        <w:rPr>
          <w:color w:val="2A5580"/>
          <w:spacing w:val="-65"/>
          <w:w w:val="118"/>
          <w:sz w:val="36"/>
          <w:szCs w:val="36"/>
        </w:rPr>
        <w:t>f</w:t>
      </w:r>
      <w:r>
        <w:rPr>
          <w:color w:val="2A5580"/>
          <w:spacing w:val="-12"/>
          <w:w w:val="118"/>
          <w:sz w:val="36"/>
          <w:szCs w:val="36"/>
        </w:rPr>
        <w:t>o</w:t>
      </w:r>
      <w:r>
        <w:rPr>
          <w:color w:val="2A5580"/>
          <w:spacing w:val="-16"/>
          <w:w w:val="118"/>
          <w:sz w:val="36"/>
          <w:szCs w:val="36"/>
        </w:rPr>
        <w:t>r</w:t>
      </w:r>
      <w:r>
        <w:rPr>
          <w:color w:val="2A5580"/>
          <w:spacing w:val="-12"/>
          <w:w w:val="118"/>
          <w:sz w:val="36"/>
          <w:szCs w:val="36"/>
        </w:rPr>
        <w:t>mació</w:t>
      </w:r>
      <w:r>
        <w:rPr>
          <w:color w:val="2A5580"/>
          <w:w w:val="118"/>
          <w:sz w:val="36"/>
          <w:szCs w:val="36"/>
        </w:rPr>
        <w:t>n</w:t>
      </w:r>
      <w:r>
        <w:rPr>
          <w:color w:val="2A5580"/>
          <w:spacing w:val="-37"/>
          <w:w w:val="118"/>
          <w:sz w:val="36"/>
          <w:szCs w:val="36"/>
        </w:rPr>
        <w:t xml:space="preserve"> </w:t>
      </w:r>
      <w:r>
        <w:rPr>
          <w:color w:val="2A5580"/>
          <w:w w:val="118"/>
          <w:sz w:val="36"/>
          <w:szCs w:val="36"/>
        </w:rPr>
        <w:t xml:space="preserve">y </w:t>
      </w:r>
      <w:r>
        <w:rPr>
          <w:color w:val="2A5580"/>
          <w:spacing w:val="-3"/>
          <w:w w:val="98"/>
          <w:sz w:val="36"/>
          <w:szCs w:val="36"/>
        </w:rPr>
        <w:t>s</w:t>
      </w:r>
      <w:r>
        <w:rPr>
          <w:color w:val="2A5580"/>
          <w:spacing w:val="-10"/>
          <w:w w:val="109"/>
          <w:sz w:val="36"/>
          <w:szCs w:val="36"/>
        </w:rPr>
        <w:t>eñalizaci</w:t>
      </w:r>
      <w:r>
        <w:rPr>
          <w:color w:val="2A5580"/>
          <w:spacing w:val="-11"/>
          <w:w w:val="109"/>
          <w:sz w:val="36"/>
          <w:szCs w:val="36"/>
        </w:rPr>
        <w:t>ó</w:t>
      </w:r>
      <w:r>
        <w:rPr>
          <w:color w:val="2A5580"/>
          <w:w w:val="118"/>
          <w:sz w:val="36"/>
          <w:szCs w:val="36"/>
        </w:rPr>
        <w:t>n</w:t>
      </w:r>
    </w:p>
    <w:p w:rsidR="00D85C73" w:rsidRDefault="00A5133C">
      <w:pPr>
        <w:spacing w:before="12" w:line="250" w:lineRule="auto"/>
        <w:ind w:right="379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privado</w:t>
      </w:r>
      <w:r>
        <w:rPr>
          <w:rFonts w:ascii="Arial" w:eastAsia="Arial" w:hAnsi="Arial" w:cs="Arial"/>
          <w:color w:val="BED756"/>
          <w:sz w:val="24"/>
          <w:szCs w:val="24"/>
        </w:rPr>
        <w:t>.</w:t>
      </w:r>
      <w:r>
        <w:rPr>
          <w:rFonts w:ascii="Arial" w:eastAsia="Arial" w:hAnsi="Arial" w:cs="Arial"/>
          <w:color w:val="BED756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BED756"/>
          <w:sz w:val="24"/>
          <w:szCs w:val="24"/>
        </w:rPr>
        <w:t>n</w:t>
      </w:r>
      <w:r>
        <w:rPr>
          <w:rFonts w:ascii="Arial" w:eastAsia="Arial" w:hAnsi="Arial" w:cs="Arial"/>
          <w:color w:val="BED756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término</w:t>
      </w:r>
      <w:r>
        <w:rPr>
          <w:rFonts w:ascii="Arial" w:eastAsia="Arial" w:hAnsi="Arial" w:cs="Arial"/>
          <w:color w:val="BED756"/>
          <w:sz w:val="24"/>
          <w:szCs w:val="24"/>
        </w:rPr>
        <w:t>s</w:t>
      </w:r>
      <w:r>
        <w:rPr>
          <w:rFonts w:ascii="Arial" w:eastAsia="Arial" w:hAnsi="Arial" w:cs="Arial"/>
          <w:color w:val="BED756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generales</w:t>
      </w:r>
      <w:r>
        <w:rPr>
          <w:rFonts w:ascii="Arial" w:eastAsia="Arial" w:hAnsi="Arial" w:cs="Arial"/>
          <w:color w:val="BED756"/>
          <w:sz w:val="24"/>
          <w:szCs w:val="24"/>
        </w:rPr>
        <w:t>,</w:t>
      </w:r>
      <w:r>
        <w:rPr>
          <w:rFonts w:ascii="Arial" w:eastAsia="Arial" w:hAnsi="Arial" w:cs="Arial"/>
          <w:color w:val="BED756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“tod</w:t>
      </w:r>
      <w:r>
        <w:rPr>
          <w:rFonts w:ascii="Arial" w:eastAsia="Arial" w:hAnsi="Arial" w:cs="Arial"/>
          <w:color w:val="BED756"/>
          <w:sz w:val="24"/>
          <w:szCs w:val="24"/>
        </w:rPr>
        <w:t>o</w:t>
      </w:r>
      <w:r>
        <w:rPr>
          <w:rFonts w:ascii="Arial" w:eastAsia="Arial" w:hAnsi="Arial" w:cs="Arial"/>
          <w:color w:val="BED756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BED756"/>
          <w:sz w:val="24"/>
          <w:szCs w:val="24"/>
        </w:rPr>
        <w:t>o</w:t>
      </w:r>
      <w:r>
        <w:rPr>
          <w:rFonts w:ascii="Arial" w:eastAsia="Arial" w:hAnsi="Arial" w:cs="Arial"/>
          <w:color w:val="BED756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qu</w:t>
      </w:r>
      <w:r>
        <w:rPr>
          <w:rFonts w:ascii="Arial" w:eastAsia="Arial" w:hAnsi="Arial" w:cs="Arial"/>
          <w:color w:val="BED756"/>
          <w:sz w:val="24"/>
          <w:szCs w:val="24"/>
        </w:rPr>
        <w:t>e</w:t>
      </w:r>
      <w:r>
        <w:rPr>
          <w:rFonts w:ascii="Arial" w:eastAsia="Arial" w:hAnsi="Arial" w:cs="Arial"/>
          <w:color w:val="BED756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debe se</w:t>
      </w:r>
      <w:r>
        <w:rPr>
          <w:rFonts w:ascii="Arial" w:eastAsia="Arial" w:hAnsi="Arial" w:cs="Arial"/>
          <w:color w:val="BED756"/>
          <w:sz w:val="24"/>
          <w:szCs w:val="24"/>
        </w:rPr>
        <w:t>r</w:t>
      </w:r>
      <w:r>
        <w:rPr>
          <w:rFonts w:ascii="Arial" w:eastAsia="Arial" w:hAnsi="Arial" w:cs="Arial"/>
          <w:color w:val="BED75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auditiv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o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BED756"/>
          <w:sz w:val="24"/>
          <w:szCs w:val="24"/>
        </w:rPr>
        <w:t>a</w:t>
      </w:r>
      <w:r>
        <w:rPr>
          <w:rFonts w:ascii="Arial" w:eastAsia="Arial" w:hAnsi="Arial" w:cs="Arial"/>
          <w:color w:val="BED75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persona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s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BED756"/>
          <w:sz w:val="24"/>
          <w:szCs w:val="24"/>
        </w:rPr>
        <w:t>n</w:t>
      </w:r>
      <w:r>
        <w:rPr>
          <w:rFonts w:ascii="Arial" w:eastAsia="Arial" w:hAnsi="Arial" w:cs="Arial"/>
          <w:color w:val="BED75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discapacidad visual</w:t>
      </w:r>
      <w:r>
        <w:rPr>
          <w:rFonts w:ascii="Arial" w:eastAsia="Arial" w:hAnsi="Arial" w:cs="Arial"/>
          <w:color w:val="BED756"/>
          <w:sz w:val="24"/>
          <w:szCs w:val="24"/>
        </w:rPr>
        <w:t>,</w:t>
      </w:r>
      <w:r>
        <w:rPr>
          <w:rFonts w:ascii="Arial" w:eastAsia="Arial" w:hAnsi="Arial" w:cs="Arial"/>
          <w:color w:val="BED756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deb</w:t>
      </w:r>
      <w:r>
        <w:rPr>
          <w:rFonts w:ascii="Arial" w:eastAsia="Arial" w:hAnsi="Arial" w:cs="Arial"/>
          <w:color w:val="BED756"/>
          <w:sz w:val="24"/>
          <w:szCs w:val="24"/>
        </w:rPr>
        <w:t>e</w:t>
      </w:r>
      <w:r>
        <w:rPr>
          <w:rFonts w:ascii="Arial" w:eastAsia="Arial" w:hAnsi="Arial" w:cs="Arial"/>
          <w:color w:val="BED756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se</w:t>
      </w:r>
      <w:r>
        <w:rPr>
          <w:rFonts w:ascii="Arial" w:eastAsia="Arial" w:hAnsi="Arial" w:cs="Arial"/>
          <w:color w:val="BED756"/>
          <w:sz w:val="24"/>
          <w:szCs w:val="24"/>
        </w:rPr>
        <w:t>r</w:t>
      </w:r>
      <w:r>
        <w:rPr>
          <w:rFonts w:ascii="Arial" w:eastAsia="Arial" w:hAnsi="Arial" w:cs="Arial"/>
          <w:color w:val="BED756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visua</w:t>
      </w:r>
      <w:r>
        <w:rPr>
          <w:rFonts w:ascii="Arial" w:eastAsia="Arial" w:hAnsi="Arial" w:cs="Arial"/>
          <w:color w:val="BED756"/>
          <w:sz w:val="24"/>
          <w:szCs w:val="24"/>
        </w:rPr>
        <w:t>l</w:t>
      </w:r>
      <w:r>
        <w:rPr>
          <w:rFonts w:ascii="Arial" w:eastAsia="Arial" w:hAnsi="Arial" w:cs="Arial"/>
          <w:color w:val="BED756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BED756"/>
          <w:sz w:val="24"/>
          <w:szCs w:val="24"/>
        </w:rPr>
        <w:t>a</w:t>
      </w:r>
      <w:r>
        <w:rPr>
          <w:rFonts w:ascii="Arial" w:eastAsia="Arial" w:hAnsi="Arial" w:cs="Arial"/>
          <w:color w:val="BED756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persona</w:t>
      </w:r>
      <w:r>
        <w:rPr>
          <w:rFonts w:ascii="Arial" w:eastAsia="Arial" w:hAnsi="Arial" w:cs="Arial"/>
          <w:color w:val="BED756"/>
          <w:sz w:val="24"/>
          <w:szCs w:val="24"/>
        </w:rPr>
        <w:t>s</w:t>
      </w:r>
      <w:r>
        <w:rPr>
          <w:rFonts w:ascii="Arial" w:eastAsia="Arial" w:hAnsi="Arial" w:cs="Arial"/>
          <w:color w:val="BED756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BED756"/>
          <w:sz w:val="24"/>
          <w:szCs w:val="24"/>
        </w:rPr>
        <w:t>n</w:t>
      </w:r>
      <w:r>
        <w:rPr>
          <w:rFonts w:ascii="Arial" w:eastAsia="Arial" w:hAnsi="Arial" w:cs="Arial"/>
          <w:color w:val="BED756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discapa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-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cida</w:t>
      </w:r>
      <w:r>
        <w:rPr>
          <w:rFonts w:ascii="Arial" w:eastAsia="Arial" w:hAnsi="Arial" w:cs="Arial"/>
          <w:color w:val="BED756"/>
          <w:sz w:val="24"/>
          <w:szCs w:val="24"/>
        </w:rPr>
        <w:t>d</w:t>
      </w:r>
      <w:r>
        <w:rPr>
          <w:rFonts w:ascii="Arial" w:eastAsia="Arial" w:hAnsi="Arial" w:cs="Arial"/>
          <w:color w:val="BED756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auditiva”.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right="379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580" w:bottom="280" w:left="1000" w:header="720" w:footer="720" w:gutter="0"/>
          <w:cols w:num="2" w:space="720" w:equalWidth="0">
            <w:col w:w="5111" w:space="502"/>
            <w:col w:w="5407"/>
          </w:cols>
        </w:sectPr>
      </w:pPr>
      <w:r>
        <w:rPr>
          <w:rFonts w:ascii="Arial" w:eastAsia="Arial" w:hAnsi="Arial" w:cs="Arial"/>
          <w:color w:val="BED756"/>
          <w:spacing w:val="-7"/>
          <w:sz w:val="24"/>
          <w:szCs w:val="24"/>
        </w:rPr>
        <w:t>S</w:t>
      </w:r>
      <w:r>
        <w:rPr>
          <w:rFonts w:ascii="Arial" w:eastAsia="Arial" w:hAnsi="Arial" w:cs="Arial"/>
          <w:color w:val="BED756"/>
          <w:sz w:val="24"/>
          <w:szCs w:val="24"/>
        </w:rPr>
        <w:t>e</w:t>
      </w:r>
      <w:r>
        <w:rPr>
          <w:rFonts w:ascii="Arial" w:eastAsia="Arial" w:hAnsi="Arial" w:cs="Arial"/>
          <w:color w:val="BED756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refier</w:t>
      </w:r>
      <w:r>
        <w:rPr>
          <w:rFonts w:ascii="Arial" w:eastAsia="Arial" w:hAnsi="Arial" w:cs="Arial"/>
          <w:color w:val="BED756"/>
          <w:sz w:val="24"/>
          <w:szCs w:val="24"/>
        </w:rPr>
        <w:t>e</w:t>
      </w:r>
      <w:r>
        <w:rPr>
          <w:rFonts w:ascii="Arial" w:eastAsia="Arial" w:hAnsi="Arial" w:cs="Arial"/>
          <w:color w:val="BED756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z w:val="24"/>
          <w:szCs w:val="24"/>
        </w:rPr>
        <w:t>a</w:t>
      </w:r>
      <w:r>
        <w:rPr>
          <w:rFonts w:ascii="Arial" w:eastAsia="Arial" w:hAnsi="Arial" w:cs="Arial"/>
          <w:color w:val="BED756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BED756"/>
          <w:sz w:val="24"/>
          <w:szCs w:val="24"/>
        </w:rPr>
        <w:t>a</w:t>
      </w:r>
      <w:r>
        <w:rPr>
          <w:rFonts w:ascii="Arial" w:eastAsia="Arial" w:hAnsi="Arial" w:cs="Arial"/>
          <w:color w:val="BED756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coherenci</w:t>
      </w:r>
      <w:r>
        <w:rPr>
          <w:rFonts w:ascii="Arial" w:eastAsia="Arial" w:hAnsi="Arial" w:cs="Arial"/>
          <w:color w:val="BED756"/>
          <w:sz w:val="24"/>
          <w:szCs w:val="24"/>
        </w:rPr>
        <w:t>a</w:t>
      </w:r>
      <w:r>
        <w:rPr>
          <w:rFonts w:ascii="Arial" w:eastAsia="Arial" w:hAnsi="Arial" w:cs="Arial"/>
          <w:color w:val="BED756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de</w:t>
      </w:r>
      <w:r>
        <w:rPr>
          <w:rFonts w:ascii="Arial" w:eastAsia="Arial" w:hAnsi="Arial" w:cs="Arial"/>
          <w:color w:val="BED756"/>
          <w:sz w:val="24"/>
          <w:szCs w:val="24"/>
        </w:rPr>
        <w:t>l</w:t>
      </w:r>
      <w:r>
        <w:rPr>
          <w:rFonts w:ascii="Arial" w:eastAsia="Arial" w:hAnsi="Arial" w:cs="Arial"/>
          <w:color w:val="BED756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lenguaj</w:t>
      </w:r>
      <w:r>
        <w:rPr>
          <w:rFonts w:ascii="Arial" w:eastAsia="Arial" w:hAnsi="Arial" w:cs="Arial"/>
          <w:color w:val="BED756"/>
          <w:sz w:val="24"/>
          <w:szCs w:val="24"/>
        </w:rPr>
        <w:t>e</w:t>
      </w:r>
      <w:r>
        <w:rPr>
          <w:rFonts w:ascii="Arial" w:eastAsia="Arial" w:hAnsi="Arial" w:cs="Arial"/>
          <w:color w:val="BED756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 xml:space="preserve">construido 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y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utilizad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o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n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objetos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,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carteles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,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señales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,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descrip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-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cione</w:t>
      </w:r>
      <w:r>
        <w:rPr>
          <w:rFonts w:ascii="Arial" w:eastAsia="Arial" w:hAnsi="Arial" w:cs="Arial"/>
          <w:color w:val="BED756"/>
          <w:sz w:val="24"/>
          <w:szCs w:val="24"/>
        </w:rPr>
        <w:t>s</w:t>
      </w:r>
      <w:r>
        <w:rPr>
          <w:rFonts w:ascii="Arial" w:eastAsia="Arial" w:hAnsi="Arial" w:cs="Arial"/>
          <w:color w:val="BED75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BED756"/>
          <w:sz w:val="24"/>
          <w:szCs w:val="24"/>
        </w:rPr>
        <w:t>a</w:t>
      </w:r>
      <w:r>
        <w:rPr>
          <w:rFonts w:ascii="Arial" w:eastAsia="Arial" w:hAnsi="Arial" w:cs="Arial"/>
          <w:color w:val="BED75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orientars</w:t>
      </w:r>
      <w:r>
        <w:rPr>
          <w:rFonts w:ascii="Arial" w:eastAsia="Arial" w:hAnsi="Arial" w:cs="Arial"/>
          <w:color w:val="BED756"/>
          <w:sz w:val="24"/>
          <w:szCs w:val="24"/>
        </w:rPr>
        <w:t>e y</w:t>
      </w:r>
      <w:r>
        <w:rPr>
          <w:rFonts w:ascii="Arial" w:eastAsia="Arial" w:hAnsi="Arial" w:cs="Arial"/>
          <w:color w:val="BED75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reconoce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r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itinerario</w:t>
      </w:r>
      <w:r>
        <w:rPr>
          <w:rFonts w:ascii="Arial" w:eastAsia="Arial" w:hAnsi="Arial" w:cs="Arial"/>
          <w:color w:val="BED756"/>
          <w:sz w:val="24"/>
          <w:szCs w:val="24"/>
        </w:rPr>
        <w:t xml:space="preserve">s o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lugare</w:t>
      </w:r>
      <w:r>
        <w:rPr>
          <w:rFonts w:ascii="Arial" w:eastAsia="Arial" w:hAnsi="Arial" w:cs="Arial"/>
          <w:color w:val="BED756"/>
          <w:sz w:val="24"/>
          <w:szCs w:val="24"/>
        </w:rPr>
        <w:t>s</w:t>
      </w:r>
      <w:r>
        <w:rPr>
          <w:rFonts w:ascii="Arial" w:eastAsia="Arial" w:hAnsi="Arial" w:cs="Arial"/>
          <w:color w:val="BED756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BED756"/>
          <w:sz w:val="24"/>
          <w:szCs w:val="24"/>
        </w:rPr>
        <w:t>e</w:t>
      </w:r>
      <w:r>
        <w:rPr>
          <w:rFonts w:ascii="Arial" w:eastAsia="Arial" w:hAnsi="Arial" w:cs="Arial"/>
          <w:color w:val="BED756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BED756"/>
          <w:spacing w:val="-7"/>
          <w:sz w:val="24"/>
          <w:szCs w:val="24"/>
        </w:rPr>
        <w:t>destino.</w:t>
      </w:r>
    </w:p>
    <w:p w:rsidR="00D85C73" w:rsidRDefault="00A5133C">
      <w:pPr>
        <w:spacing w:before="7" w:line="180" w:lineRule="exact"/>
        <w:rPr>
          <w:sz w:val="18"/>
          <w:szCs w:val="18"/>
        </w:rPr>
      </w:pPr>
      <w:r>
        <w:pict>
          <v:group id="_x0000_s11770" style="position:absolute;margin-left:40.45pt;margin-top:166.3pt;width:546pt;height:250.9pt;z-index:-19873;mso-position-horizontal-relative:page;mso-position-vertical-relative:page" coordorigin="809,3326" coordsize="10920,5018">
            <v:shape id="_x0000_s11776" style="position:absolute;left:1145;top:3808;width:10574;height:2188" coordorigin="1145,3808" coordsize="10574,2188" path="m11719,5996r-10574,l1145,3808r10574,l11719,5996xe" filled="f" strokecolor="#3b6eaa" strokeweight="1pt">
              <v:path arrowok="t"/>
            </v:shape>
            <v:shape id="_x0000_s11775" style="position:absolute;left:1145;top:5996;width:10574;height:2338" coordorigin="1145,5996" coordsize="10574,2338" path="m11719,5996r-10574,l1145,8334r10574,l11719,5996xe" filled="f" strokecolor="#3b6eaa" strokeweight="1pt">
              <v:path arrowok="t"/>
            </v:shape>
            <v:shape id="_x0000_s11774" style="position:absolute;left:2111;top:3336;width:0;height:831" coordorigin="2111,3336" coordsize="0,831" path="m2111,4167r,-831l2111,4167xe" fillcolor="#fdfdfd" stroked="f">
              <v:path arrowok="t"/>
            </v:shape>
            <v:shape id="_x0000_s11773" style="position:absolute;left:2111;top:3336;width:2841;height:831" coordorigin="2111,3336" coordsize="2841,831" path="m4951,4167r,-831l2111,3336r,831l4951,4167xe" fillcolor="#fdfdfd" stroked="f">
              <v:path arrowok="t"/>
            </v:shape>
            <v:shape id="_x0000_s11772" style="position:absolute;left:7218;top:3336;width:4185;height:831" coordorigin="7218,3336" coordsize="4185,831" path="m11402,4167r,-831l7218,3336r,831l11402,4167xe" fillcolor="#fdfdfd" stroked="f">
              <v:path arrowok="t"/>
            </v:shape>
            <v:shape id="_x0000_s11771" style="position:absolute;left:819;top:3523;width:592;height:592" coordorigin="819,3523" coordsize="592,592" path="m1238,3523r-245,l819,3697r,245l993,4115r245,l1411,3942r,-245l1238,3523xe" fillcolor="#bed756" stroked="f">
              <v:path arrowok="t"/>
            </v:shape>
            <w10:wrap anchorx="page" anchory="page"/>
          </v:group>
        </w:pict>
      </w:r>
      <w:r>
        <w:pict>
          <v:group id="_x0000_s11747" style="position:absolute;margin-left:0;margin-top:455.65pt;width:630pt;height:354.35pt;z-index:-19874;mso-position-horizontal-relative:page;mso-position-vertical-relative:page" coordorigin=",9113" coordsize="12600,7087">
            <v:shape id="_x0000_s11769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768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767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766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1765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764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763" style="position:absolute;left:428;top:6117;width:12709;height:11447" coordorigin="428,6117" coordsize="12709,11447" path="m428,9577r,4634l2637,16200e" filled="f" strokecolor="#2a5f92" strokeweight="5pt">
              <v:path arrowok="t"/>
            </v:shape>
            <v:shape id="_x0000_s11762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761" style="position:absolute;left:1539;top:7117;width:11598;height:10446" coordorigin="1539,7117" coordsize="11598,10446" path="m1539,14504r1883,1696e" filled="f" strokecolor="#3b6eaa" strokeweight="4pt">
              <v:path arrowok="t"/>
            </v:shape>
            <v:shape id="_x0000_s11760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759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758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757" style="position:absolute;left:3430;top:8821;width:9706;height:8742" coordorigin="3430,8821" coordsize="9706,8742" path="m3430,15003r1330,1197e" filled="f" strokecolor="#3b6eaa" strokeweight="2pt">
              <v:path arrowok="t"/>
            </v:shape>
            <v:shape id="_x0000_s11756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755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754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753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752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751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750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749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1748" style="position:absolute;left:994;top:9548;width:5280;height:6652" coordorigin="994,9548" coordsize="5280,6652" path="m6274,12406l1024,9548r-30,4693l2939,16200r2930,l6274,12406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5"/>
        <w:ind w:left="202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in</w:t>
      </w:r>
      <w:r>
        <w:rPr>
          <w:color w:val="764A33"/>
          <w:spacing w:val="-27"/>
          <w:w w:val="114"/>
          <w:sz w:val="16"/>
          <w:szCs w:val="16"/>
        </w:rPr>
        <w:t>f</w:t>
      </w:r>
      <w:r>
        <w:rPr>
          <w:color w:val="764A33"/>
          <w:spacing w:val="-6"/>
          <w:w w:val="114"/>
          <w:sz w:val="16"/>
          <w:szCs w:val="16"/>
        </w:rPr>
        <w:t>o</w:t>
      </w:r>
      <w:r>
        <w:rPr>
          <w:color w:val="764A33"/>
          <w:spacing w:val="-7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mació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14"/>
          <w:w w:val="114"/>
          <w:sz w:val="16"/>
          <w:szCs w:val="16"/>
        </w:rPr>
        <w:t xml:space="preserve"> </w:t>
      </w:r>
      <w:r>
        <w:rPr>
          <w:color w:val="764A33"/>
          <w:spacing w:val="-3"/>
          <w:w w:val="114"/>
          <w:sz w:val="16"/>
          <w:szCs w:val="16"/>
        </w:rPr>
        <w:t>c</w:t>
      </w:r>
      <w:r>
        <w:rPr>
          <w:color w:val="764A33"/>
          <w:spacing w:val="-6"/>
          <w:w w:val="114"/>
          <w:sz w:val="16"/>
          <w:szCs w:val="16"/>
        </w:rPr>
        <w:t>ontenid</w:t>
      </w:r>
      <w:r>
        <w:rPr>
          <w:color w:val="764A33"/>
          <w:w w:val="114"/>
          <w:sz w:val="16"/>
          <w:szCs w:val="16"/>
        </w:rPr>
        <w:t>a</w:t>
      </w:r>
      <w:r>
        <w:rPr>
          <w:color w:val="764A33"/>
          <w:spacing w:val="5"/>
          <w:w w:val="114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No</w:t>
      </w:r>
      <w:r>
        <w:rPr>
          <w:color w:val="764A33"/>
          <w:spacing w:val="-7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m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Técni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2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Lib</w:t>
      </w:r>
      <w:r>
        <w:rPr>
          <w:color w:val="764A33"/>
          <w:spacing w:val="-10"/>
          <w:sz w:val="16"/>
          <w:szCs w:val="16"/>
        </w:rPr>
        <w:t>r</w:t>
      </w:r>
      <w:r>
        <w:rPr>
          <w:color w:val="764A33"/>
          <w:sz w:val="16"/>
          <w:szCs w:val="16"/>
        </w:rPr>
        <w:t xml:space="preserve">e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17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c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z w:val="16"/>
          <w:szCs w:val="16"/>
        </w:rPr>
        <w:t>o</w:t>
      </w:r>
      <w:r>
        <w:rPr>
          <w:color w:val="764A33"/>
          <w:spacing w:val="38"/>
          <w:sz w:val="16"/>
          <w:szCs w:val="16"/>
        </w:rPr>
        <w:t xml:space="preserve"> </w:t>
      </w:r>
      <w:r>
        <w:rPr>
          <w:color w:val="764A33"/>
          <w:spacing w:val="-2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a</w:t>
      </w:r>
      <w:r>
        <w:rPr>
          <w:color w:val="764A33"/>
          <w:spacing w:val="-12"/>
          <w:w w:val="117"/>
          <w:sz w:val="16"/>
          <w:szCs w:val="16"/>
        </w:rPr>
        <w:t>r</w:t>
      </w:r>
      <w:r>
        <w:rPr>
          <w:color w:val="764A33"/>
          <w:w w:val="117"/>
          <w:sz w:val="16"/>
          <w:szCs w:val="16"/>
        </w:rPr>
        <w:t>a</w:t>
      </w:r>
      <w:r>
        <w:rPr>
          <w:color w:val="764A33"/>
          <w:spacing w:val="17"/>
          <w:w w:val="117"/>
          <w:sz w:val="16"/>
          <w:szCs w:val="16"/>
        </w:rPr>
        <w:t xml:space="preserve"> </w:t>
      </w:r>
      <w:r>
        <w:rPr>
          <w:color w:val="764A33"/>
          <w:spacing w:val="-11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e</w:t>
      </w:r>
      <w:r>
        <w:rPr>
          <w:color w:val="764A33"/>
          <w:spacing w:val="-11"/>
          <w:w w:val="117"/>
          <w:sz w:val="16"/>
          <w:szCs w:val="16"/>
        </w:rPr>
        <w:t>r</w:t>
      </w:r>
      <w:r>
        <w:rPr>
          <w:color w:val="764A33"/>
          <w:spacing w:val="-2"/>
          <w:w w:val="117"/>
          <w:sz w:val="16"/>
          <w:szCs w:val="16"/>
        </w:rPr>
        <w:t>s</w:t>
      </w:r>
      <w:r>
        <w:rPr>
          <w:color w:val="764A33"/>
          <w:spacing w:val="-6"/>
          <w:w w:val="117"/>
          <w:sz w:val="16"/>
          <w:szCs w:val="16"/>
        </w:rPr>
        <w:t>ona</w:t>
      </w:r>
      <w:r>
        <w:rPr>
          <w:color w:val="764A33"/>
          <w:w w:val="117"/>
          <w:sz w:val="16"/>
          <w:szCs w:val="16"/>
        </w:rPr>
        <w:t>s</w:t>
      </w:r>
      <w:r>
        <w:rPr>
          <w:color w:val="764A33"/>
          <w:spacing w:val="-18"/>
          <w:w w:val="117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5"/>
          <w:w w:val="104"/>
          <w:sz w:val="16"/>
          <w:szCs w:val="16"/>
        </w:rPr>
        <w:t>Di</w:t>
      </w:r>
      <w:r>
        <w:rPr>
          <w:color w:val="764A33"/>
          <w:spacing w:val="-2"/>
          <w:w w:val="104"/>
          <w:sz w:val="16"/>
          <w:szCs w:val="16"/>
        </w:rPr>
        <w:t>s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10"/>
          <w:w w:val="119"/>
          <w:sz w:val="16"/>
          <w:szCs w:val="16"/>
        </w:rPr>
        <w:t>a</w:t>
      </w:r>
      <w:r>
        <w:rPr>
          <w:color w:val="764A33"/>
          <w:spacing w:val="-2"/>
          <w:w w:val="114"/>
          <w:sz w:val="16"/>
          <w:szCs w:val="16"/>
        </w:rPr>
        <w:t>p</w:t>
      </w:r>
      <w:r>
        <w:rPr>
          <w:color w:val="764A33"/>
          <w:spacing w:val="-5"/>
          <w:w w:val="110"/>
          <w:sz w:val="16"/>
          <w:szCs w:val="16"/>
        </w:rPr>
        <w:t>acidad.</w:t>
      </w:r>
    </w:p>
    <w:p w:rsidR="00D85C73" w:rsidRDefault="00D85C73">
      <w:pPr>
        <w:spacing w:before="5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170" w:right="16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comprende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descripciones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relacionan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pér</w:t>
      </w:r>
      <w:r>
        <w:rPr>
          <w:rFonts w:ascii="Arial" w:eastAsia="Arial" w:hAnsi="Arial" w:cs="Arial"/>
          <w:color w:val="363435"/>
          <w:sz w:val="28"/>
          <w:szCs w:val="28"/>
        </w:rPr>
        <w:t>- dida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audición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ambos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oídos,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pérdida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parcial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inten- sa, grave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severa en uno o en ambos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oídos.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70" w:right="16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w w:val="96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12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encontramos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mental,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 se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dividida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segmentos.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3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primero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corresponde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comprende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presentan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aprender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comportarse, </w:t>
      </w:r>
      <w:r>
        <w:rPr>
          <w:rFonts w:ascii="Arial" w:eastAsia="Arial" w:hAnsi="Arial" w:cs="Arial"/>
          <w:color w:val="363435"/>
          <w:sz w:val="28"/>
          <w:szCs w:val="28"/>
        </w:rPr>
        <w:t>tanto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actividades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diaria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relación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personas.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</w:t>
      </w:r>
      <w:r>
        <w:rPr>
          <w:rFonts w:ascii="Arial" w:eastAsia="Arial" w:hAnsi="Arial" w:cs="Arial"/>
          <w:color w:val="363435"/>
          <w:sz w:val="28"/>
          <w:szCs w:val="28"/>
        </w:rPr>
        <w:t>- capacidad  conductual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segunda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división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deficiencia </w:t>
      </w:r>
      <w:r>
        <w:rPr>
          <w:rFonts w:ascii="Arial" w:eastAsia="Arial" w:hAnsi="Arial" w:cs="Arial"/>
          <w:color w:val="363435"/>
          <w:sz w:val="28"/>
          <w:szCs w:val="28"/>
        </w:rPr>
        <w:t>mental, la demencia,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psicosis,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locura,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amnesia, trastornos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personalidad,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trastor- nos o alteraciones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conductuales,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trastornos psiquiátricos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graves.</w:t>
      </w:r>
    </w:p>
    <w:p w:rsidR="00D85C73" w:rsidRDefault="00D85C73">
      <w:pPr>
        <w:spacing w:before="9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530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580" w:bottom="280" w:left="1000" w:header="720" w:footer="72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25</w:t>
      </w:r>
    </w:p>
    <w:p w:rsidR="00D85C73" w:rsidRDefault="00D85C73">
      <w:pPr>
        <w:spacing w:before="5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8"/>
        <w:ind w:left="127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8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3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C</w:t>
      </w:r>
      <w:r>
        <w:rPr>
          <w:color w:val="2A5580"/>
          <w:spacing w:val="-10"/>
          <w:w w:val="113"/>
          <w:sz w:val="24"/>
          <w:szCs w:val="24"/>
        </w:rPr>
        <w:t>r</w:t>
      </w:r>
      <w:r>
        <w:rPr>
          <w:color w:val="2A5580"/>
          <w:spacing w:val="-8"/>
          <w:w w:val="113"/>
          <w:sz w:val="24"/>
          <w:szCs w:val="24"/>
        </w:rPr>
        <w:t>ite</w:t>
      </w:r>
      <w:r>
        <w:rPr>
          <w:color w:val="2A5580"/>
          <w:spacing w:val="-10"/>
          <w:w w:val="113"/>
          <w:sz w:val="24"/>
          <w:szCs w:val="24"/>
        </w:rPr>
        <w:t>r</w:t>
      </w:r>
      <w:r>
        <w:rPr>
          <w:color w:val="2A5580"/>
          <w:spacing w:val="-8"/>
          <w:w w:val="113"/>
          <w:sz w:val="24"/>
          <w:szCs w:val="24"/>
        </w:rPr>
        <w:t>io</w:t>
      </w:r>
      <w:r>
        <w:rPr>
          <w:color w:val="2A5580"/>
          <w:w w:val="113"/>
          <w:sz w:val="24"/>
          <w:szCs w:val="24"/>
        </w:rPr>
        <w:t>s</w:t>
      </w:r>
      <w:r>
        <w:rPr>
          <w:color w:val="2A5580"/>
          <w:spacing w:val="8"/>
          <w:w w:val="11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2"/>
          <w:sz w:val="24"/>
          <w:szCs w:val="24"/>
        </w:rPr>
        <w:t>s</w:t>
      </w:r>
      <w:r>
        <w:rPr>
          <w:color w:val="2A5580"/>
          <w:spacing w:val="-7"/>
          <w:sz w:val="24"/>
          <w:szCs w:val="24"/>
        </w:rPr>
        <w:t>eñale</w:t>
      </w:r>
      <w:r>
        <w:rPr>
          <w:color w:val="2A5580"/>
          <w:sz w:val="24"/>
          <w:szCs w:val="24"/>
        </w:rPr>
        <w:t xml:space="preserve">s </w:t>
      </w:r>
      <w:r>
        <w:rPr>
          <w:color w:val="2A5580"/>
          <w:spacing w:val="24"/>
          <w:sz w:val="24"/>
          <w:szCs w:val="24"/>
        </w:rPr>
        <w:t xml:space="preserve"> </w:t>
      </w:r>
      <w:r>
        <w:rPr>
          <w:color w:val="2A5580"/>
          <w:spacing w:val="-2"/>
          <w:w w:val="117"/>
          <w:sz w:val="24"/>
          <w:szCs w:val="24"/>
        </w:rPr>
        <w:t>p</w:t>
      </w:r>
      <w:r>
        <w:rPr>
          <w:color w:val="2A5580"/>
          <w:spacing w:val="-8"/>
          <w:w w:val="117"/>
          <w:sz w:val="24"/>
          <w:szCs w:val="24"/>
        </w:rPr>
        <w:t>a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25"/>
          <w:w w:val="117"/>
          <w:sz w:val="24"/>
          <w:szCs w:val="24"/>
        </w:rPr>
        <w:t xml:space="preserve"> </w:t>
      </w:r>
      <w:r>
        <w:rPr>
          <w:color w:val="2A5580"/>
          <w:spacing w:val="-2"/>
          <w:w w:val="117"/>
          <w:sz w:val="24"/>
          <w:szCs w:val="24"/>
        </w:rPr>
        <w:t>p</w:t>
      </w:r>
      <w:r>
        <w:rPr>
          <w:color w:val="2A5580"/>
          <w:spacing w:val="-8"/>
          <w:w w:val="117"/>
          <w:sz w:val="24"/>
          <w:szCs w:val="24"/>
        </w:rPr>
        <w:t>e</w:t>
      </w:r>
      <w:r>
        <w:rPr>
          <w:color w:val="2A5580"/>
          <w:spacing w:val="-15"/>
          <w:w w:val="117"/>
          <w:sz w:val="24"/>
          <w:szCs w:val="24"/>
        </w:rPr>
        <w:t>r</w:t>
      </w:r>
      <w:r>
        <w:rPr>
          <w:color w:val="2A5580"/>
          <w:spacing w:val="-2"/>
          <w:w w:val="117"/>
          <w:sz w:val="24"/>
          <w:szCs w:val="24"/>
        </w:rPr>
        <w:t>s</w:t>
      </w:r>
      <w:r>
        <w:rPr>
          <w:color w:val="2A5580"/>
          <w:spacing w:val="-8"/>
          <w:w w:val="117"/>
          <w:sz w:val="24"/>
          <w:szCs w:val="24"/>
        </w:rPr>
        <w:t>ona</w:t>
      </w:r>
      <w:r>
        <w:rPr>
          <w:color w:val="2A5580"/>
          <w:w w:val="117"/>
          <w:sz w:val="24"/>
          <w:szCs w:val="24"/>
        </w:rPr>
        <w:t>s</w:t>
      </w:r>
      <w:r>
        <w:rPr>
          <w:color w:val="2A5580"/>
          <w:spacing w:val="-28"/>
          <w:w w:val="117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8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di</w:t>
      </w:r>
      <w:r>
        <w:rPr>
          <w:color w:val="2A5580"/>
          <w:spacing w:val="-2"/>
          <w:w w:val="113"/>
          <w:sz w:val="24"/>
          <w:szCs w:val="24"/>
        </w:rPr>
        <w:t>s</w:t>
      </w:r>
      <w:r>
        <w:rPr>
          <w:color w:val="2A5580"/>
          <w:spacing w:val="-6"/>
          <w:w w:val="113"/>
          <w:sz w:val="24"/>
          <w:szCs w:val="24"/>
        </w:rPr>
        <w:t>c</w:t>
      </w:r>
      <w:r>
        <w:rPr>
          <w:color w:val="2A5580"/>
          <w:spacing w:val="-17"/>
          <w:w w:val="113"/>
          <w:sz w:val="24"/>
          <w:szCs w:val="24"/>
        </w:rPr>
        <w:t>a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acida</w:t>
      </w:r>
      <w:r>
        <w:rPr>
          <w:color w:val="2A5580"/>
          <w:w w:val="113"/>
          <w:sz w:val="24"/>
          <w:szCs w:val="24"/>
        </w:rPr>
        <w:t>d</w:t>
      </w:r>
      <w:r>
        <w:rPr>
          <w:color w:val="2A5580"/>
          <w:spacing w:val="6"/>
          <w:w w:val="113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menta</w:t>
      </w:r>
      <w:r>
        <w:rPr>
          <w:color w:val="2A5580"/>
          <w:w w:val="113"/>
          <w:sz w:val="24"/>
          <w:szCs w:val="24"/>
        </w:rPr>
        <w:t>l</w:t>
      </w:r>
      <w:r>
        <w:rPr>
          <w:color w:val="2A5580"/>
          <w:spacing w:val="24"/>
          <w:w w:val="113"/>
          <w:sz w:val="24"/>
          <w:szCs w:val="24"/>
        </w:rPr>
        <w:t xml:space="preserve"> </w:t>
      </w:r>
      <w:r>
        <w:rPr>
          <w:color w:val="2A5580"/>
          <w:spacing w:val="-8"/>
          <w:w w:val="113"/>
          <w:sz w:val="24"/>
          <w:szCs w:val="24"/>
        </w:rPr>
        <w:t>(intel</w:t>
      </w:r>
      <w:r>
        <w:rPr>
          <w:color w:val="2A5580"/>
          <w:spacing w:val="-6"/>
          <w:w w:val="113"/>
          <w:sz w:val="24"/>
          <w:szCs w:val="24"/>
        </w:rPr>
        <w:t>e</w:t>
      </w:r>
      <w:r>
        <w:rPr>
          <w:color w:val="2A5580"/>
          <w:spacing w:val="-8"/>
          <w:w w:val="113"/>
          <w:sz w:val="24"/>
          <w:szCs w:val="24"/>
        </w:rPr>
        <w:t>ctua</w:t>
      </w:r>
      <w:r>
        <w:rPr>
          <w:color w:val="2A5580"/>
          <w:w w:val="113"/>
          <w:sz w:val="24"/>
          <w:szCs w:val="24"/>
        </w:rPr>
        <w:t>l</w:t>
      </w:r>
      <w:r>
        <w:rPr>
          <w:color w:val="2A5580"/>
          <w:spacing w:val="-4"/>
          <w:w w:val="11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y/</w:t>
      </w:r>
      <w:r>
        <w:rPr>
          <w:color w:val="2A5580"/>
          <w:sz w:val="24"/>
          <w:szCs w:val="24"/>
        </w:rPr>
        <w:t>o</w:t>
      </w:r>
      <w:r>
        <w:rPr>
          <w:color w:val="2A5580"/>
          <w:spacing w:val="42"/>
          <w:sz w:val="24"/>
          <w:szCs w:val="24"/>
        </w:rPr>
        <w:t xml:space="preserve"> </w:t>
      </w:r>
      <w:r>
        <w:rPr>
          <w:color w:val="2A5580"/>
          <w:spacing w:val="-5"/>
          <w:w w:val="109"/>
          <w:sz w:val="24"/>
          <w:szCs w:val="24"/>
        </w:rPr>
        <w:t>c</w:t>
      </w:r>
      <w:r>
        <w:rPr>
          <w:color w:val="2A5580"/>
          <w:spacing w:val="-7"/>
          <w:w w:val="103"/>
          <w:sz w:val="24"/>
          <w:szCs w:val="24"/>
        </w:rPr>
        <w:t>o</w:t>
      </w:r>
      <w:r>
        <w:rPr>
          <w:color w:val="2A5580"/>
          <w:spacing w:val="-7"/>
          <w:w w:val="108"/>
          <w:sz w:val="24"/>
          <w:szCs w:val="24"/>
        </w:rPr>
        <w:t>nductual).</w:t>
      </w:r>
    </w:p>
    <w:p w:rsidR="00D85C73" w:rsidRDefault="00A5133C">
      <w:pPr>
        <w:spacing w:before="91"/>
        <w:ind w:left="1207"/>
        <w:rPr>
          <w:sz w:val="80"/>
          <w:szCs w:val="80"/>
        </w:rPr>
      </w:pPr>
      <w:r>
        <w:rPr>
          <w:color w:val="2A5580"/>
          <w:spacing w:val="-26"/>
          <w:w w:val="115"/>
          <w:sz w:val="80"/>
          <w:szCs w:val="80"/>
        </w:rPr>
        <w:t>C</w:t>
      </w:r>
      <w:r>
        <w:rPr>
          <w:color w:val="2A5580"/>
          <w:spacing w:val="-36"/>
          <w:w w:val="115"/>
          <w:sz w:val="80"/>
          <w:szCs w:val="80"/>
        </w:rPr>
        <w:t>r</w:t>
      </w:r>
      <w:r>
        <w:rPr>
          <w:color w:val="2A5580"/>
          <w:spacing w:val="-26"/>
          <w:w w:val="115"/>
          <w:sz w:val="80"/>
          <w:szCs w:val="80"/>
        </w:rPr>
        <w:t>ite</w:t>
      </w:r>
      <w:r>
        <w:rPr>
          <w:color w:val="2A5580"/>
          <w:spacing w:val="-36"/>
          <w:w w:val="115"/>
          <w:sz w:val="80"/>
          <w:szCs w:val="80"/>
        </w:rPr>
        <w:t>r</w:t>
      </w:r>
      <w:r>
        <w:rPr>
          <w:color w:val="2A5580"/>
          <w:spacing w:val="-26"/>
          <w:w w:val="115"/>
          <w:sz w:val="80"/>
          <w:szCs w:val="80"/>
        </w:rPr>
        <w:t>i</w:t>
      </w:r>
      <w:r>
        <w:rPr>
          <w:color w:val="2A5580"/>
          <w:w w:val="115"/>
          <w:sz w:val="80"/>
          <w:szCs w:val="80"/>
        </w:rPr>
        <w:t xml:space="preserve">o         </w:t>
      </w:r>
      <w:r>
        <w:rPr>
          <w:color w:val="2A5580"/>
          <w:spacing w:val="80"/>
          <w:w w:val="115"/>
          <w:sz w:val="80"/>
          <w:szCs w:val="80"/>
        </w:rPr>
        <w:t xml:space="preserve"> </w:t>
      </w:r>
      <w:r>
        <w:rPr>
          <w:color w:val="2A5580"/>
          <w:spacing w:val="-23"/>
          <w:w w:val="107"/>
          <w:sz w:val="80"/>
          <w:szCs w:val="80"/>
        </w:rPr>
        <w:t>De</w:t>
      </w:r>
      <w:r>
        <w:rPr>
          <w:color w:val="2A5580"/>
          <w:spacing w:val="-8"/>
          <w:w w:val="107"/>
          <w:sz w:val="80"/>
          <w:szCs w:val="80"/>
        </w:rPr>
        <w:t>s</w:t>
      </w:r>
      <w:r>
        <w:rPr>
          <w:color w:val="2A5580"/>
          <w:spacing w:val="-23"/>
          <w:w w:val="121"/>
          <w:sz w:val="80"/>
          <w:szCs w:val="80"/>
        </w:rPr>
        <w:t>c</w:t>
      </w:r>
      <w:r>
        <w:rPr>
          <w:color w:val="2A5580"/>
          <w:spacing w:val="-31"/>
          <w:w w:val="121"/>
          <w:sz w:val="80"/>
          <w:szCs w:val="80"/>
        </w:rPr>
        <w:t>r</w:t>
      </w:r>
      <w:r>
        <w:rPr>
          <w:color w:val="2A5580"/>
          <w:spacing w:val="-23"/>
          <w:w w:val="110"/>
          <w:sz w:val="80"/>
          <w:szCs w:val="80"/>
        </w:rPr>
        <w:t>i</w:t>
      </w:r>
      <w:r>
        <w:rPr>
          <w:color w:val="2A5580"/>
          <w:spacing w:val="-8"/>
          <w:w w:val="110"/>
          <w:sz w:val="80"/>
          <w:szCs w:val="80"/>
        </w:rPr>
        <w:t>p</w:t>
      </w:r>
      <w:r>
        <w:rPr>
          <w:color w:val="2A5580"/>
          <w:spacing w:val="-23"/>
          <w:w w:val="109"/>
          <w:sz w:val="80"/>
          <w:szCs w:val="80"/>
        </w:rPr>
        <w:t>ción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A5133C">
      <w:pPr>
        <w:spacing w:line="280" w:lineRule="atLeast"/>
        <w:ind w:left="5477" w:right="416"/>
        <w:rPr>
          <w:rFonts w:ascii="Arial" w:eastAsia="Arial" w:hAnsi="Arial" w:cs="Arial"/>
          <w:sz w:val="24"/>
          <w:szCs w:val="24"/>
        </w:rPr>
        <w:sectPr w:rsidR="00D85C73">
          <w:pgSz w:w="12600" w:h="16200"/>
          <w:pgMar w:top="1680" w:right="680" w:bottom="280" w:left="1000" w:header="755" w:footer="0" w:gutter="0"/>
          <w:cols w:space="720"/>
        </w:sectPr>
      </w:pPr>
      <w:r>
        <w:rPr>
          <w:rFonts w:ascii="Arial" w:eastAsia="Arial" w:hAnsi="Arial" w:cs="Arial"/>
          <w:color w:val="8B4558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8B4558"/>
          <w:sz w:val="24"/>
          <w:szCs w:val="24"/>
        </w:rPr>
        <w:t>a</w:t>
      </w:r>
      <w:r>
        <w:rPr>
          <w:rFonts w:ascii="Arial" w:eastAsia="Arial" w:hAnsi="Arial" w:cs="Arial"/>
          <w:color w:val="8B4558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presenci</w:t>
      </w:r>
      <w:r>
        <w:rPr>
          <w:rFonts w:ascii="Arial" w:eastAsia="Arial" w:hAnsi="Arial" w:cs="Arial"/>
          <w:color w:val="8B4558"/>
          <w:sz w:val="24"/>
          <w:szCs w:val="24"/>
        </w:rPr>
        <w:t>a</w:t>
      </w:r>
      <w:r>
        <w:rPr>
          <w:rFonts w:ascii="Arial" w:eastAsia="Arial" w:hAnsi="Arial" w:cs="Arial"/>
          <w:color w:val="8B4558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8B4558"/>
          <w:sz w:val="24"/>
          <w:szCs w:val="24"/>
        </w:rPr>
        <w:t>e</w:t>
      </w:r>
      <w:r>
        <w:rPr>
          <w:rFonts w:ascii="Arial" w:eastAsia="Arial" w:hAnsi="Arial" w:cs="Arial"/>
          <w:color w:val="8B4558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elemento</w:t>
      </w:r>
      <w:r>
        <w:rPr>
          <w:rFonts w:ascii="Arial" w:eastAsia="Arial" w:hAnsi="Arial" w:cs="Arial"/>
          <w:color w:val="8B4558"/>
          <w:sz w:val="24"/>
          <w:szCs w:val="24"/>
        </w:rPr>
        <w:t>s</w:t>
      </w:r>
      <w:r>
        <w:rPr>
          <w:rFonts w:ascii="Arial" w:eastAsia="Arial" w:hAnsi="Arial" w:cs="Arial"/>
          <w:color w:val="8B4558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destacado</w:t>
      </w:r>
      <w:r>
        <w:rPr>
          <w:rFonts w:ascii="Arial" w:eastAsia="Arial" w:hAnsi="Arial" w:cs="Arial"/>
          <w:color w:val="8B4558"/>
          <w:sz w:val="24"/>
          <w:szCs w:val="24"/>
        </w:rPr>
        <w:t>s</w:t>
      </w:r>
      <w:r>
        <w:rPr>
          <w:rFonts w:ascii="Arial" w:eastAsia="Arial" w:hAnsi="Arial" w:cs="Arial"/>
          <w:color w:val="8B4558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facilit</w:t>
      </w:r>
      <w:r>
        <w:rPr>
          <w:rFonts w:ascii="Arial" w:eastAsia="Arial" w:hAnsi="Arial" w:cs="Arial"/>
          <w:color w:val="8B4558"/>
          <w:sz w:val="24"/>
          <w:szCs w:val="24"/>
        </w:rPr>
        <w:t>a</w:t>
      </w:r>
      <w:r>
        <w:rPr>
          <w:rFonts w:ascii="Arial" w:eastAsia="Arial" w:hAnsi="Arial" w:cs="Arial"/>
          <w:color w:val="8B4558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la comprensió</w:t>
      </w:r>
      <w:r>
        <w:rPr>
          <w:rFonts w:ascii="Arial" w:eastAsia="Arial" w:hAnsi="Arial" w:cs="Arial"/>
          <w:color w:val="8B4558"/>
          <w:sz w:val="24"/>
          <w:szCs w:val="24"/>
        </w:rPr>
        <w:t>n</w:t>
      </w:r>
      <w:r>
        <w:rPr>
          <w:rFonts w:ascii="Arial" w:eastAsia="Arial" w:hAnsi="Arial" w:cs="Arial"/>
          <w:color w:val="8B4558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tant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de</w:t>
      </w:r>
      <w:r>
        <w:rPr>
          <w:rFonts w:ascii="Arial" w:eastAsia="Arial" w:hAnsi="Arial" w:cs="Arial"/>
          <w:color w:val="8B4558"/>
          <w:sz w:val="24"/>
          <w:szCs w:val="24"/>
        </w:rPr>
        <w:t>l</w:t>
      </w:r>
      <w:r>
        <w:rPr>
          <w:rFonts w:ascii="Arial" w:eastAsia="Arial" w:hAnsi="Arial" w:cs="Arial"/>
          <w:color w:val="8B4558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espaci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com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8B4558"/>
          <w:sz w:val="24"/>
          <w:szCs w:val="24"/>
        </w:rPr>
        <w:t>e</w:t>
      </w:r>
      <w:r>
        <w:rPr>
          <w:rFonts w:ascii="Arial" w:eastAsia="Arial" w:hAnsi="Arial" w:cs="Arial"/>
          <w:color w:val="8B4558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8B4558"/>
          <w:sz w:val="24"/>
          <w:szCs w:val="24"/>
        </w:rPr>
        <w:t>a</w:t>
      </w:r>
      <w:r>
        <w:rPr>
          <w:rFonts w:ascii="Arial" w:eastAsia="Arial" w:hAnsi="Arial" w:cs="Arial"/>
          <w:color w:val="8B4558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orienta</w:t>
      </w:r>
      <w:r>
        <w:rPr>
          <w:rFonts w:ascii="Arial" w:eastAsia="Arial" w:hAnsi="Arial" w:cs="Arial"/>
          <w:color w:val="8B4558"/>
          <w:sz w:val="24"/>
          <w:szCs w:val="24"/>
        </w:rPr>
        <w:t>-</w:t>
      </w:r>
    </w:p>
    <w:p w:rsidR="00D85C73" w:rsidRDefault="00A5133C">
      <w:pPr>
        <w:spacing w:line="240" w:lineRule="exact"/>
        <w:ind w:left="354" w:right="-80"/>
        <w:rPr>
          <w:sz w:val="40"/>
          <w:szCs w:val="40"/>
        </w:rPr>
      </w:pPr>
      <w:r>
        <w:rPr>
          <w:color w:val="2A5580"/>
          <w:spacing w:val="-12"/>
          <w:position w:val="4"/>
          <w:sz w:val="40"/>
          <w:szCs w:val="40"/>
        </w:rPr>
        <w:t>Hito</w:t>
      </w:r>
      <w:r>
        <w:rPr>
          <w:color w:val="2A5580"/>
          <w:position w:val="4"/>
          <w:sz w:val="40"/>
          <w:szCs w:val="40"/>
        </w:rPr>
        <w:t>s</w:t>
      </w:r>
      <w:r>
        <w:rPr>
          <w:color w:val="2A5580"/>
          <w:spacing w:val="92"/>
          <w:position w:val="4"/>
          <w:sz w:val="40"/>
          <w:szCs w:val="40"/>
        </w:rPr>
        <w:t xml:space="preserve"> </w:t>
      </w:r>
      <w:r>
        <w:rPr>
          <w:color w:val="2A5580"/>
          <w:position w:val="4"/>
          <w:sz w:val="40"/>
          <w:szCs w:val="40"/>
        </w:rPr>
        <w:t>y</w:t>
      </w:r>
      <w:r>
        <w:rPr>
          <w:color w:val="2A5580"/>
          <w:spacing w:val="59"/>
          <w:position w:val="4"/>
          <w:sz w:val="40"/>
          <w:szCs w:val="40"/>
        </w:rPr>
        <w:t xml:space="preserve"> </w:t>
      </w:r>
      <w:r>
        <w:rPr>
          <w:color w:val="2A5580"/>
          <w:spacing w:val="-4"/>
          <w:w w:val="114"/>
          <w:position w:val="4"/>
          <w:sz w:val="40"/>
          <w:szCs w:val="40"/>
        </w:rPr>
        <w:t>p</w:t>
      </w:r>
      <w:r>
        <w:rPr>
          <w:color w:val="2A5580"/>
          <w:spacing w:val="-12"/>
          <w:w w:val="103"/>
          <w:position w:val="4"/>
          <w:sz w:val="40"/>
          <w:szCs w:val="40"/>
        </w:rPr>
        <w:t>o</w:t>
      </w:r>
      <w:r>
        <w:rPr>
          <w:color w:val="2A5580"/>
          <w:spacing w:val="-12"/>
          <w:w w:val="108"/>
          <w:position w:val="4"/>
          <w:sz w:val="40"/>
          <w:szCs w:val="40"/>
        </w:rPr>
        <w:t>stes</w:t>
      </w:r>
    </w:p>
    <w:p w:rsidR="00D85C73" w:rsidRDefault="00A5133C">
      <w:pPr>
        <w:spacing w:before="12" w:line="250" w:lineRule="auto"/>
        <w:ind w:right="423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680" w:bottom="280" w:left="1000" w:header="720" w:footer="720" w:gutter="0"/>
          <w:cols w:num="2" w:space="720" w:equalWidth="0">
            <w:col w:w="2754" w:space="2723"/>
            <w:col w:w="5443"/>
          </w:cols>
        </w:sectPr>
      </w:pPr>
      <w:r>
        <w:br w:type="column"/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ción</w:t>
      </w:r>
      <w:r>
        <w:rPr>
          <w:rFonts w:ascii="Arial" w:eastAsia="Arial" w:hAnsi="Arial" w:cs="Arial"/>
          <w:color w:val="8B4558"/>
          <w:sz w:val="24"/>
          <w:szCs w:val="24"/>
        </w:rPr>
        <w:t>.</w:t>
      </w:r>
      <w:r>
        <w:rPr>
          <w:rFonts w:ascii="Arial" w:eastAsia="Arial" w:hAnsi="Arial" w:cs="Arial"/>
          <w:color w:val="8B4558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Est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s</w:t>
      </w:r>
      <w:r>
        <w:rPr>
          <w:rFonts w:ascii="Arial" w:eastAsia="Arial" w:hAnsi="Arial" w:cs="Arial"/>
          <w:color w:val="8B4558"/>
          <w:sz w:val="24"/>
          <w:szCs w:val="24"/>
        </w:rPr>
        <w:t>e</w:t>
      </w:r>
      <w:r>
        <w:rPr>
          <w:rFonts w:ascii="Arial" w:eastAsia="Arial" w:hAnsi="Arial" w:cs="Arial"/>
          <w:color w:val="8B4558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pued</w:t>
      </w:r>
      <w:r>
        <w:rPr>
          <w:rFonts w:ascii="Arial" w:eastAsia="Arial" w:hAnsi="Arial" w:cs="Arial"/>
          <w:color w:val="8B4558"/>
          <w:sz w:val="24"/>
          <w:szCs w:val="24"/>
        </w:rPr>
        <w:t>e</w:t>
      </w:r>
      <w:r>
        <w:rPr>
          <w:rFonts w:ascii="Arial" w:eastAsia="Arial" w:hAnsi="Arial" w:cs="Arial"/>
          <w:color w:val="8B4558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se</w:t>
      </w:r>
      <w:r>
        <w:rPr>
          <w:rFonts w:ascii="Arial" w:eastAsia="Arial" w:hAnsi="Arial" w:cs="Arial"/>
          <w:color w:val="8B4558"/>
          <w:sz w:val="24"/>
          <w:szCs w:val="24"/>
        </w:rPr>
        <w:t>r</w:t>
      </w:r>
      <w:r>
        <w:rPr>
          <w:rFonts w:ascii="Arial" w:eastAsia="Arial" w:hAnsi="Arial" w:cs="Arial"/>
          <w:color w:val="8B4558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marca</w:t>
      </w:r>
      <w:r>
        <w:rPr>
          <w:rFonts w:ascii="Arial" w:eastAsia="Arial" w:hAnsi="Arial" w:cs="Arial"/>
          <w:color w:val="8B4558"/>
          <w:sz w:val="24"/>
          <w:szCs w:val="24"/>
        </w:rPr>
        <w:t>r</w:t>
      </w:r>
      <w:r>
        <w:rPr>
          <w:rFonts w:ascii="Arial" w:eastAsia="Arial" w:hAnsi="Arial" w:cs="Arial"/>
          <w:color w:val="8B4558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mediant</w:t>
      </w:r>
      <w:r>
        <w:rPr>
          <w:rFonts w:ascii="Arial" w:eastAsia="Arial" w:hAnsi="Arial" w:cs="Arial"/>
          <w:color w:val="8B4558"/>
          <w:sz w:val="24"/>
          <w:szCs w:val="24"/>
        </w:rPr>
        <w:t>e</w:t>
      </w:r>
      <w:r>
        <w:rPr>
          <w:rFonts w:ascii="Arial" w:eastAsia="Arial" w:hAnsi="Arial" w:cs="Arial"/>
          <w:color w:val="8B4558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8B4558"/>
          <w:sz w:val="24"/>
          <w:szCs w:val="24"/>
        </w:rPr>
        <w:t>l</w:t>
      </w:r>
      <w:r>
        <w:rPr>
          <w:rFonts w:ascii="Arial" w:eastAsia="Arial" w:hAnsi="Arial" w:cs="Arial"/>
          <w:color w:val="8B4558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us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de u</w:t>
      </w:r>
      <w:r>
        <w:rPr>
          <w:rFonts w:ascii="Arial" w:eastAsia="Arial" w:hAnsi="Arial" w:cs="Arial"/>
          <w:color w:val="8B4558"/>
          <w:sz w:val="24"/>
          <w:szCs w:val="24"/>
        </w:rPr>
        <w:t>n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númer</w:t>
      </w:r>
      <w:r>
        <w:rPr>
          <w:rFonts w:ascii="Arial" w:eastAsia="Arial" w:hAnsi="Arial" w:cs="Arial"/>
          <w:color w:val="8B4558"/>
          <w:sz w:val="24"/>
          <w:szCs w:val="24"/>
        </w:rPr>
        <w:t>o o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colo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r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a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destaca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r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l</w:t>
      </w:r>
      <w:r>
        <w:rPr>
          <w:rFonts w:ascii="Arial" w:eastAsia="Arial" w:hAnsi="Arial" w:cs="Arial"/>
          <w:color w:val="8B4558"/>
          <w:sz w:val="24"/>
          <w:szCs w:val="24"/>
        </w:rPr>
        <w:t>a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llegad</w:t>
      </w:r>
      <w:r>
        <w:rPr>
          <w:rFonts w:ascii="Arial" w:eastAsia="Arial" w:hAnsi="Arial" w:cs="Arial"/>
          <w:color w:val="8B4558"/>
          <w:sz w:val="24"/>
          <w:szCs w:val="24"/>
        </w:rPr>
        <w:t>a a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un secto</w:t>
      </w:r>
      <w:r>
        <w:rPr>
          <w:rFonts w:ascii="Arial" w:eastAsia="Arial" w:hAnsi="Arial" w:cs="Arial"/>
          <w:color w:val="8B4558"/>
          <w:spacing w:val="-20"/>
          <w:sz w:val="24"/>
          <w:szCs w:val="24"/>
        </w:rPr>
        <w:t>r</w:t>
      </w:r>
      <w:r>
        <w:rPr>
          <w:rFonts w:ascii="Arial" w:eastAsia="Arial" w:hAnsi="Arial" w:cs="Arial"/>
          <w:color w:val="8B4558"/>
          <w:sz w:val="24"/>
          <w:szCs w:val="24"/>
        </w:rPr>
        <w:t>,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8B4558"/>
          <w:sz w:val="24"/>
          <w:szCs w:val="24"/>
        </w:rPr>
        <w:t>a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ubica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r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8B4558"/>
          <w:sz w:val="24"/>
          <w:szCs w:val="24"/>
        </w:rPr>
        <w:t>l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puest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8B4558"/>
          <w:sz w:val="24"/>
          <w:szCs w:val="24"/>
        </w:rPr>
        <w:t>e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informació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n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en u</w:t>
      </w:r>
      <w:r>
        <w:rPr>
          <w:rFonts w:ascii="Arial" w:eastAsia="Arial" w:hAnsi="Arial" w:cs="Arial"/>
          <w:color w:val="8B4558"/>
          <w:sz w:val="24"/>
          <w:szCs w:val="24"/>
        </w:rPr>
        <w:t>n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luga</w:t>
      </w:r>
      <w:r>
        <w:rPr>
          <w:rFonts w:ascii="Arial" w:eastAsia="Arial" w:hAnsi="Arial" w:cs="Arial"/>
          <w:color w:val="8B4558"/>
          <w:sz w:val="24"/>
          <w:szCs w:val="24"/>
        </w:rPr>
        <w:t>r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inmediat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z w:val="24"/>
          <w:szCs w:val="24"/>
        </w:rPr>
        <w:t>a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u</w:t>
      </w:r>
      <w:r>
        <w:rPr>
          <w:rFonts w:ascii="Arial" w:eastAsia="Arial" w:hAnsi="Arial" w:cs="Arial"/>
          <w:color w:val="8B4558"/>
          <w:sz w:val="24"/>
          <w:szCs w:val="24"/>
        </w:rPr>
        <w:t>n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hito.</w:t>
      </w:r>
    </w:p>
    <w:p w:rsidR="00D85C73" w:rsidRDefault="00D85C73">
      <w:pPr>
        <w:spacing w:before="10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680" w:bottom="280" w:left="1000" w:header="720" w:footer="72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80" w:lineRule="exact"/>
        <w:rPr>
          <w:sz w:val="28"/>
          <w:szCs w:val="28"/>
        </w:rPr>
      </w:pPr>
    </w:p>
    <w:p w:rsidR="00D85C73" w:rsidRDefault="00A5133C">
      <w:pPr>
        <w:ind w:left="218" w:right="-80"/>
        <w:rPr>
          <w:sz w:val="40"/>
          <w:szCs w:val="40"/>
        </w:rPr>
      </w:pPr>
      <w:r>
        <w:rPr>
          <w:color w:val="2A5580"/>
          <w:spacing w:val="-13"/>
          <w:w w:val="110"/>
          <w:sz w:val="40"/>
          <w:szCs w:val="40"/>
        </w:rPr>
        <w:t>Elemento</w:t>
      </w:r>
      <w:r>
        <w:rPr>
          <w:color w:val="2A5580"/>
          <w:w w:val="110"/>
          <w:sz w:val="40"/>
          <w:szCs w:val="40"/>
        </w:rPr>
        <w:t>s</w:t>
      </w:r>
      <w:r>
        <w:rPr>
          <w:color w:val="2A5580"/>
          <w:spacing w:val="23"/>
          <w:w w:val="110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4"/>
          <w:w w:val="98"/>
          <w:sz w:val="40"/>
          <w:szCs w:val="40"/>
        </w:rPr>
        <w:t>s</w:t>
      </w:r>
      <w:r>
        <w:rPr>
          <w:color w:val="2A5580"/>
          <w:spacing w:val="-17"/>
          <w:w w:val="114"/>
          <w:sz w:val="40"/>
          <w:szCs w:val="40"/>
        </w:rPr>
        <w:t>e</w:t>
      </w:r>
      <w:r>
        <w:rPr>
          <w:color w:val="2A5580"/>
          <w:spacing w:val="-21"/>
          <w:w w:val="120"/>
          <w:sz w:val="40"/>
          <w:szCs w:val="40"/>
        </w:rPr>
        <w:t>g</w:t>
      </w:r>
      <w:r>
        <w:rPr>
          <w:color w:val="2A5580"/>
          <w:spacing w:val="-12"/>
          <w:w w:val="124"/>
          <w:sz w:val="40"/>
          <w:szCs w:val="40"/>
        </w:rPr>
        <w:t>u</w:t>
      </w:r>
      <w:r>
        <w:rPr>
          <w:color w:val="2A5580"/>
          <w:spacing w:val="-15"/>
          <w:w w:val="124"/>
          <w:sz w:val="40"/>
          <w:szCs w:val="40"/>
        </w:rPr>
        <w:t>r</w:t>
      </w:r>
      <w:r>
        <w:rPr>
          <w:color w:val="2A5580"/>
          <w:spacing w:val="-12"/>
          <w:w w:val="114"/>
          <w:sz w:val="40"/>
          <w:szCs w:val="40"/>
        </w:rPr>
        <w:t>idad</w:t>
      </w:r>
    </w:p>
    <w:p w:rsidR="00D85C73" w:rsidRDefault="00A5133C">
      <w:pPr>
        <w:spacing w:before="19" w:line="250" w:lineRule="auto"/>
        <w:ind w:right="414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680" w:bottom="280" w:left="1000" w:header="720" w:footer="720" w:gutter="0"/>
          <w:cols w:num="2" w:space="720" w:equalWidth="0">
            <w:col w:w="4338" w:space="1139"/>
            <w:col w:w="5443"/>
          </w:cols>
        </w:sectPr>
      </w:pPr>
      <w:r>
        <w:br w:type="column"/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Lo</w:t>
      </w:r>
      <w:r>
        <w:rPr>
          <w:rFonts w:ascii="Arial" w:eastAsia="Arial" w:hAnsi="Arial" w:cs="Arial"/>
          <w:color w:val="8B4558"/>
          <w:sz w:val="24"/>
          <w:szCs w:val="24"/>
        </w:rPr>
        <w:t>s</w:t>
      </w:r>
      <w:r>
        <w:rPr>
          <w:rFonts w:ascii="Arial" w:eastAsia="Arial" w:hAnsi="Arial" w:cs="Arial"/>
          <w:color w:val="8B455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pasamano</w:t>
      </w:r>
      <w:r>
        <w:rPr>
          <w:rFonts w:ascii="Arial" w:eastAsia="Arial" w:hAnsi="Arial" w:cs="Arial"/>
          <w:color w:val="8B4558"/>
          <w:sz w:val="24"/>
          <w:szCs w:val="24"/>
        </w:rPr>
        <w:t>s</w:t>
      </w:r>
      <w:r>
        <w:rPr>
          <w:rFonts w:ascii="Arial" w:eastAsia="Arial" w:hAnsi="Arial" w:cs="Arial"/>
          <w:color w:val="8B455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z w:val="24"/>
          <w:szCs w:val="24"/>
        </w:rPr>
        <w:t>y</w:t>
      </w:r>
      <w:r>
        <w:rPr>
          <w:rFonts w:ascii="Arial" w:eastAsia="Arial" w:hAnsi="Arial" w:cs="Arial"/>
          <w:color w:val="8B455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elemento</w:t>
      </w:r>
      <w:r>
        <w:rPr>
          <w:rFonts w:ascii="Arial" w:eastAsia="Arial" w:hAnsi="Arial" w:cs="Arial"/>
          <w:color w:val="8B4558"/>
          <w:sz w:val="24"/>
          <w:szCs w:val="24"/>
        </w:rPr>
        <w:t>s</w:t>
      </w:r>
      <w:r>
        <w:rPr>
          <w:rFonts w:ascii="Arial" w:eastAsia="Arial" w:hAnsi="Arial" w:cs="Arial"/>
          <w:color w:val="8B455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8B4558"/>
          <w:sz w:val="24"/>
          <w:szCs w:val="24"/>
        </w:rPr>
        <w:t>e</w:t>
      </w:r>
      <w:r>
        <w:rPr>
          <w:rFonts w:ascii="Arial" w:eastAsia="Arial" w:hAnsi="Arial" w:cs="Arial"/>
          <w:color w:val="8B455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bord</w:t>
      </w:r>
      <w:r>
        <w:rPr>
          <w:rFonts w:ascii="Arial" w:eastAsia="Arial" w:hAnsi="Arial" w:cs="Arial"/>
          <w:color w:val="8B4558"/>
          <w:sz w:val="24"/>
          <w:szCs w:val="24"/>
        </w:rPr>
        <w:t>e</w:t>
      </w:r>
      <w:r>
        <w:rPr>
          <w:rFonts w:ascii="Arial" w:eastAsia="Arial" w:hAnsi="Arial" w:cs="Arial"/>
          <w:color w:val="8B455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proporcio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-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na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n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tant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segurida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d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com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contención</w:t>
      </w:r>
      <w:r>
        <w:rPr>
          <w:rFonts w:ascii="Arial" w:eastAsia="Arial" w:hAnsi="Arial" w:cs="Arial"/>
          <w:color w:val="8B4558"/>
          <w:sz w:val="24"/>
          <w:szCs w:val="24"/>
        </w:rPr>
        <w:t>.</w:t>
      </w:r>
      <w:r>
        <w:rPr>
          <w:rFonts w:ascii="Arial" w:eastAsia="Arial" w:hAnsi="Arial" w:cs="Arial"/>
          <w:color w:val="8B45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n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el mism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o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criteri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o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debe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n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se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r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elegido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s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otro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s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dispositi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-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vos</w:t>
      </w:r>
      <w:r>
        <w:rPr>
          <w:rFonts w:ascii="Arial" w:eastAsia="Arial" w:hAnsi="Arial" w:cs="Arial"/>
          <w:color w:val="8B4558"/>
          <w:sz w:val="24"/>
          <w:szCs w:val="24"/>
        </w:rPr>
        <w:t>,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com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sistema</w:t>
      </w:r>
      <w:r>
        <w:rPr>
          <w:rFonts w:ascii="Arial" w:eastAsia="Arial" w:hAnsi="Arial" w:cs="Arial"/>
          <w:color w:val="8B4558"/>
          <w:sz w:val="24"/>
          <w:szCs w:val="24"/>
        </w:rPr>
        <w:t>s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8B4558"/>
          <w:sz w:val="24"/>
          <w:szCs w:val="24"/>
        </w:rPr>
        <w:t>e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apertur</w:t>
      </w:r>
      <w:r>
        <w:rPr>
          <w:rFonts w:ascii="Arial" w:eastAsia="Arial" w:hAnsi="Arial" w:cs="Arial"/>
          <w:color w:val="8B4558"/>
          <w:sz w:val="24"/>
          <w:szCs w:val="24"/>
        </w:rPr>
        <w:t>a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z w:val="24"/>
          <w:szCs w:val="24"/>
        </w:rPr>
        <w:t>y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cierr</w:t>
      </w:r>
      <w:r>
        <w:rPr>
          <w:rFonts w:ascii="Arial" w:eastAsia="Arial" w:hAnsi="Arial" w:cs="Arial"/>
          <w:color w:val="8B4558"/>
          <w:sz w:val="24"/>
          <w:szCs w:val="24"/>
        </w:rPr>
        <w:t>e</w:t>
      </w:r>
      <w:r>
        <w:rPr>
          <w:rFonts w:ascii="Arial" w:eastAsia="Arial" w:hAnsi="Arial" w:cs="Arial"/>
          <w:color w:val="8B455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automáti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-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cos</w:t>
      </w:r>
      <w:r>
        <w:rPr>
          <w:rFonts w:ascii="Arial" w:eastAsia="Arial" w:hAnsi="Arial" w:cs="Arial"/>
          <w:color w:val="8B4558"/>
          <w:sz w:val="24"/>
          <w:szCs w:val="24"/>
        </w:rPr>
        <w:t>,</w:t>
      </w:r>
      <w:r>
        <w:rPr>
          <w:rFonts w:ascii="Arial" w:eastAsia="Arial" w:hAnsi="Arial" w:cs="Arial"/>
          <w:color w:val="8B4558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cuy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accionamient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sencill</w:t>
      </w:r>
      <w:r>
        <w:rPr>
          <w:rFonts w:ascii="Arial" w:eastAsia="Arial" w:hAnsi="Arial" w:cs="Arial"/>
          <w:color w:val="8B4558"/>
          <w:sz w:val="24"/>
          <w:szCs w:val="24"/>
        </w:rPr>
        <w:t>o</w:t>
      </w:r>
      <w:r>
        <w:rPr>
          <w:rFonts w:ascii="Arial" w:eastAsia="Arial" w:hAnsi="Arial" w:cs="Arial"/>
          <w:color w:val="8B4558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podr</w:t>
      </w:r>
      <w:r>
        <w:rPr>
          <w:rFonts w:ascii="Arial" w:eastAsia="Arial" w:hAnsi="Arial" w:cs="Arial"/>
          <w:color w:val="8B4558"/>
          <w:sz w:val="24"/>
          <w:szCs w:val="24"/>
        </w:rPr>
        <w:t>á</w:t>
      </w:r>
      <w:r>
        <w:rPr>
          <w:rFonts w:ascii="Arial" w:eastAsia="Arial" w:hAnsi="Arial" w:cs="Arial"/>
          <w:color w:val="8B4558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evita</w:t>
      </w:r>
      <w:r>
        <w:rPr>
          <w:rFonts w:ascii="Arial" w:eastAsia="Arial" w:hAnsi="Arial" w:cs="Arial"/>
          <w:color w:val="8B4558"/>
          <w:sz w:val="24"/>
          <w:szCs w:val="24"/>
        </w:rPr>
        <w:t>r</w:t>
      </w:r>
      <w:r>
        <w:rPr>
          <w:rFonts w:ascii="Arial" w:eastAsia="Arial" w:hAnsi="Arial" w:cs="Arial"/>
          <w:color w:val="8B4558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atro</w:t>
      </w:r>
      <w:r>
        <w:rPr>
          <w:rFonts w:ascii="Arial" w:eastAsia="Arial" w:hAnsi="Arial" w:cs="Arial"/>
          <w:color w:val="8B4558"/>
          <w:sz w:val="24"/>
          <w:szCs w:val="24"/>
        </w:rPr>
        <w:t xml:space="preserve">- </w:t>
      </w:r>
      <w:r>
        <w:rPr>
          <w:rFonts w:ascii="Arial" w:eastAsia="Arial" w:hAnsi="Arial" w:cs="Arial"/>
          <w:color w:val="8B4558"/>
          <w:spacing w:val="-7"/>
          <w:sz w:val="24"/>
          <w:szCs w:val="24"/>
        </w:rPr>
        <w:t>pellamientos.</w:t>
      </w:r>
    </w:p>
    <w:p w:rsidR="00D85C73" w:rsidRDefault="00A5133C">
      <w:pPr>
        <w:spacing w:before="15" w:line="280" w:lineRule="exact"/>
        <w:rPr>
          <w:sz w:val="28"/>
          <w:szCs w:val="28"/>
        </w:rPr>
      </w:pPr>
      <w:r>
        <w:pict>
          <v:group id="_x0000_s11741" style="position:absolute;margin-left:41.65pt;margin-top:122.5pt;width:544.8pt;height:241.6pt;z-index:-19871;mso-position-horizontal-relative:page;mso-position-vertical-relative:page" coordorigin="833,2450" coordsize="10896,4832">
            <v:shape id="_x0000_s11746" style="position:absolute;left:1145;top:2932;width:10574;height:2418" coordorigin="1145,2932" coordsize="10574,2418" path="m11719,5350r-10574,l1145,2932r10574,l11719,5350xe" filled="f" strokecolor="#3b6eaa" strokeweight="1pt">
              <v:path arrowok="t"/>
            </v:shape>
            <v:shape id="_x0000_s11745" style="position:absolute;left:1145;top:5350;width:10574;height:1921" coordorigin="1145,5350" coordsize="10574,1921" path="m11719,5350r-10574,l1145,7272r10574,l11719,5350xe" filled="f" strokecolor="#3b6eaa" strokeweight="1pt">
              <v:path arrowok="t"/>
            </v:shape>
            <v:shape id="_x0000_s11744" style="position:absolute;left:2111;top:2460;width:2841;height:831" coordorigin="2111,2460" coordsize="2841,831" path="m4951,3291r,-831l2111,2460r,831l4951,3291xe" fillcolor="#fdfdfd" stroked="f">
              <v:path arrowok="t"/>
            </v:shape>
            <v:shape id="_x0000_s11743" style="position:absolute;left:7218;top:2460;width:4185;height:831" coordorigin="7218,2460" coordsize="4185,831" path="m11402,3291r,-831l7218,2460r,831l11402,3291xe" fillcolor="#fdfdfd" stroked="f">
              <v:path arrowok="t"/>
            </v:shape>
            <v:shape id="_x0000_s11742" style="position:absolute;left:843;top:2649;width:592;height:592" coordorigin="843,2649" coordsize="592,592" path="m1262,2649r-246,l843,2822r,246l1016,3241r246,l1435,3068r,-246l1262,2649xe" fillcolor="#8b4558" stroked="f">
              <v:path arrowok="t"/>
            </v:shape>
            <w10:wrap anchorx="page" anchory="page"/>
          </v:group>
        </w:pict>
      </w:r>
      <w:r>
        <w:pict>
          <v:group id="_x0000_s11718" style="position:absolute;margin-left:0;margin-top:455.65pt;width:630pt;height:354.35pt;z-index:-19872;mso-position-horizontal-relative:page;mso-position-vertical-relative:page" coordorigin=",9113" coordsize="12600,7087">
            <v:shape id="_x0000_s11740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739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738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737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1736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735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734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1733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732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1731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730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729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728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1727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726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725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724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723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722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721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720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1719" style="position:absolute;left:977;top:9548;width:5280;height:6652" coordorigin="977,9548" coordsize="5280,6652" path="m6257,12406l1007,9548r-30,4693l2922,16200r2930,l6257,12406xe" fillcolor="#fdfdfd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25"/>
        <w:ind w:left="202" w:right="1973"/>
        <w:jc w:val="both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in</w:t>
      </w:r>
      <w:r>
        <w:rPr>
          <w:color w:val="764A33"/>
          <w:spacing w:val="-27"/>
          <w:w w:val="114"/>
          <w:sz w:val="16"/>
          <w:szCs w:val="16"/>
        </w:rPr>
        <w:t>f</w:t>
      </w:r>
      <w:r>
        <w:rPr>
          <w:color w:val="764A33"/>
          <w:spacing w:val="-6"/>
          <w:w w:val="114"/>
          <w:sz w:val="16"/>
          <w:szCs w:val="16"/>
        </w:rPr>
        <w:t>o</w:t>
      </w:r>
      <w:r>
        <w:rPr>
          <w:color w:val="764A33"/>
          <w:spacing w:val="-7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mació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14"/>
          <w:w w:val="114"/>
          <w:sz w:val="16"/>
          <w:szCs w:val="16"/>
        </w:rPr>
        <w:t xml:space="preserve"> </w:t>
      </w:r>
      <w:r>
        <w:rPr>
          <w:color w:val="764A33"/>
          <w:spacing w:val="-3"/>
          <w:w w:val="114"/>
          <w:sz w:val="16"/>
          <w:szCs w:val="16"/>
        </w:rPr>
        <w:t>c</w:t>
      </w:r>
      <w:r>
        <w:rPr>
          <w:color w:val="764A33"/>
          <w:spacing w:val="-6"/>
          <w:w w:val="114"/>
          <w:sz w:val="16"/>
          <w:szCs w:val="16"/>
        </w:rPr>
        <w:t>ontenid</w:t>
      </w:r>
      <w:r>
        <w:rPr>
          <w:color w:val="764A33"/>
          <w:w w:val="114"/>
          <w:sz w:val="16"/>
          <w:szCs w:val="16"/>
        </w:rPr>
        <w:t>a</w:t>
      </w:r>
      <w:r>
        <w:rPr>
          <w:color w:val="764A33"/>
          <w:spacing w:val="5"/>
          <w:w w:val="114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No</w:t>
      </w:r>
      <w:r>
        <w:rPr>
          <w:color w:val="764A33"/>
          <w:spacing w:val="-7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m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Técni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2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Lib</w:t>
      </w:r>
      <w:r>
        <w:rPr>
          <w:color w:val="764A33"/>
          <w:spacing w:val="-10"/>
          <w:sz w:val="16"/>
          <w:szCs w:val="16"/>
        </w:rPr>
        <w:t>r</w:t>
      </w:r>
      <w:r>
        <w:rPr>
          <w:color w:val="764A33"/>
          <w:sz w:val="16"/>
          <w:szCs w:val="16"/>
        </w:rPr>
        <w:t xml:space="preserve">e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17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c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z w:val="16"/>
          <w:szCs w:val="16"/>
        </w:rPr>
        <w:t>o</w:t>
      </w:r>
      <w:r>
        <w:rPr>
          <w:color w:val="764A33"/>
          <w:spacing w:val="38"/>
          <w:sz w:val="16"/>
          <w:szCs w:val="16"/>
        </w:rPr>
        <w:t xml:space="preserve"> </w:t>
      </w:r>
      <w:r>
        <w:rPr>
          <w:color w:val="764A33"/>
          <w:spacing w:val="-2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a</w:t>
      </w:r>
      <w:r>
        <w:rPr>
          <w:color w:val="764A33"/>
          <w:spacing w:val="-12"/>
          <w:w w:val="117"/>
          <w:sz w:val="16"/>
          <w:szCs w:val="16"/>
        </w:rPr>
        <w:t>r</w:t>
      </w:r>
      <w:r>
        <w:rPr>
          <w:color w:val="764A33"/>
          <w:w w:val="117"/>
          <w:sz w:val="16"/>
          <w:szCs w:val="16"/>
        </w:rPr>
        <w:t>a</w:t>
      </w:r>
      <w:r>
        <w:rPr>
          <w:color w:val="764A33"/>
          <w:spacing w:val="17"/>
          <w:w w:val="117"/>
          <w:sz w:val="16"/>
          <w:szCs w:val="16"/>
        </w:rPr>
        <w:t xml:space="preserve"> </w:t>
      </w:r>
      <w:r>
        <w:rPr>
          <w:color w:val="764A33"/>
          <w:spacing w:val="-11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e</w:t>
      </w:r>
      <w:r>
        <w:rPr>
          <w:color w:val="764A33"/>
          <w:spacing w:val="-11"/>
          <w:w w:val="117"/>
          <w:sz w:val="16"/>
          <w:szCs w:val="16"/>
        </w:rPr>
        <w:t>r</w:t>
      </w:r>
      <w:r>
        <w:rPr>
          <w:color w:val="764A33"/>
          <w:spacing w:val="-2"/>
          <w:w w:val="117"/>
          <w:sz w:val="16"/>
          <w:szCs w:val="16"/>
        </w:rPr>
        <w:t>s</w:t>
      </w:r>
      <w:r>
        <w:rPr>
          <w:color w:val="764A33"/>
          <w:spacing w:val="-6"/>
          <w:w w:val="117"/>
          <w:sz w:val="16"/>
          <w:szCs w:val="16"/>
        </w:rPr>
        <w:t>ona</w:t>
      </w:r>
      <w:r>
        <w:rPr>
          <w:color w:val="764A33"/>
          <w:w w:val="117"/>
          <w:sz w:val="16"/>
          <w:szCs w:val="16"/>
        </w:rPr>
        <w:t>s</w:t>
      </w:r>
      <w:r>
        <w:rPr>
          <w:color w:val="764A33"/>
          <w:spacing w:val="-18"/>
          <w:w w:val="117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5"/>
          <w:w w:val="104"/>
          <w:sz w:val="16"/>
          <w:szCs w:val="16"/>
        </w:rPr>
        <w:t>Di</w:t>
      </w:r>
      <w:r>
        <w:rPr>
          <w:color w:val="764A33"/>
          <w:spacing w:val="-2"/>
          <w:w w:val="104"/>
          <w:sz w:val="16"/>
          <w:szCs w:val="16"/>
        </w:rPr>
        <w:t>s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10"/>
          <w:w w:val="119"/>
          <w:sz w:val="16"/>
          <w:szCs w:val="16"/>
        </w:rPr>
        <w:t>a</w:t>
      </w:r>
      <w:r>
        <w:rPr>
          <w:color w:val="764A33"/>
          <w:spacing w:val="-2"/>
          <w:w w:val="114"/>
          <w:sz w:val="16"/>
          <w:szCs w:val="16"/>
        </w:rPr>
        <w:t>p</w:t>
      </w:r>
      <w:r>
        <w:rPr>
          <w:color w:val="764A33"/>
          <w:spacing w:val="-5"/>
          <w:w w:val="110"/>
          <w:sz w:val="16"/>
          <w:szCs w:val="16"/>
        </w:rPr>
        <w:t>acidad.</w:t>
      </w:r>
    </w:p>
    <w:p w:rsidR="00D85C73" w:rsidRDefault="00D85C73">
      <w:pPr>
        <w:spacing w:before="5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213" w:right="6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Los anteriores requerimientos se llevan 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materia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 y estos pueden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forma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tangible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públicos;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obstante, 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tema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indicaciones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213" w:right="6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indicaciones  se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Lineamientos</w:t>
      </w:r>
      <w:r>
        <w:rPr>
          <w:rFonts w:ascii="Arial" w:eastAsia="Arial" w:hAnsi="Arial" w:cs="Arial"/>
          <w:i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</w:t>
      </w:r>
      <w:r>
        <w:rPr>
          <w:rFonts w:ascii="Arial" w:eastAsia="Arial" w:hAnsi="Arial" w:cs="Arial"/>
          <w:i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Operación</w:t>
      </w:r>
      <w:r>
        <w:rPr>
          <w:rFonts w:ascii="Arial" w:eastAsia="Arial" w:hAnsi="Arial" w:cs="Arial"/>
          <w:i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w w:val="104"/>
          <w:sz w:val="28"/>
          <w:szCs w:val="28"/>
        </w:rPr>
        <w:t xml:space="preserve">del </w:t>
      </w:r>
      <w:r>
        <w:rPr>
          <w:rFonts w:ascii="Arial" w:eastAsia="Arial" w:hAnsi="Arial" w:cs="Arial"/>
          <w:i/>
          <w:color w:val="363435"/>
          <w:sz w:val="28"/>
          <w:szCs w:val="28"/>
        </w:rPr>
        <w:t>Fondo</w:t>
      </w:r>
      <w:r>
        <w:rPr>
          <w:rFonts w:ascii="Arial" w:eastAsia="Arial" w:hAnsi="Arial" w:cs="Arial"/>
          <w:i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</w:t>
      </w:r>
      <w:r>
        <w:rPr>
          <w:rFonts w:ascii="Arial" w:eastAsia="Arial" w:hAnsi="Arial" w:cs="Arial"/>
          <w:i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la</w:t>
      </w:r>
      <w:r>
        <w:rPr>
          <w:rFonts w:ascii="Arial" w:eastAsia="Arial" w:hAnsi="Arial" w:cs="Arial"/>
          <w:i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i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en</w:t>
      </w:r>
      <w:r>
        <w:rPr>
          <w:rFonts w:ascii="Arial" w:eastAsia="Arial" w:hAnsi="Arial" w:cs="Arial"/>
          <w:i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el</w:t>
      </w:r>
      <w:r>
        <w:rPr>
          <w:rFonts w:ascii="Arial" w:eastAsia="Arial" w:hAnsi="Arial" w:cs="Arial"/>
          <w:i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i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i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i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con</w:t>
      </w:r>
      <w:r>
        <w:rPr>
          <w:rFonts w:ascii="Arial" w:eastAsia="Arial" w:hAnsi="Arial" w:cs="Arial"/>
          <w:i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i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Tales modificaciones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indicaciones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capacitación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los choferes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 se implementa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Estados y/o municipios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ejecutan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recurso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fondo.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contó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presupuesto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autorizado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2016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de</w:t>
      </w:r>
    </w:p>
    <w:p w:rsidR="00D85C73" w:rsidRDefault="00A5133C">
      <w:pPr>
        <w:spacing w:line="250" w:lineRule="auto"/>
        <w:ind w:left="213" w:right="6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$15´875,607.49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cuales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ejerció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98.2% según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i/>
          <w:color w:val="363435"/>
          <w:sz w:val="28"/>
          <w:szCs w:val="28"/>
        </w:rPr>
        <w:t>Evaluación Específica</w:t>
      </w:r>
      <w:r>
        <w:rPr>
          <w:rFonts w:ascii="Arial" w:eastAsia="Arial" w:hAnsi="Arial" w:cs="Arial"/>
          <w:i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w w:val="104"/>
          <w:sz w:val="28"/>
          <w:szCs w:val="28"/>
        </w:rPr>
        <w:t xml:space="preserve">del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Desempeño</w:t>
      </w:r>
      <w:r>
        <w:rPr>
          <w:rFonts w:ascii="Arial" w:eastAsia="Arial" w:hAnsi="Arial" w:cs="Arial"/>
          <w:i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del</w:t>
      </w:r>
      <w:r>
        <w:rPr>
          <w:rFonts w:ascii="Arial" w:eastAsia="Arial" w:hAnsi="Arial" w:cs="Arial"/>
          <w:i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Fondo para</w:t>
      </w:r>
      <w:r>
        <w:rPr>
          <w:rFonts w:ascii="Arial" w:eastAsia="Arial" w:hAnsi="Arial" w:cs="Arial"/>
          <w:i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el Ejercicio</w:t>
      </w:r>
      <w:r>
        <w:rPr>
          <w:rFonts w:ascii="Arial" w:eastAsia="Arial" w:hAnsi="Arial" w:cs="Arial"/>
          <w:i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2016. </w:t>
      </w:r>
      <w:r>
        <w:rPr>
          <w:rFonts w:ascii="Arial" w:eastAsia="Arial" w:hAnsi="Arial" w:cs="Arial"/>
          <w:color w:val="363435"/>
          <w:sz w:val="28"/>
          <w:szCs w:val="28"/>
        </w:rPr>
        <w:t>Las 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Entidad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deben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siguientes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especificaciones: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" w:line="240" w:lineRule="exact"/>
        <w:rPr>
          <w:sz w:val="24"/>
          <w:szCs w:val="24"/>
        </w:rPr>
      </w:pPr>
    </w:p>
    <w:p w:rsidR="00D85C73" w:rsidRDefault="00A5133C">
      <w:pPr>
        <w:ind w:right="430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000" w:header="720" w:footer="72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26</w:t>
      </w:r>
    </w:p>
    <w:p w:rsidR="00D85C73" w:rsidRDefault="00D85C73">
      <w:pPr>
        <w:spacing w:before="5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8"/>
        <w:ind w:left="127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9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8"/>
          <w:sz w:val="24"/>
          <w:szCs w:val="24"/>
        </w:rPr>
        <w:t xml:space="preserve"> </w:t>
      </w:r>
      <w:r>
        <w:rPr>
          <w:color w:val="2A5580"/>
          <w:spacing w:val="-8"/>
          <w:w w:val="111"/>
          <w:sz w:val="24"/>
          <w:szCs w:val="24"/>
        </w:rPr>
        <w:t>Es</w:t>
      </w:r>
      <w:r>
        <w:rPr>
          <w:color w:val="2A5580"/>
          <w:spacing w:val="-2"/>
          <w:w w:val="111"/>
          <w:sz w:val="24"/>
          <w:szCs w:val="24"/>
        </w:rPr>
        <w:t>p</w:t>
      </w:r>
      <w:r>
        <w:rPr>
          <w:color w:val="2A5580"/>
          <w:spacing w:val="-6"/>
          <w:w w:val="111"/>
          <w:sz w:val="24"/>
          <w:szCs w:val="24"/>
        </w:rPr>
        <w:t>e</w:t>
      </w:r>
      <w:r>
        <w:rPr>
          <w:color w:val="2A5580"/>
          <w:spacing w:val="-8"/>
          <w:w w:val="111"/>
          <w:sz w:val="24"/>
          <w:szCs w:val="24"/>
        </w:rPr>
        <w:t>ci</w:t>
      </w:r>
      <w:r>
        <w:rPr>
          <w:color w:val="2A5580"/>
          <w:spacing w:val="-17"/>
          <w:w w:val="111"/>
          <w:sz w:val="24"/>
          <w:szCs w:val="24"/>
        </w:rPr>
        <w:t>f</w:t>
      </w:r>
      <w:r>
        <w:rPr>
          <w:color w:val="2A5580"/>
          <w:spacing w:val="-8"/>
          <w:w w:val="111"/>
          <w:sz w:val="24"/>
          <w:szCs w:val="24"/>
        </w:rPr>
        <w:t>i</w:t>
      </w:r>
      <w:r>
        <w:rPr>
          <w:color w:val="2A5580"/>
          <w:spacing w:val="-6"/>
          <w:w w:val="111"/>
          <w:sz w:val="24"/>
          <w:szCs w:val="24"/>
        </w:rPr>
        <w:t>c</w:t>
      </w:r>
      <w:r>
        <w:rPr>
          <w:color w:val="2A5580"/>
          <w:spacing w:val="-8"/>
          <w:w w:val="111"/>
          <w:sz w:val="24"/>
          <w:szCs w:val="24"/>
        </w:rPr>
        <w:t>acione</w:t>
      </w:r>
      <w:r>
        <w:rPr>
          <w:color w:val="2A5580"/>
          <w:w w:val="111"/>
          <w:sz w:val="24"/>
          <w:szCs w:val="24"/>
        </w:rPr>
        <w:t>s</w:t>
      </w:r>
      <w:r>
        <w:rPr>
          <w:color w:val="2A5580"/>
          <w:spacing w:val="2"/>
          <w:w w:val="111"/>
          <w:sz w:val="24"/>
          <w:szCs w:val="24"/>
        </w:rPr>
        <w:t xml:space="preserve"> </w:t>
      </w:r>
      <w:r>
        <w:rPr>
          <w:color w:val="2A5580"/>
          <w:spacing w:val="-8"/>
          <w:w w:val="111"/>
          <w:sz w:val="24"/>
          <w:szCs w:val="24"/>
        </w:rPr>
        <w:t>Técni</w:t>
      </w:r>
      <w:r>
        <w:rPr>
          <w:color w:val="2A5580"/>
          <w:spacing w:val="-6"/>
          <w:w w:val="111"/>
          <w:sz w:val="24"/>
          <w:szCs w:val="24"/>
        </w:rPr>
        <w:t>c</w:t>
      </w:r>
      <w:r>
        <w:rPr>
          <w:color w:val="2A5580"/>
          <w:spacing w:val="-8"/>
          <w:w w:val="111"/>
          <w:sz w:val="24"/>
          <w:szCs w:val="24"/>
        </w:rPr>
        <w:t>a</w:t>
      </w:r>
      <w:r>
        <w:rPr>
          <w:color w:val="2A5580"/>
          <w:w w:val="111"/>
          <w:sz w:val="24"/>
          <w:szCs w:val="24"/>
        </w:rPr>
        <w:t>s</w:t>
      </w:r>
      <w:r>
        <w:rPr>
          <w:color w:val="2A5580"/>
          <w:spacing w:val="22"/>
          <w:w w:val="111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40"/>
          <w:w w:val="108"/>
          <w:sz w:val="24"/>
          <w:szCs w:val="24"/>
        </w:rPr>
        <w:t>V</w:t>
      </w:r>
      <w:r>
        <w:rPr>
          <w:color w:val="2A5580"/>
          <w:spacing w:val="-8"/>
          <w:w w:val="108"/>
          <w:sz w:val="24"/>
          <w:szCs w:val="24"/>
        </w:rPr>
        <w:t>ehículo</w:t>
      </w:r>
      <w:r>
        <w:rPr>
          <w:color w:val="2A5580"/>
          <w:w w:val="108"/>
          <w:sz w:val="24"/>
          <w:szCs w:val="24"/>
        </w:rPr>
        <w:t>s</w:t>
      </w:r>
      <w:r>
        <w:rPr>
          <w:color w:val="2A5580"/>
          <w:spacing w:val="17"/>
          <w:w w:val="108"/>
          <w:sz w:val="24"/>
          <w:szCs w:val="24"/>
        </w:rPr>
        <w:t xml:space="preserve"> </w:t>
      </w:r>
      <w:r>
        <w:rPr>
          <w:color w:val="2A5580"/>
          <w:spacing w:val="-26"/>
          <w:w w:val="104"/>
          <w:sz w:val="24"/>
          <w:szCs w:val="24"/>
        </w:rPr>
        <w:t>A</w:t>
      </w:r>
      <w:r>
        <w:rPr>
          <w:color w:val="2A5580"/>
          <w:spacing w:val="-7"/>
          <w:w w:val="117"/>
          <w:sz w:val="24"/>
          <w:szCs w:val="24"/>
        </w:rPr>
        <w:t>d</w:t>
      </w:r>
      <w:r>
        <w:rPr>
          <w:color w:val="2A5580"/>
          <w:spacing w:val="-15"/>
          <w:w w:val="117"/>
          <w:sz w:val="24"/>
          <w:szCs w:val="24"/>
        </w:rPr>
        <w:t>a</w:t>
      </w:r>
      <w:r>
        <w:rPr>
          <w:color w:val="2A5580"/>
          <w:spacing w:val="-7"/>
          <w:w w:val="108"/>
          <w:sz w:val="24"/>
          <w:szCs w:val="24"/>
        </w:rPr>
        <w:t>ptados.</w:t>
      </w:r>
    </w:p>
    <w:p w:rsidR="00D85C73" w:rsidRDefault="00D85C73">
      <w:pPr>
        <w:spacing w:line="200" w:lineRule="exact"/>
      </w:pPr>
    </w:p>
    <w:p w:rsidR="00D85C73" w:rsidRDefault="00D85C73">
      <w:pPr>
        <w:spacing w:before="17" w:line="200" w:lineRule="exact"/>
        <w:sectPr w:rsidR="00D85C73">
          <w:pgSz w:w="12600" w:h="16200"/>
          <w:pgMar w:top="1680" w:right="860" w:bottom="280" w:left="1000" w:header="755" w:footer="0" w:gutter="0"/>
          <w:cols w:space="720"/>
        </w:sectPr>
      </w:pPr>
    </w:p>
    <w:p w:rsidR="00D85C73" w:rsidRDefault="00A5133C">
      <w:pPr>
        <w:spacing w:line="420" w:lineRule="exact"/>
        <w:ind w:left="357" w:right="-80"/>
        <w:rPr>
          <w:sz w:val="40"/>
          <w:szCs w:val="40"/>
        </w:rPr>
      </w:pPr>
      <w:r>
        <w:rPr>
          <w:color w:val="FDFDFD"/>
          <w:spacing w:val="-66"/>
          <w:w w:val="113"/>
          <w:sz w:val="40"/>
          <w:szCs w:val="40"/>
        </w:rPr>
        <w:t>A</w:t>
      </w:r>
      <w:r>
        <w:rPr>
          <w:color w:val="FDFDFD"/>
          <w:spacing w:val="-14"/>
          <w:w w:val="113"/>
          <w:sz w:val="40"/>
          <w:szCs w:val="40"/>
        </w:rPr>
        <w:t>utobú</w:t>
      </w:r>
      <w:r>
        <w:rPr>
          <w:color w:val="FDFDFD"/>
          <w:w w:val="113"/>
          <w:sz w:val="40"/>
          <w:szCs w:val="40"/>
        </w:rPr>
        <w:t>s</w:t>
      </w:r>
      <w:r>
        <w:rPr>
          <w:color w:val="FDFDFD"/>
          <w:spacing w:val="-22"/>
          <w:w w:val="113"/>
          <w:sz w:val="40"/>
          <w:szCs w:val="40"/>
        </w:rPr>
        <w:t xml:space="preserve"> </w:t>
      </w:r>
      <w:r>
        <w:rPr>
          <w:color w:val="FDFDFD"/>
          <w:spacing w:val="-14"/>
          <w:w w:val="113"/>
          <w:sz w:val="40"/>
          <w:szCs w:val="40"/>
        </w:rPr>
        <w:t>u</w:t>
      </w:r>
      <w:r>
        <w:rPr>
          <w:color w:val="FDFDFD"/>
          <w:spacing w:val="-28"/>
          <w:w w:val="113"/>
          <w:sz w:val="40"/>
          <w:szCs w:val="40"/>
        </w:rPr>
        <w:t>r</w:t>
      </w:r>
      <w:r>
        <w:rPr>
          <w:color w:val="FDFDFD"/>
          <w:spacing w:val="-4"/>
          <w:w w:val="113"/>
          <w:sz w:val="40"/>
          <w:szCs w:val="40"/>
        </w:rPr>
        <w:t>b</w:t>
      </w:r>
      <w:r>
        <w:rPr>
          <w:color w:val="FDFDFD"/>
          <w:spacing w:val="-14"/>
          <w:w w:val="113"/>
          <w:sz w:val="40"/>
          <w:szCs w:val="40"/>
        </w:rPr>
        <w:t>an</w:t>
      </w:r>
      <w:r>
        <w:rPr>
          <w:color w:val="FDFDFD"/>
          <w:w w:val="113"/>
          <w:sz w:val="40"/>
          <w:szCs w:val="40"/>
        </w:rPr>
        <w:t xml:space="preserve">o            </w:t>
      </w:r>
      <w:r>
        <w:rPr>
          <w:color w:val="FDFDFD"/>
          <w:spacing w:val="50"/>
          <w:w w:val="113"/>
          <w:sz w:val="40"/>
          <w:szCs w:val="40"/>
        </w:rPr>
        <w:t xml:space="preserve"> </w:t>
      </w:r>
      <w:r>
        <w:rPr>
          <w:color w:val="FDFDFD"/>
          <w:spacing w:val="-12"/>
          <w:w w:val="111"/>
          <w:sz w:val="40"/>
          <w:szCs w:val="40"/>
        </w:rPr>
        <w:t>Camionetas</w:t>
      </w:r>
    </w:p>
    <w:p w:rsidR="00D85C73" w:rsidRDefault="00A5133C">
      <w:pPr>
        <w:spacing w:before="20"/>
        <w:ind w:right="281"/>
        <w:jc w:val="right"/>
        <w:rPr>
          <w:sz w:val="40"/>
          <w:szCs w:val="40"/>
        </w:rPr>
      </w:pPr>
      <w:r>
        <w:rPr>
          <w:color w:val="FDFDFD"/>
          <w:spacing w:val="-12"/>
          <w:sz w:val="40"/>
          <w:szCs w:val="40"/>
        </w:rPr>
        <w:t>ti</w:t>
      </w:r>
      <w:r>
        <w:rPr>
          <w:color w:val="FDFDFD"/>
          <w:spacing w:val="-4"/>
          <w:sz w:val="40"/>
          <w:szCs w:val="40"/>
        </w:rPr>
        <w:t>p</w:t>
      </w:r>
      <w:r>
        <w:rPr>
          <w:color w:val="FDFDFD"/>
          <w:sz w:val="40"/>
          <w:szCs w:val="40"/>
        </w:rPr>
        <w:t>o</w:t>
      </w:r>
      <w:r>
        <w:rPr>
          <w:color w:val="FDFDFD"/>
          <w:spacing w:val="88"/>
          <w:sz w:val="40"/>
          <w:szCs w:val="40"/>
        </w:rPr>
        <w:t xml:space="preserve"> </w:t>
      </w:r>
      <w:r>
        <w:rPr>
          <w:color w:val="FDFDFD"/>
          <w:spacing w:val="-31"/>
          <w:w w:val="120"/>
          <w:sz w:val="40"/>
          <w:szCs w:val="40"/>
        </w:rPr>
        <w:t>v</w:t>
      </w:r>
      <w:r>
        <w:rPr>
          <w:color w:val="FDFDFD"/>
          <w:spacing w:val="-12"/>
          <w:w w:val="118"/>
          <w:sz w:val="40"/>
          <w:szCs w:val="40"/>
        </w:rPr>
        <w:t>an</w:t>
      </w:r>
    </w:p>
    <w:p w:rsidR="00D85C73" w:rsidRDefault="00A5133C">
      <w:pPr>
        <w:spacing w:line="420" w:lineRule="exact"/>
        <w:rPr>
          <w:sz w:val="40"/>
          <w:szCs w:val="4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6545" w:space="1261"/>
            <w:col w:w="2934"/>
          </w:cols>
        </w:sectPr>
      </w:pPr>
      <w:r>
        <w:br w:type="column"/>
      </w:r>
      <w:r>
        <w:rPr>
          <w:color w:val="FDFDFD"/>
          <w:spacing w:val="-58"/>
          <w:sz w:val="40"/>
          <w:szCs w:val="40"/>
        </w:rPr>
        <w:t>A</w:t>
      </w:r>
      <w:r>
        <w:rPr>
          <w:color w:val="FDFDFD"/>
          <w:spacing w:val="-12"/>
          <w:sz w:val="40"/>
          <w:szCs w:val="40"/>
        </w:rPr>
        <w:t>ut</w:t>
      </w:r>
      <w:r>
        <w:rPr>
          <w:color w:val="FDFDFD"/>
          <w:sz w:val="40"/>
          <w:szCs w:val="40"/>
        </w:rPr>
        <w:t>o</w:t>
      </w:r>
      <w:r>
        <w:rPr>
          <w:color w:val="FDFDFD"/>
          <w:spacing w:val="96"/>
          <w:sz w:val="40"/>
          <w:szCs w:val="40"/>
        </w:rPr>
        <w:t xml:space="preserve"> </w:t>
      </w:r>
      <w:r>
        <w:rPr>
          <w:color w:val="FDFDFD"/>
          <w:spacing w:val="-12"/>
          <w:sz w:val="40"/>
          <w:szCs w:val="40"/>
        </w:rPr>
        <w:t>ti</w:t>
      </w:r>
      <w:r>
        <w:rPr>
          <w:color w:val="FDFDFD"/>
          <w:spacing w:val="-4"/>
          <w:sz w:val="40"/>
          <w:szCs w:val="40"/>
        </w:rPr>
        <w:t>p</w:t>
      </w:r>
      <w:r>
        <w:rPr>
          <w:color w:val="FDFDFD"/>
          <w:sz w:val="40"/>
          <w:szCs w:val="40"/>
        </w:rPr>
        <w:t>o</w:t>
      </w:r>
      <w:r>
        <w:rPr>
          <w:color w:val="FDFDFD"/>
          <w:spacing w:val="88"/>
          <w:sz w:val="40"/>
          <w:szCs w:val="40"/>
        </w:rPr>
        <w:t xml:space="preserve"> </w:t>
      </w:r>
      <w:r>
        <w:rPr>
          <w:color w:val="FDFDFD"/>
          <w:spacing w:val="-4"/>
          <w:w w:val="98"/>
          <w:sz w:val="40"/>
          <w:szCs w:val="40"/>
        </w:rPr>
        <w:t>s</w:t>
      </w:r>
      <w:r>
        <w:rPr>
          <w:color w:val="FDFDFD"/>
          <w:spacing w:val="-8"/>
          <w:w w:val="114"/>
          <w:sz w:val="40"/>
          <w:szCs w:val="40"/>
        </w:rPr>
        <w:t>e</w:t>
      </w:r>
      <w:r>
        <w:rPr>
          <w:color w:val="FDFDFD"/>
          <w:spacing w:val="-12"/>
          <w:w w:val="118"/>
          <w:sz w:val="40"/>
          <w:szCs w:val="40"/>
        </w:rPr>
        <w:t>dán</w:t>
      </w:r>
    </w:p>
    <w:p w:rsidR="00D85C73" w:rsidRDefault="00D85C73">
      <w:pPr>
        <w:spacing w:before="10" w:line="160" w:lineRule="exact"/>
        <w:rPr>
          <w:sz w:val="17"/>
          <w:szCs w:val="17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A5133C">
      <w:pPr>
        <w:spacing w:line="340" w:lineRule="exact"/>
        <w:ind w:left="636" w:right="-43"/>
        <w:jc w:val="center"/>
        <w:rPr>
          <w:sz w:val="30"/>
          <w:szCs w:val="30"/>
        </w:rPr>
      </w:pPr>
      <w:r>
        <w:rPr>
          <w:color w:val="764A33"/>
          <w:spacing w:val="-9"/>
          <w:w w:val="107"/>
          <w:sz w:val="30"/>
          <w:szCs w:val="30"/>
        </w:rPr>
        <w:t>Es</w:t>
      </w:r>
      <w:r>
        <w:rPr>
          <w:color w:val="764A33"/>
          <w:spacing w:val="-3"/>
          <w:w w:val="107"/>
          <w:sz w:val="30"/>
          <w:szCs w:val="30"/>
        </w:rPr>
        <w:t>p</w:t>
      </w:r>
      <w:r>
        <w:rPr>
          <w:color w:val="764A33"/>
          <w:spacing w:val="-6"/>
          <w:w w:val="114"/>
          <w:sz w:val="30"/>
          <w:szCs w:val="30"/>
        </w:rPr>
        <w:t>e</w:t>
      </w:r>
      <w:r>
        <w:rPr>
          <w:color w:val="764A33"/>
          <w:spacing w:val="-9"/>
          <w:w w:val="115"/>
          <w:sz w:val="30"/>
          <w:szCs w:val="30"/>
        </w:rPr>
        <w:t>ci</w:t>
      </w:r>
      <w:r>
        <w:rPr>
          <w:color w:val="764A33"/>
          <w:spacing w:val="-19"/>
          <w:w w:val="115"/>
          <w:sz w:val="30"/>
          <w:szCs w:val="30"/>
        </w:rPr>
        <w:t>f</w:t>
      </w:r>
      <w:r>
        <w:rPr>
          <w:color w:val="764A33"/>
          <w:spacing w:val="-9"/>
          <w:w w:val="106"/>
          <w:sz w:val="30"/>
          <w:szCs w:val="30"/>
        </w:rPr>
        <w:t>i</w:t>
      </w:r>
      <w:r>
        <w:rPr>
          <w:color w:val="764A33"/>
          <w:spacing w:val="-6"/>
          <w:w w:val="106"/>
          <w:sz w:val="30"/>
          <w:szCs w:val="30"/>
        </w:rPr>
        <w:t>c</w:t>
      </w:r>
      <w:r>
        <w:rPr>
          <w:color w:val="764A33"/>
          <w:spacing w:val="-9"/>
          <w:w w:val="109"/>
          <w:sz w:val="30"/>
          <w:szCs w:val="30"/>
        </w:rPr>
        <w:t>acio</w:t>
      </w:r>
      <w:r>
        <w:rPr>
          <w:color w:val="764A33"/>
          <w:spacing w:val="-9"/>
          <w:w w:val="111"/>
          <w:sz w:val="30"/>
          <w:szCs w:val="30"/>
        </w:rPr>
        <w:t>nes</w:t>
      </w:r>
    </w:p>
    <w:p w:rsidR="00D85C73" w:rsidRDefault="00A5133C">
      <w:pPr>
        <w:spacing w:before="15"/>
        <w:ind w:left="904" w:right="225"/>
        <w:jc w:val="center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de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61"/>
          <w:sz w:val="30"/>
          <w:szCs w:val="30"/>
        </w:rPr>
        <w:t xml:space="preserve"> </w:t>
      </w:r>
      <w:r>
        <w:rPr>
          <w:color w:val="764A33"/>
          <w:spacing w:val="-29"/>
          <w:w w:val="120"/>
          <w:sz w:val="30"/>
          <w:szCs w:val="30"/>
        </w:rPr>
        <w:t>v</w:t>
      </w:r>
      <w:r>
        <w:rPr>
          <w:color w:val="764A33"/>
          <w:spacing w:val="-9"/>
          <w:w w:val="110"/>
          <w:sz w:val="30"/>
          <w:szCs w:val="30"/>
        </w:rPr>
        <w:t>ehículo</w:t>
      </w:r>
    </w:p>
    <w:p w:rsidR="00D85C73" w:rsidRDefault="00A5133C">
      <w:pPr>
        <w:spacing w:line="340" w:lineRule="exact"/>
        <w:ind w:left="-43" w:right="-43"/>
        <w:jc w:val="center"/>
        <w:rPr>
          <w:sz w:val="30"/>
          <w:szCs w:val="30"/>
        </w:rPr>
      </w:pPr>
      <w:r>
        <w:br w:type="column"/>
      </w:r>
      <w:r>
        <w:rPr>
          <w:color w:val="764A33"/>
          <w:spacing w:val="-9"/>
          <w:w w:val="107"/>
          <w:sz w:val="30"/>
          <w:szCs w:val="30"/>
        </w:rPr>
        <w:t>Es</w:t>
      </w:r>
      <w:r>
        <w:rPr>
          <w:color w:val="764A33"/>
          <w:spacing w:val="-3"/>
          <w:w w:val="107"/>
          <w:sz w:val="30"/>
          <w:szCs w:val="30"/>
        </w:rPr>
        <w:t>p</w:t>
      </w:r>
      <w:r>
        <w:rPr>
          <w:color w:val="764A33"/>
          <w:spacing w:val="-6"/>
          <w:w w:val="114"/>
          <w:sz w:val="30"/>
          <w:szCs w:val="30"/>
        </w:rPr>
        <w:t>e</w:t>
      </w:r>
      <w:r>
        <w:rPr>
          <w:color w:val="764A33"/>
          <w:spacing w:val="-9"/>
          <w:w w:val="115"/>
          <w:sz w:val="30"/>
          <w:szCs w:val="30"/>
        </w:rPr>
        <w:t>ci</w:t>
      </w:r>
      <w:r>
        <w:rPr>
          <w:color w:val="764A33"/>
          <w:spacing w:val="-19"/>
          <w:w w:val="115"/>
          <w:sz w:val="30"/>
          <w:szCs w:val="30"/>
        </w:rPr>
        <w:t>f</w:t>
      </w:r>
      <w:r>
        <w:rPr>
          <w:color w:val="764A33"/>
          <w:spacing w:val="-9"/>
          <w:w w:val="106"/>
          <w:sz w:val="30"/>
          <w:szCs w:val="30"/>
        </w:rPr>
        <w:t>i</w:t>
      </w:r>
      <w:r>
        <w:rPr>
          <w:color w:val="764A33"/>
          <w:spacing w:val="-6"/>
          <w:w w:val="106"/>
          <w:sz w:val="30"/>
          <w:szCs w:val="30"/>
        </w:rPr>
        <w:t>c</w:t>
      </w:r>
      <w:r>
        <w:rPr>
          <w:color w:val="764A33"/>
          <w:spacing w:val="-9"/>
          <w:w w:val="109"/>
          <w:sz w:val="30"/>
          <w:szCs w:val="30"/>
        </w:rPr>
        <w:t>acio</w:t>
      </w:r>
      <w:r>
        <w:rPr>
          <w:color w:val="764A33"/>
          <w:spacing w:val="-9"/>
          <w:w w:val="111"/>
          <w:sz w:val="30"/>
          <w:szCs w:val="30"/>
        </w:rPr>
        <w:t>nes</w:t>
      </w:r>
    </w:p>
    <w:p w:rsidR="00D85C73" w:rsidRDefault="00A5133C">
      <w:pPr>
        <w:spacing w:before="15"/>
        <w:ind w:left="225" w:right="225"/>
        <w:jc w:val="center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de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61"/>
          <w:sz w:val="30"/>
          <w:szCs w:val="30"/>
        </w:rPr>
        <w:t xml:space="preserve"> </w:t>
      </w:r>
      <w:r>
        <w:rPr>
          <w:color w:val="764A33"/>
          <w:spacing w:val="-29"/>
          <w:w w:val="120"/>
          <w:sz w:val="30"/>
          <w:szCs w:val="30"/>
        </w:rPr>
        <w:t>v</w:t>
      </w:r>
      <w:r>
        <w:rPr>
          <w:color w:val="764A33"/>
          <w:spacing w:val="-9"/>
          <w:w w:val="110"/>
          <w:sz w:val="30"/>
          <w:szCs w:val="30"/>
        </w:rPr>
        <w:t>ehículo</w:t>
      </w:r>
    </w:p>
    <w:p w:rsidR="00D85C73" w:rsidRDefault="00A5133C">
      <w:pPr>
        <w:spacing w:line="340" w:lineRule="exact"/>
        <w:ind w:left="-43" w:right="468"/>
        <w:jc w:val="center"/>
        <w:rPr>
          <w:sz w:val="30"/>
          <w:szCs w:val="30"/>
        </w:rPr>
      </w:pPr>
      <w:r>
        <w:br w:type="column"/>
      </w:r>
      <w:r>
        <w:rPr>
          <w:color w:val="764A33"/>
          <w:spacing w:val="-9"/>
          <w:w w:val="107"/>
          <w:sz w:val="30"/>
          <w:szCs w:val="30"/>
        </w:rPr>
        <w:t>Es</w:t>
      </w:r>
      <w:r>
        <w:rPr>
          <w:color w:val="764A33"/>
          <w:spacing w:val="-3"/>
          <w:w w:val="107"/>
          <w:sz w:val="30"/>
          <w:szCs w:val="30"/>
        </w:rPr>
        <w:t>p</w:t>
      </w:r>
      <w:r>
        <w:rPr>
          <w:color w:val="764A33"/>
          <w:spacing w:val="-6"/>
          <w:w w:val="114"/>
          <w:sz w:val="30"/>
          <w:szCs w:val="30"/>
        </w:rPr>
        <w:t>e</w:t>
      </w:r>
      <w:r>
        <w:rPr>
          <w:color w:val="764A33"/>
          <w:spacing w:val="-9"/>
          <w:w w:val="115"/>
          <w:sz w:val="30"/>
          <w:szCs w:val="30"/>
        </w:rPr>
        <w:t>ci</w:t>
      </w:r>
      <w:r>
        <w:rPr>
          <w:color w:val="764A33"/>
          <w:spacing w:val="-19"/>
          <w:w w:val="115"/>
          <w:sz w:val="30"/>
          <w:szCs w:val="30"/>
        </w:rPr>
        <w:t>f</w:t>
      </w:r>
      <w:r>
        <w:rPr>
          <w:color w:val="764A33"/>
          <w:spacing w:val="-9"/>
          <w:w w:val="106"/>
          <w:sz w:val="30"/>
          <w:szCs w:val="30"/>
        </w:rPr>
        <w:t>i</w:t>
      </w:r>
      <w:r>
        <w:rPr>
          <w:color w:val="764A33"/>
          <w:spacing w:val="-6"/>
          <w:w w:val="106"/>
          <w:sz w:val="30"/>
          <w:szCs w:val="30"/>
        </w:rPr>
        <w:t>c</w:t>
      </w:r>
      <w:r>
        <w:rPr>
          <w:color w:val="764A33"/>
          <w:spacing w:val="-9"/>
          <w:w w:val="109"/>
          <w:sz w:val="30"/>
          <w:szCs w:val="30"/>
        </w:rPr>
        <w:t>acio</w:t>
      </w:r>
      <w:r>
        <w:rPr>
          <w:color w:val="764A33"/>
          <w:spacing w:val="-9"/>
          <w:w w:val="111"/>
          <w:sz w:val="30"/>
          <w:szCs w:val="30"/>
        </w:rPr>
        <w:t>nes</w:t>
      </w:r>
    </w:p>
    <w:p w:rsidR="00D85C73" w:rsidRDefault="00A5133C">
      <w:pPr>
        <w:spacing w:before="15"/>
        <w:ind w:left="225" w:right="735"/>
        <w:jc w:val="center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3" w:space="720" w:equalWidth="0">
            <w:col w:w="2763" w:space="1596"/>
            <w:col w:w="2084" w:space="1703"/>
            <w:col w:w="2594"/>
          </w:cols>
        </w:sectPr>
      </w:pPr>
      <w:r>
        <w:rPr>
          <w:color w:val="764A33"/>
          <w:spacing w:val="-9"/>
          <w:sz w:val="30"/>
          <w:szCs w:val="30"/>
        </w:rPr>
        <w:t>de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61"/>
          <w:sz w:val="30"/>
          <w:szCs w:val="30"/>
        </w:rPr>
        <w:t xml:space="preserve"> </w:t>
      </w:r>
      <w:r>
        <w:rPr>
          <w:color w:val="764A33"/>
          <w:spacing w:val="-29"/>
          <w:w w:val="120"/>
          <w:sz w:val="30"/>
          <w:szCs w:val="30"/>
        </w:rPr>
        <w:t>v</w:t>
      </w:r>
      <w:r>
        <w:rPr>
          <w:color w:val="764A33"/>
          <w:spacing w:val="-9"/>
          <w:w w:val="110"/>
          <w:sz w:val="30"/>
          <w:szCs w:val="30"/>
        </w:rPr>
        <w:t>ehículo</w:t>
      </w:r>
    </w:p>
    <w:p w:rsidR="00D85C73" w:rsidRDefault="00D85C73">
      <w:pPr>
        <w:spacing w:before="3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A5133C">
      <w:pPr>
        <w:spacing w:before="19" w:line="250" w:lineRule="auto"/>
        <w:ind w:left="358" w:right="-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Capacida</w:t>
      </w:r>
      <w:r>
        <w:rPr>
          <w:rFonts w:ascii="Arial" w:eastAsia="Arial" w:hAnsi="Arial" w:cs="Arial"/>
          <w:color w:val="2A5580"/>
          <w:sz w:val="24"/>
          <w:szCs w:val="24"/>
        </w:rPr>
        <w:t>d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mínima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z w:val="24"/>
          <w:szCs w:val="24"/>
        </w:rPr>
        <w:t>4</w:t>
      </w:r>
      <w:r>
        <w:rPr>
          <w:rFonts w:ascii="Arial" w:eastAsia="Arial" w:hAnsi="Arial" w:cs="Arial"/>
          <w:color w:val="2A558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espa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cio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adaptado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suje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ció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sill</w:t>
      </w:r>
      <w:r>
        <w:rPr>
          <w:rFonts w:ascii="Arial" w:eastAsia="Arial" w:hAnsi="Arial" w:cs="Arial"/>
          <w:color w:val="2A5580"/>
          <w:sz w:val="24"/>
          <w:szCs w:val="24"/>
        </w:rPr>
        <w:t>a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ruedas.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left="358" w:right="-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Autobú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tip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urban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chato, contro</w:t>
      </w:r>
      <w:r>
        <w:rPr>
          <w:rFonts w:ascii="Arial" w:eastAsia="Arial" w:hAnsi="Arial" w:cs="Arial"/>
          <w:color w:val="2A5580"/>
          <w:sz w:val="24"/>
          <w:szCs w:val="24"/>
        </w:rPr>
        <w:t>l</w:t>
      </w:r>
      <w:r>
        <w:rPr>
          <w:rFonts w:ascii="Arial" w:eastAsia="Arial" w:hAnsi="Arial" w:cs="Arial"/>
          <w:color w:val="2A558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delanter</w:t>
      </w:r>
      <w:r>
        <w:rPr>
          <w:rFonts w:ascii="Arial" w:eastAsia="Arial" w:hAnsi="Arial" w:cs="Arial"/>
          <w:color w:val="2A5580"/>
          <w:sz w:val="24"/>
          <w:szCs w:val="24"/>
        </w:rPr>
        <w:t>o</w:t>
      </w:r>
      <w:r>
        <w:rPr>
          <w:rFonts w:ascii="Arial" w:eastAsia="Arial" w:hAnsi="Arial" w:cs="Arial"/>
          <w:color w:val="2A558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motor trasero</w:t>
      </w:r>
      <w:r>
        <w:rPr>
          <w:rFonts w:ascii="Arial" w:eastAsia="Arial" w:hAnsi="Arial" w:cs="Arial"/>
          <w:color w:val="2A5580"/>
          <w:sz w:val="24"/>
          <w:szCs w:val="24"/>
        </w:rPr>
        <w:t>,</w:t>
      </w:r>
      <w:r>
        <w:rPr>
          <w:rFonts w:ascii="Arial" w:eastAsia="Arial" w:hAnsi="Arial" w:cs="Arial"/>
          <w:color w:val="2A558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ga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natura</w:t>
      </w:r>
      <w:r>
        <w:rPr>
          <w:rFonts w:ascii="Arial" w:eastAsia="Arial" w:hAnsi="Arial" w:cs="Arial"/>
          <w:color w:val="2A5580"/>
          <w:sz w:val="24"/>
          <w:szCs w:val="24"/>
        </w:rPr>
        <w:t>l</w:t>
      </w:r>
      <w:r>
        <w:rPr>
          <w:rFonts w:ascii="Arial" w:eastAsia="Arial" w:hAnsi="Arial" w:cs="Arial"/>
          <w:color w:val="2A558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compri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mid</w:t>
      </w:r>
      <w:r>
        <w:rPr>
          <w:rFonts w:ascii="Arial" w:eastAsia="Arial" w:hAnsi="Arial" w:cs="Arial"/>
          <w:color w:val="2A5580"/>
          <w:sz w:val="24"/>
          <w:szCs w:val="24"/>
        </w:rPr>
        <w:t>o</w:t>
      </w:r>
      <w:r>
        <w:rPr>
          <w:rFonts w:ascii="Arial" w:eastAsia="Arial" w:hAnsi="Arial" w:cs="Arial"/>
          <w:color w:val="2A558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25</w:t>
      </w:r>
      <w:r>
        <w:rPr>
          <w:rFonts w:ascii="Arial" w:eastAsia="Arial" w:hAnsi="Arial" w:cs="Arial"/>
          <w:color w:val="2A5580"/>
          <w:sz w:val="24"/>
          <w:szCs w:val="24"/>
        </w:rPr>
        <w:t>0</w:t>
      </w:r>
      <w:r>
        <w:rPr>
          <w:rFonts w:ascii="Arial" w:eastAsia="Arial" w:hAnsi="Arial" w:cs="Arial"/>
          <w:color w:val="2A558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H</w:t>
      </w:r>
      <w:r>
        <w:rPr>
          <w:rFonts w:ascii="Arial" w:eastAsia="Arial" w:hAnsi="Arial" w:cs="Arial"/>
          <w:color w:val="2A5580"/>
          <w:spacing w:val="-38"/>
          <w:sz w:val="24"/>
          <w:szCs w:val="24"/>
        </w:rPr>
        <w:t>P</w:t>
      </w:r>
      <w:r>
        <w:rPr>
          <w:rFonts w:ascii="Arial" w:eastAsia="Arial" w:hAnsi="Arial" w:cs="Arial"/>
          <w:color w:val="2A5580"/>
          <w:sz w:val="24"/>
          <w:szCs w:val="24"/>
        </w:rPr>
        <w:t>.</w:t>
      </w:r>
      <w:r>
        <w:rPr>
          <w:rFonts w:ascii="Arial" w:eastAsia="Arial" w:hAnsi="Arial" w:cs="Arial"/>
          <w:color w:val="2A558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Moto</w:t>
      </w:r>
      <w:r>
        <w:rPr>
          <w:rFonts w:ascii="Arial" w:eastAsia="Arial" w:hAnsi="Arial" w:cs="Arial"/>
          <w:color w:val="2A5580"/>
          <w:sz w:val="24"/>
          <w:szCs w:val="24"/>
        </w:rPr>
        <w:t>r</w:t>
      </w:r>
      <w:r>
        <w:rPr>
          <w:rFonts w:ascii="Arial" w:eastAsia="Arial" w:hAnsi="Arial" w:cs="Arial"/>
          <w:color w:val="2A558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rpm torqu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73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0  </w:t>
      </w:r>
      <w:hyperlink r:id="rId26">
        <w:r>
          <w:rPr>
            <w:rFonts w:ascii="Arial" w:eastAsia="Arial" w:hAnsi="Arial" w:cs="Arial"/>
            <w:color w:val="2A5580"/>
            <w:spacing w:val="-7"/>
            <w:sz w:val="24"/>
            <w:szCs w:val="24"/>
          </w:rPr>
          <w:t>Ib-ft@1,300 rpm</w:t>
        </w:r>
        <w:r>
          <w:rPr>
            <w:rFonts w:ascii="Arial" w:eastAsia="Arial" w:hAnsi="Arial" w:cs="Arial"/>
            <w:color w:val="2A5580"/>
            <w:sz w:val="24"/>
            <w:szCs w:val="24"/>
          </w:rPr>
          <w:t>,</w:t>
        </w:r>
        <w:r>
          <w:rPr>
            <w:rFonts w:ascii="Arial" w:eastAsia="Arial" w:hAnsi="Arial" w:cs="Arial"/>
            <w:color w:val="2A5580"/>
            <w:spacing w:val="-1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2A5580"/>
            <w:sz w:val="24"/>
            <w:szCs w:val="24"/>
          </w:rPr>
          <w:t>o</w:t>
        </w:r>
        <w:r>
          <w:rPr>
            <w:rFonts w:ascii="Arial" w:eastAsia="Arial" w:hAnsi="Arial" w:cs="Arial"/>
            <w:color w:val="2A5580"/>
            <w:spacing w:val="-14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2A5580"/>
            <w:spacing w:val="-7"/>
            <w:sz w:val="24"/>
            <w:szCs w:val="24"/>
          </w:rPr>
          <w:t>simila</w:t>
        </w:r>
        <w:r>
          <w:rPr>
            <w:rFonts w:ascii="Arial" w:eastAsia="Arial" w:hAnsi="Arial" w:cs="Arial"/>
            <w:color w:val="2A5580"/>
            <w:spacing w:val="-20"/>
            <w:sz w:val="24"/>
            <w:szCs w:val="24"/>
          </w:rPr>
          <w:t>r</w:t>
        </w:r>
        <w:r>
          <w:rPr>
            <w:rFonts w:ascii="Arial" w:eastAsia="Arial" w:hAnsi="Arial" w:cs="Arial"/>
            <w:color w:val="2A5580"/>
            <w:sz w:val="24"/>
            <w:szCs w:val="24"/>
          </w:rPr>
          <w:t>.</w:t>
        </w:r>
      </w:hyperlink>
    </w:p>
    <w:p w:rsidR="00D85C73" w:rsidRDefault="00A5133C">
      <w:pPr>
        <w:spacing w:before="52" w:line="560" w:lineRule="exact"/>
        <w:ind w:left="358" w:right="-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16"/>
          <w:sz w:val="24"/>
          <w:szCs w:val="24"/>
        </w:rPr>
        <w:t>T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ransmisión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manual. Sistem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   </w:t>
      </w:r>
      <w:r>
        <w:rPr>
          <w:rFonts w:ascii="Arial" w:eastAsia="Arial" w:hAnsi="Arial" w:cs="Arial"/>
          <w:color w:val="2A558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   </w:t>
      </w:r>
      <w:r>
        <w:rPr>
          <w:rFonts w:ascii="Arial" w:eastAsia="Arial" w:hAnsi="Arial" w:cs="Arial"/>
          <w:color w:val="2A558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dirección:</w:t>
      </w:r>
    </w:p>
    <w:p w:rsidR="00D85C73" w:rsidRDefault="00A5133C">
      <w:pPr>
        <w:spacing w:line="220" w:lineRule="exact"/>
        <w:ind w:left="358" w:right="17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hidráulica.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left="358" w:right="-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Llantas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tip</w:t>
      </w:r>
      <w:r>
        <w:rPr>
          <w:rFonts w:ascii="Arial" w:eastAsia="Arial" w:hAnsi="Arial" w:cs="Arial"/>
          <w:color w:val="2A5580"/>
          <w:sz w:val="24"/>
          <w:szCs w:val="24"/>
        </w:rPr>
        <w:t>o</w:t>
      </w:r>
      <w:r>
        <w:rPr>
          <w:rFonts w:ascii="Arial" w:eastAsia="Arial" w:hAnsi="Arial" w:cs="Arial"/>
          <w:color w:val="2A558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radiale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25"/>
          <w:sz w:val="24"/>
          <w:szCs w:val="24"/>
        </w:rPr>
        <w:t>1</w:t>
      </w:r>
      <w:r>
        <w:rPr>
          <w:rFonts w:ascii="Arial" w:eastAsia="Arial" w:hAnsi="Arial" w:cs="Arial"/>
          <w:color w:val="2A5580"/>
          <w:sz w:val="24"/>
          <w:szCs w:val="24"/>
        </w:rPr>
        <w:t>1</w:t>
      </w:r>
      <w:r>
        <w:rPr>
          <w:rFonts w:ascii="Arial" w:eastAsia="Arial" w:hAnsi="Arial" w:cs="Arial"/>
          <w:color w:val="2A558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z w:val="24"/>
          <w:szCs w:val="24"/>
        </w:rPr>
        <w:t>R</w:t>
      </w:r>
    </w:p>
    <w:p w:rsidR="00D85C73" w:rsidRDefault="00A5133C">
      <w:pPr>
        <w:spacing w:before="12"/>
        <w:ind w:left="358" w:right="22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22.5.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58" w:right="-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Puerta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ascens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y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descenso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: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dos hojas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,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abatible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con mando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neumáticos.</w:t>
      </w:r>
    </w:p>
    <w:p w:rsidR="00D85C73" w:rsidRDefault="00A5133C">
      <w:pPr>
        <w:spacing w:before="19" w:line="250" w:lineRule="auto"/>
        <w:ind w:right="-41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Capacida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d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mínima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: 3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espacio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adaptado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con sujeció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sill</w:t>
      </w:r>
      <w:r>
        <w:rPr>
          <w:rFonts w:ascii="Arial" w:eastAsia="Arial" w:hAnsi="Arial" w:cs="Arial"/>
          <w:color w:val="2A5580"/>
          <w:sz w:val="24"/>
          <w:szCs w:val="24"/>
        </w:rPr>
        <w:t>a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ruedas.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ind w:right="-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Caj</w:t>
      </w:r>
      <w:r>
        <w:rPr>
          <w:rFonts w:ascii="Arial" w:eastAsia="Arial" w:hAnsi="Arial" w:cs="Arial"/>
          <w:color w:val="2A5580"/>
          <w:sz w:val="24"/>
          <w:szCs w:val="24"/>
        </w:rPr>
        <w:t>a</w:t>
      </w:r>
      <w:r>
        <w:rPr>
          <w:rFonts w:ascii="Arial" w:eastAsia="Arial" w:hAnsi="Arial" w:cs="Arial"/>
          <w:color w:val="2A558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cambios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estándar</w:t>
      </w:r>
    </w:p>
    <w:p w:rsidR="00D85C73" w:rsidRDefault="00A5133C">
      <w:pPr>
        <w:spacing w:before="12"/>
        <w:ind w:right="122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z w:val="24"/>
          <w:szCs w:val="24"/>
        </w:rPr>
        <w:t>6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velocidades.</w:t>
      </w:r>
    </w:p>
    <w:p w:rsidR="00D85C73" w:rsidRDefault="00A5133C">
      <w:pPr>
        <w:spacing w:before="12"/>
        <w:ind w:right="-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Neumáticos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22</w:t>
      </w:r>
      <w:r>
        <w:rPr>
          <w:rFonts w:ascii="Arial" w:eastAsia="Arial" w:hAnsi="Arial" w:cs="Arial"/>
          <w:color w:val="2A5580"/>
          <w:sz w:val="24"/>
          <w:szCs w:val="24"/>
        </w:rPr>
        <w:t>5</w:t>
      </w:r>
      <w:r>
        <w:rPr>
          <w:rFonts w:ascii="Arial" w:eastAsia="Arial" w:hAnsi="Arial" w:cs="Arial"/>
          <w:color w:val="2A558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z w:val="24"/>
          <w:szCs w:val="24"/>
        </w:rPr>
        <w:t>/</w:t>
      </w:r>
      <w:r>
        <w:rPr>
          <w:rFonts w:ascii="Arial" w:eastAsia="Arial" w:hAnsi="Arial" w:cs="Arial"/>
          <w:color w:val="2A558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7</w:t>
      </w:r>
      <w:r>
        <w:rPr>
          <w:rFonts w:ascii="Arial" w:eastAsia="Arial" w:hAnsi="Arial" w:cs="Arial"/>
          <w:color w:val="2A5580"/>
          <w:sz w:val="24"/>
          <w:szCs w:val="24"/>
        </w:rPr>
        <w:t>5</w:t>
      </w:r>
      <w:r>
        <w:rPr>
          <w:rFonts w:ascii="Arial" w:eastAsia="Arial" w:hAnsi="Arial" w:cs="Arial"/>
          <w:color w:val="2A558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z w:val="24"/>
          <w:szCs w:val="24"/>
        </w:rPr>
        <w:t>/</w:t>
      </w:r>
      <w:r>
        <w:rPr>
          <w:rFonts w:ascii="Arial" w:eastAsia="Arial" w:hAnsi="Arial" w:cs="Arial"/>
          <w:color w:val="2A558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R16</w:t>
      </w:r>
    </w:p>
    <w:p w:rsidR="00D85C73" w:rsidRDefault="00A5133C">
      <w:pPr>
        <w:spacing w:before="12"/>
        <w:ind w:right="24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C.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right="-3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Puert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latera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l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(mm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)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(A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x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Al)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: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1,24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4 x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1,74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5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corredi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za.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right="-3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Puerta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trasera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(mm</w:t>
      </w:r>
      <w:r>
        <w:rPr>
          <w:rFonts w:ascii="Arial" w:eastAsia="Arial" w:hAnsi="Arial" w:cs="Arial"/>
          <w:color w:val="2A5580"/>
          <w:sz w:val="24"/>
          <w:szCs w:val="24"/>
        </w:rPr>
        <w:t>)</w:t>
      </w:r>
      <w:r>
        <w:rPr>
          <w:rFonts w:ascii="Arial" w:eastAsia="Arial" w:hAnsi="Arial" w:cs="Arial"/>
          <w:color w:val="2A558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 xml:space="preserve">(An </w:t>
      </w:r>
      <w:r>
        <w:rPr>
          <w:rFonts w:ascii="Arial" w:eastAsia="Arial" w:hAnsi="Arial" w:cs="Arial"/>
          <w:color w:val="2A5580"/>
          <w:sz w:val="24"/>
          <w:szCs w:val="24"/>
        </w:rPr>
        <w:t>x</w:t>
      </w:r>
      <w:r>
        <w:rPr>
          <w:rFonts w:ascii="Arial" w:eastAsia="Arial" w:hAnsi="Arial" w:cs="Arial"/>
          <w:color w:val="2A5580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Al)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1,56</w:t>
      </w:r>
      <w:r>
        <w:rPr>
          <w:rFonts w:ascii="Arial" w:eastAsia="Arial" w:hAnsi="Arial" w:cs="Arial"/>
          <w:color w:val="2A5580"/>
          <w:sz w:val="24"/>
          <w:szCs w:val="24"/>
        </w:rPr>
        <w:t>8</w:t>
      </w:r>
      <w:r>
        <w:rPr>
          <w:rFonts w:ascii="Arial" w:eastAsia="Arial" w:hAnsi="Arial" w:cs="Arial"/>
          <w:color w:val="2A558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z w:val="24"/>
          <w:szCs w:val="24"/>
        </w:rPr>
        <w:t>x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1,78</w:t>
      </w:r>
      <w:r>
        <w:rPr>
          <w:rFonts w:ascii="Arial" w:eastAsia="Arial" w:hAnsi="Arial" w:cs="Arial"/>
          <w:color w:val="2A5580"/>
          <w:sz w:val="24"/>
          <w:szCs w:val="24"/>
        </w:rPr>
        <w:t>9</w:t>
      </w:r>
      <w:r>
        <w:rPr>
          <w:rFonts w:ascii="Arial" w:eastAsia="Arial" w:hAnsi="Arial" w:cs="Arial"/>
          <w:color w:val="2A558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apertu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2A5580"/>
          <w:sz w:val="24"/>
          <w:szCs w:val="24"/>
        </w:rPr>
        <w:t>a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270º.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right="-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Asientos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: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banc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doble asient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pasajero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;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asiento conducto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r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regulable manualment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(Al/Lg/Pro).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right="-3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20"/>
          <w:sz w:val="24"/>
          <w:szCs w:val="24"/>
        </w:rPr>
        <w:t>V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olante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: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direcció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hidráuli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;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volant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regulabl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en altura.</w:t>
      </w:r>
    </w:p>
    <w:p w:rsidR="00D85C73" w:rsidRDefault="00A5133C">
      <w:pPr>
        <w:spacing w:before="32" w:line="250" w:lineRule="auto"/>
        <w:ind w:right="173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Capacida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d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mínima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: 1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espaci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adaptad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con sujeció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sill</w:t>
      </w:r>
      <w:r>
        <w:rPr>
          <w:rFonts w:ascii="Arial" w:eastAsia="Arial" w:hAnsi="Arial" w:cs="Arial"/>
          <w:color w:val="2A5580"/>
          <w:sz w:val="24"/>
          <w:szCs w:val="24"/>
        </w:rPr>
        <w:t>a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ruedas.</w:t>
      </w:r>
    </w:p>
    <w:p w:rsidR="00D85C73" w:rsidRDefault="00A5133C">
      <w:pPr>
        <w:spacing w:before="52" w:line="560" w:lineRule="exact"/>
        <w:ind w:right="1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Motor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z w:val="24"/>
          <w:szCs w:val="24"/>
        </w:rPr>
        <w:t>4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 xml:space="preserve">cilindros. </w:t>
      </w:r>
      <w:r>
        <w:rPr>
          <w:rFonts w:ascii="Arial" w:eastAsia="Arial" w:hAnsi="Arial" w:cs="Arial"/>
          <w:color w:val="2A5580"/>
          <w:spacing w:val="-16"/>
          <w:sz w:val="24"/>
          <w:szCs w:val="24"/>
        </w:rPr>
        <w:t>T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ransmisión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:  </w:t>
      </w:r>
      <w:r>
        <w:rPr>
          <w:rFonts w:ascii="Arial" w:eastAsia="Arial" w:hAnsi="Arial" w:cs="Arial"/>
          <w:color w:val="2A558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manua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l  </w:t>
      </w:r>
      <w:r>
        <w:rPr>
          <w:rFonts w:ascii="Arial" w:eastAsia="Arial" w:hAnsi="Arial" w:cs="Arial"/>
          <w:color w:val="2A558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z w:val="24"/>
          <w:szCs w:val="24"/>
        </w:rPr>
        <w:t>5</w:t>
      </w:r>
    </w:p>
    <w:p w:rsidR="00D85C73" w:rsidRDefault="00A5133C">
      <w:pPr>
        <w:spacing w:line="220" w:lineRule="exact"/>
        <w:ind w:right="162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velocidades.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right="804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3" w:space="720" w:equalWidth="0">
            <w:col w:w="3128" w:space="957"/>
            <w:col w:w="2700" w:space="1040"/>
            <w:col w:w="2915"/>
          </w:cols>
        </w:sect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Dirección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hidráulica.</w:t>
      </w:r>
    </w:p>
    <w:p w:rsidR="00D85C73" w:rsidRDefault="00A5133C">
      <w:pPr>
        <w:spacing w:before="7" w:line="120" w:lineRule="exact"/>
        <w:rPr>
          <w:sz w:val="12"/>
          <w:szCs w:val="12"/>
        </w:rPr>
      </w:pPr>
      <w:r>
        <w:pict>
          <v:group id="_x0000_s11673" style="position:absolute;margin-left:0;margin-top:126.8pt;width:630pt;height:683.2pt;z-index:-19870;mso-position-horizontal-relative:page;mso-position-vertical-relative:page" coordorigin=",2536" coordsize="12600,13664">
            <v:shape id="_x0000_s11717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716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715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714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1713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712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711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1710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709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1708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707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706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705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1704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703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702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701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700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699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698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697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1696" style="position:absolute;left:994;top:9548;width:5280;height:6652" coordorigin="994,9548" coordsize="5280,6652" path="m6274,12406l1024,9548r-30,4693l2939,16200r2930,l6274,12406xe" fillcolor="#fdfdfd" stroked="f">
              <v:path arrowok="t"/>
            </v:shape>
            <v:shape id="_x0000_s11695" style="position:absolute;left:1167;top:2546;width:3133;height:9490" coordorigin="1167,2546" coordsize="3133,9490" path="m4300,12036r-3133,l1167,2546r3133,l4300,12036xe" filled="f" strokecolor="#2a5f92" strokeweight="1pt">
              <v:path arrowok="t"/>
            </v:shape>
            <v:shape id="_x0000_s11694" style="position:absolute;left:1167;top:2546;width:3133;height:1215" coordorigin="1167,2546" coordsize="3133,1215" path="m4300,3761r,-1215l1167,2546r,1215l4300,3761xe" fillcolor="#2a5f92" stroked="f">
              <v:path arrowok="t"/>
            </v:shape>
            <v:shape id="_x0000_s11693" style="position:absolute;left:4883;top:2546;width:3133;height:1183" coordorigin="4883,2546" coordsize="3133,1183" path="m8015,3729r,-1183l4883,2546r,1183l8015,3729xe" fillcolor="#2a5f92" stroked="f">
              <v:path arrowok="t"/>
            </v:shape>
            <v:shape id="_x0000_s11692" style="position:absolute;left:8598;top:2546;width:3133;height:1183" coordorigin="8598,2546" coordsize="3133,1183" path="m11731,3729r,-1183l8598,2546r,1183l11731,3729xe" fillcolor="#2a5f92" stroked="f">
              <v:path arrowok="t"/>
            </v:shape>
            <v:shape id="_x0000_s11691" style="position:absolute;left:4883;top:2546;width:3133;height:9480" coordorigin="4883,2546" coordsize="3133,9480" path="m8015,12026r-3132,l4883,2546r3132,l8015,12026xe" filled="f" strokecolor="#2a5f92" strokeweight="1pt">
              <v:path arrowok="t"/>
            </v:shape>
            <v:shape id="_x0000_s11690" style="position:absolute;left:8598;top:2546;width:3133;height:9480" coordorigin="8598,2546" coordsize="3133,9480" path="m11731,12026r-3133,l8598,2546r3133,l11731,12026xe" filled="f" strokecolor="#2a5f92" strokeweight="1pt">
              <v:path arrowok="t"/>
            </v:shape>
            <v:shape id="_x0000_s11689" style="position:absolute;left:1069;top:4849;width:189;height:189" coordorigin="1069,4849" coordsize="189,189" path="m1202,4849r-78,l1069,4904r,79l1124,5038r78,l1258,4983r,-79l1202,4849xe" fillcolor="#2a5580" stroked="f">
              <v:path arrowok="t"/>
            </v:shape>
            <v:shape id="_x0000_s11688" style="position:absolute;left:1069;top:6019;width:189;height:189" coordorigin="1069,6019" coordsize="189,189" path="m1202,6019r-78,l1069,6075r,78l1124,6208r78,l1258,6153r,-78l1202,6019xe" fillcolor="#2a5580" stroked="f">
              <v:path arrowok="t"/>
            </v:shape>
            <v:shape id="_x0000_s11687" style="position:absolute;left:1069;top:8021;width:189;height:189" coordorigin="1069,8021" coordsize="189,189" path="m1202,8021r-78,l1069,8076r,79l1124,8210r78,l1258,8155r,-79l1202,8021xe" fillcolor="#2a5580" stroked="f">
              <v:path arrowok="t"/>
            </v:shape>
            <v:shape id="_x0000_s11686" style="position:absolute;left:1069;top:8602;width:189;height:189" coordorigin="1069,8602" coordsize="189,189" path="m1202,8602r-78,l1069,8657r,78l1124,8791r78,l1258,8735r,-78l1202,8602xe" fillcolor="#2a5580" stroked="f">
              <v:path arrowok="t"/>
            </v:shape>
            <v:shape id="_x0000_s11685" style="position:absolute;left:1069;top:9469;width:189;height:189" coordorigin="1069,9469" coordsize="189,189" path="m1202,9469r-78,l1069,9525r,78l1124,9658r78,l1258,9603r,-78l1202,9469xe" fillcolor="#2a5580" stroked="f">
              <v:path arrowok="t"/>
            </v:shape>
            <v:shape id="_x0000_s11684" style="position:absolute;left:1069;top:10318;width:189;height:189" coordorigin="1069,10318" coordsize="189,189" path="m1202,10318r-78,l1069,10373r,79l1124,10507r78,l1258,10452r,-79l1202,10318xe" fillcolor="#2a5580" stroked="f">
              <v:path arrowok="t"/>
            </v:shape>
            <v:shape id="_x0000_s11683" style="position:absolute;left:4793;top:4849;width:189;height:189" coordorigin="4793,4849" coordsize="189,189" path="m4927,4849r-78,l4793,4904r,79l4849,5038r78,l4982,4983r,-79l4927,4849xe" fillcolor="#2a5580" stroked="f">
              <v:path arrowok="t"/>
            </v:shape>
            <v:shape id="_x0000_s11682" style="position:absolute;left:4793;top:6019;width:189;height:189" coordorigin="4793,6019" coordsize="189,189" path="m4927,6019r-78,l4793,6075r,78l4849,6208r78,l4982,6153r,-78l4927,6019xe" fillcolor="#2a5580" stroked="f">
              <v:path arrowok="t"/>
            </v:shape>
            <v:shape id="_x0000_s11681" style="position:absolute;left:4793;top:7430;width:189;height:189" coordorigin="4793,7430" coordsize="189,189" path="m4927,7430r-78,l4793,7485r,79l4849,7619r78,l4982,7564r,-79l4927,7430xe" fillcolor="#2a5580" stroked="f">
              <v:path arrowok="t"/>
            </v:shape>
            <v:shape id="_x0000_s11680" style="position:absolute;left:4793;top:8602;width:189;height:189" coordorigin="4793,8602" coordsize="189,189" path="m4927,8602r-78,l4793,8657r,78l4849,8791r78,l4982,8735r,-78l4927,8602xe" fillcolor="#2a5580" stroked="f">
              <v:path arrowok="t"/>
            </v:shape>
            <v:shape id="_x0000_s11679" style="position:absolute;left:8508;top:4849;width:189;height:189" coordorigin="8508,4849" coordsize="189,189" path="m8642,4849r-78,l8508,4904r,79l8564,5038r78,l8697,4983r,-79l8642,4849xe" fillcolor="#2a5580" stroked="f">
              <v:path arrowok="t"/>
            </v:shape>
            <v:shape id="_x0000_s11678" style="position:absolute;left:8508;top:6019;width:189;height:189" coordorigin="8508,6019" coordsize="189,189" path="m8642,6019r-78,l8508,6075r,78l8564,6208r78,l8697,6153r,-78l8642,6019xe" fillcolor="#2a5580" stroked="f">
              <v:path arrowok="t"/>
            </v:shape>
            <v:shape id="_x0000_s11677" style="position:absolute;left:8508;top:6563;width:189;height:189" coordorigin="8508,6563" coordsize="189,189" path="m8642,6563r-78,l8508,6618r,78l8564,6752r78,l8697,6696r,-78l8642,6563xe" fillcolor="#2a5580" stroked="f">
              <v:path arrowok="t"/>
            </v:shape>
            <v:shape id="_x0000_s11676" style="position:absolute;left:8508;top:7418;width:189;height:189" coordorigin="8508,7418" coordsize="189,189" path="m8642,7418r-78,l8508,7474r,78l8564,7607r78,l8697,7552r,-78l8642,7418xe" fillcolor="#2a5580" stroked="f">
              <v:path arrowok="t"/>
            </v:shape>
            <v:shape id="_x0000_s11675" style="position:absolute;left:4793;top:9732;width:189;height:189" coordorigin="4793,9732" coordsize="189,189" path="m4927,9732r-78,l4793,9788r,78l4849,9921r78,l4982,9866r,-78l4927,9732xe" fillcolor="#2a5580" stroked="f">
              <v:path arrowok="t"/>
            </v:shape>
            <v:shape id="_x0000_s11674" style="position:absolute;left:4793;top:11141;width:189;height:189" coordorigin="4793,11141" coordsize="189,189" path="m4927,11141r-78,l4793,11196r,79l4849,11330r78,l4982,11275r,-79l4927,11141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47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27</w:t>
      </w:r>
    </w:p>
    <w:p w:rsidR="00D85C73" w:rsidRDefault="00D85C73">
      <w:pPr>
        <w:spacing w:line="200" w:lineRule="exact"/>
      </w:pPr>
    </w:p>
    <w:p w:rsidR="00D85C73" w:rsidRDefault="00D85C73">
      <w:pPr>
        <w:spacing w:before="1" w:line="240" w:lineRule="exact"/>
        <w:rPr>
          <w:sz w:val="24"/>
          <w:szCs w:val="24"/>
        </w:rPr>
        <w:sectPr w:rsidR="00D85C73">
          <w:pgSz w:w="12600" w:h="16200"/>
          <w:pgMar w:top="1680" w:right="780" w:bottom="280" w:left="1000" w:header="755" w:footer="0" w:gutter="0"/>
          <w:cols w:space="720"/>
        </w:sectPr>
      </w:pPr>
    </w:p>
    <w:p w:rsidR="00D85C73" w:rsidRDefault="00A5133C">
      <w:pPr>
        <w:spacing w:line="340" w:lineRule="exact"/>
        <w:ind w:left="432" w:right="-43"/>
        <w:jc w:val="center"/>
        <w:rPr>
          <w:sz w:val="30"/>
          <w:szCs w:val="30"/>
        </w:rPr>
      </w:pPr>
      <w:r>
        <w:rPr>
          <w:color w:val="764A33"/>
          <w:spacing w:val="-10"/>
          <w:w w:val="110"/>
          <w:sz w:val="30"/>
          <w:szCs w:val="30"/>
        </w:rPr>
        <w:t>Es</w:t>
      </w:r>
      <w:r>
        <w:rPr>
          <w:color w:val="764A33"/>
          <w:spacing w:val="-3"/>
          <w:w w:val="110"/>
          <w:sz w:val="30"/>
          <w:szCs w:val="30"/>
        </w:rPr>
        <w:t>p</w:t>
      </w:r>
      <w:r>
        <w:rPr>
          <w:color w:val="764A33"/>
          <w:spacing w:val="-7"/>
          <w:w w:val="110"/>
          <w:sz w:val="30"/>
          <w:szCs w:val="30"/>
        </w:rPr>
        <w:t>e</w:t>
      </w:r>
      <w:r>
        <w:rPr>
          <w:color w:val="764A33"/>
          <w:spacing w:val="-10"/>
          <w:w w:val="110"/>
          <w:sz w:val="30"/>
          <w:szCs w:val="30"/>
        </w:rPr>
        <w:t>ci</w:t>
      </w:r>
      <w:r>
        <w:rPr>
          <w:color w:val="764A33"/>
          <w:spacing w:val="-21"/>
          <w:w w:val="110"/>
          <w:sz w:val="30"/>
          <w:szCs w:val="30"/>
        </w:rPr>
        <w:t>f</w:t>
      </w:r>
      <w:r>
        <w:rPr>
          <w:color w:val="764A33"/>
          <w:spacing w:val="-10"/>
          <w:w w:val="110"/>
          <w:sz w:val="30"/>
          <w:szCs w:val="30"/>
        </w:rPr>
        <w:t>i</w:t>
      </w:r>
      <w:r>
        <w:rPr>
          <w:color w:val="764A33"/>
          <w:spacing w:val="-7"/>
          <w:w w:val="110"/>
          <w:sz w:val="30"/>
          <w:szCs w:val="30"/>
        </w:rPr>
        <w:t>c</w:t>
      </w:r>
      <w:r>
        <w:rPr>
          <w:color w:val="764A33"/>
          <w:spacing w:val="-10"/>
          <w:w w:val="110"/>
          <w:sz w:val="30"/>
          <w:szCs w:val="30"/>
        </w:rPr>
        <w:t>acione</w:t>
      </w:r>
      <w:r>
        <w:rPr>
          <w:color w:val="764A33"/>
          <w:w w:val="110"/>
          <w:sz w:val="30"/>
          <w:szCs w:val="30"/>
        </w:rPr>
        <w:t>s</w:t>
      </w:r>
      <w:r>
        <w:rPr>
          <w:color w:val="764A33"/>
          <w:spacing w:val="21"/>
          <w:w w:val="110"/>
          <w:sz w:val="30"/>
          <w:szCs w:val="30"/>
        </w:rPr>
        <w:t xml:space="preserve"> </w:t>
      </w:r>
      <w:r>
        <w:rPr>
          <w:color w:val="764A33"/>
          <w:spacing w:val="-9"/>
          <w:w w:val="114"/>
          <w:sz w:val="30"/>
          <w:szCs w:val="30"/>
        </w:rPr>
        <w:t>de</w:t>
      </w:r>
    </w:p>
    <w:p w:rsidR="00D85C73" w:rsidRDefault="00A5133C">
      <w:pPr>
        <w:spacing w:before="15"/>
        <w:ind w:left="639" w:right="165"/>
        <w:jc w:val="center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9"/>
          <w:w w:val="117"/>
          <w:sz w:val="30"/>
          <w:szCs w:val="30"/>
        </w:rPr>
        <w:t>ad</w:t>
      </w:r>
      <w:r>
        <w:rPr>
          <w:color w:val="764A33"/>
          <w:spacing w:val="-19"/>
          <w:w w:val="117"/>
          <w:sz w:val="30"/>
          <w:szCs w:val="30"/>
        </w:rPr>
        <w:t>a</w:t>
      </w:r>
      <w:r>
        <w:rPr>
          <w:color w:val="764A33"/>
          <w:spacing w:val="-9"/>
          <w:w w:val="112"/>
          <w:sz w:val="30"/>
          <w:szCs w:val="30"/>
        </w:rPr>
        <w:t>ptacio</w:t>
      </w:r>
      <w:r>
        <w:rPr>
          <w:color w:val="764A33"/>
          <w:spacing w:val="-9"/>
          <w:w w:val="111"/>
          <w:sz w:val="30"/>
          <w:szCs w:val="30"/>
        </w:rPr>
        <w:t>nes</w:t>
      </w:r>
    </w:p>
    <w:p w:rsidR="00D85C73" w:rsidRDefault="00A5133C">
      <w:pPr>
        <w:spacing w:line="340" w:lineRule="exact"/>
        <w:ind w:left="-43" w:right="-43"/>
        <w:jc w:val="center"/>
        <w:rPr>
          <w:sz w:val="30"/>
          <w:szCs w:val="30"/>
        </w:rPr>
      </w:pPr>
      <w:r>
        <w:br w:type="column"/>
      </w:r>
      <w:r>
        <w:rPr>
          <w:color w:val="764A33"/>
          <w:spacing w:val="-10"/>
          <w:w w:val="110"/>
          <w:sz w:val="30"/>
          <w:szCs w:val="30"/>
        </w:rPr>
        <w:t>Es</w:t>
      </w:r>
      <w:r>
        <w:rPr>
          <w:color w:val="764A33"/>
          <w:spacing w:val="-3"/>
          <w:w w:val="110"/>
          <w:sz w:val="30"/>
          <w:szCs w:val="30"/>
        </w:rPr>
        <w:t>p</w:t>
      </w:r>
      <w:r>
        <w:rPr>
          <w:color w:val="764A33"/>
          <w:spacing w:val="-7"/>
          <w:w w:val="110"/>
          <w:sz w:val="30"/>
          <w:szCs w:val="30"/>
        </w:rPr>
        <w:t>e</w:t>
      </w:r>
      <w:r>
        <w:rPr>
          <w:color w:val="764A33"/>
          <w:spacing w:val="-10"/>
          <w:w w:val="110"/>
          <w:sz w:val="30"/>
          <w:szCs w:val="30"/>
        </w:rPr>
        <w:t>ci</w:t>
      </w:r>
      <w:r>
        <w:rPr>
          <w:color w:val="764A33"/>
          <w:spacing w:val="-21"/>
          <w:w w:val="110"/>
          <w:sz w:val="30"/>
          <w:szCs w:val="30"/>
        </w:rPr>
        <w:t>f</w:t>
      </w:r>
      <w:r>
        <w:rPr>
          <w:color w:val="764A33"/>
          <w:spacing w:val="-10"/>
          <w:w w:val="110"/>
          <w:sz w:val="30"/>
          <w:szCs w:val="30"/>
        </w:rPr>
        <w:t>i</w:t>
      </w:r>
      <w:r>
        <w:rPr>
          <w:color w:val="764A33"/>
          <w:spacing w:val="-7"/>
          <w:w w:val="110"/>
          <w:sz w:val="30"/>
          <w:szCs w:val="30"/>
        </w:rPr>
        <w:t>c</w:t>
      </w:r>
      <w:r>
        <w:rPr>
          <w:color w:val="764A33"/>
          <w:spacing w:val="-10"/>
          <w:w w:val="110"/>
          <w:sz w:val="30"/>
          <w:szCs w:val="30"/>
        </w:rPr>
        <w:t>acione</w:t>
      </w:r>
      <w:r>
        <w:rPr>
          <w:color w:val="764A33"/>
          <w:w w:val="110"/>
          <w:sz w:val="30"/>
          <w:szCs w:val="30"/>
        </w:rPr>
        <w:t>s</w:t>
      </w:r>
      <w:r>
        <w:rPr>
          <w:color w:val="764A33"/>
          <w:spacing w:val="21"/>
          <w:w w:val="110"/>
          <w:sz w:val="30"/>
          <w:szCs w:val="30"/>
        </w:rPr>
        <w:t xml:space="preserve"> </w:t>
      </w:r>
      <w:r>
        <w:rPr>
          <w:color w:val="764A33"/>
          <w:spacing w:val="-9"/>
          <w:w w:val="114"/>
          <w:sz w:val="30"/>
          <w:szCs w:val="30"/>
        </w:rPr>
        <w:t>de</w:t>
      </w:r>
    </w:p>
    <w:p w:rsidR="00D85C73" w:rsidRDefault="00A5133C">
      <w:pPr>
        <w:spacing w:before="15"/>
        <w:ind w:left="164" w:right="165"/>
        <w:jc w:val="center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9"/>
          <w:w w:val="117"/>
          <w:sz w:val="30"/>
          <w:szCs w:val="30"/>
        </w:rPr>
        <w:t>ad</w:t>
      </w:r>
      <w:r>
        <w:rPr>
          <w:color w:val="764A33"/>
          <w:spacing w:val="-19"/>
          <w:w w:val="117"/>
          <w:sz w:val="30"/>
          <w:szCs w:val="30"/>
        </w:rPr>
        <w:t>a</w:t>
      </w:r>
      <w:r>
        <w:rPr>
          <w:color w:val="764A33"/>
          <w:spacing w:val="-9"/>
          <w:w w:val="112"/>
          <w:sz w:val="30"/>
          <w:szCs w:val="30"/>
        </w:rPr>
        <w:t>ptacio</w:t>
      </w:r>
      <w:r>
        <w:rPr>
          <w:color w:val="764A33"/>
          <w:spacing w:val="-9"/>
          <w:w w:val="111"/>
          <w:sz w:val="30"/>
          <w:szCs w:val="30"/>
        </w:rPr>
        <w:t>nes</w:t>
      </w:r>
    </w:p>
    <w:p w:rsidR="00D85C73" w:rsidRDefault="00A5133C">
      <w:pPr>
        <w:spacing w:line="340" w:lineRule="exact"/>
        <w:ind w:left="-43" w:right="344"/>
        <w:jc w:val="center"/>
        <w:rPr>
          <w:sz w:val="30"/>
          <w:szCs w:val="30"/>
        </w:rPr>
      </w:pPr>
      <w:r>
        <w:br w:type="column"/>
      </w:r>
      <w:r>
        <w:rPr>
          <w:color w:val="764A33"/>
          <w:spacing w:val="-10"/>
          <w:w w:val="110"/>
          <w:sz w:val="30"/>
          <w:szCs w:val="30"/>
        </w:rPr>
        <w:t>Es</w:t>
      </w:r>
      <w:r>
        <w:rPr>
          <w:color w:val="764A33"/>
          <w:spacing w:val="-3"/>
          <w:w w:val="110"/>
          <w:sz w:val="30"/>
          <w:szCs w:val="30"/>
        </w:rPr>
        <w:t>p</w:t>
      </w:r>
      <w:r>
        <w:rPr>
          <w:color w:val="764A33"/>
          <w:spacing w:val="-7"/>
          <w:w w:val="110"/>
          <w:sz w:val="30"/>
          <w:szCs w:val="30"/>
        </w:rPr>
        <w:t>e</w:t>
      </w:r>
      <w:r>
        <w:rPr>
          <w:color w:val="764A33"/>
          <w:spacing w:val="-10"/>
          <w:w w:val="110"/>
          <w:sz w:val="30"/>
          <w:szCs w:val="30"/>
        </w:rPr>
        <w:t>ci</w:t>
      </w:r>
      <w:r>
        <w:rPr>
          <w:color w:val="764A33"/>
          <w:spacing w:val="-21"/>
          <w:w w:val="110"/>
          <w:sz w:val="30"/>
          <w:szCs w:val="30"/>
        </w:rPr>
        <w:t>f</w:t>
      </w:r>
      <w:r>
        <w:rPr>
          <w:color w:val="764A33"/>
          <w:spacing w:val="-10"/>
          <w:w w:val="110"/>
          <w:sz w:val="30"/>
          <w:szCs w:val="30"/>
        </w:rPr>
        <w:t>i</w:t>
      </w:r>
      <w:r>
        <w:rPr>
          <w:color w:val="764A33"/>
          <w:spacing w:val="-7"/>
          <w:w w:val="110"/>
          <w:sz w:val="30"/>
          <w:szCs w:val="30"/>
        </w:rPr>
        <w:t>c</w:t>
      </w:r>
      <w:r>
        <w:rPr>
          <w:color w:val="764A33"/>
          <w:spacing w:val="-10"/>
          <w:w w:val="110"/>
          <w:sz w:val="30"/>
          <w:szCs w:val="30"/>
        </w:rPr>
        <w:t>acione</w:t>
      </w:r>
      <w:r>
        <w:rPr>
          <w:color w:val="764A33"/>
          <w:w w:val="110"/>
          <w:sz w:val="30"/>
          <w:szCs w:val="30"/>
        </w:rPr>
        <w:t>s</w:t>
      </w:r>
      <w:r>
        <w:rPr>
          <w:color w:val="764A33"/>
          <w:spacing w:val="21"/>
          <w:w w:val="110"/>
          <w:sz w:val="30"/>
          <w:szCs w:val="30"/>
        </w:rPr>
        <w:t xml:space="preserve"> </w:t>
      </w:r>
      <w:r>
        <w:rPr>
          <w:color w:val="764A33"/>
          <w:spacing w:val="-9"/>
          <w:w w:val="114"/>
          <w:sz w:val="30"/>
          <w:szCs w:val="30"/>
        </w:rPr>
        <w:t>de</w:t>
      </w:r>
    </w:p>
    <w:p w:rsidR="00D85C73" w:rsidRDefault="00A5133C">
      <w:pPr>
        <w:spacing w:before="15"/>
        <w:ind w:left="165" w:right="551"/>
        <w:jc w:val="center"/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3" w:space="720" w:equalWidth="0">
            <w:col w:w="2967" w:space="1188"/>
            <w:col w:w="2492" w:space="1295"/>
            <w:col w:w="2878"/>
          </w:cols>
        </w:sectPr>
      </w:pP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9"/>
          <w:w w:val="117"/>
          <w:sz w:val="30"/>
          <w:szCs w:val="30"/>
        </w:rPr>
        <w:t>ad</w:t>
      </w:r>
      <w:r>
        <w:rPr>
          <w:color w:val="764A33"/>
          <w:spacing w:val="-19"/>
          <w:w w:val="117"/>
          <w:sz w:val="30"/>
          <w:szCs w:val="30"/>
        </w:rPr>
        <w:t>a</w:t>
      </w:r>
      <w:r>
        <w:rPr>
          <w:color w:val="764A33"/>
          <w:spacing w:val="-9"/>
          <w:w w:val="112"/>
          <w:sz w:val="30"/>
          <w:szCs w:val="30"/>
        </w:rPr>
        <w:t>ptacio</w:t>
      </w:r>
      <w:r>
        <w:rPr>
          <w:color w:val="764A33"/>
          <w:spacing w:val="-9"/>
          <w:w w:val="111"/>
          <w:sz w:val="30"/>
          <w:szCs w:val="30"/>
        </w:rPr>
        <w:t>nes</w:t>
      </w:r>
    </w:p>
    <w:p w:rsidR="00D85C73" w:rsidRDefault="00D85C73">
      <w:pPr>
        <w:spacing w:before="3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</w:p>
    <w:p w:rsidR="00D85C73" w:rsidRDefault="00A5133C">
      <w:pPr>
        <w:spacing w:before="19" w:line="250" w:lineRule="auto"/>
        <w:ind w:left="358" w:right="-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Capacida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d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personas co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discapacidad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: 4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espa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cio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adaptado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rieles par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anclaje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y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cinturones 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tre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punto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suje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ció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silla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ruedas.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left="358" w:right="-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Ramp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persona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con discapacida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d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motor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elevado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r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electrohidráulico co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plataform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antiderra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pante.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left="358" w:right="-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16"/>
          <w:sz w:val="24"/>
          <w:szCs w:val="24"/>
        </w:rPr>
        <w:t>T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ubo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pasamano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con señalizació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Braille.</w:t>
      </w:r>
    </w:p>
    <w:p w:rsidR="00D85C73" w:rsidRDefault="00A5133C">
      <w:pPr>
        <w:spacing w:before="52" w:line="560" w:lineRule="exact"/>
        <w:ind w:left="358" w:right="-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Líne</w:t>
      </w:r>
      <w:r>
        <w:rPr>
          <w:rFonts w:ascii="Arial" w:eastAsia="Arial" w:hAnsi="Arial" w:cs="Arial"/>
          <w:color w:val="2A5580"/>
          <w:sz w:val="24"/>
          <w:szCs w:val="24"/>
        </w:rPr>
        <w:t>a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guí</w:t>
      </w:r>
      <w:r>
        <w:rPr>
          <w:rFonts w:ascii="Arial" w:eastAsia="Arial" w:hAnsi="Arial" w:cs="Arial"/>
          <w:color w:val="2A5580"/>
          <w:sz w:val="24"/>
          <w:szCs w:val="24"/>
        </w:rPr>
        <w:t>a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podotáctil. Señalizació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identifi</w:t>
      </w:r>
      <w:r>
        <w:rPr>
          <w:rFonts w:ascii="Arial" w:eastAsia="Arial" w:hAnsi="Arial" w:cs="Arial"/>
          <w:color w:val="2A5580"/>
          <w:sz w:val="24"/>
          <w:szCs w:val="24"/>
        </w:rPr>
        <w:t>-</w:t>
      </w:r>
    </w:p>
    <w:p w:rsidR="00D85C73" w:rsidRDefault="00A5133C">
      <w:pPr>
        <w:spacing w:line="220" w:lineRule="exact"/>
        <w:ind w:left="358" w:right="-2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ca</w:t>
      </w:r>
      <w:r>
        <w:rPr>
          <w:rFonts w:ascii="Arial" w:eastAsia="Arial" w:hAnsi="Arial" w:cs="Arial"/>
          <w:color w:val="2A5580"/>
          <w:position w:val="1"/>
          <w:sz w:val="24"/>
          <w:szCs w:val="24"/>
        </w:rPr>
        <w:t>r</w:t>
      </w:r>
      <w:r>
        <w:rPr>
          <w:rFonts w:ascii="Arial" w:eastAsia="Arial" w:hAnsi="Arial" w:cs="Arial"/>
          <w:color w:val="2A5580"/>
          <w:spacing w:val="-2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s</w:t>
      </w:r>
      <w:r>
        <w:rPr>
          <w:rFonts w:ascii="Arial" w:eastAsia="Arial" w:hAnsi="Arial" w:cs="Arial"/>
          <w:color w:val="2A5580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2A5580"/>
          <w:spacing w:val="-2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2A5580"/>
          <w:position w:val="1"/>
          <w:sz w:val="24"/>
          <w:szCs w:val="24"/>
        </w:rPr>
        <w:t>l</w:t>
      </w:r>
      <w:r>
        <w:rPr>
          <w:rFonts w:ascii="Arial" w:eastAsia="Arial" w:hAnsi="Arial" w:cs="Arial"/>
          <w:color w:val="2A5580"/>
          <w:spacing w:val="-2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vehícul</w:t>
      </w:r>
      <w:r>
        <w:rPr>
          <w:rFonts w:ascii="Arial" w:eastAsia="Arial" w:hAnsi="Arial" w:cs="Arial"/>
          <w:color w:val="2A5580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2A5580"/>
          <w:spacing w:val="-2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s</w:t>
      </w:r>
      <w:r>
        <w:rPr>
          <w:rFonts w:ascii="Arial" w:eastAsia="Arial" w:hAnsi="Arial" w:cs="Arial"/>
          <w:color w:val="2A5580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2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dispone</w:t>
      </w:r>
    </w:p>
    <w:p w:rsidR="00D85C73" w:rsidRDefault="00A5133C">
      <w:pPr>
        <w:spacing w:before="12"/>
        <w:ind w:left="358" w:right="12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movimiento.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58" w:right="-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Letrer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rut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electrónico par</w:t>
      </w:r>
      <w:r>
        <w:rPr>
          <w:rFonts w:ascii="Arial" w:eastAsia="Arial" w:hAnsi="Arial" w:cs="Arial"/>
          <w:color w:val="2A5580"/>
          <w:sz w:val="24"/>
          <w:szCs w:val="24"/>
        </w:rPr>
        <w:t>a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indica</w:t>
      </w:r>
      <w:r>
        <w:rPr>
          <w:rFonts w:ascii="Arial" w:eastAsia="Arial" w:hAnsi="Arial" w:cs="Arial"/>
          <w:color w:val="2A5580"/>
          <w:sz w:val="24"/>
          <w:szCs w:val="24"/>
        </w:rPr>
        <w:t>r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destino.</w:t>
      </w:r>
    </w:p>
    <w:p w:rsidR="00D85C73" w:rsidRDefault="00A5133C">
      <w:pPr>
        <w:spacing w:before="19" w:line="250" w:lineRule="auto"/>
        <w:ind w:right="-41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Capacida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d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personas co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discapacidad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z w:val="24"/>
          <w:szCs w:val="24"/>
        </w:rPr>
        <w:t>3</w:t>
      </w:r>
      <w:r>
        <w:rPr>
          <w:rFonts w:ascii="Arial" w:eastAsia="Arial" w:hAnsi="Arial" w:cs="Arial"/>
          <w:color w:val="2A558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asien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to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abatible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doble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con cinturó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segurida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d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de tre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puntos.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right="-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Ramp</w:t>
      </w:r>
      <w:r>
        <w:rPr>
          <w:rFonts w:ascii="Arial" w:eastAsia="Arial" w:hAnsi="Arial" w:cs="Arial"/>
          <w:color w:val="2A5580"/>
          <w:sz w:val="24"/>
          <w:szCs w:val="24"/>
        </w:rPr>
        <w:t>a</w:t>
      </w:r>
      <w:r>
        <w:rPr>
          <w:rFonts w:ascii="Arial" w:eastAsia="Arial" w:hAnsi="Arial" w:cs="Arial"/>
          <w:color w:val="2A558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hidráulic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kits 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sujetadore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 xml:space="preserve">retráctiles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2A5580"/>
          <w:sz w:val="24"/>
          <w:szCs w:val="24"/>
        </w:rPr>
        <w:t>a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z w:val="24"/>
          <w:szCs w:val="24"/>
        </w:rPr>
        <w:t>3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silla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ruedas.</w:t>
      </w:r>
    </w:p>
    <w:p w:rsidR="00D85C73" w:rsidRDefault="00A5133C">
      <w:pPr>
        <w:spacing w:before="52" w:line="560" w:lineRule="exact"/>
        <w:ind w:right="-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Piso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antiderrapante. Pasamano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poliuretano</w:t>
      </w:r>
    </w:p>
    <w:p w:rsidR="00D85C73" w:rsidRDefault="00A5133C">
      <w:pPr>
        <w:spacing w:line="220" w:lineRule="exact"/>
        <w:ind w:right="-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tip</w:t>
      </w:r>
      <w:r>
        <w:rPr>
          <w:rFonts w:ascii="Arial" w:eastAsia="Arial" w:hAnsi="Arial" w:cs="Arial"/>
          <w:color w:val="2A5580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2A5580"/>
          <w:spacing w:val="5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A5580"/>
          <w:spacing w:val="-7"/>
          <w:position w:val="1"/>
          <w:sz w:val="24"/>
          <w:szCs w:val="24"/>
        </w:rPr>
        <w:t>sof</w:t>
      </w:r>
      <w:r>
        <w:rPr>
          <w:rFonts w:ascii="Arial" w:eastAsia="Arial" w:hAnsi="Arial" w:cs="Arial"/>
          <w:i/>
          <w:color w:val="2A5580"/>
          <w:position w:val="1"/>
          <w:sz w:val="24"/>
          <w:szCs w:val="24"/>
        </w:rPr>
        <w:t>t</w:t>
      </w:r>
      <w:r>
        <w:rPr>
          <w:rFonts w:ascii="Arial" w:eastAsia="Arial" w:hAnsi="Arial" w:cs="Arial"/>
          <w:i/>
          <w:color w:val="2A5580"/>
          <w:spacing w:val="5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A5580"/>
          <w:spacing w:val="-7"/>
          <w:position w:val="1"/>
          <w:sz w:val="24"/>
          <w:szCs w:val="24"/>
        </w:rPr>
        <w:t>touc</w:t>
      </w:r>
      <w:r>
        <w:rPr>
          <w:rFonts w:ascii="Arial" w:eastAsia="Arial" w:hAnsi="Arial" w:cs="Arial"/>
          <w:i/>
          <w:color w:val="2A5580"/>
          <w:position w:val="1"/>
          <w:sz w:val="24"/>
          <w:szCs w:val="24"/>
        </w:rPr>
        <w:t>h</w:t>
      </w:r>
      <w:r>
        <w:rPr>
          <w:rFonts w:ascii="Arial" w:eastAsia="Arial" w:hAnsi="Arial" w:cs="Arial"/>
          <w:i/>
          <w:color w:val="2A5580"/>
          <w:spacing w:val="6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2A5580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5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position w:val="1"/>
          <w:sz w:val="24"/>
          <w:szCs w:val="24"/>
        </w:rPr>
        <w:t>puerta</w:t>
      </w:r>
    </w:p>
    <w:p w:rsidR="00D85C73" w:rsidRDefault="00A5133C">
      <w:pPr>
        <w:spacing w:before="12"/>
        <w:ind w:right="19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lateral.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right="-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Pasamano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told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con agarraderas.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right="-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Pasamano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costado latera</w:t>
      </w:r>
      <w:r>
        <w:rPr>
          <w:rFonts w:ascii="Arial" w:eastAsia="Arial" w:hAnsi="Arial" w:cs="Arial"/>
          <w:color w:val="2A5580"/>
          <w:sz w:val="24"/>
          <w:szCs w:val="24"/>
        </w:rPr>
        <w:t>l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izquierdo.</w:t>
      </w:r>
    </w:p>
    <w:p w:rsidR="00D85C73" w:rsidRDefault="00A5133C">
      <w:pPr>
        <w:spacing w:before="32" w:line="250" w:lineRule="auto"/>
        <w:ind w:right="261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Capacida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d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personas co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discapacidad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: 1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espa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ci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adaptad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ancla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y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riele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s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par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sujeta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r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sill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a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de rueda</w:t>
      </w:r>
      <w:r>
        <w:rPr>
          <w:rFonts w:ascii="Arial" w:eastAsia="Arial" w:hAnsi="Arial" w:cs="Arial"/>
          <w:color w:val="2A5580"/>
          <w:sz w:val="24"/>
          <w:szCs w:val="24"/>
        </w:rPr>
        <w:t>s</w:t>
      </w:r>
      <w:r>
        <w:rPr>
          <w:rFonts w:ascii="Arial" w:eastAsia="Arial" w:hAnsi="Arial" w:cs="Arial"/>
          <w:color w:val="2A558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z w:val="24"/>
          <w:szCs w:val="24"/>
        </w:rPr>
        <w:t>y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 xml:space="preserve"> cinturó</w:t>
      </w:r>
      <w:r>
        <w:rPr>
          <w:rFonts w:ascii="Arial" w:eastAsia="Arial" w:hAnsi="Arial" w:cs="Arial"/>
          <w:color w:val="2A5580"/>
          <w:sz w:val="24"/>
          <w:szCs w:val="24"/>
        </w:rPr>
        <w:t>n</w:t>
      </w:r>
      <w:r>
        <w:rPr>
          <w:rFonts w:ascii="Arial" w:eastAsia="Arial" w:hAnsi="Arial" w:cs="Arial"/>
          <w:color w:val="2A558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>e</w:t>
      </w:r>
      <w:r>
        <w:rPr>
          <w:rFonts w:ascii="Arial" w:eastAsia="Arial" w:hAnsi="Arial" w:cs="Arial"/>
          <w:color w:val="2A558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segu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ridad.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right="2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Rampa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: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manua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l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co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n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tipo 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materia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l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d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e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fierr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o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alige</w:t>
      </w:r>
      <w:r>
        <w:rPr>
          <w:rFonts w:ascii="Arial" w:eastAsia="Arial" w:hAnsi="Arial" w:cs="Arial"/>
          <w:color w:val="2A5580"/>
          <w:sz w:val="24"/>
          <w:szCs w:val="24"/>
        </w:rPr>
        <w:t xml:space="preserve">-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rado.</w:t>
      </w: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ind w:right="890"/>
        <w:jc w:val="both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num="3" w:space="720" w:equalWidth="0">
            <w:col w:w="3128" w:space="957"/>
            <w:col w:w="2690" w:space="1050"/>
            <w:col w:w="2995"/>
          </w:cols>
        </w:sectPr>
      </w:pPr>
      <w:r>
        <w:rPr>
          <w:rFonts w:ascii="Arial" w:eastAsia="Arial" w:hAnsi="Arial" w:cs="Arial"/>
          <w:color w:val="2A5580"/>
          <w:spacing w:val="-7"/>
          <w:sz w:val="24"/>
          <w:szCs w:val="24"/>
        </w:rPr>
        <w:t>Piso</w:t>
      </w:r>
      <w:r>
        <w:rPr>
          <w:rFonts w:ascii="Arial" w:eastAsia="Arial" w:hAnsi="Arial" w:cs="Arial"/>
          <w:color w:val="2A5580"/>
          <w:sz w:val="24"/>
          <w:szCs w:val="24"/>
        </w:rPr>
        <w:t>:</w:t>
      </w:r>
      <w:r>
        <w:rPr>
          <w:rFonts w:ascii="Arial" w:eastAsia="Arial" w:hAnsi="Arial" w:cs="Arial"/>
          <w:color w:val="2A558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A5580"/>
          <w:spacing w:val="-7"/>
          <w:sz w:val="24"/>
          <w:szCs w:val="24"/>
        </w:rPr>
        <w:t>antiderrapante.</w:t>
      </w:r>
    </w:p>
    <w:p w:rsidR="00D85C73" w:rsidRDefault="00A5133C">
      <w:pPr>
        <w:spacing w:line="200" w:lineRule="exact"/>
      </w:pPr>
      <w:r>
        <w:pict>
          <v:group id="_x0000_s11633" style="position:absolute;margin-left:0;margin-top:100.95pt;width:630pt;height:709.05pt;z-index:-19869;mso-position-horizontal-relative:page;mso-position-vertical-relative:page" coordorigin=",2019" coordsize="12600,14181">
            <v:shape id="_x0000_s11672" style="position:absolute;left:-2673;top:3350;width:15860;height:14284" coordorigin="-2673,3350" coordsize="15860,14284" path="m,15857r380,343e" filled="f" strokecolor="#2a5580" strokeweight="20pt">
              <v:path arrowok="t"/>
            </v:shape>
            <v:shape id="_x0000_s11671" style="position:absolute;left:-2673;top:3350;width:15860;height:14284" coordorigin="-2673,3350" coordsize="15860,14284" path="m10134,16200r2466,-2221e" filled="f" strokecolor="#2a5580" strokeweight="20pt">
              <v:path arrowok="t"/>
            </v:shape>
            <v:shape id="_x0000_s11670" style="position:absolute;left:-1698;top:4202;width:14857;height:13381" coordorigin="-1698,4202" coordsize="14857,13381" path="m,15193r1118,1007e" filled="f" strokecolor="#2a5580" strokeweight="15pt">
              <v:path arrowok="t"/>
            </v:shape>
            <v:shape id="_x0000_s11669" style="position:absolute;left:-1698;top:4202;width:14857;height:13381" coordorigin="-1698,4202" coordsize="14857,13381" path="m10343,16200r2257,-2032e" filled="f" strokecolor="#2a5580" strokeweight="15pt">
              <v:path arrowok="t"/>
            </v:shape>
            <v:shape id="_x0000_s11668" style="position:absolute;left:-638;top:5157;width:13774;height:12406" coordorigin="-638,5157" coordsize="13774,12406" path="m,14504r1883,1696e" filled="f" strokecolor="#2a5f92" strokeweight="10pt">
              <v:path arrowok="t"/>
            </v:shape>
            <v:shape id="_x0000_s11667" style="position:absolute;left:-638;top:5157;width:13774;height:12406" coordorigin="-638,5157" coordsize="13774,12406" path="m10616,16200r1984,-1787e" filled="f" strokecolor="#2a5f92" strokeweight="10pt">
              <v:path arrowok="t"/>
            </v:shape>
            <v:shape id="_x0000_s11666" style="position:absolute;left:428;top:6117;width:12709;height:11447" coordorigin="428,6117" coordsize="12709,11447" path="m428,9576r,4635l2637,16200e" filled="f" strokecolor="#2a5f92" strokeweight="5pt">
              <v:path arrowok="t"/>
            </v:shape>
            <v:shape id="_x0000_s11665" style="position:absolute;left:428;top:6117;width:12709;height:11447" coordorigin="428,6117" coordsize="12709,11447" path="m10928,16200r1672,-1506e" filled="f" strokecolor="#2a5f92" strokeweight="5pt">
              <v:path arrowok="t"/>
            </v:shape>
            <v:shape id="_x0000_s11664" style="position:absolute;left:1539;top:7117;width:11598;height:10446" coordorigin="1539,7117" coordsize="11598,10446" path="m1539,10262r,4242l3422,16200e" filled="f" strokecolor="#3b6eaa" strokeweight="4pt">
              <v:path arrowok="t"/>
            </v:shape>
            <v:shape id="_x0000_s11663" style="position:absolute;left:1539;top:7117;width:11598;height:10446" coordorigin="1539,7117" coordsize="11598,10446" path="m11253,16200r1347,-1213e" filled="f" strokecolor="#3b6eaa" strokeweight="4pt">
              <v:path arrowok="t"/>
            </v:shape>
            <v:shape id="_x0000_s11662" style="position:absolute;left:2614;top:8086;width:10522;height:9477" coordorigin="2614,8086" coordsize="10522,9477" path="m2614,10926r,3861l4183,16200e" filled="f" strokecolor="#3b6eaa" strokeweight="3pt">
              <v:path arrowok="t"/>
            </v:shape>
            <v:shape id="_x0000_s11661" style="position:absolute;left:2614;top:8086;width:10522;height:9477" coordorigin="2614,8086" coordsize="10522,9477" path="m11568,16200r1032,-929e" filled="f" strokecolor="#3b6eaa" strokeweight="3pt">
              <v:path arrowok="t"/>
            </v:shape>
            <v:shape id="_x0000_s11660" style="position:absolute;left:3430;top:8821;width:9706;height:8742" coordorigin="3430,8821" coordsize="9706,8742" path="m3430,11429r,3574l4760,16200e" filled="f" strokecolor="#3b6eaa" strokeweight="2pt">
              <v:path arrowok="t"/>
            </v:shape>
            <v:shape id="_x0000_s11659" style="position:absolute;left:3430;top:8821;width:9706;height:8742" coordorigin="3430,8821" coordsize="9706,8742" path="m11807,16200r793,-714e" filled="f" strokecolor="#3b6eaa" strokeweight="2pt">
              <v:path arrowok="t"/>
            </v:shape>
            <v:shape id="_x0000_s11658" style="position:absolute;left:4216;top:9529;width:8920;height:8034" coordorigin="4216,9529" coordsize="8920,8034" path="m4216,11914r,3296l5316,16200e" filled="f" strokecolor="#3b6eaa" strokeweight="1pt">
              <v:path arrowok="t"/>
            </v:shape>
            <v:shape id="_x0000_s11657" style="position:absolute;left:4216;top:9529;width:8920;height:8034" coordorigin="4216,9529" coordsize="8920,8034" path="m12037,16200r563,-507e" filled="f" strokecolor="#3b6eaa" strokeweight="1pt">
              <v:path arrowok="t"/>
            </v:shape>
            <v:shape id="_x0000_s11656" style="position:absolute;left:1419;top:10102;width:230;height:206" coordorigin="1419,10102" coordsize="230,206" path="m1582,10102r-95,l1419,10163r,85l1487,10308r95,l1649,10248r,-85l1582,10102xe" fillcolor="#2a5580" stroked="f">
              <v:path arrowok="t"/>
            </v:shape>
            <v:shape id="_x0000_s11655" style="position:absolute;left:318;top:9433;width:230;height:206" coordorigin="318,9433" coordsize="230,206" path="m481,9433r-95,l318,9494r,85l386,9639r95,l548,9579r,-85l481,9433xe" fillcolor="#2a5580" stroked="f">
              <v:path arrowok="t"/>
            </v:shape>
            <v:shape id="_x0000_s11654" style="position:absolute;left:2496;top:10749;width:230;height:206" coordorigin="2496,10749" coordsize="230,206" path="m2659,10749r-95,l2496,10809r,86l2564,10955r95,l2727,10895r,-86l2659,10749xe" fillcolor="#2a5580" stroked="f">
              <v:path arrowok="t"/>
            </v:shape>
            <v:shape id="_x0000_s11653" style="position:absolute;left:3311;top:11245;width:230;height:206" coordorigin="3311,11245" coordsize="230,206" path="m3474,11245r-96,l3311,11305r,85l3378,11450r96,l3541,11390r,-85l3474,11245xe" fillcolor="#2a5580" stroked="f">
              <v:path arrowok="t"/>
            </v:shape>
            <v:shape id="_x0000_s11652" style="position:absolute;left:4103;top:11732;width:230;height:206" coordorigin="4103,11732" coordsize="230,206" path="m4265,11732r-95,l4103,11792r,85l4170,11937r95,l4333,11877r,-85l4265,11732xe" fillcolor="#2a5580" stroked="f">
              <v:path arrowok="t"/>
            </v:shape>
            <v:shape id="_x0000_s11651" style="position:absolute;left:1167;top:2029;width:3133;height:8319" coordorigin="1167,2029" coordsize="3133,8319" path="m4300,10348r-3133,l1167,2029r3133,l4300,10348xe" filled="f" strokecolor="#2a5f92" strokeweight="1pt">
              <v:path arrowok="t"/>
            </v:shape>
            <v:shape id="_x0000_s11650" style="position:absolute;left:4883;top:2029;width:3133;height:8319" coordorigin="4883,2029" coordsize="3133,8319" path="m8015,10348r-3132,l4883,2029r3132,l8015,10348xe" filled="f" strokecolor="#2a5f92" strokeweight="1pt">
              <v:path arrowok="t"/>
            </v:shape>
            <v:shape id="_x0000_s11649" style="position:absolute;left:8598;top:2029;width:3133;height:8319" coordorigin="8598,2029" coordsize="3133,8319" path="m11731,10348r-3133,l8598,2029r3133,l11731,10348xe" filled="f" strokecolor="#2a5f92" strokeweight="1pt">
              <v:path arrowok="t"/>
            </v:shape>
            <v:shape id="_x0000_s11648" style="position:absolute;left:1069;top:3169;width:189;height:189" coordorigin="1069,3169" coordsize="189,189" path="m1202,3169r-78,l1069,3225r,78l1124,3358r78,l1258,3303r,-78l1202,3169xe" fillcolor="#2a5580" stroked="f">
              <v:path arrowok="t"/>
            </v:shape>
            <v:shape id="_x0000_s11647" style="position:absolute;left:1069;top:5139;width:189;height:189" coordorigin="1069,5139" coordsize="189,189" path="m1202,5139r-78,l1069,5194r,79l1124,5328r78,l1258,5273r,-79l1202,5139xe" fillcolor="#2a5580" stroked="f">
              <v:path arrowok="t"/>
            </v:shape>
            <v:shape id="_x0000_s11646" style="position:absolute;left:1069;top:9468;width:189;height:189" coordorigin="1069,9468" coordsize="189,189" path="m1202,9468r-78,l1069,9523r,78l1124,9657r78,l1258,9601r,-78l1202,9468xe" fillcolor="#2a5580" stroked="f">
              <v:path arrowok="t"/>
            </v:shape>
            <v:shape id="_x0000_s11645" style="position:absolute;left:1069;top:6868;width:189;height:189" coordorigin="1069,6868" coordsize="189,189" path="m1202,6868r-78,l1069,6923r,79l1124,7057r78,l1258,7002r,-79l1202,6868xe" fillcolor="#2a5580" stroked="f">
              <v:path arrowok="t"/>
            </v:shape>
            <v:shape id="_x0000_s11644" style="position:absolute;left:1069;top:7717;width:189;height:189" coordorigin="1069,7717" coordsize="189,189" path="m1202,7717r-78,l1069,7773r,78l1124,7906r78,l1258,7851r,-78l1202,7717xe" fillcolor="#2a5580" stroked="f">
              <v:path arrowok="t"/>
            </v:shape>
            <v:shape id="_x0000_s11643" style="position:absolute;left:1069;top:8281;width:189;height:189" coordorigin="1069,8281" coordsize="189,189" path="m1202,8281r-78,l1069,8336r,79l1124,8470r78,l1258,8415r,-79l1202,8281xe" fillcolor="#2a5580" stroked="f">
              <v:path arrowok="t"/>
            </v:shape>
            <v:shape id="_x0000_s11642" style="position:absolute;left:4793;top:3169;width:189;height:189" coordorigin="4793,3169" coordsize="189,189" path="m4927,3169r-78,l4793,3225r,78l4849,3358r78,l4982,3303r,-78l4927,3169xe" fillcolor="#2a5580" stroked="f">
              <v:path arrowok="t"/>
            </v:shape>
            <v:shape id="_x0000_s11641" style="position:absolute;left:4793;top:4890;width:189;height:189" coordorigin="4793,4890" coordsize="189,189" path="m4927,4890r-78,l4793,4945r,78l4849,5079r78,l4982,5023r,-78l4927,4890xe" fillcolor="#2a5580" stroked="f">
              <v:path arrowok="t"/>
            </v:shape>
            <v:shape id="_x0000_s11640" style="position:absolute;left:4793;top:5998;width:189;height:189" coordorigin="4793,5998" coordsize="189,189" path="m4927,5998r-78,l4793,6053r,78l4849,6187r78,l4982,6131r,-78l4927,5998xe" fillcolor="#2a5580" stroked="f">
              <v:path arrowok="t"/>
            </v:shape>
            <v:shape id="_x0000_s11639" style="position:absolute;left:4793;top:6576;width:189;height:189" coordorigin="4793,6576" coordsize="189,189" path="m4927,6576r-78,l4793,6632r,78l4849,6765r78,l4982,6710r,-78l4927,6576xe" fillcolor="#2a5580" stroked="f">
              <v:path arrowok="t"/>
            </v:shape>
            <v:shape id="_x0000_s11638" style="position:absolute;left:8508;top:3169;width:189;height:189" coordorigin="8508,3169" coordsize="189,189" path="m8642,3169r-78,l8508,3225r,78l8564,3358r78,l8697,3303r,-78l8642,3169xe" fillcolor="#2a5580" stroked="f">
              <v:path arrowok="t"/>
            </v:shape>
            <v:shape id="_x0000_s11637" style="position:absolute;left:8508;top:5167;width:189;height:189" coordorigin="8508,5167" coordsize="189,189" path="m8642,5167r-78,l8508,5223r,78l8564,5356r78,l8697,5301r,-78l8642,5167xe" fillcolor="#2a5580" stroked="f">
              <v:path arrowok="t"/>
            </v:shape>
            <v:shape id="_x0000_s11636" style="position:absolute;left:8508;top:6326;width:189;height:189" coordorigin="8508,6326" coordsize="189,189" path="m8642,6326r-78,l8508,6381r,78l8564,6515r78,l8697,6459r,-78l8642,6326xe" fillcolor="#2a5580" stroked="f">
              <v:path arrowok="t"/>
            </v:shape>
            <v:shape id="_x0000_s11635" style="position:absolute;left:4793;top:7790;width:189;height:189" coordorigin="4793,7790" coordsize="189,189" path="m4927,7790r-78,l4793,7845r,78l4849,7979r78,l4982,7923r,-78l4927,7790xe" fillcolor="#2a5580" stroked="f">
              <v:path arrowok="t"/>
            </v:shape>
            <v:shape id="_x0000_s11634" style="position:absolute;left:4793;top:8604;width:189;height:189" coordorigin="4793,8604" coordsize="189,189" path="m4927,8604r-78,l4793,8660r,78l4849,8793r78,l4982,8738r,-78l4927,8604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2" w:line="260" w:lineRule="exact"/>
        <w:rPr>
          <w:sz w:val="26"/>
          <w:szCs w:val="26"/>
        </w:rPr>
      </w:pPr>
    </w:p>
    <w:p w:rsidR="00D85C73" w:rsidRDefault="00A5133C">
      <w:pPr>
        <w:spacing w:before="25"/>
        <w:ind w:left="1697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Lin</w:t>
      </w:r>
      <w:r>
        <w:rPr>
          <w:color w:val="764A33"/>
          <w:spacing w:val="-3"/>
          <w:w w:val="111"/>
          <w:sz w:val="16"/>
          <w:szCs w:val="16"/>
        </w:rPr>
        <w:t>e</w:t>
      </w:r>
      <w:r>
        <w:rPr>
          <w:color w:val="764A33"/>
          <w:spacing w:val="-6"/>
          <w:w w:val="111"/>
          <w:sz w:val="16"/>
          <w:szCs w:val="16"/>
        </w:rPr>
        <w:t>amiento</w:t>
      </w:r>
      <w:r>
        <w:rPr>
          <w:color w:val="764A33"/>
          <w:w w:val="111"/>
          <w:sz w:val="16"/>
          <w:szCs w:val="16"/>
        </w:rPr>
        <w:t>s</w:t>
      </w:r>
      <w:r>
        <w:rPr>
          <w:color w:val="764A33"/>
          <w:spacing w:val="13"/>
          <w:w w:val="11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O</w:t>
      </w:r>
      <w:r>
        <w:rPr>
          <w:color w:val="764A33"/>
          <w:spacing w:val="-2"/>
          <w:w w:val="114"/>
          <w:sz w:val="16"/>
          <w:szCs w:val="16"/>
        </w:rPr>
        <w:t>p</w:t>
      </w:r>
      <w:r>
        <w:rPr>
          <w:color w:val="764A33"/>
          <w:spacing w:val="-6"/>
          <w:w w:val="114"/>
          <w:sz w:val="16"/>
          <w:szCs w:val="16"/>
        </w:rPr>
        <w:t>e</w:t>
      </w:r>
      <w:r>
        <w:rPr>
          <w:color w:val="764A33"/>
          <w:spacing w:val="-11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ació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3"/>
          <w:w w:val="114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16"/>
          <w:sz w:val="16"/>
          <w:szCs w:val="16"/>
        </w:rPr>
        <w:t>F</w:t>
      </w:r>
      <w:r>
        <w:rPr>
          <w:color w:val="764A33"/>
          <w:spacing w:val="-5"/>
          <w:sz w:val="16"/>
          <w:szCs w:val="16"/>
        </w:rPr>
        <w:t>ond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5"/>
          <w:sz w:val="16"/>
          <w:szCs w:val="16"/>
        </w:rPr>
        <w:t xml:space="preserve"> </w:t>
      </w:r>
      <w:r>
        <w:rPr>
          <w:color w:val="764A33"/>
          <w:spacing w:val="-2"/>
          <w:w w:val="122"/>
          <w:sz w:val="16"/>
          <w:szCs w:val="16"/>
        </w:rPr>
        <w:t>p</w:t>
      </w:r>
      <w:r>
        <w:rPr>
          <w:color w:val="764A33"/>
          <w:spacing w:val="-6"/>
          <w:w w:val="122"/>
          <w:sz w:val="16"/>
          <w:szCs w:val="16"/>
        </w:rPr>
        <w:t>a</w:t>
      </w:r>
      <w:r>
        <w:rPr>
          <w:color w:val="764A33"/>
          <w:spacing w:val="-12"/>
          <w:w w:val="122"/>
          <w:sz w:val="16"/>
          <w:szCs w:val="16"/>
        </w:rPr>
        <w:t>r</w:t>
      </w:r>
      <w:r>
        <w:rPr>
          <w:color w:val="764A33"/>
          <w:w w:val="122"/>
          <w:sz w:val="16"/>
          <w:szCs w:val="16"/>
        </w:rPr>
        <w:t>a</w:t>
      </w:r>
      <w:r>
        <w:rPr>
          <w:color w:val="764A33"/>
          <w:spacing w:val="2"/>
          <w:w w:val="12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19"/>
          <w:w w:val="109"/>
          <w:sz w:val="16"/>
          <w:szCs w:val="16"/>
        </w:rPr>
        <w:t>A</w:t>
      </w:r>
      <w:r>
        <w:rPr>
          <w:color w:val="764A33"/>
          <w:spacing w:val="-5"/>
          <w:w w:val="109"/>
          <w:sz w:val="16"/>
          <w:szCs w:val="16"/>
        </w:rPr>
        <w:t>c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5"/>
          <w:w w:val="109"/>
          <w:sz w:val="16"/>
          <w:szCs w:val="16"/>
        </w:rPr>
        <w:t>esibilida</w:t>
      </w:r>
      <w:r>
        <w:rPr>
          <w:color w:val="764A33"/>
          <w:w w:val="109"/>
          <w:sz w:val="16"/>
          <w:szCs w:val="16"/>
        </w:rPr>
        <w:t>d</w:t>
      </w:r>
      <w:r>
        <w:rPr>
          <w:color w:val="764A33"/>
          <w:spacing w:val="6"/>
          <w:w w:val="10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0"/>
          <w:sz w:val="16"/>
          <w:szCs w:val="16"/>
        </w:rPr>
        <w:t xml:space="preserve"> </w:t>
      </w:r>
      <w:r>
        <w:rPr>
          <w:color w:val="764A33"/>
          <w:spacing w:val="-17"/>
          <w:w w:val="119"/>
          <w:sz w:val="16"/>
          <w:szCs w:val="16"/>
        </w:rPr>
        <w:t>T</w:t>
      </w:r>
      <w:r>
        <w:rPr>
          <w:color w:val="764A33"/>
          <w:spacing w:val="-12"/>
          <w:w w:val="119"/>
          <w:sz w:val="16"/>
          <w:szCs w:val="16"/>
        </w:rPr>
        <w:t>r</w:t>
      </w:r>
      <w:r>
        <w:rPr>
          <w:color w:val="764A33"/>
          <w:spacing w:val="-6"/>
          <w:w w:val="119"/>
          <w:sz w:val="16"/>
          <w:szCs w:val="16"/>
        </w:rPr>
        <w:t>ans</w:t>
      </w:r>
      <w:r>
        <w:rPr>
          <w:color w:val="764A33"/>
          <w:spacing w:val="-2"/>
          <w:w w:val="119"/>
          <w:sz w:val="16"/>
          <w:szCs w:val="16"/>
        </w:rPr>
        <w:t>p</w:t>
      </w:r>
      <w:r>
        <w:rPr>
          <w:color w:val="764A33"/>
          <w:spacing w:val="-6"/>
          <w:w w:val="119"/>
          <w:sz w:val="16"/>
          <w:szCs w:val="16"/>
        </w:rPr>
        <w:t>o</w:t>
      </w:r>
      <w:r>
        <w:rPr>
          <w:color w:val="764A33"/>
          <w:spacing w:val="-7"/>
          <w:w w:val="119"/>
          <w:sz w:val="16"/>
          <w:szCs w:val="16"/>
        </w:rPr>
        <w:t>r</w:t>
      </w:r>
      <w:r>
        <w:rPr>
          <w:color w:val="764A33"/>
          <w:spacing w:val="-6"/>
          <w:w w:val="119"/>
          <w:sz w:val="16"/>
          <w:szCs w:val="16"/>
        </w:rPr>
        <w:t>t</w:t>
      </w:r>
      <w:r>
        <w:rPr>
          <w:color w:val="764A33"/>
          <w:w w:val="119"/>
          <w:sz w:val="16"/>
          <w:szCs w:val="16"/>
        </w:rPr>
        <w:t>e</w:t>
      </w:r>
      <w:r>
        <w:rPr>
          <w:color w:val="764A33"/>
          <w:spacing w:val="2"/>
          <w:w w:val="11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Públi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2"/>
          <w:w w:val="122"/>
          <w:sz w:val="16"/>
          <w:szCs w:val="16"/>
        </w:rPr>
        <w:t>p</w:t>
      </w:r>
      <w:r>
        <w:rPr>
          <w:color w:val="764A33"/>
          <w:spacing w:val="-6"/>
          <w:w w:val="122"/>
          <w:sz w:val="16"/>
          <w:szCs w:val="16"/>
        </w:rPr>
        <w:t>a</w:t>
      </w:r>
      <w:r>
        <w:rPr>
          <w:color w:val="764A33"/>
          <w:spacing w:val="-12"/>
          <w:w w:val="122"/>
          <w:sz w:val="16"/>
          <w:szCs w:val="16"/>
        </w:rPr>
        <w:t>r</w:t>
      </w:r>
      <w:r>
        <w:rPr>
          <w:color w:val="764A33"/>
          <w:w w:val="122"/>
          <w:sz w:val="16"/>
          <w:szCs w:val="16"/>
        </w:rPr>
        <w:t>a</w:t>
      </w:r>
      <w:r>
        <w:rPr>
          <w:color w:val="764A33"/>
          <w:spacing w:val="2"/>
          <w:w w:val="12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la</w:t>
      </w:r>
      <w:r>
        <w:rPr>
          <w:color w:val="764A33"/>
          <w:sz w:val="16"/>
          <w:szCs w:val="16"/>
        </w:rPr>
        <w:t>s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10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e</w:t>
      </w:r>
      <w:r>
        <w:rPr>
          <w:color w:val="764A33"/>
          <w:spacing w:val="-10"/>
          <w:w w:val="112"/>
          <w:sz w:val="16"/>
          <w:szCs w:val="16"/>
        </w:rPr>
        <w:t>r</w:t>
      </w:r>
      <w:r>
        <w:rPr>
          <w:color w:val="764A33"/>
          <w:spacing w:val="-2"/>
          <w:w w:val="112"/>
          <w:sz w:val="16"/>
          <w:szCs w:val="16"/>
        </w:rPr>
        <w:t>s</w:t>
      </w:r>
      <w:r>
        <w:rPr>
          <w:color w:val="764A33"/>
          <w:spacing w:val="-6"/>
          <w:w w:val="112"/>
          <w:sz w:val="16"/>
          <w:szCs w:val="16"/>
        </w:rPr>
        <w:t>ona</w:t>
      </w:r>
      <w:r>
        <w:rPr>
          <w:color w:val="764A33"/>
          <w:w w:val="112"/>
          <w:sz w:val="16"/>
          <w:szCs w:val="16"/>
        </w:rPr>
        <w:t>s</w:t>
      </w:r>
      <w:r>
        <w:rPr>
          <w:color w:val="764A33"/>
          <w:spacing w:val="9"/>
          <w:w w:val="112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5"/>
          <w:w w:val="104"/>
          <w:sz w:val="16"/>
          <w:szCs w:val="16"/>
        </w:rPr>
        <w:t>Di</w:t>
      </w:r>
      <w:r>
        <w:rPr>
          <w:color w:val="764A33"/>
          <w:spacing w:val="-2"/>
          <w:w w:val="104"/>
          <w:sz w:val="16"/>
          <w:szCs w:val="16"/>
        </w:rPr>
        <w:t>s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10"/>
          <w:w w:val="119"/>
          <w:sz w:val="16"/>
          <w:szCs w:val="16"/>
        </w:rPr>
        <w:t>a</w:t>
      </w:r>
      <w:r>
        <w:rPr>
          <w:color w:val="764A33"/>
          <w:spacing w:val="-2"/>
          <w:w w:val="114"/>
          <w:sz w:val="16"/>
          <w:szCs w:val="16"/>
        </w:rPr>
        <w:t>p</w:t>
      </w:r>
      <w:r>
        <w:rPr>
          <w:color w:val="764A33"/>
          <w:spacing w:val="-5"/>
          <w:w w:val="110"/>
          <w:sz w:val="16"/>
          <w:szCs w:val="16"/>
        </w:rPr>
        <w:t>acidad.</w:t>
      </w:r>
    </w:p>
    <w:p w:rsidR="00D85C73" w:rsidRDefault="00D85C73">
      <w:pPr>
        <w:spacing w:before="8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501" w:right="5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Integral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Tijuana </w:t>
      </w:r>
      <w:r>
        <w:rPr>
          <w:rFonts w:ascii="Arial" w:eastAsia="Arial" w:hAnsi="Arial" w:cs="Arial"/>
          <w:color w:val="363435"/>
          <w:w w:val="94"/>
          <w:sz w:val="28"/>
          <w:szCs w:val="28"/>
        </w:rPr>
        <w:t>(SITT),</w:t>
      </w:r>
      <w:r>
        <w:rPr>
          <w:rFonts w:ascii="Arial" w:eastAsia="Arial" w:hAnsi="Arial" w:cs="Arial"/>
          <w:color w:val="363435"/>
          <w:spacing w:val="1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específicamente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troncal,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uni- 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estaciones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permiten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PCD.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operado</w:t>
      </w:r>
      <w:r>
        <w:rPr>
          <w:rFonts w:ascii="Arial" w:eastAsia="Arial" w:hAnsi="Arial" w:cs="Arial"/>
          <w:color w:val="363435"/>
          <w:sz w:val="28"/>
          <w:szCs w:val="28"/>
        </w:rPr>
        <w:t>- res 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protocolo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 a dichas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abordar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unidades.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00" w:lineRule="exact"/>
      </w:pPr>
    </w:p>
    <w:p w:rsidR="00D85C73" w:rsidRDefault="00A5133C">
      <w:pPr>
        <w:ind w:right="32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80" w:bottom="280" w:left="1000" w:header="720" w:footer="720" w:gutter="0"/>
          <w:cols w:space="720"/>
        </w:sectPr>
      </w:pPr>
      <w:r>
        <w:rPr>
          <w:color w:val="FDFDFD"/>
          <w:spacing w:val="-9"/>
          <w:w w:val="105"/>
          <w:sz w:val="30"/>
          <w:szCs w:val="30"/>
        </w:rPr>
        <w:t>28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00" w:lineRule="exact"/>
      </w:pPr>
    </w:p>
    <w:p w:rsidR="00D85C73" w:rsidRDefault="00A5133C">
      <w:pPr>
        <w:spacing w:line="800" w:lineRule="exact"/>
        <w:ind w:left="1814"/>
        <w:rPr>
          <w:sz w:val="80"/>
          <w:szCs w:val="80"/>
        </w:rPr>
      </w:pPr>
      <w:r>
        <w:rPr>
          <w:color w:val="2A5580"/>
          <w:spacing w:val="-26"/>
          <w:w w:val="112"/>
          <w:position w:val="1"/>
          <w:sz w:val="80"/>
          <w:szCs w:val="80"/>
        </w:rPr>
        <w:t>Ma</w:t>
      </w:r>
      <w:r>
        <w:rPr>
          <w:color w:val="2A5580"/>
          <w:spacing w:val="-56"/>
          <w:w w:val="112"/>
          <w:position w:val="1"/>
          <w:sz w:val="80"/>
          <w:szCs w:val="80"/>
        </w:rPr>
        <w:t>r</w:t>
      </w:r>
      <w:r>
        <w:rPr>
          <w:color w:val="2A5580"/>
          <w:spacing w:val="-17"/>
          <w:w w:val="112"/>
          <w:position w:val="1"/>
          <w:sz w:val="80"/>
          <w:szCs w:val="80"/>
        </w:rPr>
        <w:t>c</w:t>
      </w:r>
      <w:r>
        <w:rPr>
          <w:color w:val="2A5580"/>
          <w:w w:val="112"/>
          <w:position w:val="1"/>
          <w:sz w:val="80"/>
          <w:szCs w:val="80"/>
        </w:rPr>
        <w:t>o</w:t>
      </w:r>
      <w:r>
        <w:rPr>
          <w:color w:val="2A5580"/>
          <w:spacing w:val="27"/>
          <w:w w:val="112"/>
          <w:position w:val="1"/>
          <w:sz w:val="80"/>
          <w:szCs w:val="80"/>
        </w:rPr>
        <w:t xml:space="preserve"> </w:t>
      </w:r>
      <w:r>
        <w:rPr>
          <w:color w:val="2A5580"/>
          <w:spacing w:val="-23"/>
          <w:w w:val="116"/>
          <w:position w:val="1"/>
          <w:sz w:val="80"/>
          <w:szCs w:val="80"/>
        </w:rPr>
        <w:t>jurídi</w:t>
      </w:r>
      <w:r>
        <w:rPr>
          <w:color w:val="2A5580"/>
          <w:spacing w:val="-16"/>
          <w:w w:val="116"/>
          <w:position w:val="1"/>
          <w:sz w:val="80"/>
          <w:szCs w:val="80"/>
        </w:rPr>
        <w:t>c</w:t>
      </w:r>
      <w:r>
        <w:rPr>
          <w:color w:val="2A5580"/>
          <w:w w:val="103"/>
          <w:position w:val="1"/>
          <w:sz w:val="80"/>
          <w:szCs w:val="80"/>
        </w:rPr>
        <w:t>o</w:t>
      </w:r>
    </w:p>
    <w:p w:rsidR="00D85C73" w:rsidRDefault="00D85C73">
      <w:pPr>
        <w:spacing w:before="3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pgSz w:w="12600" w:h="16200"/>
          <w:pgMar w:top="1680" w:right="860" w:bottom="280" w:left="960" w:header="755" w:footer="0" w:gutter="0"/>
          <w:cols w:space="720"/>
        </w:sectPr>
      </w:pPr>
    </w:p>
    <w:p w:rsidR="00D85C73" w:rsidRDefault="00A5133C">
      <w:pPr>
        <w:spacing w:before="16" w:line="250" w:lineRule="auto"/>
        <w:ind w:left="194" w:right="-4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363435"/>
          <w:sz w:val="26"/>
          <w:szCs w:val="26"/>
        </w:rPr>
        <w:t>En</w:t>
      </w:r>
      <w:r>
        <w:rPr>
          <w:rFonts w:ascii="Arial" w:eastAsia="Arial" w:hAnsi="Arial" w:cs="Arial"/>
          <w:color w:val="363435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la</w:t>
      </w:r>
      <w:r>
        <w:rPr>
          <w:rFonts w:ascii="Arial" w:eastAsia="Arial" w:hAnsi="Arial" w:cs="Arial"/>
          <w:color w:val="363435"/>
          <w:spacing w:val="1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década</w:t>
      </w:r>
      <w:r>
        <w:rPr>
          <w:rFonts w:ascii="Arial" w:eastAsia="Arial" w:hAnsi="Arial" w:cs="Arial"/>
          <w:color w:val="363435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de</w:t>
      </w:r>
      <w:r>
        <w:rPr>
          <w:rFonts w:ascii="Arial" w:eastAsia="Arial" w:hAnsi="Arial" w:cs="Arial"/>
          <w:color w:val="363435"/>
          <w:spacing w:val="26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los</w:t>
      </w:r>
      <w:r>
        <w:rPr>
          <w:rFonts w:ascii="Arial" w:eastAsia="Arial" w:hAnsi="Arial" w:cs="Arial"/>
          <w:color w:val="363435"/>
          <w:spacing w:val="1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años</w:t>
      </w:r>
      <w:r>
        <w:rPr>
          <w:rFonts w:ascii="Arial" w:eastAsia="Arial" w:hAnsi="Arial" w:cs="Arial"/>
          <w:color w:val="363435"/>
          <w:spacing w:val="1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ochenta</w:t>
      </w:r>
      <w:r>
        <w:rPr>
          <w:rFonts w:ascii="Arial" w:eastAsia="Arial" w:hAnsi="Arial" w:cs="Arial"/>
          <w:color w:val="363435"/>
          <w:spacing w:val="23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comenzó</w:t>
      </w:r>
      <w:r>
        <w:rPr>
          <w:rFonts w:ascii="Arial" w:eastAsia="Arial" w:hAnsi="Arial" w:cs="Arial"/>
          <w:color w:val="363435"/>
          <w:spacing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a</w:t>
      </w:r>
      <w:r>
        <w:rPr>
          <w:rFonts w:ascii="Arial" w:eastAsia="Arial" w:hAnsi="Arial" w:cs="Arial"/>
          <w:color w:val="363435"/>
          <w:spacing w:val="1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ser</w:t>
      </w:r>
      <w:r>
        <w:rPr>
          <w:rFonts w:ascii="Arial" w:eastAsia="Arial" w:hAnsi="Arial" w:cs="Arial"/>
          <w:color w:val="363435"/>
          <w:spacing w:val="1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impulsada</w:t>
      </w:r>
      <w:r>
        <w:rPr>
          <w:rFonts w:ascii="Arial" w:eastAsia="Arial" w:hAnsi="Arial" w:cs="Arial"/>
          <w:color w:val="363435"/>
          <w:spacing w:val="38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la</w:t>
      </w:r>
      <w:r>
        <w:rPr>
          <w:rFonts w:ascii="Arial" w:eastAsia="Arial" w:hAnsi="Arial" w:cs="Arial"/>
          <w:color w:val="363435"/>
          <w:spacing w:val="1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igualdad</w:t>
      </w:r>
      <w:r>
        <w:rPr>
          <w:rFonts w:ascii="Arial" w:eastAsia="Arial" w:hAnsi="Arial" w:cs="Arial"/>
          <w:color w:val="363435"/>
          <w:spacing w:val="53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w w:val="104"/>
          <w:sz w:val="26"/>
          <w:szCs w:val="26"/>
        </w:rPr>
        <w:t xml:space="preserve">de </w:t>
      </w:r>
      <w:r>
        <w:rPr>
          <w:rFonts w:ascii="Arial" w:eastAsia="Arial" w:hAnsi="Arial" w:cs="Arial"/>
          <w:color w:val="363435"/>
          <w:sz w:val="26"/>
          <w:szCs w:val="26"/>
        </w:rPr>
        <w:t>derechos  de</w:t>
      </w:r>
      <w:r>
        <w:rPr>
          <w:rFonts w:ascii="Arial" w:eastAsia="Arial" w:hAnsi="Arial" w:cs="Arial"/>
          <w:color w:val="363435"/>
          <w:spacing w:val="6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las</w:t>
      </w:r>
      <w:r>
        <w:rPr>
          <w:rFonts w:ascii="Arial" w:eastAsia="Arial" w:hAnsi="Arial" w:cs="Arial"/>
          <w:color w:val="363435"/>
          <w:spacing w:val="5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personas</w:t>
      </w:r>
      <w:r>
        <w:rPr>
          <w:rFonts w:ascii="Arial" w:eastAsia="Arial" w:hAnsi="Arial" w:cs="Arial"/>
          <w:color w:val="363435"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con</w:t>
      </w:r>
      <w:r>
        <w:rPr>
          <w:rFonts w:ascii="Arial" w:eastAsia="Arial" w:hAnsi="Arial" w:cs="Arial"/>
          <w:color w:val="363435"/>
          <w:spacing w:val="63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 xml:space="preserve">discapacidad; </w:t>
      </w:r>
      <w:r>
        <w:rPr>
          <w:rFonts w:ascii="Arial" w:eastAsia="Arial" w:hAnsi="Arial" w:cs="Arial"/>
          <w:color w:val="363435"/>
          <w:spacing w:val="58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es</w:t>
      </w:r>
      <w:r>
        <w:rPr>
          <w:rFonts w:ascii="Arial" w:eastAsia="Arial" w:hAnsi="Arial" w:cs="Arial"/>
          <w:color w:val="363435"/>
          <w:spacing w:val="5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por</w:t>
      </w:r>
      <w:r>
        <w:rPr>
          <w:rFonts w:ascii="Arial" w:eastAsia="Arial" w:hAnsi="Arial" w:cs="Arial"/>
          <w:color w:val="363435"/>
          <w:spacing w:val="6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ello</w:t>
      </w:r>
      <w:r>
        <w:rPr>
          <w:rFonts w:ascii="Arial" w:eastAsia="Arial" w:hAnsi="Arial" w:cs="Arial"/>
          <w:color w:val="363435"/>
          <w:spacing w:val="5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que</w:t>
      </w:r>
      <w:r>
        <w:rPr>
          <w:rFonts w:ascii="Arial" w:eastAsia="Arial" w:hAnsi="Arial" w:cs="Arial"/>
          <w:color w:val="363435"/>
          <w:spacing w:val="6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se</w:t>
      </w:r>
      <w:r>
        <w:rPr>
          <w:rFonts w:ascii="Arial" w:eastAsia="Arial" w:hAnsi="Arial" w:cs="Arial"/>
          <w:color w:val="363435"/>
          <w:spacing w:val="5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dan</w:t>
      </w:r>
      <w:r>
        <w:rPr>
          <w:rFonts w:ascii="Arial" w:eastAsia="Arial" w:hAnsi="Arial" w:cs="Arial"/>
          <w:color w:val="363435"/>
          <w:spacing w:val="6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los primeros</w:t>
      </w:r>
      <w:r>
        <w:rPr>
          <w:rFonts w:ascii="Arial" w:eastAsia="Arial" w:hAnsi="Arial" w:cs="Arial"/>
          <w:color w:val="363435"/>
          <w:spacing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esfuerzos, donde</w:t>
      </w:r>
      <w:r>
        <w:rPr>
          <w:rFonts w:ascii="Arial" w:eastAsia="Arial" w:hAnsi="Arial" w:cs="Arial"/>
          <w:color w:val="363435"/>
          <w:spacing w:val="2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en 1981 fue declarado</w:t>
      </w:r>
      <w:r>
        <w:rPr>
          <w:rFonts w:ascii="Arial" w:eastAsia="Arial" w:hAnsi="Arial" w:cs="Arial"/>
          <w:color w:val="363435"/>
          <w:spacing w:val="3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el año internacional</w:t>
      </w:r>
      <w:r>
        <w:rPr>
          <w:rFonts w:ascii="Arial" w:eastAsia="Arial" w:hAnsi="Arial" w:cs="Arial"/>
          <w:color w:val="363435"/>
          <w:spacing w:val="15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de</w:t>
      </w:r>
      <w:r>
        <w:rPr>
          <w:rFonts w:ascii="Arial" w:eastAsia="Arial" w:hAnsi="Arial" w:cs="Arial"/>
          <w:color w:val="363435"/>
          <w:spacing w:val="1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los impedidos,</w:t>
      </w:r>
      <w:r>
        <w:rPr>
          <w:rFonts w:ascii="Arial" w:eastAsia="Arial" w:hAnsi="Arial" w:cs="Arial"/>
          <w:color w:val="363435"/>
          <w:spacing w:val="27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con</w:t>
      </w:r>
      <w:r>
        <w:rPr>
          <w:rFonts w:ascii="Arial" w:eastAsia="Arial" w:hAnsi="Arial" w:cs="Arial"/>
          <w:color w:val="363435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el</w:t>
      </w:r>
      <w:r>
        <w:rPr>
          <w:rFonts w:ascii="Arial" w:eastAsia="Arial" w:hAnsi="Arial" w:cs="Arial"/>
          <w:color w:val="363435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fin</w:t>
      </w:r>
      <w:r>
        <w:rPr>
          <w:rFonts w:ascii="Arial" w:eastAsia="Arial" w:hAnsi="Arial" w:cs="Arial"/>
          <w:color w:val="363435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de</w:t>
      </w:r>
      <w:r>
        <w:rPr>
          <w:rFonts w:ascii="Arial" w:eastAsia="Arial" w:hAnsi="Arial" w:cs="Arial"/>
          <w:color w:val="363435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integrar</w:t>
      </w:r>
      <w:r>
        <w:rPr>
          <w:rFonts w:ascii="Arial" w:eastAsia="Arial" w:hAnsi="Arial" w:cs="Arial"/>
          <w:color w:val="363435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a</w:t>
      </w:r>
      <w:r>
        <w:rPr>
          <w:rFonts w:ascii="Arial" w:eastAsia="Arial" w:hAnsi="Arial" w:cs="Arial"/>
          <w:color w:val="363435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las</w:t>
      </w:r>
      <w:r>
        <w:rPr>
          <w:rFonts w:ascii="Arial" w:eastAsia="Arial" w:hAnsi="Arial" w:cs="Arial"/>
          <w:color w:val="363435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PCD</w:t>
      </w:r>
      <w:r>
        <w:rPr>
          <w:rFonts w:ascii="Arial" w:eastAsia="Arial" w:hAnsi="Arial" w:cs="Arial"/>
          <w:color w:val="363435"/>
          <w:spacing w:val="-27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en</w:t>
      </w:r>
      <w:r>
        <w:rPr>
          <w:rFonts w:ascii="Arial" w:eastAsia="Arial" w:hAnsi="Arial" w:cs="Arial"/>
          <w:color w:val="363435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la</w:t>
      </w:r>
      <w:r>
        <w:rPr>
          <w:rFonts w:ascii="Arial" w:eastAsia="Arial" w:hAnsi="Arial" w:cs="Arial"/>
          <w:color w:val="363435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participación</w:t>
      </w:r>
      <w:r>
        <w:rPr>
          <w:rFonts w:ascii="Arial" w:eastAsia="Arial" w:hAnsi="Arial" w:cs="Arial"/>
          <w:color w:val="363435"/>
          <w:spacing w:val="33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plena</w:t>
      </w:r>
      <w:r>
        <w:rPr>
          <w:rFonts w:ascii="Arial" w:eastAsia="Arial" w:hAnsi="Arial" w:cs="Arial"/>
          <w:color w:val="363435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en</w:t>
      </w:r>
      <w:r>
        <w:rPr>
          <w:rFonts w:ascii="Arial" w:eastAsia="Arial" w:hAnsi="Arial" w:cs="Arial"/>
          <w:color w:val="363435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la</w:t>
      </w:r>
      <w:r>
        <w:rPr>
          <w:rFonts w:ascii="Arial" w:eastAsia="Arial" w:hAnsi="Arial" w:cs="Arial"/>
          <w:color w:val="363435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w w:val="102"/>
          <w:sz w:val="26"/>
          <w:szCs w:val="26"/>
        </w:rPr>
        <w:t xml:space="preserve">vida </w:t>
      </w:r>
      <w:r>
        <w:rPr>
          <w:rFonts w:ascii="Arial" w:eastAsia="Arial" w:hAnsi="Arial" w:cs="Arial"/>
          <w:color w:val="363435"/>
          <w:sz w:val="26"/>
          <w:szCs w:val="26"/>
        </w:rPr>
        <w:t>y</w:t>
      </w:r>
      <w:r>
        <w:rPr>
          <w:rFonts w:ascii="Arial" w:eastAsia="Arial" w:hAnsi="Arial" w:cs="Arial"/>
          <w:color w:val="363435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el</w:t>
      </w:r>
      <w:r>
        <w:rPr>
          <w:rFonts w:ascii="Arial" w:eastAsia="Arial" w:hAnsi="Arial" w:cs="Arial"/>
          <w:color w:val="363435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desarrollo</w:t>
      </w:r>
      <w:r>
        <w:rPr>
          <w:rFonts w:ascii="Arial" w:eastAsia="Arial" w:hAnsi="Arial" w:cs="Arial"/>
          <w:color w:val="363435"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de</w:t>
      </w:r>
      <w:r>
        <w:rPr>
          <w:rFonts w:ascii="Arial" w:eastAsia="Arial" w:hAnsi="Arial" w:cs="Arial"/>
          <w:color w:val="363435"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su</w:t>
      </w:r>
      <w:r>
        <w:rPr>
          <w:rFonts w:ascii="Arial" w:eastAsia="Arial" w:hAnsi="Arial" w:cs="Arial"/>
          <w:color w:val="363435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sociedad,</w:t>
      </w:r>
      <w:r>
        <w:rPr>
          <w:rFonts w:ascii="Arial" w:eastAsia="Arial" w:hAnsi="Arial" w:cs="Arial"/>
          <w:color w:val="363435"/>
          <w:spacing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a</w:t>
      </w:r>
      <w:r>
        <w:rPr>
          <w:rFonts w:ascii="Arial" w:eastAsia="Arial" w:hAnsi="Arial" w:cs="Arial"/>
          <w:color w:val="363435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gozar</w:t>
      </w:r>
      <w:r>
        <w:rPr>
          <w:rFonts w:ascii="Arial" w:eastAsia="Arial" w:hAnsi="Arial" w:cs="Arial"/>
          <w:color w:val="363435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de</w:t>
      </w:r>
      <w:r>
        <w:rPr>
          <w:rFonts w:ascii="Arial" w:eastAsia="Arial" w:hAnsi="Arial" w:cs="Arial"/>
          <w:color w:val="363435"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unas</w:t>
      </w:r>
      <w:r>
        <w:rPr>
          <w:rFonts w:ascii="Arial" w:eastAsia="Arial" w:hAnsi="Arial" w:cs="Arial"/>
          <w:color w:val="363435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condiciones</w:t>
      </w:r>
      <w:r>
        <w:rPr>
          <w:rFonts w:ascii="Arial" w:eastAsia="Arial" w:hAnsi="Arial" w:cs="Arial"/>
          <w:color w:val="363435"/>
          <w:spacing w:val="33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de</w:t>
      </w:r>
      <w:r>
        <w:rPr>
          <w:rFonts w:ascii="Arial" w:eastAsia="Arial" w:hAnsi="Arial" w:cs="Arial"/>
          <w:color w:val="363435"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vida</w:t>
      </w:r>
      <w:r>
        <w:rPr>
          <w:rFonts w:ascii="Arial" w:eastAsia="Arial" w:hAnsi="Arial" w:cs="Arial"/>
          <w:color w:val="363435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similares a las de</w:t>
      </w:r>
      <w:r>
        <w:rPr>
          <w:rFonts w:ascii="Arial" w:eastAsia="Arial" w:hAnsi="Arial" w:cs="Arial"/>
          <w:color w:val="363435"/>
          <w:spacing w:val="1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los demás</w:t>
      </w:r>
      <w:r>
        <w:rPr>
          <w:rFonts w:ascii="Arial" w:eastAsia="Arial" w:hAnsi="Arial" w:cs="Arial"/>
          <w:color w:val="363435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ciudadanos,</w:t>
      </w:r>
      <w:r>
        <w:rPr>
          <w:rFonts w:ascii="Arial" w:eastAsia="Arial" w:hAnsi="Arial" w:cs="Arial"/>
          <w:color w:val="363435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y a tener el mismo acceso</w:t>
      </w:r>
      <w:r>
        <w:rPr>
          <w:rFonts w:ascii="Arial" w:eastAsia="Arial" w:hAnsi="Arial" w:cs="Arial"/>
          <w:color w:val="363435"/>
          <w:spacing w:val="25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 xml:space="preserve">a los </w:t>
      </w:r>
      <w:r>
        <w:rPr>
          <w:rFonts w:ascii="Arial" w:eastAsia="Arial" w:hAnsi="Arial" w:cs="Arial"/>
          <w:color w:val="363435"/>
          <w:w w:val="102"/>
          <w:sz w:val="26"/>
          <w:szCs w:val="26"/>
        </w:rPr>
        <w:t xml:space="preserve">beneficios </w:t>
      </w:r>
      <w:r>
        <w:rPr>
          <w:rFonts w:ascii="Arial" w:eastAsia="Arial" w:hAnsi="Arial" w:cs="Arial"/>
          <w:color w:val="363435"/>
          <w:sz w:val="26"/>
          <w:szCs w:val="26"/>
        </w:rPr>
        <w:t>derivados</w:t>
      </w:r>
      <w:r>
        <w:rPr>
          <w:rFonts w:ascii="Arial" w:eastAsia="Arial" w:hAnsi="Arial" w:cs="Arial"/>
          <w:color w:val="363435"/>
          <w:spacing w:val="23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del</w:t>
      </w:r>
      <w:r>
        <w:rPr>
          <w:rFonts w:ascii="Arial" w:eastAsia="Arial" w:hAnsi="Arial" w:cs="Arial"/>
          <w:color w:val="363435"/>
          <w:spacing w:val="1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sz w:val="26"/>
          <w:szCs w:val="26"/>
        </w:rPr>
        <w:t>desarrollo</w:t>
      </w:r>
      <w:r>
        <w:rPr>
          <w:rFonts w:ascii="Arial" w:eastAsia="Arial" w:hAnsi="Arial" w:cs="Arial"/>
          <w:color w:val="363435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363435"/>
          <w:w w:val="102"/>
          <w:sz w:val="26"/>
          <w:szCs w:val="26"/>
        </w:rPr>
        <w:t>socioeconómico.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18" w:line="220" w:lineRule="exact"/>
        <w:rPr>
          <w:sz w:val="22"/>
          <w:szCs w:val="22"/>
        </w:rPr>
      </w:pPr>
    </w:p>
    <w:p w:rsidR="00D85C73" w:rsidRDefault="00A5133C">
      <w:pPr>
        <w:rPr>
          <w:sz w:val="80"/>
          <w:szCs w:val="80"/>
        </w:rPr>
        <w:sectPr w:rsidR="00D85C73">
          <w:type w:val="continuous"/>
          <w:pgSz w:w="12600" w:h="16200"/>
          <w:pgMar w:top="1520" w:right="860" w:bottom="280" w:left="960" w:header="720" w:footer="720" w:gutter="0"/>
          <w:cols w:num="2" w:space="720" w:equalWidth="0">
            <w:col w:w="9167" w:space="166"/>
            <w:col w:w="1447"/>
          </w:cols>
        </w:sectPr>
      </w:pPr>
      <w:r>
        <w:pict>
          <v:group id="_x0000_s11630" style="position:absolute;margin-left:50.4pt;margin-top:-47.8pt;width:534.65pt;height:137pt;z-index:-19867;mso-position-horizontal-relative:page" coordorigin="1008,-956" coordsize="10693,2740">
            <v:shape id="_x0000_s11632" style="position:absolute;left:10162;top:-270;width:1530;height:1530" coordorigin="10162,-270" coordsize="1530,1530" path="m11244,-270r-634,l10162,178r,634l10610,1260r634,l11692,812r,-634l11244,-270xe" fillcolor="#2a5680" stroked="f">
              <v:path arrowok="t"/>
            </v:shape>
            <v:shape id="_x0000_s11631" style="position:absolute;left:1018;top:-946;width:9909;height:2720" coordorigin="1018,-946" coordsize="9909,2720" path="m10927,-469r,-477l1018,-946r,2720l10881,1774r,-491e" filled="f" strokecolor="#3b6eaa" strokeweight="1pt">
              <v:path arrowok="t"/>
            </v:shape>
            <w10:wrap anchorx="page"/>
          </v:group>
        </w:pict>
      </w:r>
      <w:r>
        <w:rPr>
          <w:color w:val="FDFDFD"/>
          <w:spacing w:val="-24"/>
          <w:w w:val="62"/>
          <w:sz w:val="80"/>
          <w:szCs w:val="80"/>
        </w:rPr>
        <w:t>1</w:t>
      </w:r>
      <w:r>
        <w:rPr>
          <w:color w:val="FDFDFD"/>
          <w:spacing w:val="-23"/>
          <w:w w:val="89"/>
          <w:sz w:val="80"/>
          <w:szCs w:val="80"/>
        </w:rPr>
        <w:t>981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0" w:line="220" w:lineRule="exact"/>
        <w:rPr>
          <w:sz w:val="22"/>
          <w:szCs w:val="22"/>
        </w:rPr>
        <w:sectPr w:rsidR="00D85C73">
          <w:type w:val="continuous"/>
          <w:pgSz w:w="12600" w:h="16200"/>
          <w:pgMar w:top="1520" w:right="860" w:bottom="280" w:left="960" w:header="720" w:footer="72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80" w:lineRule="exact"/>
        <w:rPr>
          <w:sz w:val="28"/>
          <w:szCs w:val="28"/>
        </w:rPr>
      </w:pPr>
    </w:p>
    <w:p w:rsidR="00D85C73" w:rsidRDefault="00A5133C">
      <w:pPr>
        <w:ind w:left="108" w:right="-140"/>
        <w:rPr>
          <w:sz w:val="80"/>
          <w:szCs w:val="80"/>
        </w:rPr>
      </w:pPr>
      <w:r>
        <w:rPr>
          <w:color w:val="FDFDFD"/>
          <w:spacing w:val="-24"/>
          <w:w w:val="62"/>
          <w:sz w:val="80"/>
          <w:szCs w:val="80"/>
        </w:rPr>
        <w:t>1</w:t>
      </w:r>
      <w:r>
        <w:rPr>
          <w:color w:val="FDFDFD"/>
          <w:spacing w:val="-23"/>
          <w:w w:val="101"/>
          <w:sz w:val="80"/>
          <w:szCs w:val="80"/>
        </w:rPr>
        <w:t>994</w:t>
      </w:r>
    </w:p>
    <w:p w:rsidR="00D85C73" w:rsidRDefault="00A5133C">
      <w:pPr>
        <w:spacing w:before="13" w:line="250" w:lineRule="auto"/>
        <w:ind w:right="295"/>
        <w:jc w:val="both"/>
        <w:rPr>
          <w:rFonts w:ascii="Arial" w:eastAsia="Arial" w:hAnsi="Arial" w:cs="Arial"/>
          <w:sz w:val="28"/>
          <w:szCs w:val="28"/>
        </w:rPr>
        <w:sectPr w:rsidR="00D85C73">
          <w:type w:val="continuous"/>
          <w:pgSz w:w="12600" w:h="16200"/>
          <w:pgMar w:top="1520" w:right="860" w:bottom="280" w:left="960" w:header="720" w:footer="720" w:gutter="0"/>
          <w:cols w:num="2" w:space="720" w:equalWidth="0">
            <w:col w:w="1485" w:space="190"/>
            <w:col w:w="9105"/>
          </w:cols>
        </w:sectPr>
      </w:pPr>
      <w:r>
        <w:br w:type="column"/>
      </w:r>
      <w:r>
        <w:rPr>
          <w:rFonts w:ascii="Arial" w:eastAsia="Arial" w:hAnsi="Arial" w:cs="Arial"/>
          <w:color w:val="363435"/>
          <w:sz w:val="28"/>
          <w:szCs w:val="28"/>
        </w:rPr>
        <w:t>La ONU aprobó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“Normas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Uniformes 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Igualdad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Oportuni</w:t>
      </w:r>
      <w:r>
        <w:rPr>
          <w:rFonts w:ascii="Arial" w:eastAsia="Arial" w:hAnsi="Arial" w:cs="Arial"/>
          <w:color w:val="363435"/>
          <w:sz w:val="28"/>
          <w:szCs w:val="28"/>
        </w:rPr>
        <w:t>- dades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Discapacidad”, 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1994,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resultado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Decenio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Naciones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discapacita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das.</w:t>
      </w:r>
    </w:p>
    <w:p w:rsidR="00D85C73" w:rsidRDefault="00D85C73">
      <w:pPr>
        <w:spacing w:before="3" w:line="280" w:lineRule="exact"/>
        <w:rPr>
          <w:sz w:val="28"/>
          <w:szCs w:val="28"/>
        </w:rPr>
      </w:pPr>
    </w:p>
    <w:p w:rsidR="00D85C73" w:rsidRDefault="00A5133C">
      <w:pPr>
        <w:spacing w:before="13"/>
        <w:ind w:left="280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1998 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ONU 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publicó  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resolución 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ONU</w:t>
      </w:r>
    </w:p>
    <w:p w:rsidR="00D85C73" w:rsidRDefault="00A5133C">
      <w:pPr>
        <w:spacing w:before="14"/>
        <w:ind w:left="2809"/>
        <w:rPr>
          <w:rFonts w:ascii="Arial" w:eastAsia="Arial" w:hAnsi="Arial" w:cs="Arial"/>
          <w:sz w:val="28"/>
          <w:szCs w:val="28"/>
        </w:rPr>
      </w:pPr>
      <w:r>
        <w:pict>
          <v:shape id="_x0000_s11629" type="#_x0000_t202" style="position:absolute;left:0;text-align:left;margin-left:512.25pt;margin-top:9.25pt;width:69.1pt;height:40pt;z-index:-19866;mso-position-horizontal-relative:page" filled="f" stroked="f">
            <v:textbox inset="0,0,0,0">
              <w:txbxContent>
                <w:p w:rsidR="00D85C73" w:rsidRDefault="00A5133C">
                  <w:pPr>
                    <w:spacing w:line="740" w:lineRule="exact"/>
                    <w:ind w:right="-140"/>
                    <w:rPr>
                      <w:sz w:val="80"/>
                      <w:szCs w:val="80"/>
                    </w:rPr>
                  </w:pPr>
                  <w:r>
                    <w:rPr>
                      <w:color w:val="FDFDFD"/>
                      <w:spacing w:val="-24"/>
                      <w:w w:val="62"/>
                      <w:position w:val="2"/>
                      <w:sz w:val="80"/>
                      <w:szCs w:val="80"/>
                    </w:rPr>
                    <w:t>1</w:t>
                  </w:r>
                  <w:r>
                    <w:rPr>
                      <w:color w:val="FDFDFD"/>
                      <w:spacing w:val="-23"/>
                      <w:w w:val="102"/>
                      <w:position w:val="2"/>
                      <w:sz w:val="80"/>
                      <w:szCs w:val="80"/>
                    </w:rPr>
                    <w:t>998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435"/>
          <w:sz w:val="28"/>
          <w:szCs w:val="28"/>
        </w:rPr>
        <w:t>1998/31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llamada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“Los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Derechos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</w:p>
    <w:p w:rsidR="00D85C73" w:rsidRDefault="00A5133C">
      <w:pPr>
        <w:spacing w:before="14"/>
        <w:ind w:left="280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Discapacidad”.</w:t>
      </w:r>
    </w:p>
    <w:p w:rsidR="00D85C73" w:rsidRDefault="00D85C73">
      <w:pPr>
        <w:spacing w:before="1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60" w:bottom="280" w:left="960" w:header="720" w:footer="720" w:gutter="0"/>
          <w:cols w:space="720"/>
        </w:sectPr>
      </w:pPr>
    </w:p>
    <w:p w:rsidR="00D85C73" w:rsidRDefault="00A5133C">
      <w:pPr>
        <w:spacing w:line="780" w:lineRule="exact"/>
        <w:jc w:val="right"/>
        <w:rPr>
          <w:sz w:val="70"/>
          <w:szCs w:val="70"/>
        </w:rPr>
      </w:pPr>
      <w:r>
        <w:rPr>
          <w:color w:val="FDFDFD"/>
          <w:spacing w:val="-20"/>
          <w:w w:val="108"/>
          <w:position w:val="-1"/>
          <w:sz w:val="70"/>
          <w:szCs w:val="70"/>
        </w:rPr>
        <w:t>2000</w:t>
      </w:r>
    </w:p>
    <w:p w:rsidR="00D85C73" w:rsidRDefault="00A5133C">
      <w:pPr>
        <w:spacing w:before="13" w:line="250" w:lineRule="auto"/>
        <w:ind w:right="1113"/>
        <w:jc w:val="both"/>
        <w:rPr>
          <w:rFonts w:ascii="Arial" w:eastAsia="Arial" w:hAnsi="Arial" w:cs="Arial"/>
          <w:sz w:val="28"/>
          <w:szCs w:val="28"/>
        </w:rPr>
        <w:sectPr w:rsidR="00D85C73">
          <w:type w:val="continuous"/>
          <w:pgSz w:w="12600" w:h="16200"/>
          <w:pgMar w:top="1520" w:right="860" w:bottom="280" w:left="960" w:header="720" w:footer="720" w:gutter="0"/>
          <w:cols w:num="2" w:space="720" w:equalWidth="0">
            <w:col w:w="4372" w:space="190"/>
            <w:col w:w="6218"/>
          </w:cols>
        </w:sectPr>
      </w:pPr>
      <w:r>
        <w:br w:type="column"/>
      </w:r>
      <w:r>
        <w:rPr>
          <w:rFonts w:ascii="Arial" w:eastAsia="Arial" w:hAnsi="Arial" w:cs="Arial"/>
          <w:color w:val="363435"/>
          <w:sz w:val="28"/>
          <w:szCs w:val="28"/>
        </w:rPr>
        <w:t>En el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2000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llevó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“Cumbre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Mundial 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Organizaciones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Gubernamentales 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Discapacidad”.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860" w:bottom="280" w:left="960" w:header="720" w:footer="720" w:gutter="0"/>
          <w:cols w:space="720"/>
        </w:sectPr>
      </w:pPr>
    </w:p>
    <w:p w:rsidR="00D85C73" w:rsidRDefault="00A5133C">
      <w:pPr>
        <w:spacing w:before="13" w:line="250" w:lineRule="auto"/>
        <w:ind w:left="4232" w:right="-4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1598" style="position:absolute;left:0;text-align:left;margin-left:0;margin-top:322.05pt;width:630pt;height:487.95pt;z-index:-19868;mso-position-horizontal-relative:page;mso-position-vertical-relative:page" coordorigin=",6441" coordsize="12600,9759">
            <v:shape id="_x0000_s11628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627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626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625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624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623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622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621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620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619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618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617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616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615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614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613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612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611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610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609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608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607" style="position:absolute;left:10162;top:12790;width:1530;height:1530" coordorigin="10162,12790" coordsize="1530,1530" path="m11244,12790r-634,l10162,13238r,634l10610,14320r634,l11692,13872r,-634l11244,12790xe" fillcolor="#2a5680" stroked="f">
              <v:path arrowok="t"/>
            </v:shape>
            <v:shape id="_x0000_s11606" style="position:absolute;left:10162;top:8663;width:1530;height:1530" coordorigin="10162,8663" coordsize="1530,1530" path="m11244,8663r-634,l10162,9111r,633l10610,10193r634,l11692,9744r,-633l11244,8663xe" fillcolor="#2a5680" stroked="f">
              <v:path arrowok="t"/>
            </v:shape>
            <v:shape id="_x0000_s11605" style="position:absolute;left:1018;top:7127;width:1530;height:1530" coordorigin="1018,7127" coordsize="1530,1530" path="m1466,7127r-448,448l1018,8209r448,448l2100,8657r448,-448l2548,7575,2100,7127r-634,xe" fillcolor="#764a33" stroked="f">
              <v:path arrowok="t"/>
            </v:shape>
            <v:shape id="_x0000_s11604" style="position:absolute;left:1783;top:6451;width:9909;height:1813" coordorigin="1783,6451" coordsize="9909,1813" path="m1783,6769r,-318l11692,6451r,1813l1829,8264r,-327e" filled="f" strokecolor="#764a33" strokeweight="1pt">
              <v:path arrowok="t"/>
            </v:shape>
            <v:shape id="_x0000_s11603" style="position:absolute;left:5247;top:10212;width:5459;height:1534" coordorigin="5247,10212" coordsize="5459,1534" path="m5247,10481r,-269l10705,10212r,1534l5272,11746r,-277e" filled="f" strokecolor="#764a33" strokeweight="1pt">
              <v:path arrowok="t"/>
            </v:shape>
            <v:shape id="_x0000_s11602" style="position:absolute;left:3534;top:8454;width:7354;height:1244" coordorigin="3534,8454" coordsize="7354,1244" path="m10888,8454r-7354,l3534,9698r6607,e" filled="f" strokecolor="#3b6eaa" strokeweight="1pt">
              <v:path arrowok="t"/>
            </v:shape>
            <v:shape id="_x0000_s11601" style="position:absolute;left:3787;top:11356;width:1712;height:5029" coordorigin="3787,11356" coordsize="1712,5029" path="m4598,15321r-72,-3298l4129,11356r-324,757l3787,15033r1086,1167l5342,16200r-744,-879xe" fillcolor="#fdfdfd" stroked="f">
              <v:path arrowok="t"/>
            </v:shape>
            <v:shape id="_x0000_s11600" style="position:absolute;left:3851;top:10202;width:1530;height:1530" coordorigin="3851,10202" coordsize="1530,1530" path="m4299,10202r-448,448l3851,11284r448,448l4932,11732r448,-448l5380,10650r-448,-448l4299,10202xe" fillcolor="#764a33" stroked="f">
              <v:path arrowok="t"/>
            </v:shape>
            <v:shape id="_x0000_s11599" style="position:absolute;left:5014;top:12096;width:5885;height:3635" coordorigin="5014,12096" coordsize="5885,3635" path="m10899,12589r,-493l5014,12096r,3635l9943,15731r956,-878l10899,14468e" filled="f" strokecolor="#3b6eaa" strokeweight="1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2008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entró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vigor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protocolo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facultativo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emanado 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“Convención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sobre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Derechos 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Discapacidad”, 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diri</w:t>
      </w:r>
      <w:r>
        <w:rPr>
          <w:rFonts w:ascii="Arial" w:eastAsia="Arial" w:hAnsi="Arial" w:cs="Arial"/>
          <w:color w:val="363435"/>
          <w:sz w:val="28"/>
          <w:szCs w:val="28"/>
        </w:rPr>
        <w:t>- gida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promover,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proteger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asegurar </w:t>
      </w:r>
      <w:r>
        <w:rPr>
          <w:rFonts w:ascii="Arial" w:eastAsia="Arial" w:hAnsi="Arial" w:cs="Arial"/>
          <w:color w:val="363435"/>
          <w:sz w:val="28"/>
          <w:szCs w:val="28"/>
        </w:rPr>
        <w:t>el goce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pleno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en condiciones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igualdad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todos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huma- nos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libertades  fundamentales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(pro</w:t>
      </w:r>
      <w:r>
        <w:rPr>
          <w:rFonts w:ascii="Arial" w:eastAsia="Arial" w:hAnsi="Arial" w:cs="Arial"/>
          <w:color w:val="363435"/>
          <w:sz w:val="28"/>
          <w:szCs w:val="28"/>
        </w:rPr>
        <w:t>- moviendo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respeto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su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dignidad).</w:t>
      </w:r>
    </w:p>
    <w:p w:rsidR="00D85C73" w:rsidRDefault="00A5133C">
      <w:pPr>
        <w:spacing w:before="5" w:line="100" w:lineRule="exact"/>
        <w:rPr>
          <w:sz w:val="11"/>
          <w:szCs w:val="11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110" w:right="227"/>
        <w:jc w:val="right"/>
        <w:rPr>
          <w:sz w:val="60"/>
          <w:szCs w:val="60"/>
        </w:rPr>
      </w:pPr>
      <w:r>
        <w:rPr>
          <w:color w:val="FDFDFD"/>
          <w:spacing w:val="-17"/>
          <w:w w:val="107"/>
          <w:sz w:val="60"/>
          <w:szCs w:val="60"/>
        </w:rPr>
        <w:t>2008</w:t>
      </w:r>
    </w:p>
    <w:p w:rsidR="00D85C73" w:rsidRDefault="00D85C73">
      <w:pPr>
        <w:spacing w:before="3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132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960" w:header="720" w:footer="720" w:gutter="0"/>
          <w:cols w:num="2" w:space="720" w:equalWidth="0">
            <w:col w:w="9028" w:space="305"/>
            <w:col w:w="1447"/>
          </w:cols>
        </w:sectPr>
      </w:pPr>
      <w:r>
        <w:rPr>
          <w:color w:val="FDFDFD"/>
          <w:spacing w:val="-9"/>
          <w:w w:val="101"/>
          <w:sz w:val="30"/>
          <w:szCs w:val="30"/>
        </w:rPr>
        <w:t>29</w:t>
      </w:r>
    </w:p>
    <w:p w:rsidR="00D85C73" w:rsidRDefault="00A5133C">
      <w:pPr>
        <w:spacing w:line="200" w:lineRule="exact"/>
      </w:pPr>
      <w:r>
        <w:pict>
          <v:group id="_x0000_s11596" style="position:absolute;margin-left:58pt;margin-top:168.55pt;width:533.35pt;height:247.55pt;z-index:-19864;mso-position-horizontal-relative:page;mso-position-vertical-relative:page" coordorigin="1160,3371" coordsize="10667,4951">
            <v:shape id="_x0000_s11597" style="position:absolute;left:1160;top:3371;width:10667;height:4951" coordorigin="1160,3371" coordsize="10667,4951" path="m11827,8323r-10667,l1160,3371r10667,l11827,8323xe" filled="f" strokecolor="#3b6eaa" strokeweight="2pt">
              <v:path arrowok="t"/>
            </v:shape>
            <w10:wrap anchorx="page" anchory="page"/>
          </v:group>
        </w:pict>
      </w:r>
      <w:r>
        <w:pict>
          <v:group id="_x0000_s11571" style="position:absolute;margin-left:0;margin-top:425.3pt;width:630pt;height:384.7pt;z-index:-19865;mso-position-horizontal-relative:page;mso-position-vertical-relative:page" coordorigin=",8506" coordsize="12600,7694">
            <v:shape id="_x0000_s11595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594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593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592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591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590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589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588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587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586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585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584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583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582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581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580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579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578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577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576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575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574" style="position:absolute;left:996;top:9753;width:4327;height:7189" coordorigin="996,9753" coordsize="4327,7189" path="m5264,16117r-35,-269l5189,15543r-45,-334l5096,14854r-51,-369l4993,14109r-53,-376l4889,13366r-50,-352l4793,12685r-43,-298l4713,12126r-31,-216l4659,11747r-15,-103l1028,9753r-32,4717l2839,16200r2435,l5264,16117xe" fillcolor="#fdfdfd" stroked="f">
              <v:path arrowok="t"/>
            </v:shape>
            <v:shape id="_x0000_s11573" style="position:absolute;left:1160;top:8526;width:10667;height:4951" coordorigin="1160,8526" coordsize="10667,4951" path="m1160,13477r,-4951l11827,8526r,4951e" filled="f" strokecolor="#3b6eaa" strokeweight="2pt">
              <v:path arrowok="t"/>
            </v:shape>
            <v:shape id="_x0000_s11572" style="position:absolute;left:1160;top:9258;width:10667;height:4952" coordorigin="1160,9258" coordsize="10667,4952" path="m1160,9258r,4951l11827,14209r,-4951e" filled="f" strokecolor="#3b6eaa" strokeweight="2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00" w:lineRule="exact"/>
      </w:pPr>
    </w:p>
    <w:p w:rsidR="00D85C73" w:rsidRDefault="00A5133C">
      <w:pPr>
        <w:spacing w:line="800" w:lineRule="exact"/>
        <w:ind w:left="1774"/>
        <w:rPr>
          <w:sz w:val="80"/>
          <w:szCs w:val="80"/>
        </w:rPr>
      </w:pPr>
      <w:r>
        <w:rPr>
          <w:color w:val="2A5580"/>
          <w:spacing w:val="-26"/>
          <w:w w:val="114"/>
          <w:position w:val="1"/>
          <w:sz w:val="80"/>
          <w:szCs w:val="80"/>
        </w:rPr>
        <w:t>No</w:t>
      </w:r>
      <w:r>
        <w:rPr>
          <w:color w:val="2A5580"/>
          <w:spacing w:val="-35"/>
          <w:w w:val="114"/>
          <w:position w:val="1"/>
          <w:sz w:val="80"/>
          <w:szCs w:val="80"/>
        </w:rPr>
        <w:t>r</w:t>
      </w:r>
      <w:r>
        <w:rPr>
          <w:color w:val="2A5580"/>
          <w:spacing w:val="-26"/>
          <w:w w:val="114"/>
          <w:position w:val="1"/>
          <w:sz w:val="80"/>
          <w:szCs w:val="80"/>
        </w:rPr>
        <w:t>m</w:t>
      </w:r>
      <w:r>
        <w:rPr>
          <w:color w:val="2A5580"/>
          <w:spacing w:val="-66"/>
          <w:w w:val="114"/>
          <w:position w:val="1"/>
          <w:sz w:val="80"/>
          <w:szCs w:val="80"/>
        </w:rPr>
        <w:t>a</w:t>
      </w:r>
      <w:r>
        <w:rPr>
          <w:color w:val="2A5580"/>
          <w:spacing w:val="-26"/>
          <w:w w:val="114"/>
          <w:position w:val="1"/>
          <w:sz w:val="80"/>
          <w:szCs w:val="80"/>
        </w:rPr>
        <w:t>t</w:t>
      </w:r>
      <w:r>
        <w:rPr>
          <w:color w:val="2A5580"/>
          <w:spacing w:val="-75"/>
          <w:w w:val="114"/>
          <w:position w:val="1"/>
          <w:sz w:val="80"/>
          <w:szCs w:val="80"/>
        </w:rPr>
        <w:t>i</w:t>
      </w:r>
      <w:r>
        <w:rPr>
          <w:color w:val="2A5580"/>
          <w:spacing w:val="-26"/>
          <w:w w:val="114"/>
          <w:position w:val="1"/>
          <w:sz w:val="80"/>
          <w:szCs w:val="80"/>
        </w:rPr>
        <w:t>vida</w:t>
      </w:r>
      <w:r>
        <w:rPr>
          <w:color w:val="2A5580"/>
          <w:w w:val="114"/>
          <w:position w:val="1"/>
          <w:sz w:val="80"/>
          <w:szCs w:val="80"/>
        </w:rPr>
        <w:t>d</w:t>
      </w:r>
      <w:r>
        <w:rPr>
          <w:color w:val="2A5580"/>
          <w:spacing w:val="33"/>
          <w:w w:val="114"/>
          <w:position w:val="1"/>
          <w:sz w:val="80"/>
          <w:szCs w:val="80"/>
        </w:rPr>
        <w:t xml:space="preserve"> </w:t>
      </w:r>
      <w:r>
        <w:rPr>
          <w:color w:val="2A5580"/>
          <w:spacing w:val="-23"/>
          <w:w w:val="111"/>
          <w:position w:val="1"/>
          <w:sz w:val="80"/>
          <w:szCs w:val="80"/>
        </w:rPr>
        <w:t>nacio</w:t>
      </w:r>
      <w:r>
        <w:rPr>
          <w:color w:val="2A5580"/>
          <w:spacing w:val="-23"/>
          <w:w w:val="115"/>
          <w:position w:val="1"/>
          <w:sz w:val="80"/>
          <w:szCs w:val="80"/>
        </w:rPr>
        <w:t>nal</w:t>
      </w:r>
    </w:p>
    <w:p w:rsidR="00D85C73" w:rsidRDefault="00D85C73">
      <w:pPr>
        <w:spacing w:before="12" w:line="240" w:lineRule="exact"/>
        <w:rPr>
          <w:sz w:val="24"/>
          <w:szCs w:val="24"/>
        </w:rPr>
      </w:pPr>
    </w:p>
    <w:p w:rsidR="00D85C73" w:rsidRDefault="00A5133C">
      <w:pPr>
        <w:ind w:left="398" w:right="3317"/>
        <w:jc w:val="both"/>
        <w:rPr>
          <w:sz w:val="30"/>
          <w:szCs w:val="30"/>
        </w:rPr>
      </w:pPr>
      <w:r>
        <w:rPr>
          <w:color w:val="2A5580"/>
          <w:spacing w:val="-10"/>
          <w:w w:val="109"/>
          <w:sz w:val="30"/>
          <w:szCs w:val="30"/>
        </w:rPr>
        <w:t>Constitució</w:t>
      </w:r>
      <w:r>
        <w:rPr>
          <w:color w:val="2A5580"/>
          <w:w w:val="109"/>
          <w:sz w:val="30"/>
          <w:szCs w:val="30"/>
        </w:rPr>
        <w:t>n</w:t>
      </w:r>
      <w:r>
        <w:rPr>
          <w:color w:val="2A5580"/>
          <w:spacing w:val="22"/>
          <w:w w:val="109"/>
          <w:sz w:val="30"/>
          <w:szCs w:val="30"/>
        </w:rPr>
        <w:t xml:space="preserve"> </w:t>
      </w:r>
      <w:r>
        <w:rPr>
          <w:color w:val="2A5580"/>
          <w:spacing w:val="-16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olíti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3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Estado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Unido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4"/>
          <w:sz w:val="30"/>
          <w:szCs w:val="30"/>
        </w:rPr>
        <w:t xml:space="preserve"> </w:t>
      </w:r>
      <w:r>
        <w:rPr>
          <w:color w:val="2A5580"/>
          <w:spacing w:val="-9"/>
          <w:w w:val="104"/>
          <w:sz w:val="30"/>
          <w:szCs w:val="30"/>
        </w:rPr>
        <w:t>M</w:t>
      </w:r>
      <w:r>
        <w:rPr>
          <w:color w:val="2A5580"/>
          <w:spacing w:val="-32"/>
          <w:w w:val="114"/>
          <w:sz w:val="30"/>
          <w:szCs w:val="30"/>
        </w:rPr>
        <w:t>e</w:t>
      </w:r>
      <w:r>
        <w:rPr>
          <w:color w:val="2A5580"/>
          <w:spacing w:val="-9"/>
          <w:w w:val="109"/>
          <w:sz w:val="30"/>
          <w:szCs w:val="30"/>
        </w:rPr>
        <w:t>xi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05"/>
          <w:sz w:val="30"/>
          <w:szCs w:val="30"/>
        </w:rPr>
        <w:t>anos.</w:t>
      </w:r>
    </w:p>
    <w:p w:rsidR="00D85C73" w:rsidRDefault="00A5133C">
      <w:pPr>
        <w:spacing w:line="200" w:lineRule="exact"/>
        <w:ind w:left="398" w:right="9029"/>
        <w:jc w:val="both"/>
      </w:pPr>
      <w:r>
        <w:rPr>
          <w:color w:val="2A5580"/>
          <w:spacing w:val="-6"/>
        </w:rPr>
        <w:t>Títul</w:t>
      </w:r>
      <w:r>
        <w:rPr>
          <w:color w:val="2A5580"/>
        </w:rPr>
        <w:t xml:space="preserve">o </w:t>
      </w:r>
      <w:r>
        <w:rPr>
          <w:color w:val="2A5580"/>
          <w:spacing w:val="20"/>
        </w:rPr>
        <w:t xml:space="preserve"> </w:t>
      </w:r>
      <w:r>
        <w:rPr>
          <w:color w:val="2A5580"/>
          <w:spacing w:val="-6"/>
          <w:w w:val="121"/>
        </w:rPr>
        <w:t>P</w:t>
      </w:r>
      <w:r>
        <w:rPr>
          <w:color w:val="2A5580"/>
          <w:spacing w:val="-8"/>
          <w:w w:val="121"/>
        </w:rPr>
        <w:t>r</w:t>
      </w:r>
      <w:r>
        <w:rPr>
          <w:color w:val="2A5580"/>
          <w:spacing w:val="-6"/>
          <w:w w:val="115"/>
        </w:rPr>
        <w:t>ime</w:t>
      </w:r>
      <w:r>
        <w:rPr>
          <w:color w:val="2A5580"/>
          <w:spacing w:val="-13"/>
          <w:w w:val="115"/>
        </w:rPr>
        <w:t>r</w:t>
      </w:r>
      <w:r>
        <w:rPr>
          <w:color w:val="2A5580"/>
          <w:w w:val="103"/>
        </w:rPr>
        <w:t>o</w:t>
      </w:r>
    </w:p>
    <w:p w:rsidR="00D85C73" w:rsidRDefault="00A5133C">
      <w:pPr>
        <w:spacing w:before="10"/>
        <w:ind w:left="398" w:right="5637"/>
        <w:jc w:val="both"/>
      </w:pPr>
      <w:r>
        <w:rPr>
          <w:color w:val="2A5580"/>
          <w:spacing w:val="-7"/>
          <w:w w:val="110"/>
        </w:rPr>
        <w:t>C</w:t>
      </w:r>
      <w:r>
        <w:rPr>
          <w:color w:val="2A5580"/>
          <w:spacing w:val="-14"/>
          <w:w w:val="110"/>
        </w:rPr>
        <w:t>a</w:t>
      </w:r>
      <w:r>
        <w:rPr>
          <w:color w:val="2A5580"/>
          <w:spacing w:val="-7"/>
          <w:w w:val="110"/>
        </w:rPr>
        <w:t>pítul</w:t>
      </w:r>
      <w:r>
        <w:rPr>
          <w:color w:val="2A5580"/>
          <w:w w:val="110"/>
        </w:rPr>
        <w:t>o</w:t>
      </w:r>
      <w:r>
        <w:rPr>
          <w:color w:val="2A5580"/>
          <w:spacing w:val="10"/>
          <w:w w:val="110"/>
        </w:rPr>
        <w:t xml:space="preserve"> </w:t>
      </w:r>
      <w:r>
        <w:rPr>
          <w:color w:val="2A5580"/>
          <w:spacing w:val="-6"/>
        </w:rPr>
        <w:t>I.</w:t>
      </w:r>
      <w:r>
        <w:rPr>
          <w:color w:val="2A5580"/>
        </w:rPr>
        <w:t>-</w:t>
      </w:r>
      <w:r>
        <w:rPr>
          <w:color w:val="2A5580"/>
          <w:spacing w:val="-17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5"/>
        </w:rPr>
        <w:t xml:space="preserve"> </w:t>
      </w:r>
      <w:r>
        <w:rPr>
          <w:color w:val="2A5580"/>
          <w:spacing w:val="-6"/>
        </w:rPr>
        <w:t>lo</w:t>
      </w:r>
      <w:r>
        <w:rPr>
          <w:color w:val="2A5580"/>
        </w:rPr>
        <w:t>s</w:t>
      </w:r>
      <w:r>
        <w:rPr>
          <w:color w:val="2A5580"/>
          <w:spacing w:val="15"/>
        </w:rPr>
        <w:t xml:space="preserve"> </w:t>
      </w:r>
      <w:r>
        <w:rPr>
          <w:color w:val="2A5580"/>
          <w:spacing w:val="-7"/>
          <w:w w:val="112"/>
        </w:rPr>
        <w:t>De</w:t>
      </w:r>
      <w:r>
        <w:rPr>
          <w:color w:val="2A5580"/>
          <w:spacing w:val="-15"/>
          <w:w w:val="112"/>
        </w:rPr>
        <w:t>r</w:t>
      </w:r>
      <w:r>
        <w:rPr>
          <w:color w:val="2A5580"/>
          <w:spacing w:val="-4"/>
          <w:w w:val="112"/>
        </w:rPr>
        <w:t>e</w:t>
      </w:r>
      <w:r>
        <w:rPr>
          <w:color w:val="2A5580"/>
          <w:spacing w:val="-15"/>
          <w:w w:val="112"/>
        </w:rPr>
        <w:t>c</w:t>
      </w:r>
      <w:r>
        <w:rPr>
          <w:color w:val="2A5580"/>
          <w:spacing w:val="-7"/>
          <w:w w:val="112"/>
        </w:rPr>
        <w:t>ho</w:t>
      </w:r>
      <w:r>
        <w:rPr>
          <w:color w:val="2A5580"/>
          <w:w w:val="112"/>
        </w:rPr>
        <w:t>s</w:t>
      </w:r>
      <w:r>
        <w:rPr>
          <w:color w:val="2A5580"/>
          <w:spacing w:val="14"/>
          <w:w w:val="112"/>
        </w:rPr>
        <w:t xml:space="preserve"> </w:t>
      </w:r>
      <w:r>
        <w:rPr>
          <w:color w:val="2A5580"/>
          <w:spacing w:val="-7"/>
          <w:w w:val="112"/>
        </w:rPr>
        <w:t>Humano</w:t>
      </w:r>
      <w:r>
        <w:rPr>
          <w:color w:val="2A5580"/>
          <w:w w:val="112"/>
        </w:rPr>
        <w:t>s</w:t>
      </w:r>
      <w:r>
        <w:rPr>
          <w:color w:val="2A5580"/>
          <w:spacing w:val="3"/>
          <w:w w:val="112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30"/>
        </w:rPr>
        <w:t xml:space="preserve"> </w:t>
      </w:r>
      <w:r>
        <w:rPr>
          <w:color w:val="2A5580"/>
          <w:spacing w:val="-6"/>
        </w:rPr>
        <w:t>su</w:t>
      </w:r>
      <w:r>
        <w:rPr>
          <w:color w:val="2A5580"/>
        </w:rPr>
        <w:t>s</w:t>
      </w:r>
      <w:r>
        <w:rPr>
          <w:color w:val="2A5580"/>
          <w:spacing w:val="22"/>
        </w:rPr>
        <w:t xml:space="preserve"> </w:t>
      </w:r>
      <w:r>
        <w:rPr>
          <w:color w:val="2A5580"/>
          <w:spacing w:val="-6"/>
          <w:w w:val="118"/>
        </w:rPr>
        <w:t>Ga</w:t>
      </w:r>
      <w:r>
        <w:rPr>
          <w:color w:val="2A5580"/>
          <w:spacing w:val="-13"/>
          <w:w w:val="118"/>
        </w:rPr>
        <w:t>r</w:t>
      </w:r>
      <w:r>
        <w:rPr>
          <w:color w:val="2A5580"/>
          <w:spacing w:val="-6"/>
          <w:w w:val="110"/>
        </w:rPr>
        <w:t>antías.</w:t>
      </w:r>
    </w:p>
    <w:p w:rsidR="00D85C73" w:rsidRDefault="00D85C73">
      <w:pPr>
        <w:spacing w:before="4" w:line="120" w:lineRule="exact"/>
        <w:rPr>
          <w:sz w:val="12"/>
          <w:szCs w:val="12"/>
        </w:rPr>
      </w:pPr>
    </w:p>
    <w:p w:rsidR="00D85C73" w:rsidRDefault="00A5133C">
      <w:pPr>
        <w:spacing w:line="250" w:lineRule="auto"/>
        <w:ind w:left="398" w:right="17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Artículo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1ro,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Constitución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Política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Mexicanos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esta- blece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queda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prohibida 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discriminación  motivada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origen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étnico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nacional,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género,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edad,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discapacidades,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condición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condi</w:t>
      </w:r>
      <w:r>
        <w:rPr>
          <w:rFonts w:ascii="Arial" w:eastAsia="Arial" w:hAnsi="Arial" w:cs="Arial"/>
          <w:color w:val="363435"/>
          <w:sz w:val="28"/>
          <w:szCs w:val="28"/>
        </w:rPr>
        <w:t>- ciones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salud,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religión,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opiniones,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preferencias,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z w:val="28"/>
          <w:szCs w:val="28"/>
        </w:rPr>
        <w:t>quier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atente contra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dignidad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humana y tenga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anular o me- noscabar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derechos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libertades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personas.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98" w:right="17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Federal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integración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>- cidad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mercado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laboral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mexicano.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realizarse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adecuaciones </w:t>
      </w:r>
      <w:r>
        <w:rPr>
          <w:rFonts w:ascii="Arial" w:eastAsia="Arial" w:hAnsi="Arial" w:cs="Arial"/>
          <w:color w:val="363435"/>
          <w:sz w:val="28"/>
          <w:szCs w:val="28"/>
        </w:rPr>
        <w:t>necesarias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infraestructura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libre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esparcimiento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la infraes-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tructura.</w:t>
      </w:r>
    </w:p>
    <w:p w:rsidR="00D85C73" w:rsidRDefault="00D85C73">
      <w:pPr>
        <w:spacing w:before="9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518" w:right="1857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pacing w:val="-29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y  </w:t>
      </w:r>
      <w:r>
        <w:rPr>
          <w:color w:val="2A5580"/>
          <w:spacing w:val="-11"/>
          <w:w w:val="119"/>
          <w:sz w:val="30"/>
          <w:szCs w:val="30"/>
        </w:rPr>
        <w:t>Gene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</w:t>
      </w:r>
      <w:r>
        <w:rPr>
          <w:color w:val="2A5580"/>
          <w:w w:val="119"/>
          <w:sz w:val="30"/>
          <w:szCs w:val="30"/>
        </w:rPr>
        <w:t>l</w:t>
      </w:r>
      <w:r>
        <w:rPr>
          <w:color w:val="2A5580"/>
          <w:spacing w:val="-20"/>
          <w:w w:val="119"/>
          <w:sz w:val="30"/>
          <w:szCs w:val="30"/>
        </w:rPr>
        <w:t xml:space="preserve"> 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a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w w:val="119"/>
          <w:sz w:val="30"/>
          <w:szCs w:val="30"/>
        </w:rPr>
        <w:t>a</w:t>
      </w:r>
      <w:r>
        <w:rPr>
          <w:color w:val="2A5580"/>
          <w:spacing w:val="20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In</w:t>
      </w:r>
      <w:r>
        <w:rPr>
          <w:color w:val="2A5580"/>
          <w:spacing w:val="-19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lusió</w:t>
      </w:r>
      <w:r>
        <w:rPr>
          <w:color w:val="2A5580"/>
          <w:sz w:val="30"/>
          <w:szCs w:val="30"/>
        </w:rPr>
        <w:t xml:space="preserve">n </w:t>
      </w:r>
      <w:r>
        <w:rPr>
          <w:color w:val="2A5580"/>
          <w:spacing w:val="3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18"/>
          <w:w w:val="112"/>
          <w:sz w:val="30"/>
          <w:szCs w:val="30"/>
        </w:rPr>
        <w:t>P</w:t>
      </w:r>
      <w:r>
        <w:rPr>
          <w:color w:val="2A5580"/>
          <w:spacing w:val="-10"/>
          <w:w w:val="112"/>
          <w:sz w:val="30"/>
          <w:szCs w:val="30"/>
        </w:rPr>
        <w:t>e</w:t>
      </w:r>
      <w:r>
        <w:rPr>
          <w:color w:val="2A5580"/>
          <w:spacing w:val="-18"/>
          <w:w w:val="112"/>
          <w:sz w:val="30"/>
          <w:szCs w:val="30"/>
        </w:rPr>
        <w:t>r</w:t>
      </w:r>
      <w:r>
        <w:rPr>
          <w:color w:val="2A5580"/>
          <w:spacing w:val="-3"/>
          <w:w w:val="112"/>
          <w:sz w:val="30"/>
          <w:szCs w:val="30"/>
        </w:rPr>
        <w:t>s</w:t>
      </w:r>
      <w:r>
        <w:rPr>
          <w:color w:val="2A5580"/>
          <w:spacing w:val="-10"/>
          <w:w w:val="112"/>
          <w:sz w:val="30"/>
          <w:szCs w:val="30"/>
        </w:rPr>
        <w:t>ona</w:t>
      </w:r>
      <w:r>
        <w:rPr>
          <w:color w:val="2A5580"/>
          <w:w w:val="112"/>
          <w:sz w:val="30"/>
          <w:szCs w:val="30"/>
        </w:rPr>
        <w:t>s</w:t>
      </w:r>
      <w:r>
        <w:rPr>
          <w:color w:val="2A5580"/>
          <w:spacing w:val="17"/>
          <w:w w:val="112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w w:val="104"/>
          <w:sz w:val="30"/>
          <w:szCs w:val="30"/>
        </w:rPr>
        <w:t>Di</w:t>
      </w:r>
      <w:r>
        <w:rPr>
          <w:color w:val="2A5580"/>
          <w:spacing w:val="-3"/>
          <w:w w:val="104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0"/>
          <w:sz w:val="30"/>
          <w:szCs w:val="30"/>
        </w:rPr>
        <w:t>acidad.</w:t>
      </w:r>
    </w:p>
    <w:p w:rsidR="00D85C73" w:rsidRDefault="00A5133C">
      <w:pPr>
        <w:spacing w:line="200" w:lineRule="exact"/>
        <w:ind w:left="518" w:right="8910"/>
        <w:jc w:val="both"/>
      </w:pPr>
      <w:r>
        <w:rPr>
          <w:color w:val="2A5580"/>
          <w:spacing w:val="-6"/>
        </w:rPr>
        <w:t>Títul</w:t>
      </w:r>
      <w:r>
        <w:rPr>
          <w:color w:val="2A5580"/>
        </w:rPr>
        <w:t xml:space="preserve">o </w:t>
      </w:r>
      <w:r>
        <w:rPr>
          <w:color w:val="2A5580"/>
          <w:spacing w:val="20"/>
        </w:rPr>
        <w:t xml:space="preserve"> </w:t>
      </w:r>
      <w:r>
        <w:rPr>
          <w:color w:val="2A5580"/>
          <w:spacing w:val="-6"/>
          <w:w w:val="121"/>
        </w:rPr>
        <w:t>P</w:t>
      </w:r>
      <w:r>
        <w:rPr>
          <w:color w:val="2A5580"/>
          <w:spacing w:val="-8"/>
          <w:w w:val="121"/>
        </w:rPr>
        <w:t>r</w:t>
      </w:r>
      <w:r>
        <w:rPr>
          <w:color w:val="2A5580"/>
          <w:spacing w:val="-6"/>
          <w:w w:val="115"/>
        </w:rPr>
        <w:t>ime</w:t>
      </w:r>
      <w:r>
        <w:rPr>
          <w:color w:val="2A5580"/>
          <w:spacing w:val="-13"/>
          <w:w w:val="115"/>
        </w:rPr>
        <w:t>r</w:t>
      </w:r>
      <w:r>
        <w:rPr>
          <w:color w:val="2A5580"/>
          <w:w w:val="103"/>
        </w:rPr>
        <w:t>o</w:t>
      </w:r>
    </w:p>
    <w:p w:rsidR="00D85C73" w:rsidRDefault="00A5133C">
      <w:pPr>
        <w:spacing w:before="10"/>
        <w:ind w:left="518" w:right="6634"/>
        <w:jc w:val="both"/>
      </w:pPr>
      <w:r>
        <w:rPr>
          <w:color w:val="2A5580"/>
          <w:spacing w:val="-7"/>
          <w:w w:val="110"/>
        </w:rPr>
        <w:t>C</w:t>
      </w:r>
      <w:r>
        <w:rPr>
          <w:color w:val="2A5580"/>
          <w:spacing w:val="-14"/>
          <w:w w:val="110"/>
        </w:rPr>
        <w:t>a</w:t>
      </w:r>
      <w:r>
        <w:rPr>
          <w:color w:val="2A5580"/>
          <w:spacing w:val="-7"/>
          <w:w w:val="110"/>
        </w:rPr>
        <w:t>pítul</w:t>
      </w:r>
      <w:r>
        <w:rPr>
          <w:color w:val="2A5580"/>
          <w:w w:val="110"/>
        </w:rPr>
        <w:t>o</w:t>
      </w:r>
      <w:r>
        <w:rPr>
          <w:color w:val="2A5580"/>
          <w:spacing w:val="10"/>
          <w:w w:val="110"/>
        </w:rPr>
        <w:t xml:space="preserve"> </w:t>
      </w:r>
      <w:r>
        <w:rPr>
          <w:color w:val="2A5580"/>
          <w:spacing w:val="-6"/>
        </w:rPr>
        <w:t>Úni</w:t>
      </w:r>
      <w:r>
        <w:rPr>
          <w:color w:val="2A5580"/>
          <w:spacing w:val="-4"/>
        </w:rPr>
        <w:t>c</w:t>
      </w:r>
      <w:r>
        <w:rPr>
          <w:color w:val="2A5580"/>
          <w:spacing w:val="-6"/>
        </w:rPr>
        <w:t>o</w:t>
      </w:r>
      <w:r>
        <w:rPr>
          <w:color w:val="2A5580"/>
        </w:rPr>
        <w:t>.</w:t>
      </w:r>
      <w:r>
        <w:rPr>
          <w:color w:val="2A5580"/>
          <w:spacing w:val="30"/>
        </w:rPr>
        <w:t xml:space="preserve"> </w:t>
      </w:r>
      <w:r>
        <w:rPr>
          <w:color w:val="2A5580"/>
          <w:w w:val="83"/>
        </w:rPr>
        <w:t>-</w:t>
      </w:r>
      <w:r>
        <w:rPr>
          <w:color w:val="2A5580"/>
          <w:spacing w:val="20"/>
          <w:w w:val="83"/>
        </w:rPr>
        <w:t xml:space="preserve"> </w:t>
      </w:r>
      <w:r>
        <w:rPr>
          <w:color w:val="2A5580"/>
          <w:spacing w:val="-6"/>
          <w:w w:val="106"/>
        </w:rPr>
        <w:t>Dis</w:t>
      </w:r>
      <w:r>
        <w:rPr>
          <w:color w:val="2A5580"/>
          <w:spacing w:val="-2"/>
          <w:w w:val="106"/>
        </w:rPr>
        <w:t>p</w:t>
      </w:r>
      <w:r>
        <w:rPr>
          <w:color w:val="2A5580"/>
          <w:spacing w:val="-6"/>
          <w:w w:val="106"/>
        </w:rPr>
        <w:t>osicione</w:t>
      </w:r>
      <w:r>
        <w:rPr>
          <w:color w:val="2A5580"/>
          <w:w w:val="106"/>
        </w:rPr>
        <w:t>s</w:t>
      </w:r>
      <w:r>
        <w:rPr>
          <w:color w:val="2A5580"/>
          <w:spacing w:val="17"/>
          <w:w w:val="106"/>
        </w:rPr>
        <w:t xml:space="preserve"> </w:t>
      </w:r>
      <w:r>
        <w:rPr>
          <w:color w:val="2A5580"/>
          <w:spacing w:val="-6"/>
          <w:w w:val="116"/>
        </w:rPr>
        <w:t>Gene</w:t>
      </w:r>
      <w:r>
        <w:rPr>
          <w:color w:val="2A5580"/>
          <w:spacing w:val="-13"/>
          <w:w w:val="116"/>
        </w:rPr>
        <w:t>r</w:t>
      </w:r>
      <w:r>
        <w:rPr>
          <w:color w:val="2A5580"/>
          <w:spacing w:val="-6"/>
          <w:w w:val="103"/>
        </w:rPr>
        <w:t>ales.</w:t>
      </w:r>
    </w:p>
    <w:p w:rsidR="00D85C73" w:rsidRDefault="00D85C73">
      <w:pPr>
        <w:spacing w:before="4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446" w:right="15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artículo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No.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dependencias,  entidades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paraestatales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órganos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desconcentrados 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Administración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  Federal,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organismos </w:t>
      </w:r>
      <w:r>
        <w:rPr>
          <w:rFonts w:ascii="Arial" w:eastAsia="Arial" w:hAnsi="Arial" w:cs="Arial"/>
          <w:color w:val="363435"/>
          <w:sz w:val="28"/>
          <w:szCs w:val="28"/>
        </w:rPr>
        <w:t>constitucionales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autónomos, Poder Legislativo,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Poder Judicial,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Consejo, a los Gobiernos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Entidades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Federativas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Municipios,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ámbito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respectivas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competencias,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morales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sec</w:t>
      </w:r>
      <w:r>
        <w:rPr>
          <w:rFonts w:ascii="Arial" w:eastAsia="Arial" w:hAnsi="Arial" w:cs="Arial"/>
          <w:color w:val="363435"/>
          <w:sz w:val="28"/>
          <w:szCs w:val="28"/>
        </w:rPr>
        <w:t>- tores social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privado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presten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6" w:right="15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 su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artículo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No.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gozarán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derechos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orden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jurídico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mexicano,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distinción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origen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étnico,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nacional,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género,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económica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salud, </w:t>
      </w:r>
      <w:r>
        <w:rPr>
          <w:rFonts w:ascii="Arial" w:eastAsia="Arial" w:hAnsi="Arial" w:cs="Arial"/>
          <w:color w:val="363435"/>
          <w:sz w:val="28"/>
          <w:szCs w:val="28"/>
        </w:rPr>
        <w:t>religión,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opiniones,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preferencias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sexuales,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embarazo,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identidad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polí- tica,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situación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migratoria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característica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propia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dición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humana o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atente contra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dignidad.</w:t>
      </w:r>
    </w:p>
    <w:p w:rsidR="00D85C73" w:rsidRDefault="00D85C73">
      <w:pPr>
        <w:spacing w:before="7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127"/>
        <w:jc w:val="right"/>
        <w:rPr>
          <w:sz w:val="30"/>
          <w:szCs w:val="30"/>
        </w:rPr>
        <w:sectPr w:rsidR="00D85C73">
          <w:pgSz w:w="12600" w:h="16200"/>
          <w:pgMar w:top="1680" w:right="860" w:bottom="280" w:left="1000" w:header="755" w:footer="0" w:gutter="0"/>
          <w:cols w:space="720"/>
        </w:sectPr>
      </w:pPr>
      <w:r>
        <w:rPr>
          <w:color w:val="FDFDFD"/>
          <w:spacing w:val="-9"/>
          <w:w w:val="104"/>
          <w:sz w:val="30"/>
          <w:szCs w:val="30"/>
        </w:rPr>
        <w:t>30</w:t>
      </w:r>
    </w:p>
    <w:p w:rsidR="00D85C73" w:rsidRDefault="00A5133C">
      <w:pPr>
        <w:spacing w:before="2" w:line="180" w:lineRule="exact"/>
        <w:rPr>
          <w:sz w:val="18"/>
          <w:szCs w:val="18"/>
        </w:rPr>
      </w:pPr>
      <w:r>
        <w:pict>
          <v:group id="_x0000_s11548" style="position:absolute;margin-left:0;margin-top:457.5pt;width:630pt;height:352.5pt;z-index:-19863;mso-position-horizontal-relative:page;mso-position-vertical-relative:page" coordorigin=",9150" coordsize="12600,7050">
            <v:shape id="_x0000_s11570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569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568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567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566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565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564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563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562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561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560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559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558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557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556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555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554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553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552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551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550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549" style="position:absolute;left:1118;top:9753;width:4327;height:7189" coordorigin="1118,9753" coordsize="4327,7189" path="m5386,16117r-34,-269l5311,15543r-44,-334l5218,14854r-51,-369l5115,14109r-52,-376l5011,13366r-49,-352l4915,12685r-42,-298l4836,12126r-31,-216l4781,11747r-14,-103l1151,9753r-33,4717l2961,16200r2435,l5386,16117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46" w:right="15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 medidas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contra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sz w:val="28"/>
          <w:szCs w:val="28"/>
        </w:rPr>
        <w:t>discriminación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finalidad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prevenir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corregir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tratada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directa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indirec</w:t>
      </w:r>
      <w:r>
        <w:rPr>
          <w:rFonts w:ascii="Arial" w:eastAsia="Arial" w:hAnsi="Arial" w:cs="Arial"/>
          <w:color w:val="363435"/>
          <w:sz w:val="28"/>
          <w:szCs w:val="28"/>
        </w:rPr>
        <w:t>- ta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favorable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situación comparable.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me- didas  contra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discriminación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consisten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prohibición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conductas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tengan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objetivo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consecuencia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atentar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dignidad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una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persona, </w:t>
      </w:r>
      <w:r>
        <w:rPr>
          <w:rFonts w:ascii="Arial" w:eastAsia="Arial" w:hAnsi="Arial" w:cs="Arial"/>
          <w:color w:val="363435"/>
          <w:sz w:val="28"/>
          <w:szCs w:val="28"/>
        </w:rPr>
        <w:t>crear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intimidatorio,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hostil,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degradante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ofensivo,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>- cidad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posee.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6" w:right="15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 acciones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afirmativas positivas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consisten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apoyos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carácter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específico </w:t>
      </w:r>
      <w:r>
        <w:rPr>
          <w:rFonts w:ascii="Arial" w:eastAsia="Arial" w:hAnsi="Arial" w:cs="Arial"/>
          <w:color w:val="363435"/>
          <w:sz w:val="28"/>
          <w:szCs w:val="28"/>
        </w:rPr>
        <w:t>destinados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prevenir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compensar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desventajas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dificultades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incorporación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participación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plena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ám- bitos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vida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política,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económica,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cultural.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6" w:right="15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Administración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Pública,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conformidad 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ámbito  de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competencia, </w:t>
      </w:r>
      <w:r>
        <w:rPr>
          <w:rFonts w:ascii="Arial" w:eastAsia="Arial" w:hAnsi="Arial" w:cs="Arial"/>
          <w:color w:val="363435"/>
          <w:sz w:val="28"/>
          <w:szCs w:val="28"/>
        </w:rPr>
        <w:t>impulsará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igualdad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oportunidades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pacidad,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través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establecimiento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medidas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contra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discriminación  y acciones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afirmativas positivas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Será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prioridad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Administración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adoptar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medidas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afirmativa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positiva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aquellas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pre</w:t>
      </w:r>
      <w:r>
        <w:rPr>
          <w:rFonts w:ascii="Arial" w:eastAsia="Arial" w:hAnsi="Arial" w:cs="Arial"/>
          <w:color w:val="363435"/>
          <w:sz w:val="28"/>
          <w:szCs w:val="28"/>
        </w:rPr>
        <w:t>-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sentan un grado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discriminación,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son las mujeres, las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grado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severo,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área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rural,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bien,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representarse a sí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mismas.</w:t>
      </w: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A5133C">
      <w:pPr>
        <w:ind w:left="443" w:right="8954"/>
        <w:jc w:val="both"/>
      </w:pPr>
      <w:r>
        <w:rPr>
          <w:color w:val="2A5580"/>
          <w:spacing w:val="-6"/>
        </w:rPr>
        <w:t>Títul</w:t>
      </w:r>
      <w:r>
        <w:rPr>
          <w:color w:val="2A5580"/>
        </w:rPr>
        <w:t xml:space="preserve">o </w:t>
      </w:r>
      <w:r>
        <w:rPr>
          <w:color w:val="2A5580"/>
          <w:spacing w:val="20"/>
        </w:rPr>
        <w:t xml:space="preserve"> </w:t>
      </w:r>
      <w:r>
        <w:rPr>
          <w:color w:val="2A5580"/>
          <w:spacing w:val="-6"/>
          <w:w w:val="104"/>
        </w:rPr>
        <w:t>S</w:t>
      </w:r>
      <w:r>
        <w:rPr>
          <w:color w:val="2A5580"/>
          <w:spacing w:val="-9"/>
          <w:w w:val="104"/>
        </w:rPr>
        <w:t>e</w:t>
      </w:r>
      <w:r>
        <w:rPr>
          <w:color w:val="2A5580"/>
          <w:spacing w:val="-11"/>
          <w:w w:val="120"/>
        </w:rPr>
        <w:t>g</w:t>
      </w:r>
      <w:r>
        <w:rPr>
          <w:color w:val="2A5580"/>
          <w:spacing w:val="-6"/>
          <w:w w:val="112"/>
        </w:rPr>
        <w:t>undo</w:t>
      </w:r>
    </w:p>
    <w:p w:rsidR="00D85C73" w:rsidRDefault="00A5133C">
      <w:pPr>
        <w:spacing w:before="10"/>
        <w:ind w:left="443" w:right="7018"/>
        <w:jc w:val="both"/>
      </w:pPr>
      <w:r>
        <w:rPr>
          <w:color w:val="2A5580"/>
          <w:spacing w:val="-7"/>
          <w:w w:val="110"/>
        </w:rPr>
        <w:t>C</w:t>
      </w:r>
      <w:r>
        <w:rPr>
          <w:color w:val="2A5580"/>
          <w:spacing w:val="-14"/>
          <w:w w:val="110"/>
        </w:rPr>
        <w:t>a</w:t>
      </w:r>
      <w:r>
        <w:rPr>
          <w:color w:val="2A5580"/>
          <w:spacing w:val="-7"/>
          <w:w w:val="110"/>
        </w:rPr>
        <w:t>pítul</w:t>
      </w:r>
      <w:r>
        <w:rPr>
          <w:color w:val="2A5580"/>
          <w:w w:val="110"/>
        </w:rPr>
        <w:t>o</w:t>
      </w:r>
      <w:r>
        <w:rPr>
          <w:color w:val="2A5580"/>
          <w:spacing w:val="10"/>
          <w:w w:val="110"/>
        </w:rPr>
        <w:t xml:space="preserve"> </w:t>
      </w:r>
      <w:r>
        <w:rPr>
          <w:color w:val="2A5580"/>
          <w:spacing w:val="-6"/>
          <w:w w:val="103"/>
        </w:rPr>
        <w:t>I</w:t>
      </w:r>
      <w:r>
        <w:rPr>
          <w:color w:val="2A5580"/>
          <w:spacing w:val="-25"/>
          <w:w w:val="103"/>
        </w:rPr>
        <w:t>V</w:t>
      </w:r>
      <w:r>
        <w:rPr>
          <w:color w:val="2A5580"/>
          <w:spacing w:val="-6"/>
          <w:w w:val="76"/>
        </w:rPr>
        <w:t>.</w:t>
      </w:r>
      <w:r>
        <w:rPr>
          <w:color w:val="2A5580"/>
          <w:w w:val="76"/>
        </w:rPr>
        <w:t>-</w:t>
      </w:r>
      <w:r>
        <w:rPr>
          <w:color w:val="2A5580"/>
          <w:spacing w:val="12"/>
        </w:rPr>
        <w:t xml:space="preserve"> </w:t>
      </w:r>
      <w:r>
        <w:rPr>
          <w:color w:val="2A5580"/>
          <w:spacing w:val="-23"/>
          <w:w w:val="109"/>
        </w:rPr>
        <w:t>A</w:t>
      </w:r>
      <w:r>
        <w:rPr>
          <w:color w:val="2A5580"/>
          <w:spacing w:val="-7"/>
          <w:w w:val="109"/>
        </w:rPr>
        <w:t>c</w:t>
      </w:r>
      <w:r>
        <w:rPr>
          <w:color w:val="2A5580"/>
          <w:spacing w:val="-4"/>
          <w:w w:val="109"/>
        </w:rPr>
        <w:t>c</w:t>
      </w:r>
      <w:r>
        <w:rPr>
          <w:color w:val="2A5580"/>
          <w:spacing w:val="-7"/>
          <w:w w:val="109"/>
        </w:rPr>
        <w:t>esibilida</w:t>
      </w:r>
      <w:r>
        <w:rPr>
          <w:color w:val="2A5580"/>
          <w:w w:val="109"/>
        </w:rPr>
        <w:t>d</w:t>
      </w:r>
      <w:r>
        <w:rPr>
          <w:color w:val="2A5580"/>
          <w:spacing w:val="7"/>
          <w:w w:val="109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30"/>
        </w:rPr>
        <w:t xml:space="preserve"> </w:t>
      </w:r>
      <w:r>
        <w:rPr>
          <w:color w:val="2A5580"/>
          <w:spacing w:val="-15"/>
          <w:w w:val="104"/>
        </w:rPr>
        <w:t>V</w:t>
      </w:r>
      <w:r>
        <w:rPr>
          <w:color w:val="2A5580"/>
          <w:spacing w:val="-17"/>
          <w:w w:val="102"/>
        </w:rPr>
        <w:t>i</w:t>
      </w:r>
      <w:r>
        <w:rPr>
          <w:color w:val="2A5580"/>
          <w:spacing w:val="-6"/>
          <w:w w:val="111"/>
        </w:rPr>
        <w:t>vienda.</w:t>
      </w:r>
    </w:p>
    <w:p w:rsidR="00D85C73" w:rsidRDefault="00D85C73">
      <w:pPr>
        <w:spacing w:before="15" w:line="260" w:lineRule="exact"/>
        <w:rPr>
          <w:sz w:val="26"/>
          <w:szCs w:val="26"/>
        </w:rPr>
      </w:pPr>
    </w:p>
    <w:p w:rsidR="00D85C73" w:rsidRDefault="00A5133C">
      <w:pPr>
        <w:spacing w:line="250" w:lineRule="auto"/>
        <w:ind w:left="436" w:right="16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artículo No. 16 establece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tienen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dere</w:t>
      </w:r>
      <w:r>
        <w:rPr>
          <w:rFonts w:ascii="Arial" w:eastAsia="Arial" w:hAnsi="Arial" w:cs="Arial"/>
          <w:color w:val="363435"/>
          <w:sz w:val="28"/>
          <w:szCs w:val="28"/>
        </w:rPr>
        <w:t>- cho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universal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deberán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emitir normas,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lineamientos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reglamentos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garanticen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obligatoria </w:t>
      </w:r>
      <w:r>
        <w:rPr>
          <w:rFonts w:ascii="Arial" w:eastAsia="Arial" w:hAnsi="Arial" w:cs="Arial"/>
          <w:color w:val="363435"/>
          <w:sz w:val="28"/>
          <w:szCs w:val="28"/>
        </w:rPr>
        <w:t>en instalaciones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públicas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privadas,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 permita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libre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desplazamiento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condiciones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dignas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seguras.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dependencias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entidades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competentes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la Administración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Federal,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Municipal,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vigilarán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cumplimiento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disposiciones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accesibilidad,</w:t>
      </w:r>
      <w:r>
        <w:rPr>
          <w:rFonts w:ascii="Arial" w:eastAsia="Arial" w:hAnsi="Arial" w:cs="Arial"/>
          <w:color w:val="363435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vivienda </w:t>
      </w:r>
      <w:r>
        <w:rPr>
          <w:rFonts w:ascii="Arial" w:eastAsia="Arial" w:hAnsi="Arial" w:cs="Arial"/>
          <w:color w:val="363435"/>
          <w:sz w:val="28"/>
          <w:szCs w:val="28"/>
        </w:rPr>
        <w:t>se establecen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normatividad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vigente.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36" w:right="16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 su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artículo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No.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17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lineamientos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básica,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equipamiento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públi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z w:val="28"/>
          <w:szCs w:val="28"/>
        </w:rPr>
        <w:t>cos;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 se mencionan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continuación:</w:t>
      </w:r>
    </w:p>
    <w:p w:rsidR="00D85C73" w:rsidRDefault="00D85C73">
      <w:pPr>
        <w:spacing w:before="4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62"/>
        <w:jc w:val="right"/>
        <w:rPr>
          <w:sz w:val="30"/>
          <w:szCs w:val="30"/>
        </w:rPr>
        <w:sectPr w:rsidR="00D85C73">
          <w:pgSz w:w="12600" w:h="16200"/>
          <w:pgMar w:top="1680" w:right="860" w:bottom="280" w:left="1000" w:header="755" w:footer="0" w:gutter="0"/>
          <w:cols w:space="720"/>
        </w:sectPr>
      </w:pPr>
      <w:r>
        <w:rPr>
          <w:color w:val="FDFDFD"/>
          <w:spacing w:val="-9"/>
          <w:w w:val="80"/>
          <w:sz w:val="30"/>
          <w:szCs w:val="30"/>
        </w:rPr>
        <w:t>31</w:t>
      </w:r>
    </w:p>
    <w:p w:rsidR="00D85C73" w:rsidRDefault="00D85C73">
      <w:pPr>
        <w:spacing w:before="1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pgSz w:w="12600" w:h="16200"/>
          <w:pgMar w:top="1680" w:right="860" w:bottom="280" w:left="1000" w:header="755" w:footer="0" w:gutter="0"/>
          <w:cols w:space="720"/>
        </w:sectPr>
      </w:pPr>
    </w:p>
    <w:p w:rsidR="00D85C73" w:rsidRDefault="00A5133C">
      <w:pPr>
        <w:spacing w:before="61"/>
        <w:ind w:right="109"/>
        <w:jc w:val="right"/>
        <w:rPr>
          <w:sz w:val="40"/>
          <w:szCs w:val="40"/>
        </w:rPr>
      </w:pPr>
      <w:r>
        <w:rPr>
          <w:color w:val="2A5580"/>
          <w:w w:val="99"/>
          <w:sz w:val="40"/>
          <w:szCs w:val="40"/>
        </w:rPr>
        <w:t>I</w:t>
      </w:r>
    </w:p>
    <w:p w:rsidR="00D85C73" w:rsidRDefault="00D85C73">
      <w:pPr>
        <w:spacing w:before="12" w:line="240" w:lineRule="exact"/>
        <w:rPr>
          <w:sz w:val="24"/>
          <w:szCs w:val="24"/>
        </w:rPr>
      </w:pPr>
    </w:p>
    <w:p w:rsidR="00D85C73" w:rsidRDefault="00A5133C">
      <w:pPr>
        <w:spacing w:line="980" w:lineRule="atLeast"/>
        <w:ind w:left="748" w:firstLine="60"/>
        <w:jc w:val="right"/>
        <w:rPr>
          <w:sz w:val="40"/>
          <w:szCs w:val="40"/>
        </w:rPr>
      </w:pPr>
      <w:r>
        <w:rPr>
          <w:color w:val="2A5580"/>
          <w:spacing w:val="-12"/>
          <w:w w:val="99"/>
          <w:sz w:val="40"/>
          <w:szCs w:val="40"/>
        </w:rPr>
        <w:t>II III</w:t>
      </w:r>
    </w:p>
    <w:p w:rsidR="00D85C73" w:rsidRDefault="00A5133C">
      <w:pPr>
        <w:spacing w:before="13" w:line="250" w:lineRule="auto"/>
        <w:ind w:right="151"/>
        <w:jc w:val="both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carácter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universal,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obligatorio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adaptado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right="15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Que incluya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uso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señalización, facilidades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arquitectónicas,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tecnolo</w:t>
      </w:r>
      <w:r>
        <w:rPr>
          <w:rFonts w:ascii="Arial" w:eastAsia="Arial" w:hAnsi="Arial" w:cs="Arial"/>
          <w:color w:val="363435"/>
          <w:sz w:val="28"/>
          <w:szCs w:val="28"/>
        </w:rPr>
        <w:t>- gías,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información,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 Braille, 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 mexicana,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ayudas </w:t>
      </w:r>
      <w:r>
        <w:rPr>
          <w:rFonts w:ascii="Arial" w:eastAsia="Arial" w:hAnsi="Arial" w:cs="Arial"/>
          <w:color w:val="363435"/>
          <w:sz w:val="28"/>
          <w:szCs w:val="28"/>
        </w:rPr>
        <w:t>técnicas,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perros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guía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animal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otros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apoyos.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right="1191"/>
        <w:jc w:val="both"/>
        <w:rPr>
          <w:rFonts w:ascii="Arial" w:eastAsia="Arial" w:hAnsi="Arial" w:cs="Arial"/>
          <w:sz w:val="28"/>
          <w:szCs w:val="28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1180" w:space="219"/>
            <w:col w:w="9341"/>
          </w:cols>
        </w:sectPr>
      </w:pPr>
      <w:r>
        <w:rPr>
          <w:rFonts w:ascii="Arial" w:eastAsia="Arial" w:hAnsi="Arial" w:cs="Arial"/>
          <w:color w:val="363435"/>
          <w:sz w:val="28"/>
          <w:szCs w:val="28"/>
        </w:rPr>
        <w:t>Que la adecuación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instalaciones públicas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progresiva.</w:t>
      </w:r>
    </w:p>
    <w:p w:rsidR="00D85C73" w:rsidRDefault="00D85C73">
      <w:pPr>
        <w:spacing w:before="5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46" w:right="15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Además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Constitución 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leyes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federales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México,  existen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Normas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rigen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acciones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gubernamental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tam- bién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público-privado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privado.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dividen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 Oficiales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Mexicanas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Normas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Mexicanas.</w:t>
      </w:r>
    </w:p>
    <w:p w:rsidR="00D85C73" w:rsidRDefault="00D85C73">
      <w:pPr>
        <w:spacing w:before="9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99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4"/>
          <w:w w:val="61"/>
          <w:sz w:val="24"/>
          <w:szCs w:val="24"/>
        </w:rPr>
        <w:t>1</w:t>
      </w:r>
      <w:r>
        <w:rPr>
          <w:color w:val="2A5580"/>
          <w:w w:val="61"/>
          <w:sz w:val="24"/>
          <w:szCs w:val="24"/>
        </w:rPr>
        <w:t xml:space="preserve">. </w:t>
      </w:r>
      <w:r>
        <w:rPr>
          <w:color w:val="2A5580"/>
          <w:spacing w:val="2"/>
          <w:w w:val="61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No</w:t>
      </w:r>
      <w:r>
        <w:rPr>
          <w:color w:val="2A5580"/>
          <w:spacing w:val="-10"/>
          <w:w w:val="110"/>
          <w:sz w:val="24"/>
          <w:szCs w:val="24"/>
        </w:rPr>
        <w:t>r</w:t>
      </w:r>
      <w:r>
        <w:rPr>
          <w:color w:val="2A5580"/>
          <w:spacing w:val="-8"/>
          <w:w w:val="110"/>
          <w:sz w:val="24"/>
          <w:szCs w:val="24"/>
        </w:rPr>
        <w:t>ma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2"/>
          <w:w w:val="110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O</w:t>
      </w:r>
      <w:r>
        <w:rPr>
          <w:color w:val="2A5580"/>
          <w:spacing w:val="-16"/>
          <w:w w:val="110"/>
          <w:sz w:val="24"/>
          <w:szCs w:val="24"/>
        </w:rPr>
        <w:t>f</w:t>
      </w:r>
      <w:r>
        <w:rPr>
          <w:color w:val="2A5580"/>
          <w:spacing w:val="-8"/>
          <w:w w:val="110"/>
          <w:sz w:val="24"/>
          <w:szCs w:val="24"/>
        </w:rPr>
        <w:t>iciale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7"/>
          <w:w w:val="110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M</w:t>
      </w:r>
      <w:r>
        <w:rPr>
          <w:color w:val="2A5580"/>
          <w:spacing w:val="-29"/>
          <w:w w:val="110"/>
          <w:sz w:val="24"/>
          <w:szCs w:val="24"/>
        </w:rPr>
        <w:t>e</w:t>
      </w:r>
      <w:r>
        <w:rPr>
          <w:color w:val="2A5580"/>
          <w:spacing w:val="-8"/>
          <w:w w:val="110"/>
          <w:sz w:val="24"/>
          <w:szCs w:val="24"/>
        </w:rPr>
        <w:t>xi</w:t>
      </w:r>
      <w:r>
        <w:rPr>
          <w:color w:val="2A5580"/>
          <w:spacing w:val="-5"/>
          <w:w w:val="110"/>
          <w:sz w:val="24"/>
          <w:szCs w:val="24"/>
        </w:rPr>
        <w:t>c</w:t>
      </w:r>
      <w:r>
        <w:rPr>
          <w:color w:val="2A5580"/>
          <w:spacing w:val="-8"/>
          <w:w w:val="110"/>
          <w:sz w:val="24"/>
          <w:szCs w:val="24"/>
        </w:rPr>
        <w:t>ana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23"/>
          <w:w w:val="110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y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No</w:t>
      </w:r>
      <w:r>
        <w:rPr>
          <w:color w:val="2A5580"/>
          <w:spacing w:val="-10"/>
          <w:w w:val="110"/>
          <w:sz w:val="24"/>
          <w:szCs w:val="24"/>
        </w:rPr>
        <w:t>r</w:t>
      </w:r>
      <w:r>
        <w:rPr>
          <w:color w:val="2A5580"/>
          <w:spacing w:val="-8"/>
          <w:w w:val="110"/>
          <w:sz w:val="24"/>
          <w:szCs w:val="24"/>
        </w:rPr>
        <w:t>ma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2"/>
          <w:w w:val="110"/>
          <w:sz w:val="24"/>
          <w:szCs w:val="24"/>
        </w:rPr>
        <w:t xml:space="preserve"> </w:t>
      </w:r>
      <w:r>
        <w:rPr>
          <w:color w:val="2A5580"/>
          <w:spacing w:val="-7"/>
          <w:w w:val="108"/>
          <w:sz w:val="24"/>
          <w:szCs w:val="24"/>
        </w:rPr>
        <w:t>M</w:t>
      </w:r>
      <w:r>
        <w:rPr>
          <w:color w:val="2A5580"/>
          <w:spacing w:val="-26"/>
          <w:w w:val="108"/>
          <w:sz w:val="24"/>
          <w:szCs w:val="24"/>
        </w:rPr>
        <w:t>e</w:t>
      </w:r>
      <w:r>
        <w:rPr>
          <w:color w:val="2A5580"/>
          <w:spacing w:val="-7"/>
          <w:w w:val="109"/>
          <w:sz w:val="24"/>
          <w:szCs w:val="24"/>
        </w:rPr>
        <w:t>xi</w:t>
      </w:r>
      <w:r>
        <w:rPr>
          <w:color w:val="2A5580"/>
          <w:spacing w:val="-5"/>
          <w:w w:val="109"/>
          <w:sz w:val="24"/>
          <w:szCs w:val="24"/>
        </w:rPr>
        <w:t>c</w:t>
      </w:r>
      <w:r>
        <w:rPr>
          <w:color w:val="2A5580"/>
          <w:spacing w:val="-7"/>
          <w:w w:val="108"/>
          <w:sz w:val="24"/>
          <w:szCs w:val="24"/>
        </w:rPr>
        <w:t>anas.</w:t>
      </w:r>
    </w:p>
    <w:p w:rsidR="00D85C73" w:rsidRDefault="00D85C73">
      <w:pPr>
        <w:spacing w:before="9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516"/>
        <w:rPr>
          <w:sz w:val="24"/>
          <w:szCs w:val="24"/>
        </w:rPr>
      </w:pPr>
      <w:r>
        <w:pict>
          <v:group id="_x0000_s11544" style="position:absolute;left:0;text-align:left;margin-left:93.8pt;margin-top:-8.3pt;width:478.35pt;height:34.3pt;z-index:-19861;mso-position-horizontal-relative:page" coordorigin="1876,-166" coordsize="9567,686">
            <v:shape id="_x0000_s11547" style="position:absolute;left:1896;top:-54;width:9517;height:453" coordorigin="1896,-54" coordsize="9517,453" path="m10552,-54r-8656,l1896,399r9516,e" filled="f" strokecolor="#3b6eaa" strokeweight="2pt">
              <v:path arrowok="t"/>
            </v:shape>
            <v:shape id="_x0000_s11546" style="position:absolute;left:10377;top:-146;width:204;height:204" coordorigin="10377,-146" coordsize="204,204" path="m10521,-146r-85,l10377,-87r,85l10436,57r85,l10580,-2r,-85l10521,-146xe" fillcolor="#2a5580" stroked="f">
              <v:path arrowok="t"/>
            </v:shape>
            <v:shape id="_x0000_s11545" style="position:absolute;left:11219;top:296;width:204;height:204" coordorigin="11219,296" coordsize="204,204" path="m11363,296r-84,l11219,356r,84l11279,500r84,l11423,440r,-84l11363,296xe" fillcolor="#2a5580" stroked="f">
              <v:path arrowok="t"/>
            </v:shape>
            <w10:wrap anchorx="page"/>
          </v:group>
        </w:pict>
      </w:r>
      <w:r>
        <w:rPr>
          <w:color w:val="2A5580"/>
          <w:spacing w:val="-8"/>
          <w:w w:val="110"/>
          <w:sz w:val="24"/>
          <w:szCs w:val="24"/>
        </w:rPr>
        <w:t>No</w:t>
      </w:r>
      <w:r>
        <w:rPr>
          <w:color w:val="2A5580"/>
          <w:spacing w:val="-10"/>
          <w:w w:val="110"/>
          <w:sz w:val="24"/>
          <w:szCs w:val="24"/>
        </w:rPr>
        <w:t>r</w:t>
      </w:r>
      <w:r>
        <w:rPr>
          <w:color w:val="2A5580"/>
          <w:spacing w:val="-8"/>
          <w:w w:val="110"/>
          <w:sz w:val="24"/>
          <w:szCs w:val="24"/>
        </w:rPr>
        <w:t>ma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2"/>
          <w:w w:val="110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O</w:t>
      </w:r>
      <w:r>
        <w:rPr>
          <w:color w:val="2A5580"/>
          <w:spacing w:val="-16"/>
          <w:w w:val="110"/>
          <w:sz w:val="24"/>
          <w:szCs w:val="24"/>
        </w:rPr>
        <w:t>f</w:t>
      </w:r>
      <w:r>
        <w:rPr>
          <w:color w:val="2A5580"/>
          <w:spacing w:val="-8"/>
          <w:w w:val="110"/>
          <w:sz w:val="24"/>
          <w:szCs w:val="24"/>
        </w:rPr>
        <w:t>iciale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7"/>
          <w:w w:val="110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M</w:t>
      </w:r>
      <w:r>
        <w:rPr>
          <w:color w:val="2A5580"/>
          <w:spacing w:val="-29"/>
          <w:w w:val="110"/>
          <w:sz w:val="24"/>
          <w:szCs w:val="24"/>
        </w:rPr>
        <w:t>e</w:t>
      </w:r>
      <w:r>
        <w:rPr>
          <w:color w:val="2A5580"/>
          <w:spacing w:val="-8"/>
          <w:w w:val="110"/>
          <w:sz w:val="24"/>
          <w:szCs w:val="24"/>
        </w:rPr>
        <w:t>xi</w:t>
      </w:r>
      <w:r>
        <w:rPr>
          <w:color w:val="2A5580"/>
          <w:spacing w:val="-5"/>
          <w:w w:val="110"/>
          <w:sz w:val="24"/>
          <w:szCs w:val="24"/>
        </w:rPr>
        <w:t>c</w:t>
      </w:r>
      <w:r>
        <w:rPr>
          <w:color w:val="2A5580"/>
          <w:spacing w:val="-8"/>
          <w:w w:val="110"/>
          <w:sz w:val="24"/>
          <w:szCs w:val="24"/>
        </w:rPr>
        <w:t>ana</w:t>
      </w:r>
      <w:r>
        <w:rPr>
          <w:color w:val="2A5580"/>
          <w:w w:val="110"/>
          <w:sz w:val="24"/>
          <w:szCs w:val="24"/>
        </w:rPr>
        <w:t xml:space="preserve">s                                 </w:t>
      </w:r>
      <w:r>
        <w:rPr>
          <w:color w:val="2A5580"/>
          <w:spacing w:val="24"/>
          <w:w w:val="110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No</w:t>
      </w:r>
      <w:r>
        <w:rPr>
          <w:color w:val="2A5580"/>
          <w:spacing w:val="-10"/>
          <w:w w:val="110"/>
          <w:sz w:val="24"/>
          <w:szCs w:val="24"/>
        </w:rPr>
        <w:t>r</w:t>
      </w:r>
      <w:r>
        <w:rPr>
          <w:color w:val="2A5580"/>
          <w:spacing w:val="-8"/>
          <w:w w:val="110"/>
          <w:sz w:val="24"/>
          <w:szCs w:val="24"/>
        </w:rPr>
        <w:t>ma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2"/>
          <w:w w:val="110"/>
          <w:sz w:val="24"/>
          <w:szCs w:val="24"/>
        </w:rPr>
        <w:t xml:space="preserve"> </w:t>
      </w:r>
      <w:r>
        <w:rPr>
          <w:color w:val="2A5580"/>
          <w:spacing w:val="-7"/>
          <w:w w:val="108"/>
          <w:sz w:val="24"/>
          <w:szCs w:val="24"/>
        </w:rPr>
        <w:t>M</w:t>
      </w:r>
      <w:r>
        <w:rPr>
          <w:color w:val="2A5580"/>
          <w:spacing w:val="-26"/>
          <w:w w:val="108"/>
          <w:sz w:val="24"/>
          <w:szCs w:val="24"/>
        </w:rPr>
        <w:t>e</w:t>
      </w:r>
      <w:r>
        <w:rPr>
          <w:color w:val="2A5580"/>
          <w:spacing w:val="-7"/>
          <w:w w:val="109"/>
          <w:sz w:val="24"/>
          <w:szCs w:val="24"/>
        </w:rPr>
        <w:t>xi</w:t>
      </w:r>
      <w:r>
        <w:rPr>
          <w:color w:val="2A5580"/>
          <w:spacing w:val="-5"/>
          <w:w w:val="109"/>
          <w:sz w:val="24"/>
          <w:szCs w:val="24"/>
        </w:rPr>
        <w:t>c</w:t>
      </w:r>
      <w:r>
        <w:rPr>
          <w:color w:val="2A5580"/>
          <w:spacing w:val="-7"/>
          <w:w w:val="114"/>
          <w:sz w:val="24"/>
          <w:szCs w:val="24"/>
        </w:rPr>
        <w:t>anas</w:t>
      </w:r>
    </w:p>
    <w:p w:rsidR="00D85C73" w:rsidRDefault="00D85C73">
      <w:pPr>
        <w:spacing w:before="1" w:line="220" w:lineRule="exact"/>
        <w:rPr>
          <w:sz w:val="22"/>
          <w:szCs w:val="22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A5133C">
      <w:pPr>
        <w:spacing w:before="27" w:line="250" w:lineRule="auto"/>
        <w:ind w:left="964" w:right="-34"/>
        <w:jc w:val="both"/>
      </w:pPr>
      <w:r>
        <w:rPr>
          <w:color w:val="764A33"/>
          <w:spacing w:val="-7"/>
        </w:rPr>
        <w:t>L</w:t>
      </w:r>
      <w:r>
        <w:rPr>
          <w:color w:val="764A33"/>
        </w:rPr>
        <w:t>a</w:t>
      </w:r>
      <w:r>
        <w:rPr>
          <w:color w:val="764A33"/>
          <w:spacing w:val="11"/>
        </w:rPr>
        <w:t xml:space="preserve"> </w:t>
      </w:r>
      <w:r>
        <w:rPr>
          <w:color w:val="764A33"/>
          <w:spacing w:val="-7"/>
        </w:rPr>
        <w:t>Norm</w:t>
      </w:r>
      <w:r>
        <w:rPr>
          <w:color w:val="764A33"/>
        </w:rPr>
        <w:t>a</w:t>
      </w:r>
      <w:r>
        <w:rPr>
          <w:color w:val="764A33"/>
          <w:spacing w:val="44"/>
        </w:rPr>
        <w:t xml:space="preserve"> </w:t>
      </w:r>
      <w:r>
        <w:rPr>
          <w:color w:val="764A33"/>
          <w:spacing w:val="-7"/>
        </w:rPr>
        <w:t>Oficia</w:t>
      </w:r>
      <w:r>
        <w:rPr>
          <w:color w:val="764A33"/>
        </w:rPr>
        <w:t xml:space="preserve">l </w:t>
      </w:r>
      <w:r>
        <w:rPr>
          <w:color w:val="764A33"/>
          <w:spacing w:val="-8"/>
          <w:w w:val="108"/>
        </w:rPr>
        <w:t>Mexican</w:t>
      </w:r>
      <w:r>
        <w:rPr>
          <w:color w:val="764A33"/>
          <w:w w:val="108"/>
        </w:rPr>
        <w:t xml:space="preserve">a </w:t>
      </w:r>
      <w:r>
        <w:rPr>
          <w:color w:val="764A33"/>
          <w:spacing w:val="-7"/>
          <w:w w:val="106"/>
        </w:rPr>
        <w:t xml:space="preserve">NOM‐001‐SSA2‐1993 </w:t>
      </w:r>
      <w:r>
        <w:rPr>
          <w:color w:val="764A33"/>
          <w:spacing w:val="-8"/>
          <w:w w:val="118"/>
        </w:rPr>
        <w:t>establec</w:t>
      </w:r>
      <w:r>
        <w:rPr>
          <w:color w:val="764A33"/>
          <w:w w:val="118"/>
        </w:rPr>
        <w:t>e</w:t>
      </w:r>
      <w:r>
        <w:rPr>
          <w:color w:val="764A33"/>
          <w:spacing w:val="-22"/>
          <w:w w:val="118"/>
        </w:rPr>
        <w:t xml:space="preserve"> </w:t>
      </w:r>
      <w:r>
        <w:rPr>
          <w:color w:val="764A33"/>
          <w:spacing w:val="-7"/>
        </w:rPr>
        <w:t>lo</w:t>
      </w:r>
      <w:r>
        <w:rPr>
          <w:color w:val="764A33"/>
        </w:rPr>
        <w:t>s</w:t>
      </w:r>
      <w:r>
        <w:rPr>
          <w:color w:val="764A33"/>
          <w:spacing w:val="5"/>
        </w:rPr>
        <w:t xml:space="preserve"> </w:t>
      </w:r>
      <w:r>
        <w:rPr>
          <w:color w:val="764A33"/>
          <w:spacing w:val="-8"/>
          <w:w w:val="110"/>
        </w:rPr>
        <w:t>requisito</w:t>
      </w:r>
      <w:r>
        <w:rPr>
          <w:color w:val="764A33"/>
          <w:w w:val="110"/>
        </w:rPr>
        <w:t>s</w:t>
      </w:r>
      <w:r>
        <w:rPr>
          <w:color w:val="764A33"/>
          <w:spacing w:val="-15"/>
          <w:w w:val="110"/>
        </w:rPr>
        <w:t xml:space="preserve"> </w:t>
      </w:r>
      <w:r>
        <w:rPr>
          <w:color w:val="764A33"/>
          <w:spacing w:val="-8"/>
          <w:w w:val="110"/>
        </w:rPr>
        <w:t>arquitectónico</w:t>
      </w:r>
      <w:r>
        <w:rPr>
          <w:color w:val="764A33"/>
          <w:w w:val="110"/>
        </w:rPr>
        <w:t>s</w:t>
      </w:r>
      <w:r>
        <w:rPr>
          <w:color w:val="764A33"/>
          <w:spacing w:val="-11"/>
          <w:w w:val="110"/>
        </w:rPr>
        <w:t xml:space="preserve"> </w:t>
      </w:r>
      <w:r>
        <w:rPr>
          <w:color w:val="764A33"/>
          <w:spacing w:val="-7"/>
        </w:rPr>
        <w:t>par</w:t>
      </w:r>
      <w:r>
        <w:rPr>
          <w:color w:val="764A33"/>
        </w:rPr>
        <w:t>a</w:t>
      </w:r>
      <w:r>
        <w:rPr>
          <w:color w:val="764A33"/>
          <w:spacing w:val="39"/>
        </w:rPr>
        <w:t xml:space="preserve"> </w:t>
      </w:r>
      <w:r>
        <w:rPr>
          <w:color w:val="764A33"/>
          <w:spacing w:val="-7"/>
        </w:rPr>
        <w:t>facilita</w:t>
      </w:r>
      <w:r>
        <w:rPr>
          <w:color w:val="764A33"/>
        </w:rPr>
        <w:t>r</w:t>
      </w:r>
      <w:r>
        <w:rPr>
          <w:color w:val="764A33"/>
          <w:spacing w:val="-4"/>
        </w:rPr>
        <w:t xml:space="preserve"> </w:t>
      </w:r>
      <w:r>
        <w:rPr>
          <w:color w:val="764A33"/>
          <w:spacing w:val="-7"/>
          <w:w w:val="108"/>
        </w:rPr>
        <w:t xml:space="preserve">el </w:t>
      </w:r>
      <w:r>
        <w:rPr>
          <w:color w:val="764A33"/>
          <w:spacing w:val="-8"/>
          <w:w w:val="119"/>
        </w:rPr>
        <w:t>acceso</w:t>
      </w:r>
      <w:r>
        <w:rPr>
          <w:color w:val="764A33"/>
          <w:w w:val="119"/>
        </w:rPr>
        <w:t xml:space="preserve">, </w:t>
      </w:r>
      <w:r>
        <w:rPr>
          <w:color w:val="764A33"/>
          <w:spacing w:val="-7"/>
        </w:rPr>
        <w:t>tránsit</w:t>
      </w:r>
      <w:r>
        <w:rPr>
          <w:color w:val="764A33"/>
        </w:rPr>
        <w:t xml:space="preserve">o </w:t>
      </w:r>
      <w:r>
        <w:rPr>
          <w:color w:val="764A33"/>
          <w:spacing w:val="11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7"/>
        </w:rPr>
        <w:t xml:space="preserve"> </w:t>
      </w:r>
      <w:r>
        <w:rPr>
          <w:color w:val="764A33"/>
          <w:spacing w:val="-8"/>
          <w:w w:val="113"/>
        </w:rPr>
        <w:t>permanenci</w:t>
      </w:r>
      <w:r>
        <w:rPr>
          <w:color w:val="764A33"/>
          <w:w w:val="113"/>
        </w:rPr>
        <w:t>a</w:t>
      </w:r>
      <w:r>
        <w:rPr>
          <w:color w:val="764A33"/>
          <w:spacing w:val="10"/>
          <w:w w:val="113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39"/>
        </w:rPr>
        <w:t xml:space="preserve"> </w:t>
      </w:r>
      <w:r>
        <w:rPr>
          <w:color w:val="764A33"/>
          <w:spacing w:val="-7"/>
        </w:rPr>
        <w:t>la</w:t>
      </w:r>
      <w:r>
        <w:rPr>
          <w:color w:val="764A33"/>
        </w:rPr>
        <w:t>s</w:t>
      </w:r>
      <w:r>
        <w:rPr>
          <w:color w:val="764A33"/>
          <w:spacing w:val="41"/>
        </w:rPr>
        <w:t xml:space="preserve"> </w:t>
      </w:r>
      <w:r>
        <w:rPr>
          <w:color w:val="764A33"/>
          <w:spacing w:val="-7"/>
          <w:w w:val="117"/>
        </w:rPr>
        <w:t xml:space="preserve">personas </w:t>
      </w:r>
      <w:r>
        <w:rPr>
          <w:color w:val="764A33"/>
          <w:spacing w:val="-8"/>
          <w:w w:val="115"/>
        </w:rPr>
        <w:t>discapacitada</w:t>
      </w:r>
      <w:r>
        <w:rPr>
          <w:color w:val="764A33"/>
          <w:w w:val="115"/>
        </w:rPr>
        <w:t>s</w:t>
      </w:r>
      <w:r>
        <w:rPr>
          <w:color w:val="764A33"/>
          <w:spacing w:val="24"/>
          <w:w w:val="115"/>
        </w:rPr>
        <w:t xml:space="preserve"> </w:t>
      </w:r>
      <w:r>
        <w:rPr>
          <w:color w:val="764A33"/>
        </w:rPr>
        <w:t xml:space="preserve">a </w:t>
      </w:r>
      <w:r>
        <w:rPr>
          <w:color w:val="764A33"/>
          <w:spacing w:val="1"/>
        </w:rPr>
        <w:t xml:space="preserve"> </w:t>
      </w:r>
      <w:r>
        <w:rPr>
          <w:color w:val="764A33"/>
          <w:spacing w:val="-7"/>
        </w:rPr>
        <w:t>lo</w:t>
      </w:r>
      <w:r>
        <w:rPr>
          <w:color w:val="764A33"/>
        </w:rPr>
        <w:t xml:space="preserve">s  </w:t>
      </w:r>
      <w:r>
        <w:rPr>
          <w:color w:val="764A33"/>
          <w:spacing w:val="-8"/>
          <w:w w:val="111"/>
        </w:rPr>
        <w:t>establecimiento</w:t>
      </w:r>
      <w:r>
        <w:rPr>
          <w:color w:val="764A33"/>
          <w:w w:val="111"/>
        </w:rPr>
        <w:t>s</w:t>
      </w:r>
      <w:r>
        <w:rPr>
          <w:color w:val="764A33"/>
          <w:spacing w:val="35"/>
          <w:w w:val="111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 xml:space="preserve">e </w:t>
      </w:r>
      <w:r>
        <w:rPr>
          <w:color w:val="764A33"/>
          <w:spacing w:val="11"/>
        </w:rPr>
        <w:t xml:space="preserve"> </w:t>
      </w:r>
      <w:r>
        <w:rPr>
          <w:color w:val="764A33"/>
          <w:spacing w:val="-8"/>
          <w:w w:val="112"/>
        </w:rPr>
        <w:t xml:space="preserve">atención </w:t>
      </w:r>
      <w:r>
        <w:rPr>
          <w:color w:val="764A33"/>
          <w:spacing w:val="-8"/>
          <w:w w:val="111"/>
        </w:rPr>
        <w:t>médic</w:t>
      </w:r>
      <w:r>
        <w:rPr>
          <w:color w:val="764A33"/>
          <w:w w:val="111"/>
        </w:rPr>
        <w:t>a</w:t>
      </w:r>
      <w:r>
        <w:rPr>
          <w:color w:val="764A33"/>
          <w:spacing w:val="-11"/>
          <w:w w:val="111"/>
        </w:rPr>
        <w:t xml:space="preserve"> </w:t>
      </w:r>
      <w:r>
        <w:rPr>
          <w:color w:val="764A33"/>
          <w:spacing w:val="-7"/>
        </w:rPr>
        <w:t>de</w:t>
      </w:r>
      <w:r>
        <w:rPr>
          <w:color w:val="764A33"/>
        </w:rPr>
        <w:t>l</w:t>
      </w:r>
      <w:r>
        <w:rPr>
          <w:color w:val="764A33"/>
          <w:spacing w:val="13"/>
        </w:rPr>
        <w:t xml:space="preserve"> </w:t>
      </w:r>
      <w:r>
        <w:rPr>
          <w:color w:val="764A33"/>
          <w:spacing w:val="-8"/>
          <w:w w:val="115"/>
        </w:rPr>
        <w:t>Sistem</w:t>
      </w:r>
      <w:r>
        <w:rPr>
          <w:color w:val="764A33"/>
          <w:w w:val="115"/>
        </w:rPr>
        <w:t>a</w:t>
      </w:r>
      <w:r>
        <w:rPr>
          <w:color w:val="764A33"/>
          <w:spacing w:val="-17"/>
          <w:w w:val="115"/>
        </w:rPr>
        <w:t xml:space="preserve"> </w:t>
      </w:r>
      <w:r>
        <w:rPr>
          <w:color w:val="764A33"/>
          <w:spacing w:val="-7"/>
        </w:rPr>
        <w:t>Naciona</w:t>
      </w:r>
      <w:r>
        <w:rPr>
          <w:color w:val="764A33"/>
        </w:rPr>
        <w:t>l</w:t>
      </w:r>
      <w:r>
        <w:rPr>
          <w:color w:val="764A33"/>
          <w:spacing w:val="41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3"/>
        </w:rPr>
        <w:t xml:space="preserve"> </w:t>
      </w:r>
      <w:r>
        <w:rPr>
          <w:color w:val="764A33"/>
          <w:spacing w:val="-7"/>
          <w:w w:val="112"/>
        </w:rPr>
        <w:t>Salud.</w:t>
      </w:r>
    </w:p>
    <w:p w:rsidR="00D85C73" w:rsidRDefault="00A5133C">
      <w:pPr>
        <w:spacing w:before="27" w:line="250" w:lineRule="auto"/>
        <w:ind w:right="711"/>
        <w:jc w:val="both"/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5338" w:space="275"/>
            <w:col w:w="5127"/>
          </w:cols>
        </w:sectPr>
      </w:pPr>
      <w:r>
        <w:br w:type="column"/>
      </w:r>
      <w:r>
        <w:rPr>
          <w:color w:val="764A33"/>
          <w:spacing w:val="-7"/>
        </w:rPr>
        <w:t>Norm</w:t>
      </w:r>
      <w:r>
        <w:rPr>
          <w:color w:val="764A33"/>
        </w:rPr>
        <w:t>a</w:t>
      </w:r>
      <w:r>
        <w:rPr>
          <w:color w:val="764A33"/>
          <w:spacing w:val="30"/>
        </w:rPr>
        <w:t xml:space="preserve"> </w:t>
      </w:r>
      <w:r>
        <w:rPr>
          <w:color w:val="764A33"/>
          <w:spacing w:val="-7"/>
          <w:w w:val="105"/>
        </w:rPr>
        <w:t>Mexican</w:t>
      </w:r>
      <w:r>
        <w:rPr>
          <w:color w:val="764A33"/>
          <w:w w:val="105"/>
        </w:rPr>
        <w:t>a</w:t>
      </w:r>
      <w:r>
        <w:rPr>
          <w:color w:val="764A33"/>
          <w:spacing w:val="10"/>
          <w:w w:val="105"/>
        </w:rPr>
        <w:t xml:space="preserve"> </w:t>
      </w:r>
      <w:r>
        <w:rPr>
          <w:color w:val="764A33"/>
          <w:spacing w:val="-7"/>
          <w:w w:val="105"/>
        </w:rPr>
        <w:t>NMX‐R‐050‐SCFI‐2006</w:t>
      </w:r>
      <w:r>
        <w:rPr>
          <w:color w:val="764A33"/>
          <w:w w:val="105"/>
        </w:rPr>
        <w:t>,</w:t>
      </w:r>
      <w:r>
        <w:rPr>
          <w:color w:val="764A33"/>
          <w:spacing w:val="-10"/>
          <w:w w:val="105"/>
        </w:rPr>
        <w:t xml:space="preserve"> </w:t>
      </w:r>
      <w:r>
        <w:rPr>
          <w:color w:val="764A33"/>
          <w:spacing w:val="-7"/>
          <w:w w:val="105"/>
        </w:rPr>
        <w:t>referent</w:t>
      </w:r>
      <w:r>
        <w:rPr>
          <w:color w:val="764A33"/>
          <w:w w:val="105"/>
        </w:rPr>
        <w:t>e</w:t>
      </w:r>
      <w:r>
        <w:rPr>
          <w:color w:val="764A33"/>
          <w:spacing w:val="36"/>
          <w:w w:val="105"/>
        </w:rPr>
        <w:t xml:space="preserve"> </w:t>
      </w:r>
      <w:r>
        <w:rPr>
          <w:color w:val="764A33"/>
          <w:w w:val="125"/>
        </w:rPr>
        <w:t xml:space="preserve">a </w:t>
      </w:r>
      <w:r>
        <w:rPr>
          <w:rFonts w:ascii="Arial" w:eastAsia="Arial" w:hAnsi="Arial" w:cs="Arial"/>
          <w:color w:val="764A33"/>
          <w:spacing w:val="-7"/>
        </w:rPr>
        <w:t>Accesibilida</w:t>
      </w:r>
      <w:r>
        <w:rPr>
          <w:rFonts w:ascii="Arial" w:eastAsia="Arial" w:hAnsi="Arial" w:cs="Arial"/>
          <w:color w:val="764A33"/>
        </w:rPr>
        <w:t xml:space="preserve">d </w:t>
      </w:r>
      <w:r>
        <w:rPr>
          <w:rFonts w:ascii="Arial" w:eastAsia="Arial" w:hAnsi="Arial" w:cs="Arial"/>
          <w:color w:val="764A33"/>
          <w:spacing w:val="-7"/>
        </w:rPr>
        <w:t>d</w:t>
      </w:r>
      <w:r>
        <w:rPr>
          <w:rFonts w:ascii="Arial" w:eastAsia="Arial" w:hAnsi="Arial" w:cs="Arial"/>
          <w:color w:val="764A33"/>
        </w:rPr>
        <w:t xml:space="preserve">e </w:t>
      </w:r>
      <w:r>
        <w:rPr>
          <w:rFonts w:ascii="Arial" w:eastAsia="Arial" w:hAnsi="Arial" w:cs="Arial"/>
          <w:color w:val="764A33"/>
          <w:spacing w:val="-7"/>
        </w:rPr>
        <w:t>la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7"/>
        </w:rPr>
        <w:t>Persona</w:t>
      </w:r>
      <w:r>
        <w:rPr>
          <w:rFonts w:ascii="Arial" w:eastAsia="Arial" w:hAnsi="Arial" w:cs="Arial"/>
          <w:color w:val="764A33"/>
        </w:rPr>
        <w:t xml:space="preserve">s </w:t>
      </w:r>
      <w:r>
        <w:rPr>
          <w:rFonts w:ascii="Arial" w:eastAsia="Arial" w:hAnsi="Arial" w:cs="Arial"/>
          <w:color w:val="764A33"/>
          <w:spacing w:val="-7"/>
        </w:rPr>
        <w:t>co</w:t>
      </w:r>
      <w:r>
        <w:rPr>
          <w:rFonts w:ascii="Arial" w:eastAsia="Arial" w:hAnsi="Arial" w:cs="Arial"/>
          <w:color w:val="764A33"/>
        </w:rPr>
        <w:t xml:space="preserve">n </w:t>
      </w:r>
      <w:r>
        <w:rPr>
          <w:rFonts w:ascii="Arial" w:eastAsia="Arial" w:hAnsi="Arial" w:cs="Arial"/>
          <w:color w:val="764A33"/>
          <w:spacing w:val="-7"/>
        </w:rPr>
        <w:t>Discapacida</w:t>
      </w:r>
      <w:r>
        <w:rPr>
          <w:rFonts w:ascii="Arial" w:eastAsia="Arial" w:hAnsi="Arial" w:cs="Arial"/>
          <w:color w:val="764A33"/>
        </w:rPr>
        <w:t xml:space="preserve">d a </w:t>
      </w:r>
      <w:r>
        <w:rPr>
          <w:color w:val="764A33"/>
          <w:spacing w:val="-8"/>
          <w:w w:val="112"/>
        </w:rPr>
        <w:t>Espacio</w:t>
      </w:r>
      <w:r>
        <w:rPr>
          <w:color w:val="764A33"/>
          <w:w w:val="112"/>
        </w:rPr>
        <w:t>s</w:t>
      </w:r>
      <w:r>
        <w:rPr>
          <w:color w:val="764A33"/>
          <w:spacing w:val="6"/>
          <w:w w:val="112"/>
        </w:rPr>
        <w:t xml:space="preserve"> </w:t>
      </w:r>
      <w:r>
        <w:rPr>
          <w:color w:val="764A33"/>
          <w:spacing w:val="-8"/>
          <w:w w:val="112"/>
        </w:rPr>
        <w:t>Construido</w:t>
      </w:r>
      <w:r>
        <w:rPr>
          <w:color w:val="764A33"/>
          <w:w w:val="112"/>
        </w:rPr>
        <w:t>s</w:t>
      </w:r>
      <w:r>
        <w:rPr>
          <w:color w:val="764A33"/>
          <w:spacing w:val="-25"/>
          <w:w w:val="112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4"/>
        </w:rPr>
        <w:t xml:space="preserve"> </w:t>
      </w:r>
      <w:r>
        <w:rPr>
          <w:color w:val="764A33"/>
          <w:spacing w:val="-7"/>
        </w:rPr>
        <w:t>Servici</w:t>
      </w:r>
      <w:r>
        <w:rPr>
          <w:color w:val="764A33"/>
        </w:rPr>
        <w:t>o</w:t>
      </w:r>
      <w:r>
        <w:rPr>
          <w:color w:val="764A33"/>
          <w:spacing w:val="32"/>
        </w:rPr>
        <w:t xml:space="preserve"> </w:t>
      </w:r>
      <w:r>
        <w:rPr>
          <w:color w:val="764A33"/>
          <w:spacing w:val="-7"/>
        </w:rPr>
        <w:t>a</w:t>
      </w:r>
      <w:r>
        <w:rPr>
          <w:color w:val="764A33"/>
        </w:rPr>
        <w:t>l</w:t>
      </w:r>
      <w:r>
        <w:rPr>
          <w:color w:val="764A33"/>
          <w:spacing w:val="4"/>
        </w:rPr>
        <w:t xml:space="preserve"> </w:t>
      </w:r>
      <w:r>
        <w:rPr>
          <w:color w:val="764A33"/>
          <w:spacing w:val="-7"/>
        </w:rPr>
        <w:t>Públic</w:t>
      </w:r>
      <w:r>
        <w:rPr>
          <w:color w:val="764A33"/>
        </w:rPr>
        <w:t>o</w:t>
      </w:r>
      <w:r>
        <w:rPr>
          <w:color w:val="764A33"/>
          <w:spacing w:val="35"/>
        </w:rPr>
        <w:t xml:space="preserve"> </w:t>
      </w:r>
      <w:r>
        <w:rPr>
          <w:color w:val="764A33"/>
        </w:rPr>
        <w:t>‐</w:t>
      </w:r>
      <w:r>
        <w:rPr>
          <w:color w:val="764A33"/>
          <w:spacing w:val="-8"/>
        </w:rPr>
        <w:t xml:space="preserve"> </w:t>
      </w:r>
      <w:r>
        <w:rPr>
          <w:color w:val="764A33"/>
          <w:spacing w:val="-7"/>
          <w:w w:val="112"/>
        </w:rPr>
        <w:t>Especi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spacing w:val="-8"/>
          <w:w w:val="109"/>
        </w:rPr>
        <w:t>ficacione</w:t>
      </w:r>
      <w:r>
        <w:rPr>
          <w:color w:val="764A33"/>
          <w:w w:val="109"/>
        </w:rPr>
        <w:t>s</w:t>
      </w:r>
      <w:r>
        <w:rPr>
          <w:color w:val="764A33"/>
          <w:spacing w:val="-10"/>
          <w:w w:val="109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1"/>
        </w:rPr>
        <w:t xml:space="preserve"> </w:t>
      </w:r>
      <w:r>
        <w:rPr>
          <w:color w:val="764A33"/>
          <w:spacing w:val="-8"/>
          <w:w w:val="112"/>
        </w:rPr>
        <w:t>Seguridad</w:t>
      </w:r>
      <w:r>
        <w:rPr>
          <w:color w:val="764A33"/>
          <w:w w:val="112"/>
        </w:rPr>
        <w:t>,</w:t>
      </w:r>
      <w:r>
        <w:rPr>
          <w:color w:val="764A33"/>
          <w:spacing w:val="-9"/>
          <w:w w:val="112"/>
        </w:rPr>
        <w:t xml:space="preserve"> </w:t>
      </w:r>
      <w:r>
        <w:rPr>
          <w:color w:val="764A33"/>
          <w:spacing w:val="-7"/>
        </w:rPr>
        <w:t>qu</w:t>
      </w:r>
      <w:r>
        <w:rPr>
          <w:color w:val="764A33"/>
        </w:rPr>
        <w:t>e</w:t>
      </w:r>
      <w:r>
        <w:rPr>
          <w:color w:val="764A33"/>
          <w:spacing w:val="32"/>
        </w:rPr>
        <w:t xml:space="preserve"> </w:t>
      </w:r>
      <w:r>
        <w:rPr>
          <w:color w:val="764A33"/>
          <w:spacing w:val="-7"/>
        </w:rPr>
        <w:t>tien</w:t>
      </w:r>
      <w:r>
        <w:rPr>
          <w:color w:val="764A33"/>
        </w:rPr>
        <w:t>e</w:t>
      </w:r>
      <w:r>
        <w:rPr>
          <w:color w:val="764A33"/>
          <w:spacing w:val="32"/>
        </w:rPr>
        <w:t xml:space="preserve"> </w:t>
      </w:r>
      <w:r>
        <w:rPr>
          <w:color w:val="764A33"/>
          <w:spacing w:val="-7"/>
        </w:rPr>
        <w:t>po</w:t>
      </w:r>
      <w:r>
        <w:rPr>
          <w:color w:val="764A33"/>
        </w:rPr>
        <w:t>r</w:t>
      </w:r>
      <w:r>
        <w:rPr>
          <w:color w:val="764A33"/>
          <w:spacing w:val="10"/>
        </w:rPr>
        <w:t xml:space="preserve"> </w:t>
      </w:r>
      <w:r>
        <w:rPr>
          <w:color w:val="764A33"/>
          <w:spacing w:val="-7"/>
        </w:rPr>
        <w:t>objet</w:t>
      </w:r>
      <w:r>
        <w:rPr>
          <w:color w:val="764A33"/>
        </w:rPr>
        <w:t>o</w:t>
      </w:r>
      <w:r>
        <w:rPr>
          <w:color w:val="764A33"/>
          <w:spacing w:val="34"/>
        </w:rPr>
        <w:t xml:space="preserve"> </w:t>
      </w:r>
      <w:r>
        <w:rPr>
          <w:color w:val="764A33"/>
          <w:spacing w:val="-7"/>
          <w:w w:val="116"/>
        </w:rPr>
        <w:t>estable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spacing w:val="-7"/>
        </w:rPr>
        <w:t>ce</w:t>
      </w:r>
      <w:r>
        <w:rPr>
          <w:color w:val="764A33"/>
        </w:rPr>
        <w:t>r</w:t>
      </w:r>
      <w:r>
        <w:rPr>
          <w:color w:val="764A33"/>
          <w:spacing w:val="25"/>
        </w:rPr>
        <w:t xml:space="preserve"> </w:t>
      </w:r>
      <w:r>
        <w:rPr>
          <w:color w:val="764A33"/>
          <w:spacing w:val="-7"/>
        </w:rPr>
        <w:t>la</w:t>
      </w:r>
      <w:r>
        <w:rPr>
          <w:color w:val="764A33"/>
        </w:rPr>
        <w:t>s</w:t>
      </w:r>
      <w:r>
        <w:rPr>
          <w:color w:val="764A33"/>
          <w:spacing w:val="26"/>
        </w:rPr>
        <w:t xml:space="preserve"> </w:t>
      </w:r>
      <w:r>
        <w:rPr>
          <w:color w:val="764A33"/>
          <w:spacing w:val="-8"/>
          <w:w w:val="113"/>
        </w:rPr>
        <w:t>especificacione</w:t>
      </w:r>
      <w:r>
        <w:rPr>
          <w:color w:val="764A33"/>
          <w:w w:val="113"/>
        </w:rPr>
        <w:t>s</w:t>
      </w:r>
      <w:r>
        <w:rPr>
          <w:color w:val="764A33"/>
          <w:spacing w:val="-13"/>
          <w:w w:val="113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5"/>
        </w:rPr>
        <w:t xml:space="preserve"> </w:t>
      </w:r>
      <w:r>
        <w:rPr>
          <w:color w:val="764A33"/>
          <w:spacing w:val="-8"/>
          <w:w w:val="112"/>
        </w:rPr>
        <w:t>segurida</w:t>
      </w:r>
      <w:r>
        <w:rPr>
          <w:color w:val="764A33"/>
          <w:w w:val="112"/>
        </w:rPr>
        <w:t>d</w:t>
      </w:r>
      <w:r>
        <w:rPr>
          <w:color w:val="764A33"/>
          <w:spacing w:val="1"/>
          <w:w w:val="112"/>
        </w:rPr>
        <w:t xml:space="preserve"> </w:t>
      </w:r>
      <w:r>
        <w:rPr>
          <w:color w:val="764A33"/>
          <w:spacing w:val="-8"/>
          <w:w w:val="112"/>
        </w:rPr>
        <w:t>aplicable</w:t>
      </w:r>
      <w:r>
        <w:rPr>
          <w:color w:val="764A33"/>
          <w:w w:val="112"/>
        </w:rPr>
        <w:t>s</w:t>
      </w:r>
      <w:r>
        <w:rPr>
          <w:color w:val="764A33"/>
          <w:spacing w:val="-13"/>
          <w:w w:val="112"/>
        </w:rPr>
        <w:t xml:space="preserve"> </w:t>
      </w:r>
      <w:r>
        <w:rPr>
          <w:color w:val="764A33"/>
        </w:rPr>
        <w:t>a</w:t>
      </w:r>
      <w:r>
        <w:rPr>
          <w:color w:val="764A33"/>
          <w:spacing w:val="15"/>
        </w:rPr>
        <w:t xml:space="preserve"> </w:t>
      </w:r>
      <w:r>
        <w:rPr>
          <w:color w:val="764A33"/>
          <w:spacing w:val="-7"/>
          <w:w w:val="109"/>
        </w:rPr>
        <w:t xml:space="preserve">los </w:t>
      </w:r>
      <w:r>
        <w:rPr>
          <w:color w:val="764A33"/>
          <w:spacing w:val="-8"/>
          <w:w w:val="117"/>
        </w:rPr>
        <w:t>espacio</w:t>
      </w:r>
      <w:r>
        <w:rPr>
          <w:color w:val="764A33"/>
          <w:w w:val="117"/>
        </w:rPr>
        <w:t>s</w:t>
      </w:r>
      <w:r>
        <w:rPr>
          <w:color w:val="764A33"/>
          <w:spacing w:val="-19"/>
          <w:w w:val="117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0"/>
        </w:rPr>
        <w:t xml:space="preserve"> </w:t>
      </w:r>
      <w:r>
        <w:rPr>
          <w:color w:val="764A33"/>
          <w:spacing w:val="-7"/>
        </w:rPr>
        <w:t>servici</w:t>
      </w:r>
      <w:r>
        <w:rPr>
          <w:color w:val="764A33"/>
        </w:rPr>
        <w:t>o</w:t>
      </w:r>
      <w:r>
        <w:rPr>
          <w:color w:val="764A33"/>
          <w:spacing w:val="32"/>
        </w:rPr>
        <w:t xml:space="preserve"> </w:t>
      </w:r>
      <w:r>
        <w:rPr>
          <w:color w:val="764A33"/>
          <w:spacing w:val="-7"/>
        </w:rPr>
        <w:t>a</w:t>
      </w:r>
      <w:r>
        <w:rPr>
          <w:color w:val="764A33"/>
        </w:rPr>
        <w:t xml:space="preserve">l </w:t>
      </w:r>
      <w:r>
        <w:rPr>
          <w:color w:val="764A33"/>
          <w:spacing w:val="-7"/>
        </w:rPr>
        <w:t>públic</w:t>
      </w:r>
      <w:r>
        <w:rPr>
          <w:color w:val="764A33"/>
        </w:rPr>
        <w:t>o</w:t>
      </w:r>
      <w:r>
        <w:rPr>
          <w:color w:val="764A33"/>
          <w:spacing w:val="18"/>
        </w:rPr>
        <w:t xml:space="preserve"> </w:t>
      </w:r>
      <w:r>
        <w:rPr>
          <w:color w:val="764A33"/>
          <w:spacing w:val="-7"/>
        </w:rPr>
        <w:t>par</w:t>
      </w:r>
      <w:r>
        <w:rPr>
          <w:color w:val="764A33"/>
        </w:rPr>
        <w:t>a</w:t>
      </w:r>
      <w:r>
        <w:rPr>
          <w:color w:val="764A33"/>
          <w:spacing w:val="43"/>
        </w:rPr>
        <w:t xml:space="preserve"> </w:t>
      </w:r>
      <w:r>
        <w:rPr>
          <w:color w:val="764A33"/>
          <w:spacing w:val="-7"/>
        </w:rPr>
        <w:t>posibilita</w:t>
      </w:r>
      <w:r>
        <w:rPr>
          <w:color w:val="764A33"/>
        </w:rPr>
        <w:t>r</w:t>
      </w:r>
      <w:r>
        <w:rPr>
          <w:color w:val="764A33"/>
          <w:spacing w:val="20"/>
        </w:rPr>
        <w:t xml:space="preserve"> </w:t>
      </w:r>
      <w:r>
        <w:rPr>
          <w:color w:val="764A33"/>
          <w:spacing w:val="-7"/>
        </w:rPr>
        <w:t>l</w:t>
      </w:r>
      <w:r>
        <w:rPr>
          <w:color w:val="764A33"/>
        </w:rPr>
        <w:t xml:space="preserve">a </w:t>
      </w:r>
      <w:r>
        <w:rPr>
          <w:color w:val="764A33"/>
          <w:spacing w:val="-7"/>
          <w:w w:val="119"/>
        </w:rPr>
        <w:t>acce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spacing w:val="-7"/>
        </w:rPr>
        <w:t>sibilida</w:t>
      </w:r>
      <w:r>
        <w:rPr>
          <w:color w:val="764A33"/>
        </w:rPr>
        <w:t>d</w:t>
      </w:r>
      <w:r>
        <w:rPr>
          <w:color w:val="764A33"/>
          <w:spacing w:val="26"/>
        </w:rPr>
        <w:t xml:space="preserve"> </w:t>
      </w:r>
      <w:r>
        <w:rPr>
          <w:color w:val="764A33"/>
        </w:rPr>
        <w:t>a</w:t>
      </w:r>
      <w:r>
        <w:rPr>
          <w:color w:val="764A33"/>
          <w:spacing w:val="20"/>
        </w:rPr>
        <w:t xml:space="preserve"> </w:t>
      </w:r>
      <w:r>
        <w:rPr>
          <w:color w:val="764A33"/>
          <w:spacing w:val="-7"/>
        </w:rPr>
        <w:t>la</w:t>
      </w:r>
      <w:r>
        <w:rPr>
          <w:color w:val="764A33"/>
        </w:rPr>
        <w:t>s</w:t>
      </w:r>
      <w:r>
        <w:rPr>
          <w:color w:val="764A33"/>
          <w:spacing w:val="31"/>
        </w:rPr>
        <w:t xml:space="preserve"> </w:t>
      </w:r>
      <w:r>
        <w:rPr>
          <w:color w:val="764A33"/>
          <w:spacing w:val="-8"/>
          <w:w w:val="118"/>
        </w:rPr>
        <w:t>persona</w:t>
      </w:r>
      <w:r>
        <w:rPr>
          <w:color w:val="764A33"/>
          <w:w w:val="118"/>
        </w:rPr>
        <w:t>s</w:t>
      </w:r>
      <w:r>
        <w:rPr>
          <w:color w:val="764A33"/>
          <w:spacing w:val="-9"/>
          <w:w w:val="118"/>
        </w:rPr>
        <w:t xml:space="preserve"> </w:t>
      </w:r>
      <w:r>
        <w:rPr>
          <w:color w:val="764A33"/>
          <w:spacing w:val="-7"/>
        </w:rPr>
        <w:t>co</w:t>
      </w:r>
      <w:r>
        <w:rPr>
          <w:color w:val="764A33"/>
        </w:rPr>
        <w:t>n</w:t>
      </w:r>
      <w:r>
        <w:rPr>
          <w:color w:val="764A33"/>
          <w:spacing w:val="30"/>
        </w:rPr>
        <w:t xml:space="preserve"> </w:t>
      </w:r>
      <w:r>
        <w:rPr>
          <w:color w:val="764A33"/>
          <w:spacing w:val="-8"/>
          <w:w w:val="114"/>
        </w:rPr>
        <w:t>discapacidad</w:t>
      </w:r>
      <w:r>
        <w:rPr>
          <w:color w:val="764A33"/>
          <w:w w:val="114"/>
        </w:rPr>
        <w:t>.</w:t>
      </w:r>
      <w:r>
        <w:rPr>
          <w:color w:val="764A33"/>
          <w:spacing w:val="-8"/>
          <w:w w:val="114"/>
        </w:rPr>
        <w:t xml:space="preserve"> </w:t>
      </w:r>
      <w:r>
        <w:rPr>
          <w:color w:val="764A33"/>
          <w:spacing w:val="-7"/>
        </w:rPr>
        <w:t>S</w:t>
      </w:r>
      <w:r>
        <w:rPr>
          <w:color w:val="764A33"/>
        </w:rPr>
        <w:t>u</w:t>
      </w:r>
      <w:r>
        <w:rPr>
          <w:color w:val="764A33"/>
          <w:spacing w:val="30"/>
        </w:rPr>
        <w:t xml:space="preserve"> </w:t>
      </w:r>
      <w:r>
        <w:rPr>
          <w:color w:val="764A33"/>
          <w:spacing w:val="-7"/>
          <w:w w:val="112"/>
        </w:rPr>
        <w:t xml:space="preserve">campo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1"/>
        </w:rPr>
        <w:t xml:space="preserve"> </w:t>
      </w:r>
      <w:r>
        <w:rPr>
          <w:color w:val="764A33"/>
          <w:spacing w:val="-8"/>
          <w:w w:val="109"/>
        </w:rPr>
        <w:t>aplicació</w:t>
      </w:r>
      <w:r>
        <w:rPr>
          <w:color w:val="764A33"/>
          <w:w w:val="109"/>
        </w:rPr>
        <w:t>n</w:t>
      </w:r>
      <w:r>
        <w:rPr>
          <w:color w:val="764A33"/>
          <w:spacing w:val="-18"/>
          <w:w w:val="109"/>
        </w:rPr>
        <w:t xml:space="preserve"> </w:t>
      </w:r>
      <w:r>
        <w:rPr>
          <w:color w:val="764A33"/>
          <w:spacing w:val="-8"/>
          <w:w w:val="109"/>
        </w:rPr>
        <w:t>e</w:t>
      </w:r>
      <w:r>
        <w:rPr>
          <w:color w:val="764A33"/>
          <w:w w:val="109"/>
        </w:rPr>
        <w:t>s</w:t>
      </w:r>
      <w:r>
        <w:rPr>
          <w:color w:val="764A33"/>
          <w:spacing w:val="13"/>
          <w:w w:val="109"/>
        </w:rPr>
        <w:t xml:space="preserve"> </w:t>
      </w:r>
      <w:r>
        <w:rPr>
          <w:color w:val="764A33"/>
          <w:spacing w:val="-7"/>
        </w:rPr>
        <w:t>e</w:t>
      </w:r>
      <w:r>
        <w:rPr>
          <w:color w:val="764A33"/>
        </w:rPr>
        <w:t>n</w:t>
      </w:r>
      <w:r>
        <w:rPr>
          <w:color w:val="764A33"/>
          <w:spacing w:val="21"/>
        </w:rPr>
        <w:t xml:space="preserve"> </w:t>
      </w:r>
      <w:r>
        <w:rPr>
          <w:color w:val="764A33"/>
          <w:spacing w:val="-7"/>
        </w:rPr>
        <w:t>todo</w:t>
      </w:r>
      <w:r>
        <w:rPr>
          <w:color w:val="764A33"/>
        </w:rPr>
        <w:t>s</w:t>
      </w:r>
      <w:r>
        <w:rPr>
          <w:color w:val="764A33"/>
          <w:spacing w:val="41"/>
        </w:rPr>
        <w:t xml:space="preserve"> </w:t>
      </w:r>
      <w:r>
        <w:rPr>
          <w:color w:val="764A33"/>
          <w:spacing w:val="-7"/>
        </w:rPr>
        <w:t>lo</w:t>
      </w:r>
      <w:r>
        <w:rPr>
          <w:color w:val="764A33"/>
        </w:rPr>
        <w:t>s</w:t>
      </w:r>
      <w:r>
        <w:rPr>
          <w:color w:val="764A33"/>
          <w:spacing w:val="10"/>
        </w:rPr>
        <w:t xml:space="preserve"> </w:t>
      </w:r>
      <w:r>
        <w:rPr>
          <w:color w:val="764A33"/>
          <w:spacing w:val="-8"/>
          <w:w w:val="111"/>
        </w:rPr>
        <w:t>espacio</w:t>
      </w:r>
      <w:r>
        <w:rPr>
          <w:color w:val="764A33"/>
          <w:w w:val="111"/>
        </w:rPr>
        <w:t>s</w:t>
      </w:r>
      <w:r>
        <w:rPr>
          <w:color w:val="764A33"/>
          <w:spacing w:val="23"/>
          <w:w w:val="111"/>
        </w:rPr>
        <w:t xml:space="preserve"> </w:t>
      </w:r>
      <w:r>
        <w:rPr>
          <w:color w:val="764A33"/>
          <w:spacing w:val="-8"/>
          <w:w w:val="111"/>
        </w:rPr>
        <w:t>construido</w:t>
      </w:r>
      <w:r>
        <w:rPr>
          <w:color w:val="764A33"/>
          <w:w w:val="111"/>
        </w:rPr>
        <w:t>s</w:t>
      </w:r>
      <w:r>
        <w:rPr>
          <w:color w:val="764A33"/>
          <w:spacing w:val="-18"/>
          <w:w w:val="111"/>
        </w:rPr>
        <w:t xml:space="preserve"> </w:t>
      </w:r>
      <w:r>
        <w:rPr>
          <w:color w:val="764A33"/>
          <w:spacing w:val="-7"/>
          <w:w w:val="117"/>
        </w:rPr>
        <w:t xml:space="preserve">de </w:t>
      </w:r>
      <w:r>
        <w:rPr>
          <w:color w:val="764A33"/>
          <w:spacing w:val="-7"/>
        </w:rPr>
        <w:t>servici</w:t>
      </w:r>
      <w:r>
        <w:rPr>
          <w:color w:val="764A33"/>
        </w:rPr>
        <w:t>o</w:t>
      </w:r>
      <w:r>
        <w:rPr>
          <w:color w:val="764A33"/>
          <w:spacing w:val="35"/>
        </w:rPr>
        <w:t xml:space="preserve"> </w:t>
      </w:r>
      <w:r>
        <w:rPr>
          <w:color w:val="764A33"/>
          <w:spacing w:val="-7"/>
        </w:rPr>
        <w:t>a</w:t>
      </w:r>
      <w:r>
        <w:rPr>
          <w:color w:val="764A33"/>
        </w:rPr>
        <w:t>l</w:t>
      </w:r>
      <w:r>
        <w:rPr>
          <w:color w:val="764A33"/>
          <w:spacing w:val="3"/>
        </w:rPr>
        <w:t xml:space="preserve"> </w:t>
      </w:r>
      <w:r>
        <w:rPr>
          <w:color w:val="764A33"/>
          <w:spacing w:val="-7"/>
          <w:w w:val="106"/>
        </w:rPr>
        <w:t>público.</w:t>
      </w:r>
    </w:p>
    <w:p w:rsidR="00D85C73" w:rsidRDefault="00A5133C">
      <w:pPr>
        <w:spacing w:line="200" w:lineRule="exact"/>
      </w:pPr>
      <w:r>
        <w:pict>
          <v:group id="_x0000_s11518" style="position:absolute;margin-left:0;margin-top:457.5pt;width:630pt;height:352.5pt;z-index:-19862;mso-position-horizontal-relative:page;mso-position-vertical-relative:page" coordorigin=",9150" coordsize="12600,7050">
            <v:shape id="_x0000_s11543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542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541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540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539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538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537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536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535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534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533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532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531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530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529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528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527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526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525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524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523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522" style="position:absolute;left:1118;top:9753;width:4327;height:7189" coordorigin="1118,9753" coordsize="4327,7189" path="m5386,16117r-34,-269l5311,15543r-44,-334l5218,14854r-51,-369l5115,14109r-52,-376l5011,13366r-49,-352l4915,12685r-42,-298l4836,12126r-31,-216l4781,11747r-14,-103l1151,9753r-33,4717l2961,16200r2435,l5386,16117xe" fillcolor="#fdfdfd" stroked="f">
              <v:path arrowok="t"/>
            </v:shape>
            <v:shape id="_x0000_s11521" style="position:absolute;left:1961;top:11437;width:8974;height:0" coordorigin="1961,11437" coordsize="8974,0" path="m10936,11437r-8975,e" filled="f" strokecolor="#3b6eaa" strokeweight="2pt">
              <v:path arrowok="t"/>
            </v:shape>
            <v:shape id="_x0000_s11520" style="position:absolute;left:1961;top:12471;width:8974;height:0" coordorigin="1961,12471" coordsize="8974,0" path="m10936,12471r-8975,e" filled="f" strokecolor="#3b6eaa" strokeweight="2pt">
              <v:path arrowok="t"/>
            </v:shape>
            <v:shape id="_x0000_s11519" style="position:absolute;left:1961;top:13740;width:8974;height:0" coordorigin="1961,13740" coordsize="8974,0" path="m10936,13740r-8975,e" filled="f" strokecolor="#3b6eaa" strokeweight="2pt">
              <v:path arrowok="t"/>
            </v:shape>
            <w10:wrap anchorx="page" anchory="page"/>
          </v:group>
        </w:pict>
      </w:r>
    </w:p>
    <w:p w:rsidR="00D85C73" w:rsidRDefault="00D85C73">
      <w:pPr>
        <w:spacing w:before="6" w:line="220" w:lineRule="exact"/>
        <w:rPr>
          <w:sz w:val="22"/>
          <w:szCs w:val="22"/>
        </w:rPr>
      </w:pPr>
    </w:p>
    <w:p w:rsidR="00D85C73" w:rsidRDefault="00A5133C">
      <w:pPr>
        <w:spacing w:before="27" w:line="250" w:lineRule="auto"/>
        <w:ind w:left="964" w:right="5368"/>
        <w:jc w:val="both"/>
        <w:rPr>
          <w:rFonts w:ascii="Arial" w:eastAsia="Arial" w:hAnsi="Arial" w:cs="Arial"/>
        </w:rPr>
      </w:pPr>
      <w:r>
        <w:rPr>
          <w:color w:val="764A33"/>
          <w:spacing w:val="-7"/>
        </w:rPr>
        <w:t>L</w:t>
      </w:r>
      <w:r>
        <w:rPr>
          <w:color w:val="764A33"/>
        </w:rPr>
        <w:t>a</w:t>
      </w:r>
      <w:r>
        <w:rPr>
          <w:color w:val="764A33"/>
          <w:spacing w:val="11"/>
        </w:rPr>
        <w:t xml:space="preserve"> </w:t>
      </w:r>
      <w:r>
        <w:rPr>
          <w:color w:val="764A33"/>
          <w:spacing w:val="-7"/>
        </w:rPr>
        <w:t>Norm</w:t>
      </w:r>
      <w:r>
        <w:rPr>
          <w:color w:val="764A33"/>
        </w:rPr>
        <w:t>a</w:t>
      </w:r>
      <w:r>
        <w:rPr>
          <w:color w:val="764A33"/>
          <w:spacing w:val="44"/>
        </w:rPr>
        <w:t xml:space="preserve"> </w:t>
      </w:r>
      <w:r>
        <w:rPr>
          <w:color w:val="764A33"/>
          <w:spacing w:val="-7"/>
        </w:rPr>
        <w:t>Oficia</w:t>
      </w:r>
      <w:r>
        <w:rPr>
          <w:color w:val="764A33"/>
        </w:rPr>
        <w:t xml:space="preserve">l </w:t>
      </w:r>
      <w:r>
        <w:rPr>
          <w:color w:val="764A33"/>
          <w:spacing w:val="-8"/>
          <w:w w:val="108"/>
        </w:rPr>
        <w:t>Mexican</w:t>
      </w:r>
      <w:r>
        <w:rPr>
          <w:color w:val="764A33"/>
          <w:w w:val="108"/>
        </w:rPr>
        <w:t xml:space="preserve">a </w:t>
      </w:r>
      <w:r>
        <w:rPr>
          <w:color w:val="764A33"/>
          <w:spacing w:val="-7"/>
          <w:w w:val="106"/>
        </w:rPr>
        <w:t xml:space="preserve">NOM‐173‐SSA1‐1998 </w:t>
      </w:r>
      <w:r>
        <w:rPr>
          <w:color w:val="764A33"/>
          <w:spacing w:val="-8"/>
          <w:w w:val="118"/>
        </w:rPr>
        <w:t>establec</w:t>
      </w:r>
      <w:r>
        <w:rPr>
          <w:color w:val="764A33"/>
          <w:w w:val="118"/>
        </w:rPr>
        <w:t>e</w:t>
      </w:r>
      <w:r>
        <w:rPr>
          <w:color w:val="764A33"/>
          <w:spacing w:val="51"/>
          <w:w w:val="118"/>
        </w:rPr>
        <w:t xml:space="preserve"> </w:t>
      </w:r>
      <w:r>
        <w:rPr>
          <w:color w:val="764A33"/>
          <w:spacing w:val="-7"/>
        </w:rPr>
        <w:t>l</w:t>
      </w:r>
      <w:r>
        <w:rPr>
          <w:color w:val="764A33"/>
        </w:rPr>
        <w:t xml:space="preserve">a </w:t>
      </w:r>
      <w:r>
        <w:rPr>
          <w:color w:val="764A33"/>
          <w:spacing w:val="19"/>
        </w:rPr>
        <w:t xml:space="preserve"> </w:t>
      </w:r>
      <w:r>
        <w:rPr>
          <w:color w:val="764A33"/>
          <w:spacing w:val="-8"/>
          <w:w w:val="111"/>
        </w:rPr>
        <w:t>atenció</w:t>
      </w:r>
      <w:r>
        <w:rPr>
          <w:color w:val="764A33"/>
          <w:w w:val="111"/>
        </w:rPr>
        <w:t xml:space="preserve">n </w:t>
      </w:r>
      <w:r>
        <w:rPr>
          <w:color w:val="764A33"/>
          <w:spacing w:val="2"/>
          <w:w w:val="111"/>
        </w:rPr>
        <w:t xml:space="preserve"> </w:t>
      </w:r>
      <w:r>
        <w:rPr>
          <w:color w:val="764A33"/>
          <w:spacing w:val="-7"/>
        </w:rPr>
        <w:t>integra</w:t>
      </w:r>
      <w:r>
        <w:rPr>
          <w:color w:val="764A33"/>
        </w:rPr>
        <w:t xml:space="preserve">l   </w:t>
      </w:r>
      <w:r>
        <w:rPr>
          <w:color w:val="764A33"/>
          <w:spacing w:val="-7"/>
        </w:rPr>
        <w:t>par</w:t>
      </w:r>
      <w:r>
        <w:rPr>
          <w:color w:val="764A33"/>
        </w:rPr>
        <w:t xml:space="preserve">a  </w:t>
      </w:r>
      <w:r>
        <w:rPr>
          <w:color w:val="764A33"/>
          <w:spacing w:val="12"/>
        </w:rPr>
        <w:t xml:space="preserve"> </w:t>
      </w:r>
      <w:r>
        <w:rPr>
          <w:color w:val="764A33"/>
          <w:spacing w:val="-8"/>
          <w:w w:val="118"/>
        </w:rPr>
        <w:t>persona</w:t>
      </w:r>
      <w:r>
        <w:rPr>
          <w:color w:val="764A33"/>
          <w:w w:val="118"/>
        </w:rPr>
        <w:t>s</w:t>
      </w:r>
      <w:r>
        <w:rPr>
          <w:color w:val="764A33"/>
          <w:spacing w:val="50"/>
          <w:w w:val="118"/>
        </w:rPr>
        <w:t xml:space="preserve"> </w:t>
      </w:r>
      <w:r>
        <w:rPr>
          <w:color w:val="764A33"/>
          <w:spacing w:val="-7"/>
          <w:w w:val="111"/>
        </w:rPr>
        <w:t xml:space="preserve">con </w:t>
      </w:r>
      <w:r>
        <w:rPr>
          <w:rFonts w:ascii="Arial" w:eastAsia="Arial" w:hAnsi="Arial" w:cs="Arial"/>
          <w:color w:val="764A33"/>
          <w:spacing w:val="-7"/>
        </w:rPr>
        <w:t>discapacidad.</w:t>
      </w:r>
    </w:p>
    <w:p w:rsidR="00D85C73" w:rsidRDefault="00D85C73">
      <w:pPr>
        <w:spacing w:before="13" w:line="280" w:lineRule="exact"/>
        <w:rPr>
          <w:sz w:val="28"/>
          <w:szCs w:val="28"/>
        </w:rPr>
      </w:pPr>
    </w:p>
    <w:p w:rsidR="00D85C73" w:rsidRDefault="00A5133C">
      <w:pPr>
        <w:spacing w:before="27" w:line="250" w:lineRule="auto"/>
        <w:ind w:left="964" w:right="5346"/>
        <w:jc w:val="both"/>
      </w:pPr>
      <w:r>
        <w:rPr>
          <w:color w:val="764A33"/>
          <w:spacing w:val="-7"/>
        </w:rPr>
        <w:t>L</w:t>
      </w:r>
      <w:r>
        <w:rPr>
          <w:color w:val="764A33"/>
        </w:rPr>
        <w:t>a</w:t>
      </w:r>
      <w:r>
        <w:rPr>
          <w:color w:val="764A33"/>
          <w:spacing w:val="11"/>
        </w:rPr>
        <w:t xml:space="preserve"> </w:t>
      </w:r>
      <w:r>
        <w:rPr>
          <w:color w:val="764A33"/>
          <w:spacing w:val="-7"/>
        </w:rPr>
        <w:t>Norm</w:t>
      </w:r>
      <w:r>
        <w:rPr>
          <w:color w:val="764A33"/>
        </w:rPr>
        <w:t>a</w:t>
      </w:r>
      <w:r>
        <w:rPr>
          <w:color w:val="764A33"/>
          <w:spacing w:val="44"/>
        </w:rPr>
        <w:t xml:space="preserve"> </w:t>
      </w:r>
      <w:r>
        <w:rPr>
          <w:color w:val="764A33"/>
          <w:spacing w:val="-7"/>
        </w:rPr>
        <w:t>Oficia</w:t>
      </w:r>
      <w:r>
        <w:rPr>
          <w:color w:val="764A33"/>
        </w:rPr>
        <w:t>l</w:t>
      </w:r>
      <w:r>
        <w:rPr>
          <w:color w:val="764A33"/>
        </w:rPr>
        <w:t xml:space="preserve"> </w:t>
      </w:r>
      <w:r>
        <w:rPr>
          <w:color w:val="764A33"/>
          <w:spacing w:val="-8"/>
          <w:w w:val="108"/>
        </w:rPr>
        <w:t>Mexican</w:t>
      </w:r>
      <w:r>
        <w:rPr>
          <w:color w:val="764A33"/>
          <w:w w:val="108"/>
        </w:rPr>
        <w:t xml:space="preserve">a </w:t>
      </w:r>
      <w:r>
        <w:rPr>
          <w:color w:val="764A33"/>
          <w:spacing w:val="-7"/>
          <w:w w:val="106"/>
        </w:rPr>
        <w:t xml:space="preserve">NOM‐178‐SSA1‐1998 </w:t>
      </w:r>
      <w:r>
        <w:rPr>
          <w:color w:val="764A33"/>
          <w:spacing w:val="-8"/>
          <w:w w:val="118"/>
        </w:rPr>
        <w:t>establec</w:t>
      </w:r>
      <w:r>
        <w:rPr>
          <w:color w:val="764A33"/>
          <w:w w:val="118"/>
        </w:rPr>
        <w:t xml:space="preserve">e </w:t>
      </w:r>
      <w:r>
        <w:rPr>
          <w:color w:val="764A33"/>
          <w:spacing w:val="-7"/>
        </w:rPr>
        <w:t>lo</w:t>
      </w:r>
      <w:r>
        <w:rPr>
          <w:color w:val="764A33"/>
        </w:rPr>
        <w:t>s</w:t>
      </w:r>
      <w:r>
        <w:rPr>
          <w:color w:val="764A33"/>
          <w:spacing w:val="27"/>
        </w:rPr>
        <w:t xml:space="preserve"> </w:t>
      </w:r>
      <w:r>
        <w:rPr>
          <w:color w:val="764A33"/>
          <w:spacing w:val="-8"/>
          <w:w w:val="110"/>
        </w:rPr>
        <w:t>requisito</w:t>
      </w:r>
      <w:r>
        <w:rPr>
          <w:color w:val="764A33"/>
          <w:w w:val="110"/>
        </w:rPr>
        <w:t>s</w:t>
      </w:r>
      <w:r>
        <w:rPr>
          <w:color w:val="764A33"/>
          <w:spacing w:val="8"/>
          <w:w w:val="110"/>
        </w:rPr>
        <w:t xml:space="preserve"> </w:t>
      </w:r>
      <w:r>
        <w:rPr>
          <w:color w:val="764A33"/>
          <w:spacing w:val="-7"/>
        </w:rPr>
        <w:t>mínimo</w:t>
      </w:r>
      <w:r>
        <w:rPr>
          <w:color w:val="764A33"/>
        </w:rPr>
        <w:t xml:space="preserve">s </w:t>
      </w:r>
      <w:r>
        <w:rPr>
          <w:color w:val="764A33"/>
          <w:spacing w:val="12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38"/>
        </w:rPr>
        <w:t xml:space="preserve"> </w:t>
      </w:r>
      <w:r>
        <w:rPr>
          <w:color w:val="764A33"/>
          <w:spacing w:val="-8"/>
          <w:w w:val="109"/>
        </w:rPr>
        <w:t>infraestructur</w:t>
      </w:r>
      <w:r>
        <w:rPr>
          <w:color w:val="764A33"/>
          <w:w w:val="109"/>
        </w:rPr>
        <w:t>a</w:t>
      </w:r>
      <w:r>
        <w:rPr>
          <w:color w:val="764A33"/>
          <w:spacing w:val="11"/>
          <w:w w:val="109"/>
        </w:rPr>
        <w:t xml:space="preserve"> </w:t>
      </w:r>
      <w:r>
        <w:rPr>
          <w:color w:val="764A33"/>
        </w:rPr>
        <w:t xml:space="preserve">y </w:t>
      </w:r>
      <w:r>
        <w:rPr>
          <w:color w:val="764A33"/>
          <w:spacing w:val="-8"/>
          <w:w w:val="110"/>
        </w:rPr>
        <w:t>equipamient</w:t>
      </w:r>
      <w:r>
        <w:rPr>
          <w:color w:val="764A33"/>
          <w:w w:val="110"/>
        </w:rPr>
        <w:t>o</w:t>
      </w:r>
      <w:r>
        <w:rPr>
          <w:color w:val="764A33"/>
          <w:spacing w:val="41"/>
          <w:w w:val="110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 xml:space="preserve">e </w:t>
      </w:r>
      <w:r>
        <w:rPr>
          <w:color w:val="764A33"/>
          <w:spacing w:val="21"/>
        </w:rPr>
        <w:t xml:space="preserve"> </w:t>
      </w:r>
      <w:r>
        <w:rPr>
          <w:color w:val="764A33"/>
          <w:spacing w:val="-8"/>
          <w:w w:val="111"/>
        </w:rPr>
        <w:t>establecimiento</w:t>
      </w:r>
      <w:r>
        <w:rPr>
          <w:color w:val="764A33"/>
          <w:w w:val="111"/>
        </w:rPr>
        <w:t>s</w:t>
      </w:r>
      <w:r>
        <w:rPr>
          <w:color w:val="764A33"/>
          <w:spacing w:val="45"/>
          <w:w w:val="111"/>
        </w:rPr>
        <w:t xml:space="preserve"> </w:t>
      </w:r>
      <w:r>
        <w:rPr>
          <w:color w:val="764A33"/>
          <w:spacing w:val="-7"/>
        </w:rPr>
        <w:t>par</w:t>
      </w:r>
      <w:r>
        <w:rPr>
          <w:color w:val="764A33"/>
        </w:rPr>
        <w:t xml:space="preserve">a </w:t>
      </w:r>
      <w:r>
        <w:rPr>
          <w:color w:val="764A33"/>
          <w:spacing w:val="43"/>
        </w:rPr>
        <w:t xml:space="preserve"> </w:t>
      </w:r>
      <w:r>
        <w:rPr>
          <w:color w:val="764A33"/>
          <w:spacing w:val="-7"/>
        </w:rPr>
        <w:t>l</w:t>
      </w:r>
      <w:r>
        <w:rPr>
          <w:color w:val="764A33"/>
        </w:rPr>
        <w:t xml:space="preserve">a  </w:t>
      </w:r>
      <w:r>
        <w:rPr>
          <w:color w:val="764A33"/>
          <w:spacing w:val="-8"/>
          <w:w w:val="112"/>
        </w:rPr>
        <w:t xml:space="preserve">atención </w:t>
      </w:r>
      <w:r>
        <w:rPr>
          <w:color w:val="764A33"/>
          <w:spacing w:val="-8"/>
          <w:w w:val="111"/>
        </w:rPr>
        <w:t>médic</w:t>
      </w:r>
      <w:r>
        <w:rPr>
          <w:color w:val="764A33"/>
          <w:w w:val="111"/>
        </w:rPr>
        <w:t>a</w:t>
      </w:r>
      <w:r>
        <w:rPr>
          <w:color w:val="764A33"/>
          <w:spacing w:val="-11"/>
          <w:w w:val="111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3"/>
        </w:rPr>
        <w:t xml:space="preserve"> </w:t>
      </w:r>
      <w:r>
        <w:rPr>
          <w:color w:val="764A33"/>
          <w:spacing w:val="-8"/>
          <w:w w:val="116"/>
        </w:rPr>
        <w:t>paciente</w:t>
      </w:r>
      <w:r>
        <w:rPr>
          <w:color w:val="764A33"/>
          <w:w w:val="116"/>
        </w:rPr>
        <w:t>s</w:t>
      </w:r>
      <w:r>
        <w:rPr>
          <w:color w:val="764A33"/>
          <w:spacing w:val="-15"/>
          <w:w w:val="116"/>
        </w:rPr>
        <w:t xml:space="preserve"> </w:t>
      </w:r>
      <w:r>
        <w:rPr>
          <w:color w:val="764A33"/>
          <w:spacing w:val="-7"/>
          <w:w w:val="109"/>
        </w:rPr>
        <w:t>ambulatorios.</w:t>
      </w:r>
    </w:p>
    <w:p w:rsidR="00D85C73" w:rsidRDefault="00D85C73">
      <w:pPr>
        <w:spacing w:before="2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32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sz w:val="30"/>
          <w:szCs w:val="30"/>
        </w:rPr>
        <w:t>32</w:t>
      </w:r>
    </w:p>
    <w:p w:rsidR="00D85C73" w:rsidRDefault="00A5133C">
      <w:pPr>
        <w:spacing w:line="200" w:lineRule="exact"/>
      </w:pPr>
      <w:r>
        <w:pict>
          <v:group id="_x0000_s11496" style="position:absolute;margin-left:0;margin-top:457.5pt;width:630pt;height:352.5pt;z-index:-19860;mso-position-horizontal-relative:page;mso-position-vertical-relative:page" coordorigin=",9150" coordsize="12600,7050">
            <v:shape id="_x0000_s11517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516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515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514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513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512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511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510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509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508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507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506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505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504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503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502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501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500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499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498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497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before="12" w:line="200" w:lineRule="exact"/>
      </w:pPr>
    </w:p>
    <w:p w:rsidR="00D85C73" w:rsidRDefault="00A5133C">
      <w:pPr>
        <w:spacing w:before="8"/>
        <w:ind w:left="1516"/>
        <w:rPr>
          <w:sz w:val="24"/>
          <w:szCs w:val="24"/>
        </w:rPr>
      </w:pPr>
      <w:r>
        <w:pict>
          <v:group id="_x0000_s11492" style="position:absolute;left:0;text-align:left;margin-left:93.8pt;margin-top:107.45pt;width:477.85pt;height:33.3pt;z-index:-19859;mso-position-horizontal-relative:page;mso-position-vertical-relative:page" coordorigin="1876,2149" coordsize="9557,666">
            <v:shape id="_x0000_s11495" style="position:absolute;left:1896;top:2255;width:9517;height:453" coordorigin="1896,2255" coordsize="9517,453" path="m10552,2255r-8656,l1896,2708r9516,e" filled="f" strokecolor="#3b6eaa" strokeweight="2pt">
              <v:path arrowok="t"/>
            </v:shape>
            <v:shape id="_x0000_s11494" style="position:absolute;left:10376;top:2159;width:204;height:204" coordorigin="10376,2159" coordsize="204,204" path="m10520,2159r-85,l10376,2219r,84l10435,2363r85,l10579,2303r,-84l10520,2159xe" fillcolor="#2a5580" stroked="f">
              <v:path arrowok="t"/>
            </v:shape>
            <v:shape id="_x0000_s11493" style="position:absolute;left:11218;top:2602;width:204;height:204" coordorigin="11218,2602" coordsize="204,204" path="m11362,2602r-84,l11218,2661r,85l11278,2805r84,l11422,2746r,-85l11362,2602xe" fillcolor="#2a5580" stroked="f">
              <v:path arrowok="t"/>
            </v:shape>
            <w10:wrap anchorx="page" anchory="page"/>
          </v:group>
        </w:pict>
      </w:r>
      <w:r>
        <w:rPr>
          <w:color w:val="2A5580"/>
          <w:spacing w:val="-8"/>
          <w:w w:val="110"/>
          <w:sz w:val="24"/>
          <w:szCs w:val="24"/>
        </w:rPr>
        <w:t>No</w:t>
      </w:r>
      <w:r>
        <w:rPr>
          <w:color w:val="2A5580"/>
          <w:spacing w:val="-10"/>
          <w:w w:val="110"/>
          <w:sz w:val="24"/>
          <w:szCs w:val="24"/>
        </w:rPr>
        <w:t>r</w:t>
      </w:r>
      <w:r>
        <w:rPr>
          <w:color w:val="2A5580"/>
          <w:spacing w:val="-8"/>
          <w:w w:val="110"/>
          <w:sz w:val="24"/>
          <w:szCs w:val="24"/>
        </w:rPr>
        <w:t>ma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2"/>
          <w:w w:val="110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O</w:t>
      </w:r>
      <w:r>
        <w:rPr>
          <w:color w:val="2A5580"/>
          <w:spacing w:val="-16"/>
          <w:w w:val="110"/>
          <w:sz w:val="24"/>
          <w:szCs w:val="24"/>
        </w:rPr>
        <w:t>f</w:t>
      </w:r>
      <w:r>
        <w:rPr>
          <w:color w:val="2A5580"/>
          <w:spacing w:val="-8"/>
          <w:w w:val="110"/>
          <w:sz w:val="24"/>
          <w:szCs w:val="24"/>
        </w:rPr>
        <w:t>iciale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7"/>
          <w:w w:val="110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M</w:t>
      </w:r>
      <w:r>
        <w:rPr>
          <w:color w:val="2A5580"/>
          <w:spacing w:val="-29"/>
          <w:w w:val="110"/>
          <w:sz w:val="24"/>
          <w:szCs w:val="24"/>
        </w:rPr>
        <w:t>e</w:t>
      </w:r>
      <w:r>
        <w:rPr>
          <w:color w:val="2A5580"/>
          <w:spacing w:val="-8"/>
          <w:w w:val="110"/>
          <w:sz w:val="24"/>
          <w:szCs w:val="24"/>
        </w:rPr>
        <w:t>xi</w:t>
      </w:r>
      <w:r>
        <w:rPr>
          <w:color w:val="2A5580"/>
          <w:spacing w:val="-5"/>
          <w:w w:val="110"/>
          <w:sz w:val="24"/>
          <w:szCs w:val="24"/>
        </w:rPr>
        <w:t>c</w:t>
      </w:r>
      <w:r>
        <w:rPr>
          <w:color w:val="2A5580"/>
          <w:spacing w:val="-8"/>
          <w:w w:val="110"/>
          <w:sz w:val="24"/>
          <w:szCs w:val="24"/>
        </w:rPr>
        <w:t>ana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w w:val="110"/>
          <w:sz w:val="24"/>
          <w:szCs w:val="24"/>
        </w:rPr>
        <w:t xml:space="preserve">                                 </w:t>
      </w:r>
      <w:r>
        <w:rPr>
          <w:color w:val="2A5580"/>
          <w:spacing w:val="24"/>
          <w:w w:val="110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No</w:t>
      </w:r>
      <w:r>
        <w:rPr>
          <w:color w:val="2A5580"/>
          <w:spacing w:val="-10"/>
          <w:w w:val="110"/>
          <w:sz w:val="24"/>
          <w:szCs w:val="24"/>
        </w:rPr>
        <w:t>r</w:t>
      </w:r>
      <w:r>
        <w:rPr>
          <w:color w:val="2A5580"/>
          <w:spacing w:val="-8"/>
          <w:w w:val="110"/>
          <w:sz w:val="24"/>
          <w:szCs w:val="24"/>
        </w:rPr>
        <w:t>ma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2"/>
          <w:w w:val="110"/>
          <w:sz w:val="24"/>
          <w:szCs w:val="24"/>
        </w:rPr>
        <w:t xml:space="preserve"> </w:t>
      </w:r>
      <w:r>
        <w:rPr>
          <w:color w:val="2A5580"/>
          <w:spacing w:val="-7"/>
          <w:w w:val="108"/>
          <w:sz w:val="24"/>
          <w:szCs w:val="24"/>
        </w:rPr>
        <w:t>M</w:t>
      </w:r>
      <w:r>
        <w:rPr>
          <w:color w:val="2A5580"/>
          <w:spacing w:val="-26"/>
          <w:w w:val="108"/>
          <w:sz w:val="24"/>
          <w:szCs w:val="24"/>
        </w:rPr>
        <w:t>e</w:t>
      </w:r>
      <w:r>
        <w:rPr>
          <w:color w:val="2A5580"/>
          <w:spacing w:val="-7"/>
          <w:w w:val="109"/>
          <w:sz w:val="24"/>
          <w:szCs w:val="24"/>
        </w:rPr>
        <w:t>xi</w:t>
      </w:r>
      <w:r>
        <w:rPr>
          <w:color w:val="2A5580"/>
          <w:spacing w:val="-5"/>
          <w:w w:val="109"/>
          <w:sz w:val="24"/>
          <w:szCs w:val="24"/>
        </w:rPr>
        <w:t>c</w:t>
      </w:r>
      <w:r>
        <w:rPr>
          <w:color w:val="2A5580"/>
          <w:spacing w:val="-7"/>
          <w:w w:val="114"/>
          <w:sz w:val="24"/>
          <w:szCs w:val="24"/>
        </w:rPr>
        <w:t>anas</w:t>
      </w:r>
    </w:p>
    <w:p w:rsidR="00D85C73" w:rsidRDefault="00D85C73">
      <w:pPr>
        <w:spacing w:before="1" w:line="220" w:lineRule="exact"/>
        <w:rPr>
          <w:sz w:val="22"/>
          <w:szCs w:val="22"/>
        </w:rPr>
      </w:pPr>
    </w:p>
    <w:p w:rsidR="00D85C73" w:rsidRDefault="00A5133C">
      <w:pPr>
        <w:spacing w:before="27" w:line="250" w:lineRule="auto"/>
        <w:ind w:left="964" w:right="5361"/>
        <w:jc w:val="both"/>
      </w:pPr>
      <w:r>
        <w:pict>
          <v:group id="_x0000_s11490" style="position:absolute;left:0;text-align:left;margin-left:98.05pt;margin-top:152.5pt;width:448.7pt;height:0;z-index:-19858;mso-position-horizontal-relative:page" coordorigin="1961,3050" coordsize="8974,0">
            <v:shape id="_x0000_s11491" style="position:absolute;left:1961;top:3050;width:8974;height:0" coordorigin="1961,3050" coordsize="8974,0" path="m10936,3050r-8975,e" filled="f" strokecolor="#3b6eaa" strokeweight="2pt">
              <v:path arrowok="t"/>
            </v:shape>
            <w10:wrap anchorx="page"/>
          </v:group>
        </w:pict>
      </w:r>
      <w:r>
        <w:rPr>
          <w:color w:val="764A33"/>
          <w:spacing w:val="-7"/>
        </w:rPr>
        <w:t>Norm</w:t>
      </w:r>
      <w:r>
        <w:rPr>
          <w:color w:val="764A33"/>
        </w:rPr>
        <w:t>a</w:t>
      </w:r>
      <w:r>
        <w:rPr>
          <w:color w:val="764A33"/>
          <w:spacing w:val="42"/>
        </w:rPr>
        <w:t xml:space="preserve"> </w:t>
      </w:r>
      <w:r>
        <w:rPr>
          <w:color w:val="764A33"/>
          <w:spacing w:val="-7"/>
        </w:rPr>
        <w:t>Oficia</w:t>
      </w:r>
      <w:r>
        <w:rPr>
          <w:color w:val="764A33"/>
        </w:rPr>
        <w:t>l</w:t>
      </w:r>
      <w:r>
        <w:rPr>
          <w:color w:val="764A33"/>
          <w:spacing w:val="-2"/>
        </w:rPr>
        <w:t xml:space="preserve"> </w:t>
      </w:r>
      <w:r>
        <w:rPr>
          <w:color w:val="764A33"/>
          <w:spacing w:val="-8"/>
          <w:w w:val="108"/>
        </w:rPr>
        <w:t>Mexican</w:t>
      </w:r>
      <w:r>
        <w:rPr>
          <w:color w:val="764A33"/>
          <w:w w:val="108"/>
        </w:rPr>
        <w:t>a</w:t>
      </w:r>
      <w:r>
        <w:rPr>
          <w:color w:val="764A33"/>
          <w:spacing w:val="-2"/>
          <w:w w:val="108"/>
        </w:rPr>
        <w:t xml:space="preserve"> </w:t>
      </w:r>
      <w:r>
        <w:rPr>
          <w:color w:val="764A33"/>
          <w:spacing w:val="-8"/>
          <w:w w:val="108"/>
        </w:rPr>
        <w:t>NOM‐001‐STPS‐1999</w:t>
      </w:r>
      <w:r>
        <w:rPr>
          <w:color w:val="764A33"/>
          <w:w w:val="108"/>
        </w:rPr>
        <w:t>,</w:t>
      </w:r>
      <w:r>
        <w:rPr>
          <w:color w:val="764A33"/>
          <w:spacing w:val="4"/>
          <w:w w:val="108"/>
        </w:rPr>
        <w:t xml:space="preserve"> </w:t>
      </w:r>
      <w:r>
        <w:rPr>
          <w:color w:val="764A33"/>
          <w:spacing w:val="-7"/>
          <w:w w:val="108"/>
        </w:rPr>
        <w:t xml:space="preserve">cuyo </w:t>
      </w:r>
      <w:r>
        <w:rPr>
          <w:color w:val="764A33"/>
          <w:spacing w:val="-7"/>
        </w:rPr>
        <w:t>objetiv</w:t>
      </w:r>
      <w:r>
        <w:rPr>
          <w:color w:val="764A33"/>
        </w:rPr>
        <w:t>o</w:t>
      </w:r>
      <w:r>
        <w:rPr>
          <w:color w:val="764A33"/>
          <w:spacing w:val="27"/>
        </w:rPr>
        <w:t xml:space="preserve"> </w:t>
      </w:r>
      <w:r>
        <w:rPr>
          <w:color w:val="764A33"/>
          <w:spacing w:val="-8"/>
          <w:w w:val="118"/>
        </w:rPr>
        <w:t>e</w:t>
      </w:r>
      <w:r>
        <w:rPr>
          <w:color w:val="764A33"/>
          <w:w w:val="118"/>
        </w:rPr>
        <w:t xml:space="preserve">s </w:t>
      </w:r>
      <w:r>
        <w:rPr>
          <w:color w:val="764A33"/>
          <w:spacing w:val="-8"/>
          <w:w w:val="118"/>
        </w:rPr>
        <w:t>establece</w:t>
      </w:r>
      <w:r>
        <w:rPr>
          <w:color w:val="764A33"/>
          <w:w w:val="118"/>
        </w:rPr>
        <w:t>r</w:t>
      </w:r>
      <w:r>
        <w:rPr>
          <w:color w:val="764A33"/>
          <w:spacing w:val="-28"/>
          <w:w w:val="118"/>
        </w:rPr>
        <w:t xml:space="preserve"> </w:t>
      </w:r>
      <w:r>
        <w:rPr>
          <w:color w:val="764A33"/>
          <w:spacing w:val="-7"/>
        </w:rPr>
        <w:t>la</w:t>
      </w:r>
      <w:r>
        <w:rPr>
          <w:color w:val="764A33"/>
        </w:rPr>
        <w:t>s</w:t>
      </w:r>
      <w:r>
        <w:rPr>
          <w:color w:val="764A33"/>
          <w:spacing w:val="27"/>
        </w:rPr>
        <w:t xml:space="preserve"> </w:t>
      </w:r>
      <w:r>
        <w:rPr>
          <w:color w:val="764A33"/>
          <w:spacing w:val="-8"/>
          <w:w w:val="110"/>
        </w:rPr>
        <w:t>condicione</w:t>
      </w:r>
      <w:r>
        <w:rPr>
          <w:color w:val="764A33"/>
          <w:w w:val="110"/>
        </w:rPr>
        <w:t>s</w:t>
      </w:r>
      <w:r>
        <w:rPr>
          <w:color w:val="764A33"/>
          <w:spacing w:val="-4"/>
          <w:w w:val="110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6"/>
        </w:rPr>
        <w:t xml:space="preserve"> </w:t>
      </w:r>
      <w:r>
        <w:rPr>
          <w:color w:val="764A33"/>
          <w:spacing w:val="-8"/>
          <w:w w:val="114"/>
        </w:rPr>
        <w:t>segurida</w:t>
      </w:r>
      <w:r>
        <w:rPr>
          <w:color w:val="764A33"/>
          <w:w w:val="114"/>
        </w:rPr>
        <w:t>d</w:t>
      </w:r>
      <w:r>
        <w:rPr>
          <w:color w:val="764A33"/>
          <w:spacing w:val="-13"/>
          <w:w w:val="114"/>
        </w:rPr>
        <w:t xml:space="preserve"> </w:t>
      </w:r>
      <w:r>
        <w:rPr>
          <w:color w:val="764A33"/>
          <w:w w:val="125"/>
        </w:rPr>
        <w:t xml:space="preserve">e </w:t>
      </w:r>
      <w:r>
        <w:rPr>
          <w:color w:val="764A33"/>
          <w:spacing w:val="-7"/>
        </w:rPr>
        <w:t>higien</w:t>
      </w:r>
      <w:r>
        <w:rPr>
          <w:color w:val="764A33"/>
        </w:rPr>
        <w:t>e</w:t>
      </w:r>
      <w:r>
        <w:rPr>
          <w:color w:val="764A33"/>
          <w:spacing w:val="50"/>
        </w:rPr>
        <w:t xml:space="preserve"> </w:t>
      </w:r>
      <w:r>
        <w:rPr>
          <w:color w:val="764A33"/>
          <w:spacing w:val="-7"/>
        </w:rPr>
        <w:t>qu</w:t>
      </w:r>
      <w:r>
        <w:rPr>
          <w:color w:val="764A33"/>
        </w:rPr>
        <w:t>e</w:t>
      </w:r>
      <w:r>
        <w:rPr>
          <w:color w:val="764A33"/>
          <w:spacing w:val="40"/>
        </w:rPr>
        <w:t xml:space="preserve"> </w:t>
      </w:r>
      <w:r>
        <w:rPr>
          <w:color w:val="764A33"/>
          <w:spacing w:val="-8"/>
          <w:w w:val="117"/>
        </w:rPr>
        <w:t>debe</w:t>
      </w:r>
      <w:r>
        <w:rPr>
          <w:color w:val="764A33"/>
          <w:w w:val="117"/>
        </w:rPr>
        <w:t>n</w:t>
      </w:r>
      <w:r>
        <w:rPr>
          <w:color w:val="764A33"/>
          <w:spacing w:val="-12"/>
          <w:w w:val="117"/>
        </w:rPr>
        <w:t xml:space="preserve"> </w:t>
      </w:r>
      <w:r>
        <w:rPr>
          <w:color w:val="764A33"/>
          <w:spacing w:val="-7"/>
        </w:rPr>
        <w:t>tene</w:t>
      </w:r>
      <w:r>
        <w:rPr>
          <w:color w:val="764A33"/>
        </w:rPr>
        <w:t xml:space="preserve">r </w:t>
      </w:r>
      <w:r>
        <w:rPr>
          <w:color w:val="764A33"/>
          <w:spacing w:val="3"/>
        </w:rPr>
        <w:t xml:space="preserve"> </w:t>
      </w:r>
      <w:r>
        <w:rPr>
          <w:color w:val="764A33"/>
          <w:spacing w:val="-7"/>
        </w:rPr>
        <w:t>lo</w:t>
      </w:r>
      <w:r>
        <w:rPr>
          <w:color w:val="764A33"/>
        </w:rPr>
        <w:t>s</w:t>
      </w:r>
      <w:r>
        <w:rPr>
          <w:color w:val="764A33"/>
          <w:spacing w:val="18"/>
        </w:rPr>
        <w:t xml:space="preserve"> </w:t>
      </w:r>
      <w:r>
        <w:rPr>
          <w:color w:val="764A33"/>
          <w:spacing w:val="-7"/>
        </w:rPr>
        <w:t>edificios</w:t>
      </w:r>
      <w:r>
        <w:rPr>
          <w:color w:val="764A33"/>
        </w:rPr>
        <w:t>,</w:t>
      </w:r>
      <w:r>
        <w:rPr>
          <w:color w:val="764A33"/>
          <w:spacing w:val="34"/>
        </w:rPr>
        <w:t xml:space="preserve"> </w:t>
      </w:r>
      <w:r>
        <w:rPr>
          <w:color w:val="764A33"/>
          <w:spacing w:val="-8"/>
          <w:w w:val="113"/>
        </w:rPr>
        <w:t>locales</w:t>
      </w:r>
      <w:r>
        <w:rPr>
          <w:color w:val="764A33"/>
          <w:w w:val="113"/>
        </w:rPr>
        <w:t>,</w:t>
      </w:r>
      <w:r>
        <w:rPr>
          <w:color w:val="764A33"/>
          <w:spacing w:val="-9"/>
          <w:w w:val="113"/>
        </w:rPr>
        <w:t xml:space="preserve"> </w:t>
      </w:r>
      <w:r>
        <w:rPr>
          <w:color w:val="764A33"/>
          <w:spacing w:val="-7"/>
          <w:w w:val="110"/>
        </w:rPr>
        <w:t>instala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spacing w:val="-8"/>
          <w:w w:val="113"/>
        </w:rPr>
        <w:t>cione</w:t>
      </w:r>
      <w:r>
        <w:rPr>
          <w:color w:val="764A33"/>
          <w:w w:val="113"/>
        </w:rPr>
        <w:t>s</w:t>
      </w:r>
      <w:r>
        <w:rPr>
          <w:color w:val="764A33"/>
          <w:spacing w:val="27"/>
          <w:w w:val="113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29"/>
        </w:rPr>
        <w:t xml:space="preserve"> </w:t>
      </w:r>
      <w:r>
        <w:rPr>
          <w:color w:val="764A33"/>
          <w:spacing w:val="-9"/>
          <w:w w:val="122"/>
        </w:rPr>
        <w:t>área</w:t>
      </w:r>
      <w:r>
        <w:rPr>
          <w:color w:val="764A33"/>
          <w:w w:val="122"/>
        </w:rPr>
        <w:t>s</w:t>
      </w:r>
      <w:r>
        <w:rPr>
          <w:color w:val="764A33"/>
          <w:spacing w:val="20"/>
          <w:w w:val="122"/>
        </w:rPr>
        <w:t xml:space="preserve"> </w:t>
      </w:r>
      <w:r>
        <w:rPr>
          <w:color w:val="764A33"/>
          <w:spacing w:val="-7"/>
        </w:rPr>
        <w:t>e</w:t>
      </w:r>
      <w:r>
        <w:rPr>
          <w:color w:val="764A33"/>
        </w:rPr>
        <w:t xml:space="preserve">n </w:t>
      </w:r>
      <w:r>
        <w:rPr>
          <w:color w:val="764A33"/>
          <w:spacing w:val="11"/>
        </w:rPr>
        <w:t xml:space="preserve"> </w:t>
      </w:r>
      <w:r>
        <w:rPr>
          <w:color w:val="764A33"/>
          <w:spacing w:val="-7"/>
        </w:rPr>
        <w:t>lo</w:t>
      </w:r>
      <w:r>
        <w:rPr>
          <w:color w:val="764A33"/>
        </w:rPr>
        <w:t xml:space="preserve">s  </w:t>
      </w:r>
      <w:r>
        <w:rPr>
          <w:color w:val="764A33"/>
          <w:spacing w:val="-8"/>
          <w:w w:val="114"/>
        </w:rPr>
        <w:t>centro</w:t>
      </w:r>
      <w:r>
        <w:rPr>
          <w:color w:val="764A33"/>
          <w:w w:val="114"/>
        </w:rPr>
        <w:t>s</w:t>
      </w:r>
      <w:r>
        <w:rPr>
          <w:color w:val="764A33"/>
          <w:spacing w:val="22"/>
          <w:w w:val="114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 xml:space="preserve">e </w:t>
      </w:r>
      <w:r>
        <w:rPr>
          <w:color w:val="764A33"/>
          <w:spacing w:val="11"/>
        </w:rPr>
        <w:t xml:space="preserve"> </w:t>
      </w:r>
      <w:r>
        <w:rPr>
          <w:color w:val="764A33"/>
          <w:spacing w:val="-8"/>
          <w:w w:val="110"/>
        </w:rPr>
        <w:t>trabajo</w:t>
      </w:r>
      <w:r>
        <w:rPr>
          <w:color w:val="764A33"/>
          <w:w w:val="110"/>
        </w:rPr>
        <w:t>,</w:t>
      </w:r>
      <w:r>
        <w:rPr>
          <w:color w:val="764A33"/>
          <w:spacing w:val="29"/>
          <w:w w:val="110"/>
        </w:rPr>
        <w:t xml:space="preserve"> </w:t>
      </w:r>
      <w:r>
        <w:rPr>
          <w:color w:val="764A33"/>
          <w:spacing w:val="-7"/>
        </w:rPr>
        <w:t>par</w:t>
      </w:r>
      <w:r>
        <w:rPr>
          <w:color w:val="764A33"/>
        </w:rPr>
        <w:t xml:space="preserve">a </w:t>
      </w:r>
      <w:r>
        <w:rPr>
          <w:color w:val="764A33"/>
          <w:spacing w:val="34"/>
        </w:rPr>
        <w:t xml:space="preserve"> </w:t>
      </w:r>
      <w:r>
        <w:rPr>
          <w:color w:val="764A33"/>
          <w:spacing w:val="-7"/>
          <w:w w:val="118"/>
        </w:rPr>
        <w:t xml:space="preserve">su </w:t>
      </w:r>
      <w:r>
        <w:rPr>
          <w:color w:val="764A33"/>
          <w:spacing w:val="-8"/>
          <w:w w:val="108"/>
        </w:rPr>
        <w:t>funcionamient</w:t>
      </w:r>
      <w:r>
        <w:rPr>
          <w:color w:val="764A33"/>
          <w:w w:val="108"/>
        </w:rPr>
        <w:t>o</w:t>
      </w:r>
      <w:r>
        <w:rPr>
          <w:color w:val="764A33"/>
          <w:spacing w:val="-15"/>
          <w:w w:val="108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-18"/>
        </w:rPr>
        <w:t xml:space="preserve"> </w:t>
      </w:r>
      <w:r>
        <w:rPr>
          <w:color w:val="764A33"/>
          <w:spacing w:val="-8"/>
          <w:w w:val="111"/>
        </w:rPr>
        <w:t>conservación</w:t>
      </w:r>
      <w:r>
        <w:rPr>
          <w:color w:val="764A33"/>
          <w:w w:val="111"/>
        </w:rPr>
        <w:t>,</w:t>
      </w:r>
      <w:r>
        <w:rPr>
          <w:color w:val="764A33"/>
          <w:spacing w:val="-14"/>
          <w:w w:val="111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-18"/>
        </w:rPr>
        <w:t xml:space="preserve"> </w:t>
      </w:r>
      <w:r>
        <w:rPr>
          <w:color w:val="764A33"/>
          <w:spacing w:val="-7"/>
        </w:rPr>
        <w:t>par</w:t>
      </w:r>
      <w:r>
        <w:rPr>
          <w:color w:val="764A33"/>
        </w:rPr>
        <w:t>a</w:t>
      </w:r>
      <w:r>
        <w:rPr>
          <w:color w:val="764A33"/>
          <w:spacing w:val="37"/>
        </w:rPr>
        <w:t xml:space="preserve"> </w:t>
      </w:r>
      <w:r>
        <w:rPr>
          <w:color w:val="764A33"/>
          <w:spacing w:val="-7"/>
        </w:rPr>
        <w:t>evita</w:t>
      </w:r>
      <w:r>
        <w:rPr>
          <w:color w:val="764A33"/>
        </w:rPr>
        <w:t>r</w:t>
      </w:r>
      <w:r>
        <w:rPr>
          <w:color w:val="764A33"/>
          <w:spacing w:val="14"/>
        </w:rPr>
        <w:t xml:space="preserve"> </w:t>
      </w:r>
      <w:r>
        <w:rPr>
          <w:color w:val="764A33"/>
          <w:spacing w:val="-8"/>
          <w:w w:val="114"/>
        </w:rPr>
        <w:t>riesgo</w:t>
      </w:r>
      <w:r>
        <w:rPr>
          <w:color w:val="764A33"/>
          <w:w w:val="114"/>
        </w:rPr>
        <w:t>s</w:t>
      </w:r>
      <w:r>
        <w:rPr>
          <w:color w:val="764A33"/>
          <w:spacing w:val="-25"/>
          <w:w w:val="114"/>
        </w:rPr>
        <w:t xml:space="preserve"> </w:t>
      </w:r>
      <w:r>
        <w:rPr>
          <w:color w:val="764A33"/>
          <w:w w:val="125"/>
        </w:rPr>
        <w:t xml:space="preserve">a </w:t>
      </w:r>
      <w:r>
        <w:rPr>
          <w:color w:val="764A33"/>
          <w:spacing w:val="-7"/>
        </w:rPr>
        <w:t>lo</w:t>
      </w:r>
      <w:r>
        <w:rPr>
          <w:color w:val="764A33"/>
        </w:rPr>
        <w:t xml:space="preserve">s  </w:t>
      </w:r>
      <w:r>
        <w:rPr>
          <w:color w:val="764A33"/>
          <w:spacing w:val="-8"/>
          <w:w w:val="114"/>
        </w:rPr>
        <w:t>trabajadores</w:t>
      </w:r>
      <w:r>
        <w:rPr>
          <w:color w:val="764A33"/>
          <w:w w:val="114"/>
        </w:rPr>
        <w:t>.</w:t>
      </w:r>
      <w:r>
        <w:rPr>
          <w:color w:val="764A33"/>
          <w:spacing w:val="23"/>
          <w:w w:val="114"/>
        </w:rPr>
        <w:t xml:space="preserve"> </w:t>
      </w:r>
      <w:r>
        <w:rPr>
          <w:color w:val="764A33"/>
          <w:spacing w:val="-7"/>
        </w:rPr>
        <w:t>E</w:t>
      </w:r>
      <w:r>
        <w:rPr>
          <w:color w:val="764A33"/>
        </w:rPr>
        <w:t xml:space="preserve">n </w:t>
      </w:r>
      <w:r>
        <w:rPr>
          <w:color w:val="764A33"/>
          <w:spacing w:val="1"/>
        </w:rPr>
        <w:t xml:space="preserve"> </w:t>
      </w:r>
      <w:r>
        <w:rPr>
          <w:color w:val="764A33"/>
          <w:spacing w:val="-7"/>
        </w:rPr>
        <w:t>e</w:t>
      </w:r>
      <w:r>
        <w:rPr>
          <w:color w:val="764A33"/>
        </w:rPr>
        <w:t>l</w:t>
      </w:r>
      <w:r>
        <w:rPr>
          <w:color w:val="764A33"/>
          <w:spacing w:val="41"/>
        </w:rPr>
        <w:t xml:space="preserve"> </w:t>
      </w:r>
      <w:r>
        <w:rPr>
          <w:color w:val="764A33"/>
          <w:spacing w:val="-8"/>
          <w:w w:val="110"/>
        </w:rPr>
        <w:t>numera</w:t>
      </w:r>
      <w:r>
        <w:rPr>
          <w:color w:val="764A33"/>
          <w:w w:val="110"/>
        </w:rPr>
        <w:t>l</w:t>
      </w:r>
      <w:r>
        <w:rPr>
          <w:color w:val="764A33"/>
          <w:spacing w:val="28"/>
          <w:w w:val="110"/>
        </w:rPr>
        <w:t xml:space="preserve"> </w:t>
      </w:r>
      <w:r>
        <w:rPr>
          <w:color w:val="764A33"/>
        </w:rPr>
        <w:t>5</w:t>
      </w:r>
      <w:r>
        <w:rPr>
          <w:color w:val="764A33"/>
          <w:spacing w:val="40"/>
        </w:rPr>
        <w:t xml:space="preserve"> </w:t>
      </w:r>
      <w:r>
        <w:rPr>
          <w:color w:val="764A33"/>
          <w:spacing w:val="-8"/>
          <w:w w:val="117"/>
        </w:rPr>
        <w:t>establece</w:t>
      </w:r>
      <w:r>
        <w:rPr>
          <w:color w:val="764A33"/>
          <w:w w:val="117"/>
        </w:rPr>
        <w:t>,</w:t>
      </w:r>
      <w:r>
        <w:rPr>
          <w:color w:val="764A33"/>
          <w:spacing w:val="23"/>
          <w:w w:val="117"/>
        </w:rPr>
        <w:t xml:space="preserve"> </w:t>
      </w:r>
      <w:r>
        <w:rPr>
          <w:color w:val="764A33"/>
          <w:spacing w:val="-7"/>
          <w:w w:val="114"/>
        </w:rPr>
        <w:t xml:space="preserve">entre </w:t>
      </w:r>
      <w:r>
        <w:rPr>
          <w:color w:val="764A33"/>
          <w:spacing w:val="-8"/>
          <w:w w:val="115"/>
        </w:rPr>
        <w:t>otras</w:t>
      </w:r>
      <w:r>
        <w:rPr>
          <w:color w:val="764A33"/>
          <w:w w:val="115"/>
        </w:rPr>
        <w:t xml:space="preserve">, </w:t>
      </w:r>
      <w:r>
        <w:rPr>
          <w:color w:val="764A33"/>
          <w:spacing w:val="-7"/>
        </w:rPr>
        <w:t>com</w:t>
      </w:r>
      <w:r>
        <w:rPr>
          <w:color w:val="764A33"/>
        </w:rPr>
        <w:t xml:space="preserve">o </w:t>
      </w:r>
      <w:r>
        <w:rPr>
          <w:color w:val="764A33"/>
          <w:spacing w:val="1"/>
        </w:rPr>
        <w:t xml:space="preserve"> </w:t>
      </w:r>
      <w:r>
        <w:rPr>
          <w:color w:val="764A33"/>
          <w:spacing w:val="-8"/>
          <w:w w:val="110"/>
        </w:rPr>
        <w:t>obligacione</w:t>
      </w:r>
      <w:r>
        <w:rPr>
          <w:color w:val="764A33"/>
          <w:w w:val="110"/>
        </w:rPr>
        <w:t>s</w:t>
      </w:r>
      <w:r>
        <w:rPr>
          <w:color w:val="764A33"/>
          <w:spacing w:val="9"/>
          <w:w w:val="110"/>
        </w:rPr>
        <w:t xml:space="preserve"> </w:t>
      </w:r>
      <w:r>
        <w:rPr>
          <w:color w:val="764A33"/>
          <w:spacing w:val="-7"/>
        </w:rPr>
        <w:t>de</w:t>
      </w:r>
      <w:r>
        <w:rPr>
          <w:color w:val="764A33"/>
        </w:rPr>
        <w:t>l</w:t>
      </w:r>
      <w:r>
        <w:rPr>
          <w:color w:val="764A33"/>
          <w:spacing w:val="29"/>
        </w:rPr>
        <w:t xml:space="preserve"> </w:t>
      </w:r>
      <w:r>
        <w:rPr>
          <w:color w:val="764A33"/>
          <w:spacing w:val="-7"/>
        </w:rPr>
        <w:t>patró</w:t>
      </w:r>
      <w:r>
        <w:rPr>
          <w:color w:val="764A33"/>
        </w:rPr>
        <w:t xml:space="preserve">n </w:t>
      </w:r>
      <w:r>
        <w:rPr>
          <w:color w:val="764A33"/>
          <w:spacing w:val="13"/>
        </w:rPr>
        <w:t xml:space="preserve"> </w:t>
      </w:r>
      <w:r>
        <w:rPr>
          <w:color w:val="764A33"/>
          <w:spacing w:val="-7"/>
        </w:rPr>
        <w:t>qu</w:t>
      </w:r>
      <w:r>
        <w:rPr>
          <w:color w:val="764A33"/>
        </w:rPr>
        <w:t xml:space="preserve">e  </w:t>
      </w:r>
      <w:r>
        <w:rPr>
          <w:color w:val="764A33"/>
          <w:spacing w:val="-7"/>
        </w:rPr>
        <w:t>la</w:t>
      </w:r>
      <w:r>
        <w:rPr>
          <w:color w:val="764A33"/>
        </w:rPr>
        <w:t>s</w:t>
      </w:r>
      <w:r>
        <w:rPr>
          <w:color w:val="764A33"/>
          <w:spacing w:val="40"/>
        </w:rPr>
        <w:t xml:space="preserve"> </w:t>
      </w:r>
      <w:r>
        <w:rPr>
          <w:color w:val="764A33"/>
          <w:spacing w:val="-7"/>
          <w:w w:val="115"/>
        </w:rPr>
        <w:t xml:space="preserve">puertas, </w:t>
      </w:r>
      <w:r>
        <w:rPr>
          <w:color w:val="764A33"/>
          <w:spacing w:val="-7"/>
        </w:rPr>
        <w:t>vía</w:t>
      </w:r>
      <w:r>
        <w:rPr>
          <w:color w:val="764A33"/>
        </w:rPr>
        <w:t>s</w:t>
      </w:r>
      <w:r>
        <w:rPr>
          <w:color w:val="764A33"/>
          <w:spacing w:val="31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1"/>
        </w:rPr>
        <w:t xml:space="preserve"> </w:t>
      </w:r>
      <w:r>
        <w:rPr>
          <w:color w:val="764A33"/>
          <w:spacing w:val="-8"/>
          <w:w w:val="120"/>
        </w:rPr>
        <w:t>acces</w:t>
      </w:r>
      <w:r>
        <w:rPr>
          <w:color w:val="764A33"/>
          <w:w w:val="120"/>
        </w:rPr>
        <w:t>o</w:t>
      </w:r>
      <w:r>
        <w:rPr>
          <w:color w:val="764A33"/>
          <w:spacing w:val="-19"/>
          <w:w w:val="120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-11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1"/>
        </w:rPr>
        <w:t xml:space="preserve"> </w:t>
      </w:r>
      <w:r>
        <w:rPr>
          <w:color w:val="764A33"/>
          <w:spacing w:val="-7"/>
        </w:rPr>
        <w:t>circulación</w:t>
      </w:r>
      <w:r>
        <w:rPr>
          <w:color w:val="764A33"/>
        </w:rPr>
        <w:t>,</w:t>
      </w:r>
      <w:r>
        <w:rPr>
          <w:color w:val="764A33"/>
          <w:spacing w:val="45"/>
        </w:rPr>
        <w:t xml:space="preserve"> </w:t>
      </w:r>
      <w:r>
        <w:rPr>
          <w:color w:val="764A33"/>
          <w:spacing w:val="-8"/>
          <w:w w:val="115"/>
        </w:rPr>
        <w:t>escaleras</w:t>
      </w:r>
      <w:r>
        <w:rPr>
          <w:color w:val="764A33"/>
          <w:w w:val="115"/>
        </w:rPr>
        <w:t>,</w:t>
      </w:r>
      <w:r>
        <w:rPr>
          <w:color w:val="764A33"/>
          <w:spacing w:val="14"/>
          <w:w w:val="115"/>
        </w:rPr>
        <w:t xml:space="preserve"> </w:t>
      </w:r>
      <w:r>
        <w:rPr>
          <w:color w:val="764A33"/>
          <w:spacing w:val="-8"/>
          <w:w w:val="115"/>
        </w:rPr>
        <w:t>lugare</w:t>
      </w:r>
      <w:r>
        <w:rPr>
          <w:color w:val="764A33"/>
          <w:w w:val="115"/>
        </w:rPr>
        <w:t>s</w:t>
      </w:r>
      <w:r>
        <w:rPr>
          <w:color w:val="764A33"/>
          <w:spacing w:val="-24"/>
          <w:w w:val="115"/>
        </w:rPr>
        <w:t xml:space="preserve"> </w:t>
      </w:r>
      <w:r>
        <w:rPr>
          <w:color w:val="764A33"/>
          <w:spacing w:val="-7"/>
          <w:w w:val="117"/>
        </w:rPr>
        <w:t xml:space="preserve">de </w:t>
      </w:r>
      <w:r>
        <w:rPr>
          <w:color w:val="764A33"/>
          <w:spacing w:val="-7"/>
        </w:rPr>
        <w:t>servici</w:t>
      </w:r>
      <w:r>
        <w:rPr>
          <w:color w:val="764A33"/>
        </w:rPr>
        <w:t xml:space="preserve">o </w:t>
      </w:r>
      <w:r>
        <w:rPr>
          <w:color w:val="764A33"/>
          <w:spacing w:val="12"/>
        </w:rPr>
        <w:t xml:space="preserve"> </w:t>
      </w:r>
      <w:r>
        <w:rPr>
          <w:color w:val="764A33"/>
          <w:spacing w:val="-7"/>
        </w:rPr>
        <w:t>par</w:t>
      </w:r>
      <w:r>
        <w:rPr>
          <w:color w:val="764A33"/>
        </w:rPr>
        <w:t xml:space="preserve">a </w:t>
      </w:r>
      <w:r>
        <w:rPr>
          <w:color w:val="764A33"/>
          <w:spacing w:val="23"/>
        </w:rPr>
        <w:t xml:space="preserve"> </w:t>
      </w:r>
      <w:r>
        <w:rPr>
          <w:color w:val="764A33"/>
          <w:spacing w:val="-7"/>
        </w:rPr>
        <w:t>lo</w:t>
      </w:r>
      <w:r>
        <w:rPr>
          <w:color w:val="764A33"/>
        </w:rPr>
        <w:t>s</w:t>
      </w:r>
      <w:r>
        <w:rPr>
          <w:color w:val="764A33"/>
          <w:spacing w:val="39"/>
        </w:rPr>
        <w:t xml:space="preserve"> </w:t>
      </w:r>
      <w:r>
        <w:rPr>
          <w:color w:val="764A33"/>
          <w:spacing w:val="-8"/>
          <w:w w:val="114"/>
        </w:rPr>
        <w:t>trabajadore</w:t>
      </w:r>
      <w:r>
        <w:rPr>
          <w:color w:val="764A33"/>
          <w:w w:val="114"/>
        </w:rPr>
        <w:t>s</w:t>
      </w:r>
      <w:r>
        <w:rPr>
          <w:color w:val="764A33"/>
          <w:spacing w:val="12"/>
          <w:w w:val="114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18"/>
        </w:rPr>
        <w:t xml:space="preserve"> </w:t>
      </w:r>
      <w:r>
        <w:rPr>
          <w:color w:val="764A33"/>
          <w:spacing w:val="-8"/>
          <w:w w:val="117"/>
        </w:rPr>
        <w:t>puesto</w:t>
      </w:r>
      <w:r>
        <w:rPr>
          <w:color w:val="764A33"/>
          <w:w w:val="117"/>
        </w:rPr>
        <w:t>s</w:t>
      </w:r>
      <w:r>
        <w:rPr>
          <w:color w:val="764A33"/>
          <w:spacing w:val="11"/>
          <w:w w:val="117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 xml:space="preserve">e  </w:t>
      </w:r>
      <w:r>
        <w:rPr>
          <w:color w:val="764A33"/>
          <w:spacing w:val="-7"/>
          <w:w w:val="110"/>
        </w:rPr>
        <w:t xml:space="preserve">trabajo, </w:t>
      </w:r>
      <w:r>
        <w:rPr>
          <w:color w:val="764A33"/>
          <w:spacing w:val="-8"/>
          <w:w w:val="117"/>
        </w:rPr>
        <w:t>debe</w:t>
      </w:r>
      <w:r>
        <w:rPr>
          <w:color w:val="764A33"/>
          <w:w w:val="117"/>
        </w:rPr>
        <w:t>n</w:t>
      </w:r>
      <w:r>
        <w:rPr>
          <w:color w:val="764A33"/>
          <w:spacing w:val="-11"/>
          <w:w w:val="117"/>
        </w:rPr>
        <w:t xml:space="preserve"> </w:t>
      </w:r>
      <w:r>
        <w:rPr>
          <w:color w:val="764A33"/>
          <w:spacing w:val="-7"/>
        </w:rPr>
        <w:t>facilita</w:t>
      </w:r>
      <w:r>
        <w:rPr>
          <w:color w:val="764A33"/>
        </w:rPr>
        <w:t>r</w:t>
      </w:r>
      <w:r>
        <w:rPr>
          <w:color w:val="764A33"/>
          <w:spacing w:val="10"/>
        </w:rPr>
        <w:t xml:space="preserve"> </w:t>
      </w:r>
      <w:r>
        <w:rPr>
          <w:color w:val="764A33"/>
          <w:spacing w:val="-7"/>
        </w:rPr>
        <w:t>la</w:t>
      </w:r>
      <w:r>
        <w:rPr>
          <w:color w:val="764A33"/>
        </w:rPr>
        <w:t>s</w:t>
      </w:r>
      <w:r>
        <w:rPr>
          <w:color w:val="764A33"/>
          <w:spacing w:val="31"/>
        </w:rPr>
        <w:t xml:space="preserve"> </w:t>
      </w:r>
      <w:r>
        <w:rPr>
          <w:color w:val="764A33"/>
          <w:spacing w:val="-8"/>
          <w:w w:val="111"/>
        </w:rPr>
        <w:t>actividade</w:t>
      </w:r>
      <w:r>
        <w:rPr>
          <w:color w:val="764A33"/>
          <w:w w:val="111"/>
        </w:rPr>
        <w:t xml:space="preserve">s </w:t>
      </w:r>
      <w:r>
        <w:rPr>
          <w:color w:val="764A33"/>
        </w:rPr>
        <w:t>y</w:t>
      </w:r>
      <w:r>
        <w:rPr>
          <w:color w:val="764A33"/>
          <w:spacing w:val="-2"/>
        </w:rPr>
        <w:t xml:space="preserve"> </w:t>
      </w:r>
      <w:r>
        <w:rPr>
          <w:color w:val="764A33"/>
          <w:spacing w:val="-7"/>
        </w:rPr>
        <w:t>e</w:t>
      </w:r>
      <w:r>
        <w:rPr>
          <w:color w:val="764A33"/>
        </w:rPr>
        <w:t>l</w:t>
      </w:r>
      <w:r>
        <w:rPr>
          <w:color w:val="764A33"/>
          <w:spacing w:val="10"/>
        </w:rPr>
        <w:t xml:space="preserve"> </w:t>
      </w:r>
      <w:r>
        <w:rPr>
          <w:color w:val="764A33"/>
          <w:spacing w:val="-8"/>
          <w:w w:val="112"/>
        </w:rPr>
        <w:t>desplazamient</w:t>
      </w:r>
      <w:r>
        <w:rPr>
          <w:color w:val="764A33"/>
          <w:w w:val="112"/>
        </w:rPr>
        <w:t>o</w:t>
      </w:r>
      <w:r>
        <w:rPr>
          <w:color w:val="764A33"/>
          <w:spacing w:val="3"/>
          <w:w w:val="112"/>
        </w:rPr>
        <w:t xml:space="preserve"> </w:t>
      </w:r>
      <w:r>
        <w:rPr>
          <w:color w:val="764A33"/>
          <w:spacing w:val="-7"/>
          <w:w w:val="117"/>
        </w:rPr>
        <w:t xml:space="preserve">de </w:t>
      </w:r>
      <w:r>
        <w:rPr>
          <w:color w:val="764A33"/>
          <w:spacing w:val="-7"/>
        </w:rPr>
        <w:t>lo</w:t>
      </w:r>
      <w:r>
        <w:rPr>
          <w:color w:val="764A33"/>
        </w:rPr>
        <w:t xml:space="preserve">s    </w:t>
      </w:r>
      <w:r>
        <w:rPr>
          <w:color w:val="764A33"/>
          <w:spacing w:val="-8"/>
          <w:w w:val="113"/>
        </w:rPr>
        <w:t>trabajadore</w:t>
      </w:r>
      <w:r>
        <w:rPr>
          <w:color w:val="764A33"/>
          <w:w w:val="113"/>
        </w:rPr>
        <w:t xml:space="preserve">s  </w:t>
      </w:r>
      <w:r>
        <w:rPr>
          <w:color w:val="764A33"/>
          <w:spacing w:val="19"/>
          <w:w w:val="113"/>
        </w:rPr>
        <w:t xml:space="preserve"> </w:t>
      </w:r>
      <w:r>
        <w:rPr>
          <w:color w:val="764A33"/>
          <w:spacing w:val="-8"/>
          <w:w w:val="113"/>
        </w:rPr>
        <w:t>discapacitados</w:t>
      </w:r>
      <w:r>
        <w:rPr>
          <w:color w:val="764A33"/>
          <w:w w:val="113"/>
        </w:rPr>
        <w:t xml:space="preserve">,  </w:t>
      </w:r>
      <w:r>
        <w:rPr>
          <w:color w:val="764A33"/>
          <w:spacing w:val="22"/>
          <w:w w:val="113"/>
        </w:rPr>
        <w:t xml:space="preserve"> </w:t>
      </w:r>
      <w:r>
        <w:rPr>
          <w:color w:val="764A33"/>
          <w:spacing w:val="-8"/>
          <w:w w:val="113"/>
        </w:rPr>
        <w:t>cuand</w:t>
      </w:r>
      <w:r>
        <w:rPr>
          <w:color w:val="764A33"/>
          <w:w w:val="113"/>
        </w:rPr>
        <w:t xml:space="preserve">o  </w:t>
      </w:r>
      <w:r>
        <w:rPr>
          <w:color w:val="764A33"/>
          <w:spacing w:val="14"/>
          <w:w w:val="113"/>
        </w:rPr>
        <w:t xml:space="preserve"> </w:t>
      </w:r>
      <w:r>
        <w:rPr>
          <w:color w:val="764A33"/>
          <w:spacing w:val="-7"/>
          <w:w w:val="119"/>
        </w:rPr>
        <w:t xml:space="preserve">estos </w:t>
      </w:r>
      <w:r>
        <w:rPr>
          <w:color w:val="764A33"/>
          <w:spacing w:val="-8"/>
          <w:w w:val="111"/>
        </w:rPr>
        <w:t>labore</w:t>
      </w:r>
      <w:r>
        <w:rPr>
          <w:color w:val="764A33"/>
          <w:w w:val="111"/>
        </w:rPr>
        <w:t>n</w:t>
      </w:r>
      <w:r>
        <w:rPr>
          <w:color w:val="764A33"/>
          <w:spacing w:val="-10"/>
          <w:w w:val="111"/>
        </w:rPr>
        <w:t xml:space="preserve"> </w:t>
      </w:r>
      <w:r>
        <w:rPr>
          <w:color w:val="764A33"/>
          <w:spacing w:val="-7"/>
        </w:rPr>
        <w:t>e</w:t>
      </w:r>
      <w:r>
        <w:rPr>
          <w:color w:val="764A33"/>
        </w:rPr>
        <w:t>n</w:t>
      </w:r>
      <w:r>
        <w:rPr>
          <w:color w:val="764A33"/>
          <w:spacing w:val="23"/>
        </w:rPr>
        <w:t xml:space="preserve"> </w:t>
      </w:r>
      <w:r>
        <w:rPr>
          <w:color w:val="764A33"/>
          <w:spacing w:val="-7"/>
        </w:rPr>
        <w:t>e</w:t>
      </w:r>
      <w:r>
        <w:rPr>
          <w:color w:val="764A33"/>
        </w:rPr>
        <w:t>l</w:t>
      </w:r>
      <w:r>
        <w:rPr>
          <w:color w:val="764A33"/>
          <w:spacing w:val="3"/>
        </w:rPr>
        <w:t xml:space="preserve"> </w:t>
      </w:r>
      <w:r>
        <w:rPr>
          <w:color w:val="764A33"/>
          <w:spacing w:val="-7"/>
        </w:rPr>
        <w:t>centr</w:t>
      </w:r>
      <w:r>
        <w:rPr>
          <w:color w:val="764A33"/>
        </w:rPr>
        <w:t>o</w:t>
      </w:r>
      <w:r>
        <w:rPr>
          <w:color w:val="764A33"/>
          <w:spacing w:val="46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3"/>
        </w:rPr>
        <w:t xml:space="preserve"> </w:t>
      </w:r>
      <w:r>
        <w:rPr>
          <w:color w:val="764A33"/>
          <w:spacing w:val="-7"/>
          <w:w w:val="110"/>
        </w:rPr>
        <w:t>trabajo.</w:t>
      </w:r>
    </w:p>
    <w:p w:rsidR="00D85C73" w:rsidRDefault="00D85C73">
      <w:pPr>
        <w:spacing w:before="8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964" w:right="5361"/>
        <w:jc w:val="both"/>
      </w:pPr>
      <w:r>
        <w:pict>
          <v:group id="_x0000_s11488" style="position:absolute;left:0;text-align:left;margin-left:98.05pt;margin-top:58.65pt;width:448.7pt;height:0;z-index:-19857;mso-position-horizontal-relative:page" coordorigin="1961,1173" coordsize="8974,0">
            <v:shape id="_x0000_s11489" style="position:absolute;left:1961;top:1173;width:8974;height:0" coordorigin="1961,1173" coordsize="8974,0" path="m10936,1173r-8975,e" filled="f" strokecolor="#3b6eaa" strokeweight="2pt">
              <v:path arrowok="t"/>
            </v:shape>
            <w10:wrap anchorx="page"/>
          </v:group>
        </w:pict>
      </w:r>
      <w:r>
        <w:rPr>
          <w:color w:val="764A33"/>
          <w:spacing w:val="-7"/>
        </w:rPr>
        <w:t>L</w:t>
      </w:r>
      <w:r>
        <w:rPr>
          <w:color w:val="764A33"/>
        </w:rPr>
        <w:t>a</w:t>
      </w:r>
      <w:r>
        <w:rPr>
          <w:color w:val="764A33"/>
          <w:spacing w:val="11"/>
        </w:rPr>
        <w:t xml:space="preserve"> </w:t>
      </w:r>
      <w:r>
        <w:rPr>
          <w:color w:val="764A33"/>
          <w:spacing w:val="-7"/>
        </w:rPr>
        <w:t>Norm</w:t>
      </w:r>
      <w:r>
        <w:rPr>
          <w:color w:val="764A33"/>
        </w:rPr>
        <w:t>a</w:t>
      </w:r>
      <w:r>
        <w:rPr>
          <w:color w:val="764A33"/>
          <w:spacing w:val="44"/>
        </w:rPr>
        <w:t xml:space="preserve"> </w:t>
      </w:r>
      <w:r>
        <w:rPr>
          <w:color w:val="764A33"/>
          <w:spacing w:val="-7"/>
        </w:rPr>
        <w:t>Oficia</w:t>
      </w:r>
      <w:r>
        <w:rPr>
          <w:color w:val="764A33"/>
        </w:rPr>
        <w:t xml:space="preserve">l </w:t>
      </w:r>
      <w:r>
        <w:rPr>
          <w:color w:val="764A33"/>
          <w:spacing w:val="-8"/>
          <w:w w:val="108"/>
        </w:rPr>
        <w:t>Mexican</w:t>
      </w:r>
      <w:r>
        <w:rPr>
          <w:color w:val="764A33"/>
          <w:w w:val="108"/>
        </w:rPr>
        <w:t xml:space="preserve">a </w:t>
      </w:r>
      <w:r>
        <w:rPr>
          <w:color w:val="764A33"/>
          <w:spacing w:val="-7"/>
          <w:w w:val="106"/>
        </w:rPr>
        <w:t xml:space="preserve">NOM‐016‐SSA3‐2012 </w:t>
      </w:r>
      <w:r>
        <w:rPr>
          <w:color w:val="764A33"/>
          <w:spacing w:val="-8"/>
          <w:w w:val="118"/>
        </w:rPr>
        <w:t>establec</w:t>
      </w:r>
      <w:r>
        <w:rPr>
          <w:color w:val="764A33"/>
          <w:w w:val="118"/>
        </w:rPr>
        <w:t>e</w:t>
      </w:r>
      <w:r>
        <w:rPr>
          <w:color w:val="764A33"/>
          <w:spacing w:val="5"/>
          <w:w w:val="118"/>
        </w:rPr>
        <w:t xml:space="preserve"> </w:t>
      </w:r>
      <w:r>
        <w:rPr>
          <w:color w:val="764A33"/>
          <w:spacing w:val="-7"/>
        </w:rPr>
        <w:t>la</w:t>
      </w:r>
      <w:r>
        <w:rPr>
          <w:color w:val="764A33"/>
        </w:rPr>
        <w:t>s</w:t>
      </w:r>
      <w:r>
        <w:rPr>
          <w:color w:val="764A33"/>
          <w:spacing w:val="44"/>
        </w:rPr>
        <w:t xml:space="preserve"> </w:t>
      </w:r>
      <w:r>
        <w:rPr>
          <w:color w:val="764A33"/>
          <w:spacing w:val="-8"/>
          <w:w w:val="112"/>
        </w:rPr>
        <w:t>característica</w:t>
      </w:r>
      <w:r>
        <w:rPr>
          <w:color w:val="764A33"/>
          <w:w w:val="112"/>
        </w:rPr>
        <w:t>s</w:t>
      </w:r>
      <w:r>
        <w:rPr>
          <w:color w:val="764A33"/>
          <w:spacing w:val="39"/>
          <w:w w:val="112"/>
        </w:rPr>
        <w:t xml:space="preserve"> </w:t>
      </w:r>
      <w:r>
        <w:rPr>
          <w:color w:val="764A33"/>
          <w:spacing w:val="-8"/>
          <w:w w:val="112"/>
        </w:rPr>
        <w:t>mínima</w:t>
      </w:r>
      <w:r>
        <w:rPr>
          <w:color w:val="764A33"/>
          <w:w w:val="112"/>
        </w:rPr>
        <w:t>s</w:t>
      </w:r>
      <w:r>
        <w:rPr>
          <w:color w:val="764A33"/>
          <w:spacing w:val="-11"/>
          <w:w w:val="112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43"/>
        </w:rPr>
        <w:t xml:space="preserve"> </w:t>
      </w:r>
      <w:r>
        <w:rPr>
          <w:color w:val="764A33"/>
          <w:spacing w:val="-7"/>
          <w:w w:val="109"/>
        </w:rPr>
        <w:t>infraestruc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spacing w:val="-7"/>
        </w:rPr>
        <w:t>tur</w:t>
      </w:r>
      <w:r>
        <w:rPr>
          <w:color w:val="764A33"/>
        </w:rPr>
        <w:t>a  y</w:t>
      </w:r>
      <w:r>
        <w:rPr>
          <w:color w:val="764A33"/>
          <w:spacing w:val="19"/>
        </w:rPr>
        <w:t xml:space="preserve"> </w:t>
      </w:r>
      <w:r>
        <w:rPr>
          <w:color w:val="764A33"/>
          <w:spacing w:val="-8"/>
          <w:w w:val="110"/>
        </w:rPr>
        <w:t>equipamient</w:t>
      </w:r>
      <w:r>
        <w:rPr>
          <w:color w:val="764A33"/>
          <w:w w:val="110"/>
        </w:rPr>
        <w:t>o</w:t>
      </w:r>
      <w:r>
        <w:rPr>
          <w:color w:val="764A33"/>
          <w:spacing w:val="22"/>
          <w:w w:val="110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 xml:space="preserve">e </w:t>
      </w:r>
      <w:r>
        <w:rPr>
          <w:color w:val="764A33"/>
          <w:spacing w:val="1"/>
        </w:rPr>
        <w:t xml:space="preserve"> </w:t>
      </w:r>
      <w:r>
        <w:rPr>
          <w:color w:val="764A33"/>
          <w:spacing w:val="-8"/>
          <w:w w:val="113"/>
        </w:rPr>
        <w:t>hospitale</w:t>
      </w:r>
      <w:r>
        <w:rPr>
          <w:color w:val="764A33"/>
          <w:w w:val="113"/>
        </w:rPr>
        <w:t>s</w:t>
      </w:r>
      <w:r>
        <w:rPr>
          <w:color w:val="764A33"/>
          <w:spacing w:val="13"/>
          <w:w w:val="113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19"/>
        </w:rPr>
        <w:t xml:space="preserve"> </w:t>
      </w:r>
      <w:r>
        <w:rPr>
          <w:color w:val="764A33"/>
          <w:spacing w:val="-8"/>
          <w:w w:val="109"/>
        </w:rPr>
        <w:t>consultorio</w:t>
      </w:r>
      <w:r>
        <w:rPr>
          <w:color w:val="764A33"/>
          <w:w w:val="109"/>
        </w:rPr>
        <w:t>s</w:t>
      </w:r>
      <w:r>
        <w:rPr>
          <w:color w:val="764A33"/>
          <w:spacing w:val="21"/>
          <w:w w:val="109"/>
        </w:rPr>
        <w:t xml:space="preserve"> </w:t>
      </w:r>
      <w:r>
        <w:rPr>
          <w:color w:val="764A33"/>
          <w:spacing w:val="-7"/>
          <w:w w:val="117"/>
        </w:rPr>
        <w:t xml:space="preserve">de </w:t>
      </w:r>
      <w:r>
        <w:rPr>
          <w:color w:val="764A33"/>
          <w:spacing w:val="-8"/>
          <w:w w:val="111"/>
        </w:rPr>
        <w:t>atenció</w:t>
      </w:r>
      <w:r>
        <w:rPr>
          <w:color w:val="764A33"/>
          <w:w w:val="111"/>
        </w:rPr>
        <w:t>n</w:t>
      </w:r>
      <w:r>
        <w:rPr>
          <w:color w:val="764A33"/>
          <w:spacing w:val="-9"/>
          <w:w w:val="111"/>
        </w:rPr>
        <w:t xml:space="preserve"> </w:t>
      </w:r>
      <w:r>
        <w:rPr>
          <w:color w:val="764A33"/>
          <w:spacing w:val="-8"/>
          <w:w w:val="111"/>
        </w:rPr>
        <w:t>médic</w:t>
      </w:r>
      <w:r>
        <w:rPr>
          <w:color w:val="764A33"/>
          <w:w w:val="111"/>
        </w:rPr>
        <w:t>a</w:t>
      </w:r>
      <w:r>
        <w:rPr>
          <w:color w:val="764A33"/>
          <w:spacing w:val="-11"/>
          <w:w w:val="111"/>
        </w:rPr>
        <w:t xml:space="preserve"> </w:t>
      </w:r>
      <w:r>
        <w:rPr>
          <w:color w:val="764A33"/>
          <w:spacing w:val="-7"/>
          <w:w w:val="113"/>
        </w:rPr>
        <w:t>especializada.</w:t>
      </w:r>
    </w:p>
    <w:p w:rsidR="00D85C73" w:rsidRDefault="00D85C73">
      <w:pPr>
        <w:spacing w:before="7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964" w:right="5361"/>
        <w:jc w:val="both"/>
      </w:pPr>
      <w:r>
        <w:pict>
          <v:group id="_x0000_s11486" style="position:absolute;left:0;text-align:left;margin-left:98.05pt;margin-top:78.1pt;width:448.7pt;height:0;z-index:-19856;mso-position-horizontal-relative:page" coordorigin="1961,1562" coordsize="8974,0">
            <v:shape id="_x0000_s11487" style="position:absolute;left:1961;top:1562;width:8974;height:0" coordorigin="1961,1562" coordsize="8974,0" path="m10936,1562r-8975,e" filled="f" strokecolor="#3b6eaa" strokeweight="2pt">
              <v:path arrowok="t"/>
            </v:shape>
            <w10:wrap anchorx="page"/>
          </v:group>
        </w:pict>
      </w:r>
      <w:r>
        <w:rPr>
          <w:color w:val="764A33"/>
          <w:spacing w:val="-7"/>
        </w:rPr>
        <w:t>L</w:t>
      </w:r>
      <w:r>
        <w:rPr>
          <w:color w:val="764A33"/>
        </w:rPr>
        <w:t>a</w:t>
      </w:r>
      <w:r>
        <w:rPr>
          <w:color w:val="764A33"/>
          <w:spacing w:val="11"/>
        </w:rPr>
        <w:t xml:space="preserve"> </w:t>
      </w:r>
      <w:r>
        <w:rPr>
          <w:color w:val="764A33"/>
          <w:spacing w:val="-7"/>
        </w:rPr>
        <w:t>Norm</w:t>
      </w:r>
      <w:r>
        <w:rPr>
          <w:color w:val="764A33"/>
        </w:rPr>
        <w:t>a</w:t>
      </w:r>
      <w:r>
        <w:rPr>
          <w:color w:val="764A33"/>
          <w:spacing w:val="44"/>
        </w:rPr>
        <w:t xml:space="preserve"> </w:t>
      </w:r>
      <w:r>
        <w:rPr>
          <w:color w:val="764A33"/>
          <w:spacing w:val="-7"/>
        </w:rPr>
        <w:t>Oficia</w:t>
      </w:r>
      <w:r>
        <w:rPr>
          <w:color w:val="764A33"/>
        </w:rPr>
        <w:t xml:space="preserve">l </w:t>
      </w:r>
      <w:r>
        <w:rPr>
          <w:color w:val="764A33"/>
          <w:spacing w:val="-8"/>
          <w:w w:val="108"/>
        </w:rPr>
        <w:t>Mexican</w:t>
      </w:r>
      <w:r>
        <w:rPr>
          <w:color w:val="764A33"/>
          <w:w w:val="108"/>
        </w:rPr>
        <w:t xml:space="preserve">a </w:t>
      </w:r>
      <w:r>
        <w:rPr>
          <w:color w:val="764A33"/>
          <w:spacing w:val="-7"/>
          <w:w w:val="106"/>
        </w:rPr>
        <w:t xml:space="preserve">NOM‐233‐SSA1‐2003 </w:t>
      </w:r>
      <w:r>
        <w:rPr>
          <w:color w:val="764A33"/>
          <w:spacing w:val="-8"/>
          <w:w w:val="110"/>
        </w:rPr>
        <w:t>estipul</w:t>
      </w:r>
      <w:r>
        <w:rPr>
          <w:color w:val="764A33"/>
          <w:w w:val="110"/>
        </w:rPr>
        <w:t xml:space="preserve">a </w:t>
      </w:r>
      <w:r>
        <w:rPr>
          <w:color w:val="764A33"/>
          <w:spacing w:val="-7"/>
        </w:rPr>
        <w:t>lo</w:t>
      </w:r>
      <w:r>
        <w:rPr>
          <w:color w:val="764A33"/>
        </w:rPr>
        <w:t>s</w:t>
      </w:r>
      <w:r>
        <w:rPr>
          <w:color w:val="764A33"/>
          <w:spacing w:val="21"/>
        </w:rPr>
        <w:t xml:space="preserve"> </w:t>
      </w:r>
      <w:r>
        <w:rPr>
          <w:color w:val="764A33"/>
          <w:spacing w:val="-8"/>
          <w:w w:val="110"/>
        </w:rPr>
        <w:t>requisito</w:t>
      </w:r>
      <w:r>
        <w:rPr>
          <w:color w:val="764A33"/>
          <w:w w:val="110"/>
        </w:rPr>
        <w:t>s</w:t>
      </w:r>
      <w:r>
        <w:rPr>
          <w:color w:val="764A33"/>
          <w:spacing w:val="1"/>
          <w:w w:val="110"/>
        </w:rPr>
        <w:t xml:space="preserve"> </w:t>
      </w:r>
      <w:r>
        <w:rPr>
          <w:color w:val="764A33"/>
          <w:spacing w:val="-8"/>
          <w:w w:val="110"/>
        </w:rPr>
        <w:t>arquitectónico</w:t>
      </w:r>
      <w:r>
        <w:rPr>
          <w:color w:val="764A33"/>
          <w:w w:val="110"/>
        </w:rPr>
        <w:t>s</w:t>
      </w:r>
      <w:r>
        <w:rPr>
          <w:color w:val="764A33"/>
          <w:spacing w:val="5"/>
          <w:w w:val="110"/>
        </w:rPr>
        <w:t xml:space="preserve"> </w:t>
      </w:r>
      <w:r>
        <w:rPr>
          <w:color w:val="764A33"/>
          <w:spacing w:val="-7"/>
        </w:rPr>
        <w:t>par</w:t>
      </w:r>
      <w:r>
        <w:rPr>
          <w:color w:val="764A33"/>
        </w:rPr>
        <w:t xml:space="preserve">a </w:t>
      </w:r>
      <w:r>
        <w:rPr>
          <w:color w:val="764A33"/>
          <w:spacing w:val="5"/>
        </w:rPr>
        <w:t xml:space="preserve"> </w:t>
      </w:r>
      <w:r>
        <w:rPr>
          <w:color w:val="764A33"/>
          <w:spacing w:val="-7"/>
        </w:rPr>
        <w:t>facilita</w:t>
      </w:r>
      <w:r>
        <w:rPr>
          <w:color w:val="764A33"/>
        </w:rPr>
        <w:t>r</w:t>
      </w:r>
      <w:r>
        <w:rPr>
          <w:color w:val="764A33"/>
          <w:spacing w:val="13"/>
        </w:rPr>
        <w:t xml:space="preserve"> </w:t>
      </w:r>
      <w:r>
        <w:rPr>
          <w:color w:val="764A33"/>
          <w:spacing w:val="-7"/>
          <w:w w:val="108"/>
        </w:rPr>
        <w:t xml:space="preserve">el </w:t>
      </w:r>
      <w:r>
        <w:rPr>
          <w:color w:val="764A33"/>
          <w:spacing w:val="-8"/>
          <w:w w:val="119"/>
        </w:rPr>
        <w:t>acceso</w:t>
      </w:r>
      <w:r>
        <w:rPr>
          <w:color w:val="764A33"/>
          <w:w w:val="119"/>
        </w:rPr>
        <w:t>,</w:t>
      </w:r>
      <w:r>
        <w:rPr>
          <w:color w:val="764A33"/>
          <w:spacing w:val="-6"/>
          <w:w w:val="119"/>
        </w:rPr>
        <w:t xml:space="preserve"> </w:t>
      </w:r>
      <w:r>
        <w:rPr>
          <w:color w:val="764A33"/>
          <w:spacing w:val="-7"/>
        </w:rPr>
        <w:t>tránsito</w:t>
      </w:r>
      <w:r>
        <w:rPr>
          <w:color w:val="764A33"/>
        </w:rPr>
        <w:t xml:space="preserve">, </w:t>
      </w:r>
      <w:r>
        <w:rPr>
          <w:color w:val="764A33"/>
          <w:spacing w:val="9"/>
        </w:rPr>
        <w:t xml:space="preserve"> </w:t>
      </w:r>
      <w:r>
        <w:rPr>
          <w:color w:val="764A33"/>
          <w:spacing w:val="-7"/>
        </w:rPr>
        <w:t>us</w:t>
      </w:r>
      <w:r>
        <w:rPr>
          <w:color w:val="764A33"/>
        </w:rPr>
        <w:t>o</w:t>
      </w:r>
      <w:r>
        <w:rPr>
          <w:color w:val="764A33"/>
          <w:spacing w:val="45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1"/>
        </w:rPr>
        <w:t xml:space="preserve"> </w:t>
      </w:r>
      <w:r>
        <w:rPr>
          <w:color w:val="764A33"/>
          <w:spacing w:val="-8"/>
          <w:w w:val="113"/>
        </w:rPr>
        <w:t>permanenci</w:t>
      </w:r>
      <w:r>
        <w:rPr>
          <w:color w:val="764A33"/>
          <w:w w:val="113"/>
        </w:rPr>
        <w:t>a</w:t>
      </w:r>
      <w:r>
        <w:rPr>
          <w:color w:val="764A33"/>
          <w:spacing w:val="4"/>
          <w:w w:val="113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33"/>
        </w:rPr>
        <w:t xml:space="preserve"> </w:t>
      </w:r>
      <w:r>
        <w:rPr>
          <w:color w:val="764A33"/>
          <w:spacing w:val="-7"/>
        </w:rPr>
        <w:t>la</w:t>
      </w:r>
      <w:r>
        <w:rPr>
          <w:color w:val="764A33"/>
        </w:rPr>
        <w:t>s</w:t>
      </w:r>
      <w:r>
        <w:rPr>
          <w:color w:val="764A33"/>
          <w:spacing w:val="34"/>
        </w:rPr>
        <w:t xml:space="preserve"> </w:t>
      </w:r>
      <w:r>
        <w:rPr>
          <w:color w:val="764A33"/>
          <w:spacing w:val="-7"/>
          <w:w w:val="117"/>
        </w:rPr>
        <w:t xml:space="preserve">personas </w:t>
      </w:r>
      <w:r>
        <w:rPr>
          <w:color w:val="764A33"/>
          <w:spacing w:val="-7"/>
        </w:rPr>
        <w:t>co</w:t>
      </w:r>
      <w:r>
        <w:rPr>
          <w:color w:val="764A33"/>
        </w:rPr>
        <w:t xml:space="preserve">n  </w:t>
      </w:r>
      <w:r>
        <w:rPr>
          <w:color w:val="764A33"/>
          <w:spacing w:val="-8"/>
          <w:w w:val="114"/>
        </w:rPr>
        <w:t>discapacida</w:t>
      </w:r>
      <w:r>
        <w:rPr>
          <w:color w:val="764A33"/>
          <w:w w:val="114"/>
        </w:rPr>
        <w:t>d</w:t>
      </w:r>
      <w:r>
        <w:rPr>
          <w:color w:val="764A33"/>
          <w:spacing w:val="12"/>
          <w:w w:val="114"/>
        </w:rPr>
        <w:t xml:space="preserve"> </w:t>
      </w:r>
      <w:r>
        <w:rPr>
          <w:color w:val="764A33"/>
          <w:spacing w:val="-7"/>
        </w:rPr>
        <w:t>e</w:t>
      </w:r>
      <w:r>
        <w:rPr>
          <w:color w:val="764A33"/>
        </w:rPr>
        <w:t xml:space="preserve">n  </w:t>
      </w:r>
      <w:r>
        <w:rPr>
          <w:color w:val="764A33"/>
          <w:spacing w:val="-8"/>
          <w:w w:val="111"/>
        </w:rPr>
        <w:t>establecimiento</w:t>
      </w:r>
      <w:r>
        <w:rPr>
          <w:color w:val="764A33"/>
          <w:w w:val="111"/>
        </w:rPr>
        <w:t>s</w:t>
      </w:r>
      <w:r>
        <w:rPr>
          <w:color w:val="764A33"/>
          <w:spacing w:val="24"/>
          <w:w w:val="111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 xml:space="preserve">e  </w:t>
      </w:r>
      <w:r>
        <w:rPr>
          <w:color w:val="764A33"/>
          <w:spacing w:val="-8"/>
          <w:w w:val="112"/>
        </w:rPr>
        <w:t xml:space="preserve">atención </w:t>
      </w:r>
      <w:r>
        <w:rPr>
          <w:color w:val="764A33"/>
          <w:spacing w:val="-8"/>
          <w:w w:val="110"/>
        </w:rPr>
        <w:t>médic</w:t>
      </w:r>
      <w:r>
        <w:rPr>
          <w:color w:val="764A33"/>
          <w:w w:val="110"/>
        </w:rPr>
        <w:t>a</w:t>
      </w:r>
      <w:r>
        <w:rPr>
          <w:color w:val="764A33"/>
          <w:spacing w:val="1"/>
          <w:w w:val="110"/>
        </w:rPr>
        <w:t xml:space="preserve"> </w:t>
      </w:r>
      <w:r>
        <w:rPr>
          <w:color w:val="764A33"/>
          <w:spacing w:val="-8"/>
          <w:w w:val="110"/>
        </w:rPr>
        <w:t>ambulatori</w:t>
      </w:r>
      <w:r>
        <w:rPr>
          <w:color w:val="764A33"/>
          <w:w w:val="110"/>
        </w:rPr>
        <w:t>a</w:t>
      </w:r>
      <w:r>
        <w:rPr>
          <w:color w:val="764A33"/>
          <w:spacing w:val="-11"/>
          <w:w w:val="110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-3"/>
        </w:rPr>
        <w:t xml:space="preserve"> </w:t>
      </w:r>
      <w:r>
        <w:rPr>
          <w:color w:val="764A33"/>
          <w:spacing w:val="-8"/>
          <w:w w:val="109"/>
        </w:rPr>
        <w:t>hospitalari</w:t>
      </w:r>
      <w:r>
        <w:rPr>
          <w:color w:val="764A33"/>
          <w:w w:val="109"/>
        </w:rPr>
        <w:t>a</w:t>
      </w:r>
      <w:r>
        <w:rPr>
          <w:color w:val="764A33"/>
          <w:spacing w:val="-1"/>
          <w:w w:val="109"/>
        </w:rPr>
        <w:t xml:space="preserve"> </w:t>
      </w:r>
      <w:r>
        <w:rPr>
          <w:color w:val="764A33"/>
          <w:spacing w:val="-7"/>
        </w:rPr>
        <w:t>de</w:t>
      </w:r>
      <w:r>
        <w:rPr>
          <w:color w:val="764A33"/>
        </w:rPr>
        <w:t>l</w:t>
      </w:r>
      <w:r>
        <w:rPr>
          <w:color w:val="764A33"/>
          <w:spacing w:val="19"/>
        </w:rPr>
        <w:t xml:space="preserve"> </w:t>
      </w:r>
      <w:r>
        <w:rPr>
          <w:color w:val="764A33"/>
          <w:spacing w:val="-8"/>
          <w:w w:val="115"/>
        </w:rPr>
        <w:t>Sistem</w:t>
      </w:r>
      <w:r>
        <w:rPr>
          <w:color w:val="764A33"/>
          <w:w w:val="115"/>
        </w:rPr>
        <w:t>a</w:t>
      </w:r>
      <w:r>
        <w:rPr>
          <w:color w:val="764A33"/>
          <w:spacing w:val="-11"/>
          <w:w w:val="115"/>
        </w:rPr>
        <w:t xml:space="preserve"> </w:t>
      </w:r>
      <w:r>
        <w:rPr>
          <w:color w:val="764A33"/>
          <w:spacing w:val="-7"/>
          <w:w w:val="107"/>
        </w:rPr>
        <w:t>Nacio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spacing w:val="-7"/>
        </w:rPr>
        <w:t>na</w:t>
      </w:r>
      <w:r>
        <w:rPr>
          <w:color w:val="764A33"/>
        </w:rPr>
        <w:t>l</w:t>
      </w:r>
      <w:r>
        <w:rPr>
          <w:color w:val="764A33"/>
          <w:spacing w:val="13"/>
        </w:rPr>
        <w:t xml:space="preserve"> </w:t>
      </w:r>
      <w:r>
        <w:rPr>
          <w:color w:val="764A33"/>
          <w:spacing w:val="-7"/>
        </w:rPr>
        <w:t>d</w:t>
      </w:r>
      <w:r>
        <w:rPr>
          <w:color w:val="764A33"/>
        </w:rPr>
        <w:t>e</w:t>
      </w:r>
      <w:r>
        <w:rPr>
          <w:color w:val="764A33"/>
          <w:spacing w:val="23"/>
        </w:rPr>
        <w:t xml:space="preserve"> </w:t>
      </w:r>
      <w:r>
        <w:rPr>
          <w:color w:val="764A33"/>
          <w:spacing w:val="-7"/>
          <w:w w:val="112"/>
        </w:rPr>
        <w:t>Salud.</w:t>
      </w:r>
    </w:p>
    <w:p w:rsidR="00D85C73" w:rsidRDefault="00D85C73">
      <w:pPr>
        <w:spacing w:before="9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35"/>
        <w:jc w:val="right"/>
        <w:rPr>
          <w:sz w:val="30"/>
          <w:szCs w:val="30"/>
        </w:rPr>
        <w:sectPr w:rsidR="00D85C73">
          <w:pgSz w:w="12600" w:h="16200"/>
          <w:pgMar w:top="1680" w:right="860" w:bottom="280" w:left="1000" w:header="755" w:footer="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33</w:t>
      </w:r>
    </w:p>
    <w:p w:rsidR="00D85C73" w:rsidRDefault="00A5133C">
      <w:pPr>
        <w:spacing w:line="200" w:lineRule="exact"/>
      </w:pPr>
      <w:r>
        <w:pict>
          <v:group id="_x0000_s11462" style="position:absolute;margin-left:0;margin-top:167.55pt;width:630pt;height:642.45pt;z-index:-19855;mso-position-horizontal-relative:page;mso-position-vertical-relative:page" coordorigin=",3351" coordsize="12600,12849">
            <v:shape id="_x0000_s11485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484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483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482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481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480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479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478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477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476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475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474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473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472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471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470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469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468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467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466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465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464" style="position:absolute;left:1118;top:9753;width:4327;height:7189" coordorigin="1118,9753" coordsize="4327,7189" path="m5386,16117r-34,-269l5311,15543r-44,-334l5218,14854r-51,-369l5115,14109r-52,-376l5011,13366r-49,-352l4915,12685r-42,-298l4836,12126r-31,-216l4781,11747r-14,-103l1151,9753r-33,4717l2961,16200r2435,l5386,16117xe" fillcolor="#fdfdfd" stroked="f">
              <v:path arrowok="t"/>
            </v:shape>
            <v:shape id="_x0000_s11463" style="position:absolute;left:1160;top:3371;width:10667;height:11147" coordorigin="1160,3371" coordsize="10667,11147" path="m11827,14518r,-11147l1160,3371r,11147e" filled="f" strokecolor="#3b6eaa" strokeweight="2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00" w:lineRule="exact"/>
      </w:pPr>
    </w:p>
    <w:p w:rsidR="00D85C73" w:rsidRDefault="00A5133C">
      <w:pPr>
        <w:spacing w:line="800" w:lineRule="exact"/>
        <w:ind w:left="1774"/>
        <w:rPr>
          <w:sz w:val="80"/>
          <w:szCs w:val="80"/>
        </w:rPr>
      </w:pPr>
      <w:r>
        <w:rPr>
          <w:color w:val="2A5580"/>
          <w:spacing w:val="-26"/>
          <w:w w:val="114"/>
          <w:position w:val="1"/>
          <w:sz w:val="80"/>
          <w:szCs w:val="80"/>
        </w:rPr>
        <w:t>No</w:t>
      </w:r>
      <w:r>
        <w:rPr>
          <w:color w:val="2A5580"/>
          <w:spacing w:val="-35"/>
          <w:w w:val="114"/>
          <w:position w:val="1"/>
          <w:sz w:val="80"/>
          <w:szCs w:val="80"/>
        </w:rPr>
        <w:t>r</w:t>
      </w:r>
      <w:r>
        <w:rPr>
          <w:color w:val="2A5580"/>
          <w:spacing w:val="-26"/>
          <w:w w:val="114"/>
          <w:position w:val="1"/>
          <w:sz w:val="80"/>
          <w:szCs w:val="80"/>
        </w:rPr>
        <w:t>m</w:t>
      </w:r>
      <w:r>
        <w:rPr>
          <w:color w:val="2A5580"/>
          <w:spacing w:val="-66"/>
          <w:w w:val="114"/>
          <w:position w:val="1"/>
          <w:sz w:val="80"/>
          <w:szCs w:val="80"/>
        </w:rPr>
        <w:t>a</w:t>
      </w:r>
      <w:r>
        <w:rPr>
          <w:color w:val="2A5580"/>
          <w:spacing w:val="-26"/>
          <w:w w:val="114"/>
          <w:position w:val="1"/>
          <w:sz w:val="80"/>
          <w:szCs w:val="80"/>
        </w:rPr>
        <w:t>t</w:t>
      </w:r>
      <w:r>
        <w:rPr>
          <w:color w:val="2A5580"/>
          <w:spacing w:val="-75"/>
          <w:w w:val="114"/>
          <w:position w:val="1"/>
          <w:sz w:val="80"/>
          <w:szCs w:val="80"/>
        </w:rPr>
        <w:t>i</w:t>
      </w:r>
      <w:r>
        <w:rPr>
          <w:color w:val="2A5580"/>
          <w:spacing w:val="-26"/>
          <w:w w:val="114"/>
          <w:position w:val="1"/>
          <w:sz w:val="80"/>
          <w:szCs w:val="80"/>
        </w:rPr>
        <w:t>vida</w:t>
      </w:r>
      <w:r>
        <w:rPr>
          <w:color w:val="2A5580"/>
          <w:w w:val="114"/>
          <w:position w:val="1"/>
          <w:sz w:val="80"/>
          <w:szCs w:val="80"/>
        </w:rPr>
        <w:t>d</w:t>
      </w:r>
      <w:r>
        <w:rPr>
          <w:color w:val="2A5580"/>
          <w:spacing w:val="33"/>
          <w:w w:val="114"/>
          <w:position w:val="1"/>
          <w:sz w:val="80"/>
          <w:szCs w:val="80"/>
        </w:rPr>
        <w:t xml:space="preserve"> </w:t>
      </w:r>
      <w:r>
        <w:rPr>
          <w:color w:val="2A5580"/>
          <w:spacing w:val="-23"/>
          <w:w w:val="111"/>
          <w:position w:val="1"/>
          <w:sz w:val="80"/>
          <w:szCs w:val="80"/>
        </w:rPr>
        <w:t>est</w:t>
      </w:r>
      <w:r>
        <w:rPr>
          <w:color w:val="2A5580"/>
          <w:spacing w:val="-58"/>
          <w:w w:val="119"/>
          <w:position w:val="1"/>
          <w:sz w:val="80"/>
          <w:szCs w:val="80"/>
        </w:rPr>
        <w:t>a</w:t>
      </w:r>
      <w:r>
        <w:rPr>
          <w:color w:val="2A5580"/>
          <w:spacing w:val="-23"/>
          <w:w w:val="117"/>
          <w:position w:val="1"/>
          <w:sz w:val="80"/>
          <w:szCs w:val="80"/>
        </w:rPr>
        <w:t>tal</w:t>
      </w:r>
    </w:p>
    <w:p w:rsidR="00D85C73" w:rsidRDefault="00D85C73">
      <w:pPr>
        <w:spacing w:before="12" w:line="240" w:lineRule="exact"/>
        <w:rPr>
          <w:sz w:val="24"/>
          <w:szCs w:val="24"/>
        </w:rPr>
      </w:pPr>
    </w:p>
    <w:p w:rsidR="00D85C73" w:rsidRDefault="00A5133C">
      <w:pPr>
        <w:ind w:left="398" w:right="1437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pacing w:val="-29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y 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w w:val="117"/>
          <w:sz w:val="30"/>
          <w:szCs w:val="30"/>
        </w:rPr>
        <w:t>a</w:t>
      </w:r>
      <w:r>
        <w:rPr>
          <w:color w:val="2A5580"/>
          <w:spacing w:val="31"/>
          <w:w w:val="117"/>
          <w:sz w:val="30"/>
          <w:szCs w:val="30"/>
        </w:rPr>
        <w:t xml:space="preserve"> </w:t>
      </w:r>
      <w:r>
        <w:rPr>
          <w:color w:val="2A5580"/>
          <w:spacing w:val="-19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19"/>
          <w:w w:val="117"/>
          <w:sz w:val="30"/>
          <w:szCs w:val="30"/>
        </w:rPr>
        <w:t>r</w:t>
      </w:r>
      <w:r>
        <w:rPr>
          <w:color w:val="2A5580"/>
          <w:spacing w:val="-3"/>
          <w:w w:val="117"/>
          <w:sz w:val="30"/>
          <w:szCs w:val="30"/>
        </w:rPr>
        <w:t>s</w:t>
      </w:r>
      <w:r>
        <w:rPr>
          <w:color w:val="2A5580"/>
          <w:spacing w:val="-11"/>
          <w:w w:val="117"/>
          <w:sz w:val="30"/>
          <w:szCs w:val="30"/>
        </w:rPr>
        <w:t>ona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-35"/>
          <w:w w:val="117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Di</w:t>
      </w:r>
      <w:r>
        <w:rPr>
          <w:color w:val="2A5580"/>
          <w:spacing w:val="-3"/>
          <w:w w:val="112"/>
          <w:sz w:val="30"/>
          <w:szCs w:val="30"/>
        </w:rPr>
        <w:t>s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21"/>
          <w:w w:val="112"/>
          <w:sz w:val="30"/>
          <w:szCs w:val="30"/>
        </w:rPr>
        <w:t>a</w:t>
      </w:r>
      <w:r>
        <w:rPr>
          <w:color w:val="2A5580"/>
          <w:spacing w:val="-3"/>
          <w:w w:val="112"/>
          <w:sz w:val="30"/>
          <w:szCs w:val="30"/>
        </w:rPr>
        <w:t>p</w:t>
      </w:r>
      <w:r>
        <w:rPr>
          <w:color w:val="2A5580"/>
          <w:spacing w:val="-10"/>
          <w:w w:val="112"/>
          <w:sz w:val="30"/>
          <w:szCs w:val="30"/>
        </w:rPr>
        <w:t>acida</w:t>
      </w:r>
      <w:r>
        <w:rPr>
          <w:color w:val="2A5580"/>
          <w:w w:val="112"/>
          <w:sz w:val="30"/>
          <w:szCs w:val="30"/>
        </w:rPr>
        <w:t>d</w:t>
      </w:r>
      <w:r>
        <w:rPr>
          <w:color w:val="2A5580"/>
          <w:spacing w:val="10"/>
          <w:w w:val="1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Estad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2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B</w:t>
      </w:r>
      <w:r>
        <w:rPr>
          <w:color w:val="2A5580"/>
          <w:spacing w:val="-70"/>
          <w:w w:val="116"/>
          <w:sz w:val="30"/>
          <w:szCs w:val="30"/>
        </w:rPr>
        <w:t>a</w:t>
      </w:r>
      <w:r>
        <w:rPr>
          <w:color w:val="2A5580"/>
          <w:spacing w:val="-10"/>
          <w:w w:val="116"/>
          <w:sz w:val="30"/>
          <w:szCs w:val="30"/>
        </w:rPr>
        <w:t>j</w:t>
      </w:r>
      <w:r>
        <w:rPr>
          <w:color w:val="2A5580"/>
          <w:w w:val="116"/>
          <w:sz w:val="30"/>
          <w:szCs w:val="30"/>
        </w:rPr>
        <w:t>a</w:t>
      </w:r>
      <w:r>
        <w:rPr>
          <w:color w:val="2A5580"/>
          <w:spacing w:val="9"/>
          <w:w w:val="116"/>
          <w:sz w:val="30"/>
          <w:szCs w:val="30"/>
        </w:rPr>
        <w:t xml:space="preserve"> </w:t>
      </w:r>
      <w:r>
        <w:rPr>
          <w:color w:val="2A5580"/>
          <w:spacing w:val="-9"/>
          <w:w w:val="107"/>
          <w:sz w:val="30"/>
          <w:szCs w:val="30"/>
        </w:rPr>
        <w:t>Cali</w:t>
      </w:r>
      <w:r>
        <w:rPr>
          <w:color w:val="2A5580"/>
          <w:spacing w:val="-45"/>
          <w:w w:val="136"/>
          <w:sz w:val="30"/>
          <w:szCs w:val="30"/>
        </w:rPr>
        <w:t>f</w:t>
      </w:r>
      <w:r>
        <w:rPr>
          <w:color w:val="2A5580"/>
          <w:spacing w:val="-9"/>
          <w:w w:val="117"/>
          <w:sz w:val="30"/>
          <w:szCs w:val="30"/>
        </w:rPr>
        <w:t>o</w:t>
      </w:r>
      <w:r>
        <w:rPr>
          <w:color w:val="2A5580"/>
          <w:spacing w:val="-11"/>
          <w:w w:val="117"/>
          <w:sz w:val="30"/>
          <w:szCs w:val="30"/>
        </w:rPr>
        <w:t>r</w:t>
      </w:r>
      <w:r>
        <w:rPr>
          <w:color w:val="2A5580"/>
          <w:spacing w:val="-9"/>
          <w:w w:val="106"/>
          <w:sz w:val="30"/>
          <w:szCs w:val="30"/>
        </w:rPr>
        <w:t>nia.</w:t>
      </w:r>
    </w:p>
    <w:p w:rsidR="00D85C73" w:rsidRDefault="00A5133C">
      <w:pPr>
        <w:spacing w:line="200" w:lineRule="exact"/>
        <w:ind w:left="398" w:right="9069"/>
        <w:jc w:val="both"/>
      </w:pPr>
      <w:r>
        <w:rPr>
          <w:color w:val="2A5580"/>
          <w:spacing w:val="-6"/>
        </w:rPr>
        <w:t>Títul</w:t>
      </w:r>
      <w:r>
        <w:rPr>
          <w:color w:val="2A5580"/>
        </w:rPr>
        <w:t xml:space="preserve">o </w:t>
      </w:r>
      <w:r>
        <w:rPr>
          <w:color w:val="2A5580"/>
          <w:spacing w:val="20"/>
        </w:rPr>
        <w:t xml:space="preserve"> </w:t>
      </w:r>
      <w:r>
        <w:rPr>
          <w:color w:val="2A5580"/>
          <w:spacing w:val="-6"/>
          <w:w w:val="121"/>
        </w:rPr>
        <w:t>P</w:t>
      </w:r>
      <w:r>
        <w:rPr>
          <w:color w:val="2A5580"/>
          <w:spacing w:val="-8"/>
          <w:w w:val="121"/>
        </w:rPr>
        <w:t>r</w:t>
      </w:r>
      <w:r>
        <w:rPr>
          <w:color w:val="2A5580"/>
          <w:spacing w:val="-6"/>
          <w:w w:val="115"/>
        </w:rPr>
        <w:t>ime</w:t>
      </w:r>
      <w:r>
        <w:rPr>
          <w:color w:val="2A5580"/>
          <w:spacing w:val="-13"/>
          <w:w w:val="115"/>
        </w:rPr>
        <w:t>r</w:t>
      </w:r>
      <w:r>
        <w:rPr>
          <w:color w:val="2A5580"/>
          <w:w w:val="103"/>
        </w:rPr>
        <w:t>o</w:t>
      </w:r>
    </w:p>
    <w:p w:rsidR="00D85C73" w:rsidRDefault="00A5133C">
      <w:pPr>
        <w:spacing w:before="10"/>
        <w:ind w:left="398" w:right="5542"/>
        <w:jc w:val="both"/>
      </w:pPr>
      <w:r>
        <w:rPr>
          <w:color w:val="2A5580"/>
          <w:spacing w:val="-7"/>
          <w:w w:val="110"/>
        </w:rPr>
        <w:t>C</w:t>
      </w:r>
      <w:r>
        <w:rPr>
          <w:color w:val="2A5580"/>
          <w:spacing w:val="-14"/>
          <w:w w:val="110"/>
        </w:rPr>
        <w:t>a</w:t>
      </w:r>
      <w:r>
        <w:rPr>
          <w:color w:val="2A5580"/>
          <w:spacing w:val="-7"/>
          <w:w w:val="110"/>
        </w:rPr>
        <w:t>pítul</w:t>
      </w:r>
      <w:r>
        <w:rPr>
          <w:color w:val="2A5580"/>
          <w:w w:val="110"/>
        </w:rPr>
        <w:t>o</w:t>
      </w:r>
      <w:r>
        <w:rPr>
          <w:color w:val="2A5580"/>
          <w:spacing w:val="10"/>
          <w:w w:val="110"/>
        </w:rPr>
        <w:t xml:space="preserve"> </w:t>
      </w:r>
      <w:r>
        <w:rPr>
          <w:color w:val="2A5580"/>
          <w:spacing w:val="-6"/>
        </w:rPr>
        <w:t>II.</w:t>
      </w:r>
      <w:r>
        <w:rPr>
          <w:color w:val="2A5580"/>
        </w:rPr>
        <w:t>-</w:t>
      </w:r>
      <w:r>
        <w:rPr>
          <w:color w:val="2A5580"/>
          <w:spacing w:val="-18"/>
        </w:rPr>
        <w:t xml:space="preserve"> </w:t>
      </w:r>
      <w:r>
        <w:rPr>
          <w:color w:val="2A5580"/>
          <w:spacing w:val="-7"/>
          <w:w w:val="112"/>
        </w:rPr>
        <w:t>De</w:t>
      </w:r>
      <w:r>
        <w:rPr>
          <w:color w:val="2A5580"/>
          <w:spacing w:val="-15"/>
          <w:w w:val="112"/>
        </w:rPr>
        <w:t>r</w:t>
      </w:r>
      <w:r>
        <w:rPr>
          <w:color w:val="2A5580"/>
          <w:spacing w:val="-4"/>
          <w:w w:val="112"/>
        </w:rPr>
        <w:t>e</w:t>
      </w:r>
      <w:r>
        <w:rPr>
          <w:color w:val="2A5580"/>
          <w:spacing w:val="-15"/>
          <w:w w:val="112"/>
        </w:rPr>
        <w:t>c</w:t>
      </w:r>
      <w:r>
        <w:rPr>
          <w:color w:val="2A5580"/>
          <w:spacing w:val="-7"/>
          <w:w w:val="112"/>
        </w:rPr>
        <w:t>ho</w:t>
      </w:r>
      <w:r>
        <w:rPr>
          <w:color w:val="2A5580"/>
          <w:w w:val="112"/>
        </w:rPr>
        <w:t>s</w:t>
      </w:r>
      <w:r>
        <w:rPr>
          <w:color w:val="2A5580"/>
          <w:spacing w:val="13"/>
          <w:w w:val="112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8"/>
        </w:rPr>
        <w:t xml:space="preserve"> </w:t>
      </w:r>
      <w:r>
        <w:rPr>
          <w:color w:val="2A5580"/>
          <w:spacing w:val="-6"/>
        </w:rPr>
        <w:t>la</w:t>
      </w:r>
      <w:r>
        <w:rPr>
          <w:color w:val="2A5580"/>
        </w:rPr>
        <w:t>s</w:t>
      </w:r>
      <w:r>
        <w:rPr>
          <w:color w:val="2A5580"/>
          <w:spacing w:val="29"/>
        </w:rPr>
        <w:t xml:space="preserve"> </w:t>
      </w:r>
      <w:r>
        <w:rPr>
          <w:color w:val="2A5580"/>
          <w:spacing w:val="-12"/>
          <w:w w:val="112"/>
        </w:rPr>
        <w:t>P</w:t>
      </w:r>
      <w:r>
        <w:rPr>
          <w:color w:val="2A5580"/>
          <w:spacing w:val="-7"/>
          <w:w w:val="112"/>
        </w:rPr>
        <w:t>e</w:t>
      </w:r>
      <w:r>
        <w:rPr>
          <w:color w:val="2A5580"/>
          <w:spacing w:val="-12"/>
          <w:w w:val="112"/>
        </w:rPr>
        <w:t>r</w:t>
      </w:r>
      <w:r>
        <w:rPr>
          <w:color w:val="2A5580"/>
          <w:spacing w:val="-2"/>
          <w:w w:val="112"/>
        </w:rPr>
        <w:t>s</w:t>
      </w:r>
      <w:r>
        <w:rPr>
          <w:color w:val="2A5580"/>
          <w:spacing w:val="-7"/>
          <w:w w:val="112"/>
        </w:rPr>
        <w:t>ona</w:t>
      </w:r>
      <w:r>
        <w:rPr>
          <w:color w:val="2A5580"/>
          <w:w w:val="112"/>
        </w:rPr>
        <w:t>s</w:t>
      </w:r>
      <w:r>
        <w:rPr>
          <w:color w:val="2A5580"/>
          <w:spacing w:val="12"/>
          <w:w w:val="112"/>
        </w:rPr>
        <w:t xml:space="preserve"> </w:t>
      </w:r>
      <w:r>
        <w:rPr>
          <w:color w:val="2A5580"/>
          <w:spacing w:val="-4"/>
        </w:rPr>
        <w:t>c</w:t>
      </w:r>
      <w:r>
        <w:rPr>
          <w:color w:val="2A5580"/>
          <w:spacing w:val="-6"/>
        </w:rPr>
        <w:t>o</w:t>
      </w:r>
      <w:r>
        <w:rPr>
          <w:color w:val="2A5580"/>
        </w:rPr>
        <w:t>n</w:t>
      </w:r>
      <w:r>
        <w:rPr>
          <w:color w:val="2A5580"/>
          <w:spacing w:val="41"/>
        </w:rPr>
        <w:t xml:space="preserve"> </w:t>
      </w:r>
      <w:r>
        <w:rPr>
          <w:color w:val="2A5580"/>
          <w:spacing w:val="-6"/>
          <w:w w:val="104"/>
        </w:rPr>
        <w:t>Di</w:t>
      </w:r>
      <w:r>
        <w:rPr>
          <w:color w:val="2A5580"/>
          <w:spacing w:val="-2"/>
          <w:w w:val="104"/>
        </w:rPr>
        <w:t>s</w:t>
      </w:r>
      <w:r>
        <w:rPr>
          <w:color w:val="2A5580"/>
          <w:spacing w:val="-4"/>
          <w:w w:val="109"/>
        </w:rPr>
        <w:t>c</w:t>
      </w:r>
      <w:r>
        <w:rPr>
          <w:color w:val="2A5580"/>
          <w:spacing w:val="-13"/>
          <w:w w:val="119"/>
        </w:rPr>
        <w:t>a</w:t>
      </w:r>
      <w:r>
        <w:rPr>
          <w:color w:val="2A5580"/>
          <w:spacing w:val="-2"/>
          <w:w w:val="114"/>
        </w:rPr>
        <w:t>p</w:t>
      </w:r>
      <w:r>
        <w:rPr>
          <w:color w:val="2A5580"/>
          <w:spacing w:val="-6"/>
          <w:w w:val="110"/>
        </w:rPr>
        <w:t>acidad.</w:t>
      </w:r>
    </w:p>
    <w:p w:rsidR="00D85C73" w:rsidRDefault="00D85C73">
      <w:pPr>
        <w:spacing w:before="4" w:line="120" w:lineRule="exact"/>
        <w:rPr>
          <w:sz w:val="12"/>
          <w:szCs w:val="12"/>
        </w:rPr>
      </w:pPr>
    </w:p>
    <w:p w:rsidR="00D85C73" w:rsidRDefault="00A5133C">
      <w:pPr>
        <w:spacing w:line="250" w:lineRule="auto"/>
        <w:ind w:left="398" w:right="21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 su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artículo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No.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gozarán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derechos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inherentes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establecidos  en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marco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jurídico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nacional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internacional,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distinción,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exclusión </w:t>
      </w:r>
      <w:r>
        <w:rPr>
          <w:rFonts w:ascii="Arial" w:eastAsia="Arial" w:hAnsi="Arial" w:cs="Arial"/>
          <w:color w:val="363435"/>
          <w:sz w:val="28"/>
          <w:szCs w:val="28"/>
        </w:rPr>
        <w:t>o restricción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motivos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tenga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propósito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el efecto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obstaculizar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dejar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efecto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reconocimiento,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goce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ejercicio,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igualdad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condiciones,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derechos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humanos y libertades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fundamentales en los ámbitos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político,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económico,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cultural,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será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considerada </w:t>
      </w:r>
      <w:r>
        <w:rPr>
          <w:rFonts w:ascii="Arial" w:eastAsia="Arial" w:hAnsi="Arial" w:cs="Arial"/>
          <w:color w:val="363435"/>
          <w:sz w:val="28"/>
          <w:szCs w:val="28"/>
        </w:rPr>
        <w:t>discriminación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motivo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2" w:line="280" w:lineRule="exact"/>
        <w:rPr>
          <w:sz w:val="28"/>
          <w:szCs w:val="28"/>
        </w:rPr>
      </w:pPr>
    </w:p>
    <w:p w:rsidR="00D85C73" w:rsidRDefault="00A5133C">
      <w:pPr>
        <w:spacing w:before="17"/>
        <w:ind w:left="443" w:right="8994"/>
        <w:jc w:val="both"/>
      </w:pPr>
      <w:r>
        <w:rPr>
          <w:color w:val="2A5580"/>
          <w:spacing w:val="-6"/>
        </w:rPr>
        <w:t>Títul</w:t>
      </w:r>
      <w:r>
        <w:rPr>
          <w:color w:val="2A5580"/>
        </w:rPr>
        <w:t xml:space="preserve">o </w:t>
      </w:r>
      <w:r>
        <w:rPr>
          <w:color w:val="2A5580"/>
          <w:spacing w:val="20"/>
        </w:rPr>
        <w:t xml:space="preserve"> </w:t>
      </w:r>
      <w:r>
        <w:rPr>
          <w:color w:val="2A5580"/>
          <w:spacing w:val="-6"/>
          <w:w w:val="104"/>
        </w:rPr>
        <w:t>S</w:t>
      </w:r>
      <w:r>
        <w:rPr>
          <w:color w:val="2A5580"/>
          <w:spacing w:val="-9"/>
          <w:w w:val="104"/>
        </w:rPr>
        <w:t>e</w:t>
      </w:r>
      <w:r>
        <w:rPr>
          <w:color w:val="2A5580"/>
          <w:spacing w:val="-11"/>
          <w:w w:val="120"/>
        </w:rPr>
        <w:t>g</w:t>
      </w:r>
      <w:r>
        <w:rPr>
          <w:color w:val="2A5580"/>
          <w:spacing w:val="-6"/>
          <w:w w:val="112"/>
        </w:rPr>
        <w:t>undo</w:t>
      </w:r>
    </w:p>
    <w:p w:rsidR="00D85C73" w:rsidRDefault="00A5133C">
      <w:pPr>
        <w:spacing w:before="10"/>
        <w:ind w:left="443" w:right="76"/>
        <w:jc w:val="both"/>
      </w:pPr>
      <w:r>
        <w:rPr>
          <w:color w:val="2A5580"/>
          <w:spacing w:val="-7"/>
          <w:w w:val="110"/>
        </w:rPr>
        <w:t>C</w:t>
      </w:r>
      <w:r>
        <w:rPr>
          <w:color w:val="2A5580"/>
          <w:spacing w:val="-14"/>
          <w:w w:val="110"/>
        </w:rPr>
        <w:t>a</w:t>
      </w:r>
      <w:r>
        <w:rPr>
          <w:color w:val="2A5580"/>
          <w:spacing w:val="-7"/>
          <w:w w:val="110"/>
        </w:rPr>
        <w:t>pítul</w:t>
      </w:r>
      <w:r>
        <w:rPr>
          <w:color w:val="2A5580"/>
          <w:w w:val="110"/>
        </w:rPr>
        <w:t>o</w:t>
      </w:r>
      <w:r>
        <w:rPr>
          <w:color w:val="2A5580"/>
          <w:spacing w:val="10"/>
          <w:w w:val="110"/>
        </w:rPr>
        <w:t xml:space="preserve"> </w:t>
      </w:r>
      <w:r>
        <w:rPr>
          <w:color w:val="2A5580"/>
          <w:spacing w:val="-23"/>
          <w:w w:val="90"/>
        </w:rPr>
        <w:t>V</w:t>
      </w:r>
      <w:r>
        <w:rPr>
          <w:color w:val="2A5580"/>
          <w:spacing w:val="-5"/>
          <w:w w:val="90"/>
        </w:rPr>
        <w:t>.</w:t>
      </w:r>
      <w:r>
        <w:rPr>
          <w:color w:val="2A5580"/>
          <w:w w:val="90"/>
        </w:rPr>
        <w:t>-</w:t>
      </w:r>
      <w:r>
        <w:rPr>
          <w:color w:val="2A5580"/>
          <w:spacing w:val="18"/>
          <w:w w:val="90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5"/>
        </w:rPr>
        <w:t xml:space="preserve"> </w:t>
      </w:r>
      <w:r>
        <w:rPr>
          <w:color w:val="2A5580"/>
          <w:spacing w:val="-6"/>
        </w:rPr>
        <w:t>l</w:t>
      </w:r>
      <w:r>
        <w:rPr>
          <w:color w:val="2A5580"/>
        </w:rPr>
        <w:t>a</w:t>
      </w:r>
      <w:r>
        <w:rPr>
          <w:color w:val="2A5580"/>
          <w:spacing w:val="31"/>
        </w:rPr>
        <w:t xml:space="preserve"> </w:t>
      </w:r>
      <w:r>
        <w:rPr>
          <w:color w:val="2A5580"/>
          <w:spacing w:val="-7"/>
          <w:w w:val="117"/>
        </w:rPr>
        <w:t>S</w:t>
      </w:r>
      <w:r>
        <w:rPr>
          <w:color w:val="2A5580"/>
          <w:spacing w:val="-5"/>
          <w:w w:val="117"/>
        </w:rPr>
        <w:t>e</w:t>
      </w:r>
      <w:r>
        <w:rPr>
          <w:color w:val="2A5580"/>
          <w:spacing w:val="-7"/>
          <w:w w:val="117"/>
        </w:rPr>
        <w:t>c</w:t>
      </w:r>
      <w:r>
        <w:rPr>
          <w:color w:val="2A5580"/>
          <w:spacing w:val="-15"/>
          <w:w w:val="117"/>
        </w:rPr>
        <w:t>r</w:t>
      </w:r>
      <w:r>
        <w:rPr>
          <w:color w:val="2A5580"/>
          <w:spacing w:val="-7"/>
          <w:w w:val="117"/>
        </w:rPr>
        <w:t>etarí</w:t>
      </w:r>
      <w:r>
        <w:rPr>
          <w:color w:val="2A5580"/>
          <w:w w:val="117"/>
        </w:rPr>
        <w:t>a</w:t>
      </w:r>
      <w:r>
        <w:rPr>
          <w:color w:val="2A5580"/>
          <w:spacing w:val="6"/>
          <w:w w:val="117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8"/>
        </w:rPr>
        <w:t xml:space="preserve"> </w:t>
      </w:r>
      <w:r>
        <w:rPr>
          <w:color w:val="2A5580"/>
          <w:spacing w:val="-7"/>
          <w:w w:val="121"/>
        </w:rPr>
        <w:t>In</w:t>
      </w:r>
      <w:r>
        <w:rPr>
          <w:color w:val="2A5580"/>
          <w:spacing w:val="-25"/>
          <w:w w:val="121"/>
        </w:rPr>
        <w:t>f</w:t>
      </w:r>
      <w:r>
        <w:rPr>
          <w:color w:val="2A5580"/>
          <w:spacing w:val="-16"/>
          <w:w w:val="121"/>
        </w:rPr>
        <w:t>r</w:t>
      </w:r>
      <w:r>
        <w:rPr>
          <w:color w:val="2A5580"/>
          <w:spacing w:val="-7"/>
          <w:w w:val="121"/>
        </w:rPr>
        <w:t>aest</w:t>
      </w:r>
      <w:r>
        <w:rPr>
          <w:color w:val="2A5580"/>
          <w:spacing w:val="-13"/>
          <w:w w:val="121"/>
        </w:rPr>
        <w:t>r</w:t>
      </w:r>
      <w:r>
        <w:rPr>
          <w:color w:val="2A5580"/>
          <w:spacing w:val="-7"/>
          <w:w w:val="121"/>
        </w:rPr>
        <w:t>uctu</w:t>
      </w:r>
      <w:r>
        <w:rPr>
          <w:color w:val="2A5580"/>
          <w:spacing w:val="-16"/>
          <w:w w:val="121"/>
        </w:rPr>
        <w:t>r</w:t>
      </w:r>
      <w:r>
        <w:rPr>
          <w:color w:val="2A5580"/>
          <w:w w:val="121"/>
        </w:rPr>
        <w:t>a</w:t>
      </w:r>
      <w:r>
        <w:rPr>
          <w:color w:val="2A5580"/>
          <w:spacing w:val="3"/>
          <w:w w:val="121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30"/>
        </w:rPr>
        <w:t xml:space="preserve"> </w:t>
      </w:r>
      <w:r>
        <w:rPr>
          <w:color w:val="2A5580"/>
          <w:spacing w:val="-7"/>
          <w:w w:val="113"/>
        </w:rPr>
        <w:t>De</w:t>
      </w:r>
      <w:r>
        <w:rPr>
          <w:color w:val="2A5580"/>
          <w:spacing w:val="-2"/>
          <w:w w:val="113"/>
        </w:rPr>
        <w:t>s</w:t>
      </w:r>
      <w:r>
        <w:rPr>
          <w:color w:val="2A5580"/>
          <w:spacing w:val="-7"/>
          <w:w w:val="113"/>
        </w:rPr>
        <w:t>a</w:t>
      </w:r>
      <w:r>
        <w:rPr>
          <w:color w:val="2A5580"/>
          <w:spacing w:val="-9"/>
          <w:w w:val="113"/>
        </w:rPr>
        <w:t>r</w:t>
      </w:r>
      <w:r>
        <w:rPr>
          <w:color w:val="2A5580"/>
          <w:spacing w:val="-15"/>
          <w:w w:val="113"/>
        </w:rPr>
        <w:t>r</w:t>
      </w:r>
      <w:r>
        <w:rPr>
          <w:color w:val="2A5580"/>
          <w:spacing w:val="-7"/>
          <w:w w:val="113"/>
        </w:rPr>
        <w:t>oll</w:t>
      </w:r>
      <w:r>
        <w:rPr>
          <w:color w:val="2A5580"/>
          <w:w w:val="113"/>
        </w:rPr>
        <w:t>o</w:t>
      </w:r>
      <w:r>
        <w:rPr>
          <w:color w:val="2A5580"/>
          <w:spacing w:val="2"/>
          <w:w w:val="113"/>
        </w:rPr>
        <w:t xml:space="preserve"> </w:t>
      </w:r>
      <w:r>
        <w:rPr>
          <w:color w:val="2A5580"/>
          <w:spacing w:val="-7"/>
          <w:w w:val="113"/>
        </w:rPr>
        <w:t>U</w:t>
      </w:r>
      <w:r>
        <w:rPr>
          <w:color w:val="2A5580"/>
          <w:spacing w:val="-15"/>
          <w:w w:val="113"/>
        </w:rPr>
        <w:t>r</w:t>
      </w:r>
      <w:r>
        <w:rPr>
          <w:color w:val="2A5580"/>
          <w:spacing w:val="-2"/>
          <w:w w:val="113"/>
        </w:rPr>
        <w:t>b</w:t>
      </w:r>
      <w:r>
        <w:rPr>
          <w:color w:val="2A5580"/>
          <w:spacing w:val="-7"/>
          <w:w w:val="113"/>
        </w:rPr>
        <w:t>an</w:t>
      </w:r>
      <w:r>
        <w:rPr>
          <w:color w:val="2A5580"/>
          <w:w w:val="113"/>
        </w:rPr>
        <w:t>o</w:t>
      </w:r>
      <w:r>
        <w:rPr>
          <w:color w:val="2A5580"/>
          <w:spacing w:val="12"/>
          <w:w w:val="113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30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8"/>
        </w:rPr>
        <w:t xml:space="preserve"> </w:t>
      </w:r>
      <w:r>
        <w:rPr>
          <w:color w:val="2A5580"/>
          <w:spacing w:val="-6"/>
        </w:rPr>
        <w:t>lo</w:t>
      </w:r>
      <w:r>
        <w:rPr>
          <w:color w:val="2A5580"/>
        </w:rPr>
        <w:t>s</w:t>
      </w:r>
      <w:r>
        <w:rPr>
          <w:color w:val="2A5580"/>
          <w:spacing w:val="15"/>
        </w:rPr>
        <w:t xml:space="preserve"> </w:t>
      </w:r>
      <w:r>
        <w:rPr>
          <w:color w:val="2A5580"/>
          <w:spacing w:val="-48"/>
          <w:w w:val="114"/>
        </w:rPr>
        <w:t>A</w:t>
      </w:r>
      <w:r>
        <w:rPr>
          <w:color w:val="2A5580"/>
          <w:spacing w:val="-7"/>
          <w:w w:val="114"/>
        </w:rPr>
        <w:t>yuntamiento</w:t>
      </w:r>
      <w:r>
        <w:rPr>
          <w:color w:val="2A5580"/>
          <w:w w:val="114"/>
        </w:rPr>
        <w:t>s</w:t>
      </w:r>
      <w:r>
        <w:rPr>
          <w:color w:val="2A5580"/>
          <w:spacing w:val="6"/>
          <w:w w:val="114"/>
        </w:rPr>
        <w:t xml:space="preserve"> </w:t>
      </w:r>
      <w:r>
        <w:rPr>
          <w:color w:val="2A5580"/>
          <w:spacing w:val="-6"/>
        </w:rPr>
        <w:t>e</w:t>
      </w:r>
      <w:r>
        <w:rPr>
          <w:color w:val="2A5580"/>
        </w:rPr>
        <w:t>n</w:t>
      </w:r>
      <w:r>
        <w:rPr>
          <w:color w:val="2A5580"/>
          <w:spacing w:val="42"/>
        </w:rPr>
        <w:t xml:space="preserve"> </w:t>
      </w:r>
      <w:r>
        <w:rPr>
          <w:color w:val="2A5580"/>
          <w:spacing w:val="-7"/>
          <w:w w:val="116"/>
        </w:rPr>
        <w:t>M</w:t>
      </w:r>
      <w:r>
        <w:rPr>
          <w:color w:val="2A5580"/>
          <w:spacing w:val="-17"/>
          <w:w w:val="116"/>
        </w:rPr>
        <w:t>a</w:t>
      </w:r>
      <w:r>
        <w:rPr>
          <w:color w:val="2A5580"/>
          <w:spacing w:val="-7"/>
          <w:w w:val="116"/>
        </w:rPr>
        <w:t>te</w:t>
      </w:r>
      <w:r>
        <w:rPr>
          <w:color w:val="2A5580"/>
          <w:spacing w:val="-9"/>
          <w:w w:val="116"/>
        </w:rPr>
        <w:t>r</w:t>
      </w:r>
      <w:r>
        <w:rPr>
          <w:color w:val="2A5580"/>
          <w:spacing w:val="-7"/>
          <w:w w:val="116"/>
        </w:rPr>
        <w:t>i</w:t>
      </w:r>
      <w:r>
        <w:rPr>
          <w:color w:val="2A5580"/>
          <w:w w:val="116"/>
        </w:rPr>
        <w:t>a</w:t>
      </w:r>
      <w:r>
        <w:rPr>
          <w:color w:val="2A5580"/>
          <w:spacing w:val="7"/>
          <w:w w:val="116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8"/>
        </w:rPr>
        <w:t xml:space="preserve"> </w:t>
      </w:r>
      <w:r>
        <w:rPr>
          <w:color w:val="2A5580"/>
          <w:spacing w:val="-6"/>
          <w:w w:val="107"/>
        </w:rPr>
        <w:t>De</w:t>
      </w:r>
      <w:r>
        <w:rPr>
          <w:color w:val="2A5580"/>
          <w:spacing w:val="-2"/>
          <w:w w:val="107"/>
        </w:rPr>
        <w:t>s</w:t>
      </w:r>
      <w:r>
        <w:rPr>
          <w:color w:val="2A5580"/>
          <w:spacing w:val="-6"/>
          <w:w w:val="127"/>
        </w:rPr>
        <w:t>a</w:t>
      </w:r>
      <w:r>
        <w:rPr>
          <w:color w:val="2A5580"/>
          <w:spacing w:val="-8"/>
          <w:w w:val="127"/>
        </w:rPr>
        <w:t>r</w:t>
      </w:r>
      <w:r>
        <w:rPr>
          <w:color w:val="2A5580"/>
          <w:spacing w:val="-13"/>
          <w:w w:val="138"/>
        </w:rPr>
        <w:t>r</w:t>
      </w:r>
      <w:r>
        <w:rPr>
          <w:color w:val="2A5580"/>
          <w:spacing w:val="-6"/>
          <w:w w:val="103"/>
        </w:rPr>
        <w:t>ollo</w:t>
      </w:r>
    </w:p>
    <w:p w:rsidR="00D85C73" w:rsidRDefault="00A5133C">
      <w:pPr>
        <w:spacing w:before="10"/>
        <w:ind w:left="443" w:right="9634"/>
        <w:jc w:val="both"/>
      </w:pPr>
      <w:r>
        <w:rPr>
          <w:color w:val="2A5580"/>
          <w:spacing w:val="-6"/>
          <w:w w:val="115"/>
        </w:rPr>
        <w:t>U</w:t>
      </w:r>
      <w:r>
        <w:rPr>
          <w:color w:val="2A5580"/>
          <w:spacing w:val="-13"/>
          <w:w w:val="115"/>
        </w:rPr>
        <w:t>r</w:t>
      </w:r>
      <w:r>
        <w:rPr>
          <w:color w:val="2A5580"/>
          <w:spacing w:val="-2"/>
          <w:w w:val="111"/>
        </w:rPr>
        <w:t>b</w:t>
      </w:r>
      <w:r>
        <w:rPr>
          <w:color w:val="2A5580"/>
          <w:spacing w:val="-6"/>
          <w:w w:val="106"/>
        </w:rPr>
        <w:t>ano.</w:t>
      </w:r>
    </w:p>
    <w:p w:rsidR="00D85C73" w:rsidRDefault="00D85C73">
      <w:pPr>
        <w:spacing w:before="1" w:line="160" w:lineRule="exact"/>
        <w:rPr>
          <w:sz w:val="17"/>
          <w:szCs w:val="17"/>
        </w:rPr>
      </w:pPr>
    </w:p>
    <w:p w:rsidR="00D85C73" w:rsidRDefault="00A5133C">
      <w:pPr>
        <w:spacing w:line="250" w:lineRule="auto"/>
        <w:ind w:left="436" w:right="20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artículo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No.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Secretaría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Desarrollo Urbano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los Ayuntamientos en el ámbito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competencias,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serán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las autori- 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responsables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vigilarán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cumplimiento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disposiciones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materia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accesibilidad,  desarrollo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nor- matividad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vigente,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acciones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materia urbana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impulsen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programas,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favor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Estado, debiéndose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incluir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siguientes:</w:t>
      </w:r>
    </w:p>
    <w:p w:rsidR="00D85C73" w:rsidRDefault="00D85C73">
      <w:pPr>
        <w:spacing w:before="9" w:line="260" w:lineRule="exact"/>
        <w:rPr>
          <w:sz w:val="26"/>
          <w:szCs w:val="26"/>
        </w:rPr>
      </w:pPr>
    </w:p>
    <w:p w:rsidR="00D85C73" w:rsidRDefault="00A5133C">
      <w:pPr>
        <w:spacing w:before="13" w:line="250" w:lineRule="auto"/>
        <w:ind w:left="1399" w:right="190"/>
        <w:jc w:val="both"/>
        <w:rPr>
          <w:rFonts w:ascii="Arial" w:eastAsia="Arial" w:hAnsi="Arial" w:cs="Arial"/>
          <w:sz w:val="28"/>
          <w:szCs w:val="28"/>
        </w:rPr>
      </w:pPr>
      <w:r>
        <w:pict>
          <v:shape id="_x0000_s11461" type="#_x0000_t202" style="position:absolute;left:0;text-align:left;margin-left:96.85pt;margin-top:7.35pt;width:6.6pt;height:20pt;z-index:-19854;mso-position-horizontal-relative:page" filled="f" stroked="f">
            <v:textbox inset="0,0,0,0">
              <w:txbxContent>
                <w:p w:rsidR="00D85C73" w:rsidRDefault="00A5133C">
                  <w:pPr>
                    <w:spacing w:line="360" w:lineRule="exact"/>
                    <w:ind w:right="-80"/>
                    <w:rPr>
                      <w:sz w:val="40"/>
                      <w:szCs w:val="40"/>
                    </w:rPr>
                  </w:pPr>
                  <w:r>
                    <w:rPr>
                      <w:color w:val="2A5580"/>
                      <w:position w:val="1"/>
                      <w:sz w:val="40"/>
                      <w:szCs w:val="4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435"/>
          <w:sz w:val="28"/>
          <w:szCs w:val="28"/>
        </w:rPr>
        <w:t>Impulsar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  de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carácter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público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suprima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barreras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físicas y sean planeadas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Diseño Universal, observando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establecido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“Manual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 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Acceso”,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será creado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consejo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consultivo.</w:t>
      </w:r>
    </w:p>
    <w:p w:rsidR="00D85C73" w:rsidRDefault="00D85C73">
      <w:pPr>
        <w:spacing w:before="9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A5133C">
      <w:pPr>
        <w:tabs>
          <w:tab w:val="left" w:pos="1380"/>
        </w:tabs>
        <w:spacing w:line="186" w:lineRule="auto"/>
        <w:ind w:left="1399" w:right="177" w:hanging="522"/>
        <w:rPr>
          <w:rFonts w:ascii="Arial" w:eastAsia="Arial" w:hAnsi="Arial" w:cs="Arial"/>
          <w:sz w:val="28"/>
          <w:szCs w:val="28"/>
        </w:rPr>
      </w:pPr>
      <w:r>
        <w:rPr>
          <w:color w:val="2A5580"/>
          <w:spacing w:val="-12"/>
          <w:position w:val="-9"/>
          <w:sz w:val="40"/>
          <w:szCs w:val="40"/>
        </w:rPr>
        <w:t>I</w:t>
      </w:r>
      <w:r>
        <w:rPr>
          <w:color w:val="2A5580"/>
          <w:position w:val="-9"/>
          <w:sz w:val="40"/>
          <w:szCs w:val="40"/>
        </w:rPr>
        <w:t>I</w:t>
      </w:r>
      <w:r>
        <w:rPr>
          <w:color w:val="2A5580"/>
          <w:position w:val="-9"/>
          <w:sz w:val="40"/>
          <w:szCs w:val="40"/>
        </w:rPr>
        <w:tab/>
      </w:r>
      <w:r>
        <w:rPr>
          <w:rFonts w:ascii="Arial" w:eastAsia="Arial" w:hAnsi="Arial" w:cs="Arial"/>
          <w:color w:val="363435"/>
          <w:sz w:val="28"/>
          <w:szCs w:val="28"/>
        </w:rPr>
        <w:t>Impulsar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creación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normas, lineamientos y reglamentos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garanti</w:t>
      </w:r>
      <w:r>
        <w:rPr>
          <w:rFonts w:ascii="Arial" w:eastAsia="Arial" w:hAnsi="Arial" w:cs="Arial"/>
          <w:color w:val="363435"/>
          <w:sz w:val="28"/>
          <w:szCs w:val="28"/>
        </w:rPr>
        <w:t>- cen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ejecución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adaptación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vivien-</w:t>
      </w:r>
    </w:p>
    <w:p w:rsidR="00D85C73" w:rsidRDefault="00A5133C">
      <w:pPr>
        <w:spacing w:before="27" w:line="250" w:lineRule="auto"/>
        <w:ind w:left="1399" w:right="19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universal,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conformidad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normas y especificaciones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determinen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autoridades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estatales y municipales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responsables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programas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vivienda,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estricto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apego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normas y convenciones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internaciona</w:t>
      </w:r>
      <w:r>
        <w:rPr>
          <w:rFonts w:ascii="Arial" w:eastAsia="Arial" w:hAnsi="Arial" w:cs="Arial"/>
          <w:color w:val="363435"/>
          <w:sz w:val="28"/>
          <w:szCs w:val="28"/>
        </w:rPr>
        <w:t>- les.</w:t>
      </w:r>
    </w:p>
    <w:p w:rsidR="00D85C73" w:rsidRDefault="00A5133C">
      <w:pPr>
        <w:spacing w:line="260" w:lineRule="exact"/>
        <w:ind w:right="169"/>
        <w:jc w:val="right"/>
        <w:rPr>
          <w:sz w:val="30"/>
          <w:szCs w:val="30"/>
        </w:rPr>
        <w:sectPr w:rsidR="00D85C73">
          <w:pgSz w:w="12600" w:h="16200"/>
          <w:pgMar w:top="1680" w:right="820" w:bottom="280" w:left="1000" w:header="755" w:footer="0" w:gutter="0"/>
          <w:cols w:space="720"/>
        </w:sectPr>
      </w:pPr>
      <w:r>
        <w:rPr>
          <w:color w:val="FDFDFD"/>
          <w:spacing w:val="-9"/>
          <w:w w:val="102"/>
          <w:position w:val="1"/>
          <w:sz w:val="30"/>
          <w:szCs w:val="30"/>
        </w:rPr>
        <w:t>34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9" w:line="260" w:lineRule="exact"/>
        <w:rPr>
          <w:sz w:val="26"/>
          <w:szCs w:val="26"/>
        </w:rPr>
        <w:sectPr w:rsidR="00D85C73">
          <w:pgSz w:w="12600" w:h="16200"/>
          <w:pgMar w:top="1680" w:right="860" w:bottom="280" w:left="1000" w:header="755" w:footer="0" w:gutter="0"/>
          <w:cols w:space="720"/>
        </w:sectPr>
      </w:pPr>
    </w:p>
    <w:p w:rsidR="00D85C73" w:rsidRDefault="00A5133C">
      <w:pPr>
        <w:spacing w:line="440" w:lineRule="exact"/>
        <w:ind w:left="609" w:right="-69"/>
        <w:rPr>
          <w:sz w:val="40"/>
          <w:szCs w:val="40"/>
        </w:rPr>
      </w:pPr>
      <w:r>
        <w:rPr>
          <w:color w:val="2A5580"/>
          <w:spacing w:val="-12"/>
          <w:sz w:val="40"/>
          <w:szCs w:val="40"/>
        </w:rPr>
        <w:t>III</w:t>
      </w:r>
    </w:p>
    <w:p w:rsidR="00D85C73" w:rsidRDefault="00D85C73">
      <w:pPr>
        <w:spacing w:before="5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12"/>
        <w:jc w:val="right"/>
        <w:rPr>
          <w:sz w:val="40"/>
          <w:szCs w:val="40"/>
        </w:rPr>
      </w:pPr>
      <w:r>
        <w:rPr>
          <w:color w:val="2A5580"/>
          <w:spacing w:val="-12"/>
          <w:w w:val="103"/>
          <w:sz w:val="40"/>
          <w:szCs w:val="40"/>
        </w:rPr>
        <w:t>IV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jc w:val="right"/>
        <w:rPr>
          <w:sz w:val="40"/>
          <w:szCs w:val="40"/>
        </w:rPr>
      </w:pPr>
      <w:r>
        <w:rPr>
          <w:color w:val="2A5580"/>
          <w:w w:val="104"/>
          <w:sz w:val="40"/>
          <w:szCs w:val="40"/>
        </w:rPr>
        <w:t>V</w:t>
      </w:r>
    </w:p>
    <w:p w:rsidR="00D85C73" w:rsidRDefault="00A5133C">
      <w:pPr>
        <w:spacing w:before="13" w:line="250" w:lineRule="auto"/>
        <w:ind w:right="361"/>
        <w:jc w:val="both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363435"/>
          <w:sz w:val="28"/>
          <w:szCs w:val="28"/>
        </w:rPr>
        <w:t>Realizar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acciones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tendientes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eliminar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existentes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edificios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uso 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equipamiento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urbano.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right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Asegurar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sz w:val="28"/>
          <w:szCs w:val="28"/>
        </w:rPr>
        <w:t>determinación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reservados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auditorios,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cines,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teatros, salas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concierto,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cen</w:t>
      </w:r>
      <w:r>
        <w:rPr>
          <w:rFonts w:ascii="Arial" w:eastAsia="Arial" w:hAnsi="Arial" w:cs="Arial"/>
          <w:color w:val="363435"/>
          <w:sz w:val="28"/>
          <w:szCs w:val="28"/>
        </w:rPr>
        <w:t>- tros recreativos,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deportivos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en general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recinto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pre</w:t>
      </w:r>
      <w:r>
        <w:rPr>
          <w:rFonts w:ascii="Arial" w:eastAsia="Arial" w:hAnsi="Arial" w:cs="Arial"/>
          <w:color w:val="363435"/>
          <w:sz w:val="28"/>
          <w:szCs w:val="28"/>
        </w:rPr>
        <w:t>- senten espectáculos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públicos.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right="360"/>
        <w:jc w:val="both"/>
        <w:rPr>
          <w:rFonts w:ascii="Arial" w:eastAsia="Arial" w:hAnsi="Arial" w:cs="Arial"/>
          <w:sz w:val="28"/>
          <w:szCs w:val="28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984" w:space="205"/>
            <w:col w:w="9551"/>
          </w:cols>
        </w:sectPr>
      </w:pPr>
      <w:r>
        <w:rPr>
          <w:rFonts w:ascii="Arial" w:eastAsia="Arial" w:hAnsi="Arial" w:cs="Arial"/>
          <w:color w:val="363435"/>
          <w:sz w:val="28"/>
          <w:szCs w:val="28"/>
        </w:rPr>
        <w:t>Incluir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estrategias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presupuesto,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lograr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Diseño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Universal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obligatorio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instalaciones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priva</w:t>
      </w:r>
      <w:r>
        <w:rPr>
          <w:rFonts w:ascii="Arial" w:eastAsia="Arial" w:hAnsi="Arial" w:cs="Arial"/>
          <w:color w:val="363435"/>
          <w:sz w:val="28"/>
          <w:szCs w:val="28"/>
        </w:rPr>
        <w:t>- das,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desplazamiento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condiciones  dignas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seguras,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las normas nacionales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 internacionales.</w:t>
      </w:r>
    </w:p>
    <w:p w:rsidR="00D85C73" w:rsidRDefault="00A5133C">
      <w:pPr>
        <w:spacing w:line="200" w:lineRule="exact"/>
      </w:pPr>
      <w:r>
        <w:pict>
          <v:group id="_x0000_s11437" style="position:absolute;margin-left:0;margin-top:111.25pt;width:630pt;height:698.75pt;z-index:-19853;mso-position-horizontal-relative:page;mso-position-vertical-relative:page" coordorigin=",2225" coordsize="12600,13975">
            <v:shape id="_x0000_s11460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459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458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457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456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455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454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453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452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451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450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449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448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447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446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445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444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443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442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441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440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439" style="position:absolute;left:1118;top:9753;width:4327;height:7189" coordorigin="1118,9753" coordsize="4327,7189" path="m5386,16117r-34,-269l5311,15543r-44,-334l5218,14854r-51,-369l5115,14109r-52,-376l5011,13366r-49,-352l4915,12685r-42,-298l4836,12126r-31,-216l4781,11747r-14,-103l1151,9753r-33,4717l2961,16200r2435,l5386,16117xe" fillcolor="#fdfdfd" stroked="f">
              <v:path arrowok="t"/>
            </v:shape>
            <v:shape id="_x0000_s11438" style="position:absolute;left:1138;top:2245;width:10667;height:11147" coordorigin="1138,2245" coordsize="10667,11147" path="m11805,2245r,11147l1138,13392r,-11147e" filled="f" strokecolor="#3b6eaa" strokeweight="2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2" w:line="240" w:lineRule="exact"/>
        <w:rPr>
          <w:sz w:val="24"/>
          <w:szCs w:val="24"/>
        </w:rPr>
      </w:pPr>
    </w:p>
    <w:p w:rsidR="00D85C73" w:rsidRDefault="00A5133C">
      <w:pPr>
        <w:spacing w:before="17"/>
        <w:ind w:left="461" w:right="6382"/>
        <w:jc w:val="both"/>
      </w:pPr>
      <w:r>
        <w:rPr>
          <w:color w:val="2A5580"/>
          <w:spacing w:val="-6"/>
        </w:rPr>
        <w:t>L</w:t>
      </w:r>
      <w:r>
        <w:rPr>
          <w:color w:val="2A5580"/>
          <w:spacing w:val="-20"/>
        </w:rPr>
        <w:t>e</w:t>
      </w:r>
      <w:r>
        <w:rPr>
          <w:color w:val="2A5580"/>
        </w:rPr>
        <w:t xml:space="preserve">y </w:t>
      </w:r>
      <w:r>
        <w:rPr>
          <w:color w:val="2A5580"/>
          <w:spacing w:val="1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8"/>
        </w:rPr>
        <w:t xml:space="preserve"> </w:t>
      </w:r>
      <w:r>
        <w:rPr>
          <w:color w:val="2A5580"/>
          <w:spacing w:val="-7"/>
          <w:w w:val="113"/>
        </w:rPr>
        <w:t>De</w:t>
      </w:r>
      <w:r>
        <w:rPr>
          <w:color w:val="2A5580"/>
          <w:spacing w:val="-2"/>
          <w:w w:val="113"/>
        </w:rPr>
        <w:t>s</w:t>
      </w:r>
      <w:r>
        <w:rPr>
          <w:color w:val="2A5580"/>
          <w:spacing w:val="-7"/>
          <w:w w:val="113"/>
        </w:rPr>
        <w:t>a</w:t>
      </w:r>
      <w:r>
        <w:rPr>
          <w:color w:val="2A5580"/>
          <w:spacing w:val="-9"/>
          <w:w w:val="113"/>
        </w:rPr>
        <w:t>r</w:t>
      </w:r>
      <w:r>
        <w:rPr>
          <w:color w:val="2A5580"/>
          <w:spacing w:val="-15"/>
          <w:w w:val="113"/>
        </w:rPr>
        <w:t>r</w:t>
      </w:r>
      <w:r>
        <w:rPr>
          <w:color w:val="2A5580"/>
          <w:spacing w:val="-7"/>
          <w:w w:val="113"/>
        </w:rPr>
        <w:t>oll</w:t>
      </w:r>
      <w:r>
        <w:rPr>
          <w:color w:val="2A5580"/>
          <w:w w:val="113"/>
        </w:rPr>
        <w:t>o</w:t>
      </w:r>
      <w:r>
        <w:rPr>
          <w:color w:val="2A5580"/>
          <w:spacing w:val="2"/>
          <w:w w:val="113"/>
        </w:rPr>
        <w:t xml:space="preserve"> </w:t>
      </w:r>
      <w:r>
        <w:rPr>
          <w:color w:val="2A5580"/>
          <w:spacing w:val="-7"/>
          <w:w w:val="113"/>
        </w:rPr>
        <w:t>U</w:t>
      </w:r>
      <w:r>
        <w:rPr>
          <w:color w:val="2A5580"/>
          <w:spacing w:val="-15"/>
          <w:w w:val="113"/>
        </w:rPr>
        <w:t>r</w:t>
      </w:r>
      <w:r>
        <w:rPr>
          <w:color w:val="2A5580"/>
          <w:spacing w:val="-2"/>
          <w:w w:val="113"/>
        </w:rPr>
        <w:t>b</w:t>
      </w:r>
      <w:r>
        <w:rPr>
          <w:color w:val="2A5580"/>
          <w:spacing w:val="-7"/>
          <w:w w:val="113"/>
        </w:rPr>
        <w:t>an</w:t>
      </w:r>
      <w:r>
        <w:rPr>
          <w:color w:val="2A5580"/>
          <w:w w:val="113"/>
        </w:rPr>
        <w:t>o</w:t>
      </w:r>
      <w:r>
        <w:rPr>
          <w:color w:val="2A5580"/>
          <w:spacing w:val="12"/>
          <w:w w:val="113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8"/>
        </w:rPr>
        <w:t xml:space="preserve"> </w:t>
      </w:r>
      <w:r>
        <w:rPr>
          <w:color w:val="2A5580"/>
          <w:spacing w:val="-7"/>
          <w:w w:val="116"/>
        </w:rPr>
        <w:t>B</w:t>
      </w:r>
      <w:r>
        <w:rPr>
          <w:color w:val="2A5580"/>
          <w:spacing w:val="-46"/>
          <w:w w:val="116"/>
        </w:rPr>
        <w:t>a</w:t>
      </w:r>
      <w:r>
        <w:rPr>
          <w:color w:val="2A5580"/>
          <w:spacing w:val="-7"/>
          <w:w w:val="116"/>
        </w:rPr>
        <w:t>j</w:t>
      </w:r>
      <w:r>
        <w:rPr>
          <w:color w:val="2A5580"/>
          <w:w w:val="116"/>
        </w:rPr>
        <w:t>a</w:t>
      </w:r>
      <w:r>
        <w:rPr>
          <w:color w:val="2A5580"/>
          <w:spacing w:val="7"/>
          <w:w w:val="116"/>
        </w:rPr>
        <w:t xml:space="preserve"> </w:t>
      </w:r>
      <w:r>
        <w:rPr>
          <w:color w:val="2A5580"/>
          <w:spacing w:val="-6"/>
          <w:w w:val="107"/>
        </w:rPr>
        <w:t>Cali</w:t>
      </w:r>
      <w:r>
        <w:rPr>
          <w:color w:val="2A5580"/>
          <w:spacing w:val="-30"/>
          <w:w w:val="136"/>
        </w:rPr>
        <w:t>f</w:t>
      </w:r>
      <w:r>
        <w:rPr>
          <w:color w:val="2A5580"/>
          <w:spacing w:val="-6"/>
          <w:w w:val="117"/>
        </w:rPr>
        <w:t>o</w:t>
      </w:r>
      <w:r>
        <w:rPr>
          <w:color w:val="2A5580"/>
          <w:spacing w:val="-8"/>
          <w:w w:val="117"/>
        </w:rPr>
        <w:t>r</w:t>
      </w:r>
      <w:r>
        <w:rPr>
          <w:color w:val="2A5580"/>
          <w:spacing w:val="-6"/>
          <w:w w:val="115"/>
        </w:rPr>
        <w:t>nia</w:t>
      </w:r>
    </w:p>
    <w:p w:rsidR="00D85C73" w:rsidRDefault="00A5133C">
      <w:pPr>
        <w:spacing w:before="10"/>
        <w:ind w:left="461" w:right="4447"/>
        <w:jc w:val="both"/>
      </w:pPr>
      <w:r>
        <w:rPr>
          <w:color w:val="2A5580"/>
          <w:spacing w:val="-11"/>
        </w:rPr>
        <w:t>T</w:t>
      </w:r>
      <w:r>
        <w:rPr>
          <w:color w:val="2A5580"/>
          <w:spacing w:val="-6"/>
        </w:rPr>
        <w:t>itul</w:t>
      </w:r>
      <w:r>
        <w:rPr>
          <w:color w:val="2A5580"/>
        </w:rPr>
        <w:t xml:space="preserve">o </w:t>
      </w:r>
      <w:r>
        <w:rPr>
          <w:color w:val="2A5580"/>
          <w:spacing w:val="19"/>
        </w:rPr>
        <w:t xml:space="preserve"> </w:t>
      </w:r>
      <w:r>
        <w:rPr>
          <w:color w:val="2A5580"/>
          <w:spacing w:val="-6"/>
          <w:w w:val="124"/>
        </w:rPr>
        <w:t>p</w:t>
      </w:r>
      <w:r>
        <w:rPr>
          <w:color w:val="2A5580"/>
          <w:spacing w:val="-8"/>
          <w:w w:val="124"/>
        </w:rPr>
        <w:t>r</w:t>
      </w:r>
      <w:r>
        <w:rPr>
          <w:color w:val="2A5580"/>
          <w:spacing w:val="-6"/>
          <w:w w:val="115"/>
        </w:rPr>
        <w:t>ime</w:t>
      </w:r>
      <w:r>
        <w:rPr>
          <w:color w:val="2A5580"/>
          <w:spacing w:val="-13"/>
          <w:w w:val="115"/>
        </w:rPr>
        <w:t>r</w:t>
      </w:r>
      <w:r>
        <w:rPr>
          <w:color w:val="2A5580"/>
          <w:spacing w:val="-6"/>
          <w:w w:val="91"/>
        </w:rPr>
        <w:t>o</w:t>
      </w:r>
      <w:r>
        <w:rPr>
          <w:color w:val="2A5580"/>
          <w:w w:val="91"/>
        </w:rPr>
        <w:t>.</w:t>
      </w:r>
      <w:r>
        <w:rPr>
          <w:color w:val="2A5580"/>
          <w:spacing w:val="12"/>
        </w:rPr>
        <w:t xml:space="preserve"> </w:t>
      </w:r>
      <w:r>
        <w:rPr>
          <w:color w:val="2A5580"/>
          <w:spacing w:val="-7"/>
          <w:w w:val="114"/>
        </w:rPr>
        <w:t>O</w:t>
      </w:r>
      <w:r>
        <w:rPr>
          <w:color w:val="2A5580"/>
          <w:spacing w:val="-15"/>
          <w:w w:val="114"/>
        </w:rPr>
        <w:t>r</w:t>
      </w:r>
      <w:r>
        <w:rPr>
          <w:color w:val="2A5580"/>
          <w:spacing w:val="-7"/>
          <w:w w:val="114"/>
        </w:rPr>
        <w:t>denació</w:t>
      </w:r>
      <w:r>
        <w:rPr>
          <w:color w:val="2A5580"/>
          <w:w w:val="114"/>
        </w:rPr>
        <w:t>n</w:t>
      </w:r>
      <w:r>
        <w:rPr>
          <w:color w:val="2A5580"/>
          <w:spacing w:val="11"/>
          <w:w w:val="114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30"/>
        </w:rPr>
        <w:t xml:space="preserve"> </w:t>
      </w:r>
      <w:r>
        <w:rPr>
          <w:color w:val="2A5580"/>
          <w:spacing w:val="-15"/>
          <w:w w:val="115"/>
        </w:rPr>
        <w:t>r</w:t>
      </w:r>
      <w:r>
        <w:rPr>
          <w:color w:val="2A5580"/>
          <w:spacing w:val="-10"/>
          <w:w w:val="115"/>
        </w:rPr>
        <w:t>e</w:t>
      </w:r>
      <w:r>
        <w:rPr>
          <w:color w:val="2A5580"/>
          <w:spacing w:val="-13"/>
          <w:w w:val="115"/>
        </w:rPr>
        <w:t>g</w:t>
      </w:r>
      <w:r>
        <w:rPr>
          <w:color w:val="2A5580"/>
          <w:spacing w:val="-7"/>
          <w:w w:val="115"/>
        </w:rPr>
        <w:t>ula</w:t>
      </w:r>
      <w:r>
        <w:rPr>
          <w:color w:val="2A5580"/>
          <w:spacing w:val="-9"/>
          <w:w w:val="115"/>
        </w:rPr>
        <w:t>r</w:t>
      </w:r>
      <w:r>
        <w:rPr>
          <w:color w:val="2A5580"/>
          <w:spacing w:val="-7"/>
          <w:w w:val="115"/>
        </w:rPr>
        <w:t>izació</w:t>
      </w:r>
      <w:r>
        <w:rPr>
          <w:color w:val="2A5580"/>
          <w:w w:val="115"/>
        </w:rPr>
        <w:t>n</w:t>
      </w:r>
      <w:r>
        <w:rPr>
          <w:color w:val="2A5580"/>
          <w:spacing w:val="4"/>
          <w:w w:val="115"/>
        </w:rPr>
        <w:t xml:space="preserve"> </w:t>
      </w:r>
      <w:r>
        <w:rPr>
          <w:color w:val="2A5580"/>
          <w:spacing w:val="-6"/>
        </w:rPr>
        <w:t>de</w:t>
      </w:r>
      <w:r>
        <w:rPr>
          <w:color w:val="2A5580"/>
        </w:rPr>
        <w:t>l</w:t>
      </w:r>
      <w:r>
        <w:rPr>
          <w:color w:val="2A5580"/>
          <w:spacing w:val="41"/>
        </w:rPr>
        <w:t xml:space="preserve"> </w:t>
      </w:r>
      <w:r>
        <w:rPr>
          <w:color w:val="2A5580"/>
          <w:spacing w:val="-7"/>
          <w:w w:val="112"/>
        </w:rPr>
        <w:t>De</w:t>
      </w:r>
      <w:r>
        <w:rPr>
          <w:color w:val="2A5580"/>
          <w:spacing w:val="-2"/>
          <w:w w:val="112"/>
        </w:rPr>
        <w:t>s</w:t>
      </w:r>
      <w:r>
        <w:rPr>
          <w:color w:val="2A5580"/>
          <w:spacing w:val="-7"/>
          <w:w w:val="112"/>
        </w:rPr>
        <w:t>a</w:t>
      </w:r>
      <w:r>
        <w:rPr>
          <w:color w:val="2A5580"/>
          <w:spacing w:val="-9"/>
          <w:w w:val="112"/>
        </w:rPr>
        <w:t>r</w:t>
      </w:r>
      <w:r>
        <w:rPr>
          <w:color w:val="2A5580"/>
          <w:spacing w:val="-15"/>
          <w:w w:val="112"/>
        </w:rPr>
        <w:t>r</w:t>
      </w:r>
      <w:r>
        <w:rPr>
          <w:color w:val="2A5580"/>
          <w:spacing w:val="-7"/>
          <w:w w:val="112"/>
        </w:rPr>
        <w:t>oll</w:t>
      </w:r>
      <w:r>
        <w:rPr>
          <w:color w:val="2A5580"/>
          <w:w w:val="112"/>
        </w:rPr>
        <w:t>o</w:t>
      </w:r>
      <w:r>
        <w:rPr>
          <w:color w:val="2A5580"/>
          <w:spacing w:val="10"/>
          <w:w w:val="112"/>
        </w:rPr>
        <w:t xml:space="preserve"> </w:t>
      </w:r>
      <w:r>
        <w:rPr>
          <w:color w:val="2A5580"/>
          <w:spacing w:val="-6"/>
          <w:w w:val="115"/>
        </w:rPr>
        <w:t>U</w:t>
      </w:r>
      <w:r>
        <w:rPr>
          <w:color w:val="2A5580"/>
          <w:spacing w:val="-13"/>
          <w:w w:val="115"/>
        </w:rPr>
        <w:t>r</w:t>
      </w:r>
      <w:r>
        <w:rPr>
          <w:color w:val="2A5580"/>
          <w:spacing w:val="-2"/>
          <w:w w:val="111"/>
        </w:rPr>
        <w:t>b</w:t>
      </w:r>
      <w:r>
        <w:rPr>
          <w:color w:val="2A5580"/>
          <w:spacing w:val="-6"/>
          <w:w w:val="113"/>
        </w:rPr>
        <w:t>ano</w:t>
      </w:r>
    </w:p>
    <w:p w:rsidR="00D85C73" w:rsidRDefault="00A5133C">
      <w:pPr>
        <w:spacing w:before="10"/>
        <w:ind w:left="461" w:right="6687"/>
        <w:jc w:val="both"/>
      </w:pPr>
      <w:r>
        <w:rPr>
          <w:color w:val="2A5580"/>
          <w:spacing w:val="-7"/>
          <w:w w:val="110"/>
        </w:rPr>
        <w:t>C</w:t>
      </w:r>
      <w:r>
        <w:rPr>
          <w:color w:val="2A5580"/>
          <w:spacing w:val="-14"/>
          <w:w w:val="110"/>
        </w:rPr>
        <w:t>a</w:t>
      </w:r>
      <w:r>
        <w:rPr>
          <w:color w:val="2A5580"/>
          <w:spacing w:val="-7"/>
          <w:w w:val="110"/>
        </w:rPr>
        <w:t>pítul</w:t>
      </w:r>
      <w:r>
        <w:rPr>
          <w:color w:val="2A5580"/>
          <w:w w:val="110"/>
        </w:rPr>
        <w:t>o</w:t>
      </w:r>
      <w:r>
        <w:rPr>
          <w:color w:val="2A5580"/>
          <w:spacing w:val="10"/>
          <w:w w:val="110"/>
        </w:rPr>
        <w:t xml:space="preserve"> </w:t>
      </w:r>
      <w:r>
        <w:rPr>
          <w:color w:val="2A5580"/>
          <w:spacing w:val="-6"/>
          <w:w w:val="121"/>
        </w:rPr>
        <w:t>P</w:t>
      </w:r>
      <w:r>
        <w:rPr>
          <w:color w:val="2A5580"/>
          <w:spacing w:val="-8"/>
          <w:w w:val="121"/>
        </w:rPr>
        <w:t>r</w:t>
      </w:r>
      <w:r>
        <w:rPr>
          <w:color w:val="2A5580"/>
          <w:spacing w:val="-6"/>
          <w:w w:val="115"/>
        </w:rPr>
        <w:t>ime</w:t>
      </w:r>
      <w:r>
        <w:rPr>
          <w:color w:val="2A5580"/>
          <w:spacing w:val="-13"/>
          <w:w w:val="115"/>
        </w:rPr>
        <w:t>r</w:t>
      </w:r>
      <w:r>
        <w:rPr>
          <w:color w:val="2A5580"/>
          <w:spacing w:val="-6"/>
          <w:w w:val="103"/>
        </w:rPr>
        <w:t>o</w:t>
      </w:r>
      <w:r>
        <w:rPr>
          <w:color w:val="2A5580"/>
          <w:w w:val="66"/>
        </w:rPr>
        <w:t>.</w:t>
      </w:r>
      <w:r>
        <w:rPr>
          <w:color w:val="2A5580"/>
          <w:spacing w:val="12"/>
        </w:rPr>
        <w:t xml:space="preserve"> </w:t>
      </w:r>
      <w:r>
        <w:rPr>
          <w:color w:val="2A5580"/>
          <w:spacing w:val="-6"/>
          <w:w w:val="106"/>
        </w:rPr>
        <w:t>Dis</w:t>
      </w:r>
      <w:r>
        <w:rPr>
          <w:color w:val="2A5580"/>
          <w:spacing w:val="-2"/>
          <w:w w:val="106"/>
        </w:rPr>
        <w:t>p</w:t>
      </w:r>
      <w:r>
        <w:rPr>
          <w:color w:val="2A5580"/>
          <w:spacing w:val="-6"/>
          <w:w w:val="106"/>
        </w:rPr>
        <w:t>osicione</w:t>
      </w:r>
      <w:r>
        <w:rPr>
          <w:color w:val="2A5580"/>
          <w:w w:val="106"/>
        </w:rPr>
        <w:t>s</w:t>
      </w:r>
      <w:r>
        <w:rPr>
          <w:color w:val="2A5580"/>
          <w:spacing w:val="17"/>
          <w:w w:val="106"/>
        </w:rPr>
        <w:t xml:space="preserve"> </w:t>
      </w:r>
      <w:r>
        <w:rPr>
          <w:color w:val="2A5580"/>
          <w:spacing w:val="-17"/>
          <w:w w:val="120"/>
        </w:rPr>
        <w:t>g</w:t>
      </w:r>
      <w:r>
        <w:rPr>
          <w:color w:val="2A5580"/>
          <w:spacing w:val="-6"/>
          <w:w w:val="120"/>
        </w:rPr>
        <w:t>ene</w:t>
      </w:r>
      <w:r>
        <w:rPr>
          <w:color w:val="2A5580"/>
          <w:spacing w:val="-13"/>
          <w:w w:val="120"/>
        </w:rPr>
        <w:t>r</w:t>
      </w:r>
      <w:r>
        <w:rPr>
          <w:color w:val="2A5580"/>
          <w:spacing w:val="-6"/>
          <w:w w:val="109"/>
        </w:rPr>
        <w:t>ales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446" w:right="15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artículo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ordenación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regulación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asentamientos humanos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tenderá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mejorar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condiciones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población </w:t>
      </w:r>
      <w:r>
        <w:rPr>
          <w:rFonts w:ascii="Arial" w:eastAsia="Arial" w:hAnsi="Arial" w:cs="Arial"/>
          <w:color w:val="363435"/>
          <w:sz w:val="28"/>
          <w:szCs w:val="28"/>
        </w:rPr>
        <w:t>urbana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rural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fracción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XVII</w:t>
      </w:r>
      <w:r>
        <w:rPr>
          <w:rFonts w:ascii="Arial" w:eastAsia="Arial" w:hAnsi="Arial" w:cs="Arial"/>
          <w:color w:val="363435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adecua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población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equipamiento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servi- cios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garanticen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seguridad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6" w:right="15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5"/>
          <w:sz w:val="28"/>
          <w:szCs w:val="28"/>
        </w:rPr>
        <w:t>Título</w:t>
      </w:r>
      <w:r>
        <w:rPr>
          <w:rFonts w:ascii="Arial" w:eastAsia="Arial" w:hAnsi="Arial" w:cs="Arial"/>
          <w:color w:val="363435"/>
          <w:spacing w:val="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Cuarto,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regularización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propiedad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pobla</w:t>
      </w:r>
      <w:r>
        <w:rPr>
          <w:rFonts w:ascii="Arial" w:eastAsia="Arial" w:hAnsi="Arial" w:cs="Arial"/>
          <w:color w:val="363435"/>
          <w:sz w:val="28"/>
          <w:szCs w:val="28"/>
        </w:rPr>
        <w:t>- ción,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específicamente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capítulo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sexto,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Tierra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Urbano </w:t>
      </w:r>
      <w:r>
        <w:rPr>
          <w:rFonts w:ascii="Arial" w:eastAsia="Arial" w:hAnsi="Arial" w:cs="Arial"/>
          <w:color w:val="363435"/>
          <w:sz w:val="28"/>
          <w:szCs w:val="28"/>
        </w:rPr>
        <w:t>y la Vivienda, el artículo 145 establece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acciones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materia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vivienda </w:t>
      </w:r>
      <w:r>
        <w:rPr>
          <w:rFonts w:ascii="Arial" w:eastAsia="Arial" w:hAnsi="Arial" w:cs="Arial"/>
          <w:color w:val="363435"/>
          <w:sz w:val="28"/>
          <w:szCs w:val="28"/>
        </w:rPr>
        <w:t>lleven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Gobiernos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</w:t>
      </w:r>
      <w:r>
        <w:rPr>
          <w:rFonts w:ascii="Arial" w:eastAsia="Arial" w:hAnsi="Arial" w:cs="Arial"/>
          <w:color w:val="363435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Municipal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dirigirán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siguientes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objeti</w:t>
      </w:r>
      <w:r>
        <w:rPr>
          <w:rFonts w:ascii="Arial" w:eastAsia="Arial" w:hAnsi="Arial" w:cs="Arial"/>
          <w:color w:val="363435"/>
          <w:sz w:val="28"/>
          <w:szCs w:val="28"/>
        </w:rPr>
        <w:t>- vos.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fracción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impulsar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acciones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sectores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privado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satisfacer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subsidiariamente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necesida</w:t>
      </w:r>
      <w:r>
        <w:rPr>
          <w:rFonts w:ascii="Arial" w:eastAsia="Arial" w:hAnsi="Arial" w:cs="Arial"/>
          <w:color w:val="363435"/>
          <w:sz w:val="28"/>
          <w:szCs w:val="28"/>
        </w:rPr>
        <w:t>- des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vivienda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condiciones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dignidad,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esparcimiento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decoro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discapacitados.</w:t>
      </w:r>
    </w:p>
    <w:p w:rsidR="00D85C73" w:rsidRDefault="00D85C73">
      <w:pPr>
        <w:spacing w:before="10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3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35</w:t>
      </w:r>
    </w:p>
    <w:p w:rsidR="00D85C73" w:rsidRDefault="00A5133C">
      <w:pPr>
        <w:spacing w:before="4" w:line="120" w:lineRule="exact"/>
        <w:rPr>
          <w:sz w:val="12"/>
          <w:szCs w:val="12"/>
        </w:rPr>
      </w:pPr>
      <w:r>
        <w:pict>
          <v:group id="_x0000_s11435" style="position:absolute;margin-left:56.9pt;margin-top:112.25pt;width:533.35pt;height:179.1pt;z-index:-19851;mso-position-horizontal-relative:page;mso-position-vertical-relative:page" coordorigin="1138,2245" coordsize="10667,3582">
            <v:shape id="_x0000_s11436" style="position:absolute;left:1138;top:2245;width:10667;height:3582" coordorigin="1138,2245" coordsize="10667,3582" path="m11805,2245r,3582l1138,5827r,-3582e" filled="f" strokecolor="#3b6eaa" strokeweight="2pt">
              <v:path arrowok="t"/>
            </v:shape>
            <w10:wrap anchorx="page" anchory="page"/>
          </v:group>
        </w:pict>
      </w:r>
      <w:r>
        <w:pict>
          <v:group id="_x0000_s11413" style="position:absolute;margin-left:0;margin-top:457.5pt;width:630pt;height:352.5pt;z-index:-19852;mso-position-horizontal-relative:page;mso-position-vertical-relative:page" coordorigin=",9150" coordsize="12600,7050">
            <v:shape id="_x0000_s11434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433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432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431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430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429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428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427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426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425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424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423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422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421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420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419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418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417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416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415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414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left="443"/>
      </w:pPr>
      <w:r>
        <w:rPr>
          <w:color w:val="2A5580"/>
          <w:spacing w:val="-7"/>
          <w:w w:val="110"/>
        </w:rPr>
        <w:t>TÍTUL</w:t>
      </w:r>
      <w:r>
        <w:rPr>
          <w:color w:val="2A5580"/>
          <w:w w:val="110"/>
        </w:rPr>
        <w:t>O</w:t>
      </w:r>
      <w:r>
        <w:rPr>
          <w:color w:val="2A5580"/>
          <w:spacing w:val="9"/>
          <w:w w:val="110"/>
        </w:rPr>
        <w:t xml:space="preserve"> </w:t>
      </w:r>
      <w:r>
        <w:rPr>
          <w:color w:val="2A5580"/>
          <w:spacing w:val="-13"/>
        </w:rPr>
        <w:t>Q</w:t>
      </w:r>
      <w:r>
        <w:rPr>
          <w:color w:val="2A5580"/>
          <w:spacing w:val="-6"/>
        </w:rPr>
        <w:t>UINTO</w:t>
      </w:r>
      <w:r>
        <w:rPr>
          <w:color w:val="2A5580"/>
        </w:rPr>
        <w:t>:</w:t>
      </w:r>
      <w:r>
        <w:rPr>
          <w:color w:val="2A5580"/>
          <w:spacing w:val="42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5"/>
        </w:rPr>
        <w:t xml:space="preserve"> </w:t>
      </w:r>
      <w:r>
        <w:rPr>
          <w:color w:val="2A5580"/>
          <w:spacing w:val="-6"/>
        </w:rPr>
        <w:t>la</w:t>
      </w:r>
      <w:r>
        <w:rPr>
          <w:color w:val="2A5580"/>
        </w:rPr>
        <w:t>s</w:t>
      </w:r>
      <w:r>
        <w:rPr>
          <w:color w:val="2A5580"/>
          <w:spacing w:val="29"/>
        </w:rPr>
        <w:t xml:space="preserve"> </w:t>
      </w:r>
      <w:r>
        <w:rPr>
          <w:color w:val="2A5580"/>
          <w:spacing w:val="-21"/>
        </w:rPr>
        <w:t>A</w:t>
      </w:r>
      <w:r>
        <w:rPr>
          <w:color w:val="2A5580"/>
          <w:spacing w:val="-6"/>
        </w:rPr>
        <w:t>ccione</w:t>
      </w:r>
      <w:r>
        <w:rPr>
          <w:color w:val="2A5580"/>
        </w:rPr>
        <w:t xml:space="preserve">s </w:t>
      </w:r>
      <w:r>
        <w:rPr>
          <w:color w:val="2A5580"/>
          <w:spacing w:val="16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8"/>
        </w:rPr>
        <w:t xml:space="preserve"> </w:t>
      </w:r>
      <w:r>
        <w:rPr>
          <w:color w:val="2A5580"/>
          <w:spacing w:val="-6"/>
          <w:w w:val="115"/>
        </w:rPr>
        <w:t>U</w:t>
      </w:r>
      <w:r>
        <w:rPr>
          <w:color w:val="2A5580"/>
          <w:spacing w:val="-13"/>
          <w:w w:val="115"/>
        </w:rPr>
        <w:t>r</w:t>
      </w:r>
      <w:r>
        <w:rPr>
          <w:color w:val="2A5580"/>
          <w:spacing w:val="-2"/>
          <w:w w:val="111"/>
        </w:rPr>
        <w:t>b</w:t>
      </w:r>
      <w:r>
        <w:rPr>
          <w:color w:val="2A5580"/>
          <w:spacing w:val="-6"/>
          <w:w w:val="110"/>
        </w:rPr>
        <w:t>anización</w:t>
      </w:r>
    </w:p>
    <w:p w:rsidR="00D85C73" w:rsidRDefault="00A5133C">
      <w:pPr>
        <w:spacing w:before="10"/>
        <w:ind w:left="443"/>
      </w:pPr>
      <w:r>
        <w:rPr>
          <w:color w:val="2A5580"/>
          <w:spacing w:val="-7"/>
          <w:w w:val="110"/>
        </w:rPr>
        <w:t>C</w:t>
      </w:r>
      <w:r>
        <w:rPr>
          <w:color w:val="2A5580"/>
          <w:spacing w:val="-14"/>
          <w:w w:val="110"/>
        </w:rPr>
        <w:t>a</w:t>
      </w:r>
      <w:r>
        <w:rPr>
          <w:color w:val="2A5580"/>
          <w:spacing w:val="-7"/>
          <w:w w:val="110"/>
        </w:rPr>
        <w:t>pítul</w:t>
      </w:r>
      <w:r>
        <w:rPr>
          <w:color w:val="2A5580"/>
          <w:w w:val="110"/>
        </w:rPr>
        <w:t>o</w:t>
      </w:r>
      <w:r>
        <w:rPr>
          <w:color w:val="2A5580"/>
          <w:spacing w:val="10"/>
          <w:w w:val="110"/>
        </w:rPr>
        <w:t xml:space="preserve"> </w:t>
      </w:r>
      <w:r>
        <w:rPr>
          <w:color w:val="2A5580"/>
          <w:spacing w:val="-6"/>
          <w:w w:val="121"/>
        </w:rPr>
        <w:t>P</w:t>
      </w:r>
      <w:r>
        <w:rPr>
          <w:color w:val="2A5580"/>
          <w:spacing w:val="-8"/>
          <w:w w:val="121"/>
        </w:rPr>
        <w:t>r</w:t>
      </w:r>
      <w:r>
        <w:rPr>
          <w:color w:val="2A5580"/>
          <w:spacing w:val="-6"/>
          <w:w w:val="115"/>
        </w:rPr>
        <w:t>ime</w:t>
      </w:r>
      <w:r>
        <w:rPr>
          <w:color w:val="2A5580"/>
          <w:spacing w:val="-13"/>
          <w:w w:val="115"/>
        </w:rPr>
        <w:t>r</w:t>
      </w:r>
      <w:r>
        <w:rPr>
          <w:color w:val="2A5580"/>
          <w:spacing w:val="-6"/>
          <w:w w:val="103"/>
        </w:rPr>
        <w:t>o</w:t>
      </w:r>
      <w:r>
        <w:rPr>
          <w:color w:val="2A5580"/>
          <w:w w:val="66"/>
        </w:rPr>
        <w:t>.</w:t>
      </w:r>
      <w:r>
        <w:rPr>
          <w:color w:val="2A5580"/>
          <w:spacing w:val="12"/>
        </w:rPr>
        <w:t xml:space="preserve"> </w:t>
      </w:r>
      <w:r>
        <w:rPr>
          <w:color w:val="2A5580"/>
          <w:spacing w:val="-6"/>
          <w:w w:val="106"/>
        </w:rPr>
        <w:t>Dis</w:t>
      </w:r>
      <w:r>
        <w:rPr>
          <w:color w:val="2A5580"/>
          <w:spacing w:val="-2"/>
          <w:w w:val="106"/>
        </w:rPr>
        <w:t>p</w:t>
      </w:r>
      <w:r>
        <w:rPr>
          <w:color w:val="2A5580"/>
          <w:spacing w:val="-6"/>
          <w:w w:val="106"/>
        </w:rPr>
        <w:t>osicione</w:t>
      </w:r>
      <w:r>
        <w:rPr>
          <w:color w:val="2A5580"/>
          <w:w w:val="106"/>
        </w:rPr>
        <w:t>s</w:t>
      </w:r>
      <w:r>
        <w:rPr>
          <w:color w:val="2A5580"/>
          <w:spacing w:val="17"/>
          <w:w w:val="106"/>
        </w:rPr>
        <w:t xml:space="preserve"> </w:t>
      </w:r>
      <w:r>
        <w:rPr>
          <w:color w:val="2A5580"/>
          <w:spacing w:val="-6"/>
          <w:w w:val="116"/>
        </w:rPr>
        <w:t>Gene</w:t>
      </w:r>
      <w:r>
        <w:rPr>
          <w:color w:val="2A5580"/>
          <w:spacing w:val="-13"/>
          <w:w w:val="116"/>
        </w:rPr>
        <w:t>r</w:t>
      </w:r>
      <w:r>
        <w:rPr>
          <w:color w:val="2A5580"/>
          <w:spacing w:val="-6"/>
          <w:w w:val="109"/>
        </w:rPr>
        <w:t>ales</w:t>
      </w:r>
    </w:p>
    <w:p w:rsidR="00D85C73" w:rsidRDefault="00D85C73">
      <w:pPr>
        <w:spacing w:before="5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398" w:right="17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Artículo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147.-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efectos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entiende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Urbaniza</w:t>
      </w:r>
      <w:r>
        <w:rPr>
          <w:rFonts w:ascii="Arial" w:eastAsia="Arial" w:hAnsi="Arial" w:cs="Arial"/>
          <w:color w:val="363435"/>
          <w:sz w:val="28"/>
          <w:szCs w:val="28"/>
        </w:rPr>
        <w:t>- ción,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adecuación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suelo rústico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suelo previamente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urbanizado,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habilite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alojar actividades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educación,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esparcimiento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pro</w:t>
      </w:r>
      <w:r>
        <w:rPr>
          <w:rFonts w:ascii="Arial" w:eastAsia="Arial" w:hAnsi="Arial" w:cs="Arial"/>
          <w:color w:val="363435"/>
          <w:sz w:val="28"/>
          <w:szCs w:val="28"/>
        </w:rPr>
        <w:t>- ducción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bienes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servicios,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tales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como: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98" w:right="17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VII.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adecuación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infraestructura,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equipamiento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ser- </w:t>
      </w:r>
      <w:r>
        <w:rPr>
          <w:rFonts w:ascii="Arial" w:eastAsia="Arial" w:hAnsi="Arial" w:cs="Arial"/>
          <w:color w:val="363435"/>
          <w:sz w:val="28"/>
          <w:szCs w:val="28"/>
        </w:rPr>
        <w:t>vicios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garantizar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seguridad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requeridas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134"/>
        <w:jc w:val="right"/>
        <w:rPr>
          <w:sz w:val="30"/>
          <w:szCs w:val="30"/>
        </w:rPr>
        <w:sectPr w:rsidR="00D85C73">
          <w:pgSz w:w="12600" w:h="16200"/>
          <w:pgMar w:top="1680" w:right="860" w:bottom="280" w:left="1000" w:header="755" w:footer="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36</w:t>
      </w:r>
    </w:p>
    <w:p w:rsidR="00D85C73" w:rsidRDefault="00A5133C">
      <w:pPr>
        <w:spacing w:line="200" w:lineRule="exact"/>
      </w:pPr>
      <w:r>
        <w:pict>
          <v:group id="_x0000_s11385" style="position:absolute;margin-left:0;margin-top:221.2pt;width:630pt;height:588.8pt;z-index:-19850;mso-position-horizontal-relative:page;mso-position-vertical-relative:page" coordorigin=",4424" coordsize="12600,11776">
            <v:shape id="_x0000_s11412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411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410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409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408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407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406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405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404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403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402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401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400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399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398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397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396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395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394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393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392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391" style="position:absolute;left:1086;top:9722;width:4327;height:7189" coordorigin="1086,9722" coordsize="4327,7189" path="m5354,16085r-34,-269l5279,15511r-44,-334l5186,14822r-51,-369l5083,14077r-52,-376l4979,13334r-49,-352l4883,12653r-42,-298l4804,12094r-31,-216l4749,11715r-14,-103l1119,9722r-33,4716l2963,16200r2405,l5354,16085xe" fillcolor="#fdfdfd" stroked="f">
              <v:path arrowok="t"/>
            </v:shape>
            <v:shape id="_x0000_s11390" style="position:absolute;left:1545;top:4464;width:9726;height:1848" coordorigin="1545,4464" coordsize="9726,1848" path="m11270,4804r-8079,l2851,4464r-765,l1545,5006r,765l2086,6312r765,l3123,6041r8147,l11270,4804xe" filled="f" strokecolor="#2a5580" strokeweight="4pt">
              <v:path arrowok="t"/>
            </v:shape>
            <v:shape id="_x0000_s11389" style="position:absolute;left:1545;top:6294;width:9726;height:1848" coordorigin="1545,6294" coordsize="9726,1848" path="m11270,6634r-8079,l2851,6294r-765,l1545,6835r,766l2086,8142r765,l3123,7870r8147,l11270,6634xe" filled="f" strokecolor="#2a5580" strokeweight="4pt">
              <v:path arrowok="t"/>
            </v:shape>
            <v:shape id="_x0000_s11388" style="position:absolute;left:1545;top:8173;width:9726;height:1848" coordorigin="1545,8173" coordsize="9726,1848" path="m11270,8513r-8079,l2851,8173r-765,l1545,8714r,766l2086,10021r765,l3123,9749r8147,l11270,8513xe" filled="f" strokecolor="#2a5580" strokeweight="4pt">
              <v:path arrowok="t"/>
            </v:shape>
            <v:shape id="_x0000_s11387" style="position:absolute;left:1545;top:10003;width:9726;height:1848" coordorigin="1545,10003" coordsize="9726,1848" path="m11270,10343r-8079,l2851,10003r-765,l1545,10544r,765l2086,11850r765,l3123,11579r8147,l11270,10343xe" filled="f" strokecolor="#2a5580" strokeweight="4pt">
              <v:path arrowok="t"/>
            </v:shape>
            <v:shape id="_x0000_s11386" style="position:absolute;left:1545;top:11849;width:9726;height:1848" coordorigin="1545,11849" coordsize="9726,1848" path="m11270,12189r-8079,l2851,11849r-765,l1545,12390r,765l2086,13696r765,l3123,13425r8147,l11270,12189xe" filled="f" strokecolor="#2a5580" strokeweight="4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00" w:lineRule="exact"/>
      </w:pPr>
    </w:p>
    <w:p w:rsidR="00D85C73" w:rsidRDefault="00A5133C">
      <w:pPr>
        <w:spacing w:line="800" w:lineRule="exact"/>
        <w:ind w:left="1774"/>
        <w:rPr>
          <w:sz w:val="80"/>
          <w:szCs w:val="80"/>
        </w:rPr>
      </w:pPr>
      <w:r>
        <w:rPr>
          <w:color w:val="2A5580"/>
          <w:spacing w:val="-26"/>
          <w:w w:val="114"/>
          <w:position w:val="1"/>
          <w:sz w:val="80"/>
          <w:szCs w:val="80"/>
        </w:rPr>
        <w:t>No</w:t>
      </w:r>
      <w:r>
        <w:rPr>
          <w:color w:val="2A5580"/>
          <w:spacing w:val="-35"/>
          <w:w w:val="114"/>
          <w:position w:val="1"/>
          <w:sz w:val="80"/>
          <w:szCs w:val="80"/>
        </w:rPr>
        <w:t>r</w:t>
      </w:r>
      <w:r>
        <w:rPr>
          <w:color w:val="2A5580"/>
          <w:spacing w:val="-26"/>
          <w:w w:val="114"/>
          <w:position w:val="1"/>
          <w:sz w:val="80"/>
          <w:szCs w:val="80"/>
        </w:rPr>
        <w:t>m</w:t>
      </w:r>
      <w:r>
        <w:rPr>
          <w:color w:val="2A5580"/>
          <w:spacing w:val="-66"/>
          <w:w w:val="114"/>
          <w:position w:val="1"/>
          <w:sz w:val="80"/>
          <w:szCs w:val="80"/>
        </w:rPr>
        <w:t>a</w:t>
      </w:r>
      <w:r>
        <w:rPr>
          <w:color w:val="2A5580"/>
          <w:spacing w:val="-26"/>
          <w:w w:val="114"/>
          <w:position w:val="1"/>
          <w:sz w:val="80"/>
          <w:szCs w:val="80"/>
        </w:rPr>
        <w:t>t</w:t>
      </w:r>
      <w:r>
        <w:rPr>
          <w:color w:val="2A5580"/>
          <w:spacing w:val="-75"/>
          <w:w w:val="114"/>
          <w:position w:val="1"/>
          <w:sz w:val="80"/>
          <w:szCs w:val="80"/>
        </w:rPr>
        <w:t>i</w:t>
      </w:r>
      <w:r>
        <w:rPr>
          <w:color w:val="2A5580"/>
          <w:spacing w:val="-26"/>
          <w:w w:val="114"/>
          <w:position w:val="1"/>
          <w:sz w:val="80"/>
          <w:szCs w:val="80"/>
        </w:rPr>
        <w:t>vida</w:t>
      </w:r>
      <w:r>
        <w:rPr>
          <w:color w:val="2A5580"/>
          <w:w w:val="114"/>
          <w:position w:val="1"/>
          <w:sz w:val="80"/>
          <w:szCs w:val="80"/>
        </w:rPr>
        <w:t>d</w:t>
      </w:r>
      <w:r>
        <w:rPr>
          <w:color w:val="2A5580"/>
          <w:spacing w:val="33"/>
          <w:w w:val="114"/>
          <w:position w:val="1"/>
          <w:sz w:val="80"/>
          <w:szCs w:val="80"/>
        </w:rPr>
        <w:t xml:space="preserve"> </w:t>
      </w:r>
      <w:r>
        <w:rPr>
          <w:color w:val="2A5580"/>
          <w:spacing w:val="-59"/>
          <w:w w:val="111"/>
          <w:position w:val="1"/>
          <w:sz w:val="80"/>
          <w:szCs w:val="80"/>
        </w:rPr>
        <w:t>m</w:t>
      </w:r>
      <w:r>
        <w:rPr>
          <w:color w:val="2A5580"/>
          <w:spacing w:val="-23"/>
          <w:w w:val="111"/>
          <w:position w:val="1"/>
          <w:sz w:val="80"/>
          <w:szCs w:val="80"/>
        </w:rPr>
        <w:t>unici</w:t>
      </w:r>
      <w:r>
        <w:rPr>
          <w:color w:val="2A5580"/>
          <w:spacing w:val="-7"/>
          <w:w w:val="111"/>
          <w:position w:val="1"/>
          <w:sz w:val="80"/>
          <w:szCs w:val="80"/>
        </w:rPr>
        <w:t>p</w:t>
      </w:r>
      <w:r>
        <w:rPr>
          <w:color w:val="2A5580"/>
          <w:spacing w:val="-23"/>
          <w:w w:val="113"/>
          <w:position w:val="1"/>
          <w:sz w:val="80"/>
          <w:szCs w:val="80"/>
        </w:rPr>
        <w:t>al</w:t>
      </w:r>
    </w:p>
    <w:p w:rsidR="00D85C73" w:rsidRDefault="00D85C73">
      <w:pPr>
        <w:spacing w:before="5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398" w:right="17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municipios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normativa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referente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normativa son reglamentos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atención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left="941" w:right="5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18</w:t>
      </w:r>
      <w:r>
        <w:rPr>
          <w:rFonts w:ascii="Arial" w:eastAsia="Arial" w:hAnsi="Arial" w:cs="Arial"/>
          <w:color w:val="764A33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febrero</w:t>
      </w:r>
      <w:r>
        <w:rPr>
          <w:rFonts w:ascii="Arial" w:eastAsia="Arial" w:hAnsi="Arial" w:cs="Arial"/>
          <w:color w:val="764A33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2000</w:t>
      </w:r>
      <w:r>
        <w:rPr>
          <w:rFonts w:ascii="Arial" w:eastAsia="Arial" w:hAnsi="Arial" w:cs="Arial"/>
          <w:color w:val="764A33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se</w:t>
      </w:r>
      <w:r>
        <w:rPr>
          <w:rFonts w:ascii="Arial" w:eastAsia="Arial" w:hAnsi="Arial" w:cs="Arial"/>
          <w:color w:val="764A33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publicó</w:t>
      </w:r>
      <w:r>
        <w:rPr>
          <w:rFonts w:ascii="Arial" w:eastAsia="Arial" w:hAnsi="Arial" w:cs="Arial"/>
          <w:color w:val="764A33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en</w:t>
      </w:r>
      <w:r>
        <w:rPr>
          <w:rFonts w:ascii="Arial" w:eastAsia="Arial" w:hAnsi="Arial" w:cs="Arial"/>
          <w:color w:val="764A33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Periódico</w:t>
      </w:r>
      <w:r>
        <w:rPr>
          <w:rFonts w:ascii="Arial" w:eastAsia="Arial" w:hAnsi="Arial" w:cs="Arial"/>
          <w:color w:val="764A33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Oficial</w:t>
      </w:r>
      <w:r>
        <w:rPr>
          <w:rFonts w:ascii="Arial" w:eastAsia="Arial" w:hAnsi="Arial" w:cs="Arial"/>
          <w:color w:val="764A33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del</w:t>
      </w:r>
      <w:r>
        <w:rPr>
          <w:rFonts w:ascii="Arial" w:eastAsia="Arial" w:hAnsi="Arial" w:cs="Arial"/>
          <w:color w:val="764A33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Estado</w:t>
      </w:r>
      <w:r>
        <w:rPr>
          <w:rFonts w:ascii="Arial" w:eastAsia="Arial" w:hAnsi="Arial" w:cs="Arial"/>
          <w:color w:val="764A33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764A33"/>
          <w:sz w:val="28"/>
          <w:szCs w:val="28"/>
        </w:rPr>
        <w:t>Baja</w:t>
      </w:r>
      <w:r>
        <w:rPr>
          <w:rFonts w:ascii="Arial" w:eastAsia="Arial" w:hAnsi="Arial" w:cs="Arial"/>
          <w:color w:val="764A33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California</w:t>
      </w:r>
      <w:r>
        <w:rPr>
          <w:rFonts w:ascii="Arial" w:eastAsia="Arial" w:hAnsi="Arial" w:cs="Arial"/>
          <w:color w:val="764A33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“Reglamento</w:t>
      </w:r>
      <w:r>
        <w:rPr>
          <w:rFonts w:ascii="Arial" w:eastAsia="Arial" w:hAnsi="Arial" w:cs="Arial"/>
          <w:color w:val="764A33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para</w:t>
      </w:r>
      <w:r>
        <w:rPr>
          <w:rFonts w:ascii="Arial" w:eastAsia="Arial" w:hAnsi="Arial" w:cs="Arial"/>
          <w:color w:val="764A33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la</w:t>
      </w:r>
      <w:r>
        <w:rPr>
          <w:rFonts w:ascii="Arial" w:eastAsia="Arial" w:hAnsi="Arial" w:cs="Arial"/>
          <w:color w:val="764A33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Atención</w:t>
      </w:r>
      <w:r>
        <w:rPr>
          <w:rFonts w:ascii="Arial" w:eastAsia="Arial" w:hAnsi="Arial" w:cs="Arial"/>
          <w:color w:val="764A33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Personas</w:t>
      </w:r>
      <w:r>
        <w:rPr>
          <w:rFonts w:ascii="Arial" w:eastAsia="Arial" w:hAnsi="Arial" w:cs="Arial"/>
          <w:color w:val="764A33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con</w:t>
      </w:r>
      <w:r>
        <w:rPr>
          <w:rFonts w:ascii="Arial" w:eastAsia="Arial" w:hAnsi="Arial" w:cs="Arial"/>
          <w:color w:val="764A33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w w:val="102"/>
          <w:sz w:val="28"/>
          <w:szCs w:val="28"/>
        </w:rPr>
        <w:t>Disca</w:t>
      </w:r>
      <w:r>
        <w:rPr>
          <w:rFonts w:ascii="Arial" w:eastAsia="Arial" w:hAnsi="Arial" w:cs="Arial"/>
          <w:color w:val="764A33"/>
          <w:sz w:val="28"/>
          <w:szCs w:val="28"/>
        </w:rPr>
        <w:t>- pacidad</w:t>
      </w:r>
      <w:r>
        <w:rPr>
          <w:rFonts w:ascii="Arial" w:eastAsia="Arial" w:hAnsi="Arial" w:cs="Arial"/>
          <w:color w:val="764A33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en el Municipio</w:t>
      </w:r>
      <w:r>
        <w:rPr>
          <w:rFonts w:ascii="Arial" w:eastAsia="Arial" w:hAnsi="Arial" w:cs="Arial"/>
          <w:color w:val="764A33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Mexicali,</w:t>
      </w:r>
      <w:r>
        <w:rPr>
          <w:rFonts w:ascii="Arial" w:eastAsia="Arial" w:hAnsi="Arial" w:cs="Arial"/>
          <w:color w:val="764A33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 xml:space="preserve">Baja </w:t>
      </w:r>
      <w:r>
        <w:rPr>
          <w:rFonts w:ascii="Arial" w:eastAsia="Arial" w:hAnsi="Arial" w:cs="Arial"/>
          <w:color w:val="764A33"/>
          <w:w w:val="101"/>
          <w:sz w:val="28"/>
          <w:szCs w:val="28"/>
        </w:rPr>
        <w:t>California”.</w:t>
      </w:r>
    </w:p>
    <w:p w:rsidR="00D85C73" w:rsidRDefault="00D85C73">
      <w:pPr>
        <w:spacing w:before="5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941" w:right="5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764A33"/>
          <w:w w:val="9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-10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18</w:t>
      </w:r>
      <w:r>
        <w:rPr>
          <w:rFonts w:ascii="Arial" w:eastAsia="Arial" w:hAnsi="Arial" w:cs="Arial"/>
          <w:color w:val="764A33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abril</w:t>
      </w:r>
      <w:r>
        <w:rPr>
          <w:rFonts w:ascii="Arial" w:eastAsia="Arial" w:hAnsi="Arial" w:cs="Arial"/>
          <w:color w:val="764A3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2008</w:t>
      </w:r>
      <w:r>
        <w:rPr>
          <w:rFonts w:ascii="Arial" w:eastAsia="Arial" w:hAnsi="Arial" w:cs="Arial"/>
          <w:color w:val="764A33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se</w:t>
      </w:r>
      <w:r>
        <w:rPr>
          <w:rFonts w:ascii="Arial" w:eastAsia="Arial" w:hAnsi="Arial" w:cs="Arial"/>
          <w:color w:val="764A33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publicó</w:t>
      </w:r>
      <w:r>
        <w:rPr>
          <w:rFonts w:ascii="Arial" w:eastAsia="Arial" w:hAnsi="Arial" w:cs="Arial"/>
          <w:color w:val="764A33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en</w:t>
      </w:r>
      <w:r>
        <w:rPr>
          <w:rFonts w:ascii="Arial" w:eastAsia="Arial" w:hAnsi="Arial" w:cs="Arial"/>
          <w:color w:val="764A33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Periódico</w:t>
      </w:r>
      <w:r>
        <w:rPr>
          <w:rFonts w:ascii="Arial" w:eastAsia="Arial" w:hAnsi="Arial" w:cs="Arial"/>
          <w:color w:val="764A33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Oficial</w:t>
      </w:r>
      <w:r>
        <w:rPr>
          <w:rFonts w:ascii="Arial" w:eastAsia="Arial" w:hAnsi="Arial" w:cs="Arial"/>
          <w:color w:val="764A33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del Estado</w:t>
      </w:r>
      <w:r>
        <w:rPr>
          <w:rFonts w:ascii="Arial" w:eastAsia="Arial" w:hAnsi="Arial" w:cs="Arial"/>
          <w:color w:val="764A33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Baja California</w:t>
      </w:r>
      <w:r>
        <w:rPr>
          <w:rFonts w:ascii="Arial" w:eastAsia="Arial" w:hAnsi="Arial" w:cs="Arial"/>
          <w:color w:val="764A33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“Reglamento</w:t>
      </w:r>
      <w:r>
        <w:rPr>
          <w:rFonts w:ascii="Arial" w:eastAsia="Arial" w:hAnsi="Arial" w:cs="Arial"/>
          <w:color w:val="764A33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para</w:t>
      </w:r>
      <w:r>
        <w:rPr>
          <w:rFonts w:ascii="Arial" w:eastAsia="Arial" w:hAnsi="Arial" w:cs="Arial"/>
          <w:color w:val="764A33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Desarrollo</w:t>
      </w:r>
      <w:r>
        <w:rPr>
          <w:rFonts w:ascii="Arial" w:eastAsia="Arial" w:hAnsi="Arial" w:cs="Arial"/>
          <w:color w:val="764A33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Integral</w:t>
      </w:r>
      <w:r>
        <w:rPr>
          <w:rFonts w:ascii="Arial" w:eastAsia="Arial" w:hAnsi="Arial" w:cs="Arial"/>
          <w:color w:val="764A33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las</w:t>
      </w:r>
      <w:r>
        <w:rPr>
          <w:rFonts w:ascii="Arial" w:eastAsia="Arial" w:hAnsi="Arial" w:cs="Arial"/>
          <w:color w:val="764A33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Personas</w:t>
      </w:r>
      <w:r>
        <w:rPr>
          <w:rFonts w:ascii="Arial" w:eastAsia="Arial" w:hAnsi="Arial" w:cs="Arial"/>
          <w:color w:val="764A33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764A33"/>
          <w:sz w:val="28"/>
          <w:szCs w:val="28"/>
        </w:rPr>
        <w:t>Discapacidad</w:t>
      </w:r>
      <w:r>
        <w:rPr>
          <w:rFonts w:ascii="Arial" w:eastAsia="Arial" w:hAnsi="Arial" w:cs="Arial"/>
          <w:color w:val="764A33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del</w:t>
      </w:r>
      <w:r>
        <w:rPr>
          <w:rFonts w:ascii="Arial" w:eastAsia="Arial" w:hAnsi="Arial" w:cs="Arial"/>
          <w:color w:val="764A33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Municipio</w:t>
      </w:r>
      <w:r>
        <w:rPr>
          <w:rFonts w:ascii="Arial" w:eastAsia="Arial" w:hAnsi="Arial" w:cs="Arial"/>
          <w:color w:val="764A33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 xml:space="preserve">Ensenada, Baja </w:t>
      </w:r>
      <w:r>
        <w:rPr>
          <w:rFonts w:ascii="Arial" w:eastAsia="Arial" w:hAnsi="Arial" w:cs="Arial"/>
          <w:color w:val="764A33"/>
          <w:w w:val="101"/>
          <w:sz w:val="28"/>
          <w:szCs w:val="28"/>
        </w:rPr>
        <w:t>California”.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40" w:lineRule="exact"/>
        <w:rPr>
          <w:sz w:val="24"/>
          <w:szCs w:val="24"/>
        </w:rPr>
      </w:pPr>
    </w:p>
    <w:p w:rsidR="00D85C73" w:rsidRDefault="00A5133C">
      <w:pPr>
        <w:spacing w:before="13" w:line="250" w:lineRule="auto"/>
        <w:ind w:left="941" w:right="5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13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noviembre</w:t>
      </w:r>
      <w:r>
        <w:rPr>
          <w:rFonts w:ascii="Arial" w:eastAsia="Arial" w:hAnsi="Arial" w:cs="Arial"/>
          <w:color w:val="764A33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2009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se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publicó</w:t>
      </w:r>
      <w:r>
        <w:rPr>
          <w:rFonts w:ascii="Arial" w:eastAsia="Arial" w:hAnsi="Arial" w:cs="Arial"/>
          <w:color w:val="764A33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en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Periódico</w:t>
      </w:r>
      <w:r>
        <w:rPr>
          <w:rFonts w:ascii="Arial" w:eastAsia="Arial" w:hAnsi="Arial" w:cs="Arial"/>
          <w:color w:val="764A33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Oficial</w:t>
      </w:r>
      <w:r>
        <w:rPr>
          <w:rFonts w:ascii="Arial" w:eastAsia="Arial" w:hAnsi="Arial" w:cs="Arial"/>
          <w:color w:val="764A33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del</w:t>
      </w:r>
      <w:r>
        <w:rPr>
          <w:rFonts w:ascii="Arial" w:eastAsia="Arial" w:hAnsi="Arial" w:cs="Arial"/>
          <w:color w:val="764A33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Estado de</w:t>
      </w:r>
      <w:r>
        <w:rPr>
          <w:rFonts w:ascii="Arial" w:eastAsia="Arial" w:hAnsi="Arial" w:cs="Arial"/>
          <w:color w:val="764A33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Baja</w:t>
      </w:r>
      <w:r>
        <w:rPr>
          <w:rFonts w:ascii="Arial" w:eastAsia="Arial" w:hAnsi="Arial" w:cs="Arial"/>
          <w:color w:val="764A33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California</w:t>
      </w:r>
      <w:r>
        <w:rPr>
          <w:rFonts w:ascii="Arial" w:eastAsia="Arial" w:hAnsi="Arial" w:cs="Arial"/>
          <w:color w:val="764A33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“Reglamento</w:t>
      </w:r>
      <w:r>
        <w:rPr>
          <w:rFonts w:ascii="Arial" w:eastAsia="Arial" w:hAnsi="Arial" w:cs="Arial"/>
          <w:color w:val="764A33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sobre</w:t>
      </w:r>
      <w:r>
        <w:rPr>
          <w:rFonts w:ascii="Arial" w:eastAsia="Arial" w:hAnsi="Arial" w:cs="Arial"/>
          <w:color w:val="764A33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los</w:t>
      </w:r>
      <w:r>
        <w:rPr>
          <w:rFonts w:ascii="Arial" w:eastAsia="Arial" w:hAnsi="Arial" w:cs="Arial"/>
          <w:color w:val="764A33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Derechos</w:t>
      </w:r>
      <w:r>
        <w:rPr>
          <w:rFonts w:ascii="Arial" w:eastAsia="Arial" w:hAnsi="Arial" w:cs="Arial"/>
          <w:color w:val="764A33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las</w:t>
      </w:r>
      <w:r>
        <w:rPr>
          <w:rFonts w:ascii="Arial" w:eastAsia="Arial" w:hAnsi="Arial" w:cs="Arial"/>
          <w:color w:val="764A33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Personas con</w:t>
      </w:r>
      <w:r>
        <w:rPr>
          <w:rFonts w:ascii="Arial" w:eastAsia="Arial" w:hAnsi="Arial" w:cs="Arial"/>
          <w:color w:val="764A33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Discapacidad</w:t>
      </w:r>
      <w:r>
        <w:rPr>
          <w:rFonts w:ascii="Arial" w:eastAsia="Arial" w:hAnsi="Arial" w:cs="Arial"/>
          <w:color w:val="764A33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del</w:t>
      </w:r>
      <w:r>
        <w:rPr>
          <w:rFonts w:ascii="Arial" w:eastAsia="Arial" w:hAnsi="Arial" w:cs="Arial"/>
          <w:color w:val="764A33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Municipio</w:t>
      </w:r>
      <w:r>
        <w:rPr>
          <w:rFonts w:ascii="Arial" w:eastAsia="Arial" w:hAnsi="Arial" w:cs="Arial"/>
          <w:color w:val="764A33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Tijuana,</w:t>
      </w:r>
      <w:r>
        <w:rPr>
          <w:rFonts w:ascii="Arial" w:eastAsia="Arial" w:hAnsi="Arial" w:cs="Arial"/>
          <w:color w:val="764A33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 xml:space="preserve">Baja </w:t>
      </w:r>
      <w:r>
        <w:rPr>
          <w:rFonts w:ascii="Arial" w:eastAsia="Arial" w:hAnsi="Arial" w:cs="Arial"/>
          <w:color w:val="764A33"/>
          <w:w w:val="101"/>
          <w:sz w:val="28"/>
          <w:szCs w:val="28"/>
        </w:rPr>
        <w:t>California”.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9" w:line="200" w:lineRule="exact"/>
      </w:pPr>
    </w:p>
    <w:p w:rsidR="00D85C73" w:rsidRDefault="00A5133C">
      <w:pPr>
        <w:spacing w:before="13" w:line="250" w:lineRule="auto"/>
        <w:ind w:left="941" w:right="5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27</w:t>
      </w:r>
      <w:r>
        <w:rPr>
          <w:rFonts w:ascii="Arial" w:eastAsia="Arial" w:hAnsi="Arial" w:cs="Arial"/>
          <w:color w:val="764A33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diciembre</w:t>
      </w:r>
      <w:r>
        <w:rPr>
          <w:rFonts w:ascii="Arial" w:eastAsia="Arial" w:hAnsi="Arial" w:cs="Arial"/>
          <w:color w:val="764A33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2010</w:t>
      </w:r>
      <w:r>
        <w:rPr>
          <w:rFonts w:ascii="Arial" w:eastAsia="Arial" w:hAnsi="Arial" w:cs="Arial"/>
          <w:color w:val="764A33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se</w:t>
      </w:r>
      <w:r>
        <w:rPr>
          <w:rFonts w:ascii="Arial" w:eastAsia="Arial" w:hAnsi="Arial" w:cs="Arial"/>
          <w:color w:val="764A33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publicó</w:t>
      </w:r>
      <w:r>
        <w:rPr>
          <w:rFonts w:ascii="Arial" w:eastAsia="Arial" w:hAnsi="Arial" w:cs="Arial"/>
          <w:color w:val="764A33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en</w:t>
      </w:r>
      <w:r>
        <w:rPr>
          <w:rFonts w:ascii="Arial" w:eastAsia="Arial" w:hAnsi="Arial" w:cs="Arial"/>
          <w:color w:val="764A33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Periódico</w:t>
      </w:r>
      <w:r>
        <w:rPr>
          <w:rFonts w:ascii="Arial" w:eastAsia="Arial" w:hAnsi="Arial" w:cs="Arial"/>
          <w:color w:val="764A33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Oficial</w:t>
      </w:r>
      <w:r>
        <w:rPr>
          <w:rFonts w:ascii="Arial" w:eastAsia="Arial" w:hAnsi="Arial" w:cs="Arial"/>
          <w:color w:val="764A33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del</w:t>
      </w:r>
      <w:r>
        <w:rPr>
          <w:rFonts w:ascii="Arial" w:eastAsia="Arial" w:hAnsi="Arial" w:cs="Arial"/>
          <w:color w:val="764A33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Estado de</w:t>
      </w:r>
      <w:r>
        <w:rPr>
          <w:rFonts w:ascii="Arial" w:eastAsia="Arial" w:hAnsi="Arial" w:cs="Arial"/>
          <w:color w:val="764A33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Baja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California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“Reglamento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para</w:t>
      </w:r>
      <w:r>
        <w:rPr>
          <w:rFonts w:ascii="Arial" w:eastAsia="Arial" w:hAnsi="Arial" w:cs="Arial"/>
          <w:color w:val="764A33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Desarrollo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las</w:t>
      </w:r>
      <w:r>
        <w:rPr>
          <w:rFonts w:ascii="Arial" w:eastAsia="Arial" w:hAnsi="Arial" w:cs="Arial"/>
          <w:color w:val="764A33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Personas</w:t>
      </w:r>
      <w:r>
        <w:rPr>
          <w:rFonts w:ascii="Arial" w:eastAsia="Arial" w:hAnsi="Arial" w:cs="Arial"/>
          <w:color w:val="764A33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764A33"/>
          <w:sz w:val="28"/>
          <w:szCs w:val="28"/>
        </w:rPr>
        <w:t>Discapacidad</w:t>
      </w:r>
      <w:r>
        <w:rPr>
          <w:rFonts w:ascii="Arial" w:eastAsia="Arial" w:hAnsi="Arial" w:cs="Arial"/>
          <w:color w:val="764A33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del</w:t>
      </w:r>
      <w:r>
        <w:rPr>
          <w:rFonts w:ascii="Arial" w:eastAsia="Arial" w:hAnsi="Arial" w:cs="Arial"/>
          <w:color w:val="764A33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Municipio</w:t>
      </w:r>
      <w:r>
        <w:rPr>
          <w:rFonts w:ascii="Arial" w:eastAsia="Arial" w:hAnsi="Arial" w:cs="Arial"/>
          <w:color w:val="764A33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 xml:space="preserve">Tecate, Baja </w:t>
      </w:r>
      <w:r>
        <w:rPr>
          <w:rFonts w:ascii="Arial" w:eastAsia="Arial" w:hAnsi="Arial" w:cs="Arial"/>
          <w:color w:val="764A33"/>
          <w:w w:val="101"/>
          <w:sz w:val="28"/>
          <w:szCs w:val="28"/>
        </w:rPr>
        <w:t>California”.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5" w:line="240" w:lineRule="exact"/>
        <w:rPr>
          <w:sz w:val="24"/>
          <w:szCs w:val="24"/>
        </w:rPr>
      </w:pPr>
    </w:p>
    <w:p w:rsidR="00D85C73" w:rsidRDefault="00A5133C">
      <w:pPr>
        <w:spacing w:before="13" w:line="250" w:lineRule="auto"/>
        <w:ind w:left="941" w:right="5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5</w:t>
      </w:r>
      <w:r>
        <w:rPr>
          <w:rFonts w:ascii="Arial" w:eastAsia="Arial" w:hAnsi="Arial" w:cs="Arial"/>
          <w:color w:val="764A33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octubre</w:t>
      </w:r>
      <w:r>
        <w:rPr>
          <w:rFonts w:ascii="Arial" w:eastAsia="Arial" w:hAnsi="Arial" w:cs="Arial"/>
          <w:color w:val="764A33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2012</w:t>
      </w:r>
      <w:r>
        <w:rPr>
          <w:rFonts w:ascii="Arial" w:eastAsia="Arial" w:hAnsi="Arial" w:cs="Arial"/>
          <w:color w:val="764A33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se</w:t>
      </w:r>
      <w:r>
        <w:rPr>
          <w:rFonts w:ascii="Arial" w:eastAsia="Arial" w:hAnsi="Arial" w:cs="Arial"/>
          <w:color w:val="764A33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publicó</w:t>
      </w:r>
      <w:r>
        <w:rPr>
          <w:rFonts w:ascii="Arial" w:eastAsia="Arial" w:hAnsi="Arial" w:cs="Arial"/>
          <w:color w:val="764A33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en</w:t>
      </w:r>
      <w:r>
        <w:rPr>
          <w:rFonts w:ascii="Arial" w:eastAsia="Arial" w:hAnsi="Arial" w:cs="Arial"/>
          <w:color w:val="764A33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Periódico</w:t>
      </w:r>
      <w:r>
        <w:rPr>
          <w:rFonts w:ascii="Arial" w:eastAsia="Arial" w:hAnsi="Arial" w:cs="Arial"/>
          <w:color w:val="764A33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Oficial</w:t>
      </w:r>
      <w:r>
        <w:rPr>
          <w:rFonts w:ascii="Arial" w:eastAsia="Arial" w:hAnsi="Arial" w:cs="Arial"/>
          <w:color w:val="764A33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del</w:t>
      </w:r>
      <w:r>
        <w:rPr>
          <w:rFonts w:ascii="Arial" w:eastAsia="Arial" w:hAnsi="Arial" w:cs="Arial"/>
          <w:color w:val="764A33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Estado</w:t>
      </w:r>
      <w:r>
        <w:rPr>
          <w:rFonts w:ascii="Arial" w:eastAsia="Arial" w:hAnsi="Arial" w:cs="Arial"/>
          <w:color w:val="764A33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764A33"/>
          <w:sz w:val="28"/>
          <w:szCs w:val="28"/>
        </w:rPr>
        <w:t>Baja</w:t>
      </w:r>
      <w:r>
        <w:rPr>
          <w:rFonts w:ascii="Arial" w:eastAsia="Arial" w:hAnsi="Arial" w:cs="Arial"/>
          <w:color w:val="764A3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California</w:t>
      </w:r>
      <w:r>
        <w:rPr>
          <w:rFonts w:ascii="Arial" w:eastAsia="Arial" w:hAnsi="Arial" w:cs="Arial"/>
          <w:color w:val="764A3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“Reglamento</w:t>
      </w:r>
      <w:r>
        <w:rPr>
          <w:rFonts w:ascii="Arial" w:eastAsia="Arial" w:hAnsi="Arial" w:cs="Arial"/>
          <w:color w:val="764A3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para</w:t>
      </w:r>
      <w:r>
        <w:rPr>
          <w:rFonts w:ascii="Arial" w:eastAsia="Arial" w:hAnsi="Arial" w:cs="Arial"/>
          <w:color w:val="764A33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el</w:t>
      </w:r>
      <w:r>
        <w:rPr>
          <w:rFonts w:ascii="Arial" w:eastAsia="Arial" w:hAnsi="Arial" w:cs="Arial"/>
          <w:color w:val="764A3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Desarrollo</w:t>
      </w:r>
      <w:r>
        <w:rPr>
          <w:rFonts w:ascii="Arial" w:eastAsia="Arial" w:hAnsi="Arial" w:cs="Arial"/>
          <w:color w:val="764A3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Integral</w:t>
      </w:r>
      <w:r>
        <w:rPr>
          <w:rFonts w:ascii="Arial" w:eastAsia="Arial" w:hAnsi="Arial" w:cs="Arial"/>
          <w:color w:val="764A33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las</w:t>
      </w:r>
      <w:r>
        <w:rPr>
          <w:rFonts w:ascii="Arial" w:eastAsia="Arial" w:hAnsi="Arial" w:cs="Arial"/>
          <w:color w:val="764A3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Personas con</w:t>
      </w:r>
      <w:r>
        <w:rPr>
          <w:rFonts w:ascii="Arial" w:eastAsia="Arial" w:hAnsi="Arial" w:cs="Arial"/>
          <w:color w:val="764A33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Discapacidad</w:t>
      </w:r>
      <w:r>
        <w:rPr>
          <w:rFonts w:ascii="Arial" w:eastAsia="Arial" w:hAnsi="Arial" w:cs="Arial"/>
          <w:color w:val="764A33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del</w:t>
      </w:r>
      <w:r>
        <w:rPr>
          <w:rFonts w:ascii="Arial" w:eastAsia="Arial" w:hAnsi="Arial" w:cs="Arial"/>
          <w:color w:val="764A33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Municipio</w:t>
      </w:r>
      <w:r>
        <w:rPr>
          <w:rFonts w:ascii="Arial" w:eastAsia="Arial" w:hAnsi="Arial" w:cs="Arial"/>
          <w:color w:val="764A33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Playas</w:t>
      </w:r>
      <w:r>
        <w:rPr>
          <w:rFonts w:ascii="Arial" w:eastAsia="Arial" w:hAnsi="Arial" w:cs="Arial"/>
          <w:color w:val="764A33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de</w:t>
      </w:r>
      <w:r>
        <w:rPr>
          <w:rFonts w:ascii="Arial" w:eastAsia="Arial" w:hAnsi="Arial" w:cs="Arial"/>
          <w:color w:val="764A33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>Rosarito,</w:t>
      </w:r>
      <w:r>
        <w:rPr>
          <w:rFonts w:ascii="Arial" w:eastAsia="Arial" w:hAnsi="Arial" w:cs="Arial"/>
          <w:color w:val="764A33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764A33"/>
          <w:sz w:val="28"/>
          <w:szCs w:val="28"/>
        </w:rPr>
        <w:t xml:space="preserve">Baja </w:t>
      </w:r>
      <w:r>
        <w:rPr>
          <w:rFonts w:ascii="Arial" w:eastAsia="Arial" w:hAnsi="Arial" w:cs="Arial"/>
          <w:color w:val="764A33"/>
          <w:w w:val="101"/>
          <w:sz w:val="28"/>
          <w:szCs w:val="28"/>
        </w:rPr>
        <w:t>California”.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131"/>
        <w:jc w:val="right"/>
        <w:rPr>
          <w:sz w:val="30"/>
          <w:szCs w:val="30"/>
        </w:rPr>
        <w:sectPr w:rsidR="00D85C73">
          <w:pgSz w:w="12600" w:h="16200"/>
          <w:pgMar w:top="1680" w:right="860" w:bottom="280" w:left="1000" w:header="755" w:footer="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37</w:t>
      </w:r>
    </w:p>
    <w:p w:rsidR="00D85C73" w:rsidRDefault="00A5133C">
      <w:pPr>
        <w:spacing w:line="200" w:lineRule="exact"/>
      </w:pPr>
      <w:r>
        <w:pict>
          <v:group id="_x0000_s11362" style="position:absolute;margin-left:0;margin-top:457.5pt;width:630pt;height:352.5pt;z-index:-19849;mso-position-horizontal-relative:page;mso-position-vertical-relative:page" coordorigin=",9150" coordsize="12600,7050">
            <v:shape id="_x0000_s11384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383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382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381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380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379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378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377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376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375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374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373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372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371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370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369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368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367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366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365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364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363" style="position:absolute;left:1170;top:9578;width:5369;height:7493" coordorigin="1170,9578" coordsize="5369,7493" path="m5751,11893l1313,9578r-143,4892l1186,14487r47,48l1306,14612r98,102l1522,14837r135,141l1806,15133r159,166l2132,15473r171,178l2475,15830r169,176l2807,16176r23,24l6406,16200,5751,11893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00" w:lineRule="exact"/>
      </w:pPr>
    </w:p>
    <w:p w:rsidR="00D85C73" w:rsidRDefault="00A5133C">
      <w:pPr>
        <w:spacing w:line="800" w:lineRule="exact"/>
        <w:ind w:left="1774"/>
        <w:rPr>
          <w:sz w:val="80"/>
          <w:szCs w:val="80"/>
        </w:rPr>
      </w:pPr>
      <w:r>
        <w:rPr>
          <w:color w:val="2A5580"/>
          <w:spacing w:val="-26"/>
          <w:w w:val="112"/>
          <w:position w:val="1"/>
          <w:sz w:val="80"/>
          <w:szCs w:val="80"/>
        </w:rPr>
        <w:t>Encuest</w:t>
      </w:r>
      <w:r>
        <w:rPr>
          <w:color w:val="2A5580"/>
          <w:w w:val="112"/>
          <w:position w:val="1"/>
          <w:sz w:val="80"/>
          <w:szCs w:val="80"/>
        </w:rPr>
        <w:t>a</w:t>
      </w:r>
      <w:r>
        <w:rPr>
          <w:color w:val="2A5580"/>
          <w:spacing w:val="41"/>
          <w:w w:val="112"/>
          <w:position w:val="1"/>
          <w:sz w:val="80"/>
          <w:szCs w:val="80"/>
        </w:rPr>
        <w:t xml:space="preserve"> </w:t>
      </w:r>
      <w:r>
        <w:rPr>
          <w:color w:val="2A5580"/>
          <w:spacing w:val="-23"/>
          <w:position w:val="1"/>
          <w:sz w:val="80"/>
          <w:szCs w:val="80"/>
        </w:rPr>
        <w:t>d</w:t>
      </w:r>
      <w:r>
        <w:rPr>
          <w:color w:val="2A5580"/>
          <w:position w:val="1"/>
          <w:sz w:val="80"/>
          <w:szCs w:val="80"/>
        </w:rPr>
        <w:t>e</w:t>
      </w:r>
      <w:r>
        <w:rPr>
          <w:color w:val="2A5580"/>
          <w:spacing w:val="152"/>
          <w:position w:val="1"/>
          <w:sz w:val="80"/>
          <w:szCs w:val="80"/>
        </w:rPr>
        <w:t xml:space="preserve"> </w:t>
      </w:r>
      <w:r>
        <w:rPr>
          <w:color w:val="2A5580"/>
          <w:spacing w:val="-8"/>
          <w:w w:val="114"/>
          <w:position w:val="1"/>
          <w:sz w:val="80"/>
          <w:szCs w:val="80"/>
        </w:rPr>
        <w:t>p</w:t>
      </w:r>
      <w:r>
        <w:rPr>
          <w:color w:val="2A5580"/>
          <w:spacing w:val="-23"/>
          <w:w w:val="114"/>
          <w:position w:val="1"/>
          <w:sz w:val="80"/>
          <w:szCs w:val="80"/>
        </w:rPr>
        <w:t>e</w:t>
      </w:r>
      <w:r>
        <w:rPr>
          <w:color w:val="2A5580"/>
          <w:spacing w:val="-50"/>
          <w:w w:val="138"/>
          <w:position w:val="1"/>
          <w:sz w:val="80"/>
          <w:szCs w:val="80"/>
        </w:rPr>
        <w:t>r</w:t>
      </w:r>
      <w:r>
        <w:rPr>
          <w:color w:val="2A5580"/>
          <w:spacing w:val="-15"/>
          <w:w w:val="109"/>
          <w:position w:val="1"/>
          <w:sz w:val="80"/>
          <w:szCs w:val="80"/>
        </w:rPr>
        <w:t>c</w:t>
      </w:r>
      <w:r>
        <w:rPr>
          <w:color w:val="2A5580"/>
          <w:spacing w:val="-50"/>
          <w:w w:val="114"/>
          <w:position w:val="1"/>
          <w:sz w:val="80"/>
          <w:szCs w:val="80"/>
        </w:rPr>
        <w:t>e</w:t>
      </w:r>
      <w:r>
        <w:rPr>
          <w:color w:val="2A5580"/>
          <w:spacing w:val="-8"/>
          <w:w w:val="114"/>
          <w:position w:val="1"/>
          <w:sz w:val="80"/>
          <w:szCs w:val="80"/>
        </w:rPr>
        <w:t>p</w:t>
      </w:r>
      <w:r>
        <w:rPr>
          <w:color w:val="2A5580"/>
          <w:spacing w:val="-23"/>
          <w:w w:val="109"/>
          <w:position w:val="1"/>
          <w:sz w:val="80"/>
          <w:szCs w:val="80"/>
        </w:rPr>
        <w:t>ción</w:t>
      </w:r>
    </w:p>
    <w:p w:rsidR="00D85C73" w:rsidRDefault="00A5133C">
      <w:pPr>
        <w:spacing w:before="99"/>
        <w:ind w:left="469" w:right="7792"/>
        <w:jc w:val="both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As</w:t>
      </w:r>
      <w:r>
        <w:rPr>
          <w:color w:val="764A33"/>
          <w:spacing w:val="-3"/>
          <w:sz w:val="30"/>
          <w:szCs w:val="30"/>
        </w:rPr>
        <w:t>p</w:t>
      </w:r>
      <w:r>
        <w:rPr>
          <w:color w:val="764A33"/>
          <w:spacing w:val="-6"/>
          <w:sz w:val="30"/>
          <w:szCs w:val="30"/>
        </w:rPr>
        <w:t>e</w:t>
      </w:r>
      <w:r>
        <w:rPr>
          <w:color w:val="764A33"/>
          <w:spacing w:val="-9"/>
          <w:sz w:val="30"/>
          <w:szCs w:val="30"/>
        </w:rPr>
        <w:t>cto</w:t>
      </w:r>
      <w:r>
        <w:rPr>
          <w:color w:val="764A33"/>
          <w:sz w:val="30"/>
          <w:szCs w:val="30"/>
        </w:rPr>
        <w:t xml:space="preserve">s </w:t>
      </w:r>
      <w:r>
        <w:rPr>
          <w:color w:val="764A33"/>
          <w:spacing w:val="23"/>
          <w:sz w:val="30"/>
          <w:szCs w:val="30"/>
        </w:rPr>
        <w:t xml:space="preserve"> </w:t>
      </w:r>
      <w:r>
        <w:rPr>
          <w:color w:val="764A33"/>
          <w:spacing w:val="-25"/>
          <w:w w:val="120"/>
          <w:sz w:val="30"/>
          <w:szCs w:val="30"/>
        </w:rPr>
        <w:t>g</w:t>
      </w:r>
      <w:r>
        <w:rPr>
          <w:color w:val="764A33"/>
          <w:spacing w:val="-9"/>
          <w:w w:val="120"/>
          <w:sz w:val="30"/>
          <w:szCs w:val="30"/>
        </w:rPr>
        <w:t>ene</w:t>
      </w:r>
      <w:r>
        <w:rPr>
          <w:color w:val="764A33"/>
          <w:spacing w:val="-19"/>
          <w:w w:val="120"/>
          <w:sz w:val="30"/>
          <w:szCs w:val="30"/>
        </w:rPr>
        <w:t>r</w:t>
      </w:r>
      <w:r>
        <w:rPr>
          <w:color w:val="764A33"/>
          <w:spacing w:val="-9"/>
          <w:w w:val="109"/>
          <w:sz w:val="30"/>
          <w:szCs w:val="30"/>
        </w:rPr>
        <w:t>ales</w:t>
      </w:r>
    </w:p>
    <w:p w:rsidR="00D85C73" w:rsidRDefault="00D85C73">
      <w:pPr>
        <w:spacing w:before="7" w:line="100" w:lineRule="exact"/>
        <w:rPr>
          <w:sz w:val="10"/>
          <w:szCs w:val="10"/>
        </w:rPr>
      </w:pPr>
    </w:p>
    <w:p w:rsidR="00D85C73" w:rsidRDefault="00A5133C">
      <w:pPr>
        <w:spacing w:line="320" w:lineRule="exact"/>
        <w:ind w:left="418" w:right="11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objetivo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conocer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opinión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público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detectar  demandas,</w:t>
      </w:r>
      <w:r>
        <w:rPr>
          <w:rFonts w:ascii="Arial" w:eastAsia="Arial" w:hAnsi="Arial" w:cs="Arial"/>
          <w:color w:val="363435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necesidades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mejora.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aplicados </w:t>
      </w:r>
      <w:r>
        <w:rPr>
          <w:rFonts w:ascii="Arial" w:eastAsia="Arial" w:hAnsi="Arial" w:cs="Arial"/>
          <w:color w:val="363435"/>
          <w:sz w:val="28"/>
          <w:szCs w:val="28"/>
        </w:rPr>
        <w:t>cuestionarios distintos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(auditiva,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y motriz),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grupo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distintas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accesibilidad;  estos fueron divididos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tres apartados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analizados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uno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noción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socioeconómico,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edad,  sexo,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aspectos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serán conocidos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posteriormente.</w:t>
      </w:r>
    </w:p>
    <w:p w:rsidR="00D85C73" w:rsidRDefault="00D85C73">
      <w:pPr>
        <w:spacing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20" w:lineRule="exact"/>
        <w:ind w:left="418" w:right="11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tuvo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acercamiento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detectar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necesida</w:t>
      </w:r>
      <w:r>
        <w:rPr>
          <w:rFonts w:ascii="Arial" w:eastAsia="Arial" w:hAnsi="Arial" w:cs="Arial"/>
          <w:color w:val="363435"/>
          <w:sz w:val="28"/>
          <w:szCs w:val="28"/>
        </w:rPr>
        <w:t>- des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realidad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cotidiana,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socioeconómico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educati</w:t>
      </w:r>
      <w:r>
        <w:rPr>
          <w:rFonts w:ascii="Arial" w:eastAsia="Arial" w:hAnsi="Arial" w:cs="Arial"/>
          <w:color w:val="363435"/>
          <w:sz w:val="28"/>
          <w:szCs w:val="28"/>
        </w:rPr>
        <w:t>- vo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 largo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investigación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ha visto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verdade</w:t>
      </w:r>
      <w:r>
        <w:rPr>
          <w:rFonts w:ascii="Arial" w:eastAsia="Arial" w:hAnsi="Arial" w:cs="Arial"/>
          <w:color w:val="363435"/>
          <w:sz w:val="28"/>
          <w:szCs w:val="28"/>
        </w:rPr>
        <w:t>- ra y totalmente accesibles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requieren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otras </w:t>
      </w:r>
      <w:r>
        <w:rPr>
          <w:rFonts w:ascii="Arial" w:eastAsia="Arial" w:hAnsi="Arial" w:cs="Arial"/>
          <w:color w:val="363435"/>
          <w:sz w:val="28"/>
          <w:szCs w:val="28"/>
        </w:rPr>
        <w:t>adaptaciones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baños, barandales,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elevadores,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etcétera,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cuales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serán mencionadas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más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adelante.</w:t>
      </w:r>
    </w:p>
    <w:p w:rsidR="00D85C73" w:rsidRDefault="00D85C73">
      <w:pPr>
        <w:spacing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20" w:lineRule="exact"/>
        <w:ind w:left="418" w:right="119"/>
        <w:jc w:val="both"/>
        <w:rPr>
          <w:rFonts w:ascii="Arial" w:eastAsia="Arial" w:hAnsi="Arial" w:cs="Arial"/>
          <w:sz w:val="28"/>
          <w:szCs w:val="28"/>
        </w:rPr>
        <w:sectPr w:rsidR="00D85C73">
          <w:footerReference w:type="default" r:id="rId27"/>
          <w:pgSz w:w="12600" w:h="16200"/>
          <w:pgMar w:top="1680" w:right="860" w:bottom="280" w:left="1000" w:header="755" w:footer="1004" w:gutter="0"/>
          <w:pgNumType w:start="38"/>
          <w:cols w:space="720"/>
        </w:sect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“Directorio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Nacional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Per- sonas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Discapacidad”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publicado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INEGI,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contamos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31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 instituciones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Discapacidad,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encuen</w:t>
      </w:r>
      <w:r>
        <w:rPr>
          <w:rFonts w:ascii="Arial" w:eastAsia="Arial" w:hAnsi="Arial" w:cs="Arial"/>
          <w:color w:val="363435"/>
          <w:sz w:val="28"/>
          <w:szCs w:val="28"/>
        </w:rPr>
        <w:t>- tran distribuidas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 en el Estado.</w:t>
      </w:r>
    </w:p>
    <w:p w:rsidR="00D85C73" w:rsidRDefault="00A5133C">
      <w:pPr>
        <w:spacing w:before="5" w:line="120" w:lineRule="exact"/>
        <w:rPr>
          <w:sz w:val="13"/>
          <w:szCs w:val="13"/>
        </w:rPr>
      </w:pPr>
      <w:r>
        <w:pict>
          <v:group id="_x0000_s11339" style="position:absolute;margin-left:0;margin-top:457.5pt;width:630pt;height:352.5pt;z-index:-19848;mso-position-horizontal-relative:page;mso-position-vertical-relative:page" coordorigin=",9150" coordsize="12600,7050">
            <v:shape id="_x0000_s11361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360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359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358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357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356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355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354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353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352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351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350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349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348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347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346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345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344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343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342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341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340" style="position:absolute;left:1013;top:9248;width:5369;height:7493" coordorigin="1013,9248" coordsize="5369,7493" path="m5595,11562l1156,9248r-143,4892l1029,14157r47,48l1150,14282r97,102l1365,14507r135,140l1649,14803r160,166l1976,15143r171,178l2318,15500r169,176l2651,15846r154,160l2946,16153r45,47l6300,16200,5595,11562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8"/>
        <w:ind w:left="466"/>
        <w:rPr>
          <w:sz w:val="24"/>
          <w:szCs w:val="24"/>
        </w:rPr>
      </w:pPr>
      <w:r>
        <w:pict>
          <v:group id="_x0000_s11337" style="position:absolute;left:0;text-align:left;margin-left:72.55pt;margin-top:24.95pt;width:506.1pt;height:27.55pt;z-index:-19847;mso-position-horizontal-relative:page" coordorigin="1451,499" coordsize="10122,551">
            <v:shape id="_x0000_s11338" style="position:absolute;left:1451;top:499;width:10122;height:551" coordorigin="1451,499" coordsize="10122,551" path="m11574,1050r-10123,l1451,499r10123,l11574,1050xe" filled="f" strokecolor="#2a5680" strokeweight="1pt">
              <v:path arrowok="t"/>
            </v:shape>
            <w10:wrap anchorx="page"/>
          </v:group>
        </w:pict>
      </w: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2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4"/>
          <w:sz w:val="24"/>
          <w:szCs w:val="24"/>
        </w:rPr>
        <w:t xml:space="preserve"> </w:t>
      </w:r>
      <w:r>
        <w:rPr>
          <w:color w:val="2A5580"/>
          <w:spacing w:val="-7"/>
          <w:w w:val="107"/>
          <w:sz w:val="24"/>
          <w:szCs w:val="24"/>
        </w:rPr>
        <w:t>A</w:t>
      </w:r>
      <w:r>
        <w:rPr>
          <w:color w:val="2A5580"/>
          <w:spacing w:val="-2"/>
          <w:w w:val="107"/>
          <w:sz w:val="24"/>
          <w:szCs w:val="24"/>
        </w:rPr>
        <w:t>so</w:t>
      </w:r>
      <w:r>
        <w:rPr>
          <w:color w:val="2A5580"/>
          <w:spacing w:val="-7"/>
          <w:w w:val="107"/>
          <w:sz w:val="24"/>
          <w:szCs w:val="24"/>
        </w:rPr>
        <w:t>ciacione</w:t>
      </w:r>
      <w:r>
        <w:rPr>
          <w:color w:val="2A5580"/>
          <w:w w:val="107"/>
          <w:sz w:val="24"/>
          <w:szCs w:val="24"/>
        </w:rPr>
        <w:t>s</w:t>
      </w:r>
      <w:r>
        <w:rPr>
          <w:color w:val="2A5580"/>
          <w:spacing w:val="14"/>
          <w:w w:val="10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y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2"/>
          <w:w w:val="117"/>
          <w:sz w:val="24"/>
          <w:szCs w:val="24"/>
        </w:rPr>
        <w:t>p</w:t>
      </w:r>
      <w:r>
        <w:rPr>
          <w:color w:val="2A5580"/>
          <w:spacing w:val="-8"/>
          <w:w w:val="117"/>
          <w:sz w:val="24"/>
          <w:szCs w:val="24"/>
        </w:rPr>
        <w:t>a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25"/>
          <w:w w:val="117"/>
          <w:sz w:val="24"/>
          <w:szCs w:val="24"/>
        </w:rPr>
        <w:t xml:space="preserve"> </w:t>
      </w:r>
      <w:r>
        <w:rPr>
          <w:color w:val="2A5580"/>
          <w:spacing w:val="-15"/>
          <w:w w:val="117"/>
          <w:sz w:val="24"/>
          <w:szCs w:val="24"/>
        </w:rPr>
        <w:t>P</w:t>
      </w:r>
      <w:r>
        <w:rPr>
          <w:color w:val="2A5580"/>
          <w:spacing w:val="-8"/>
          <w:w w:val="117"/>
          <w:sz w:val="24"/>
          <w:szCs w:val="24"/>
        </w:rPr>
        <w:t>e</w:t>
      </w:r>
      <w:r>
        <w:rPr>
          <w:color w:val="2A5580"/>
          <w:spacing w:val="-15"/>
          <w:w w:val="117"/>
          <w:sz w:val="24"/>
          <w:szCs w:val="24"/>
        </w:rPr>
        <w:t>r</w:t>
      </w:r>
      <w:r>
        <w:rPr>
          <w:color w:val="2A5580"/>
          <w:spacing w:val="-2"/>
          <w:w w:val="117"/>
          <w:sz w:val="24"/>
          <w:szCs w:val="24"/>
        </w:rPr>
        <w:t>s</w:t>
      </w:r>
      <w:r>
        <w:rPr>
          <w:color w:val="2A5580"/>
          <w:spacing w:val="-8"/>
          <w:w w:val="117"/>
          <w:sz w:val="24"/>
          <w:szCs w:val="24"/>
        </w:rPr>
        <w:t>ona</w:t>
      </w:r>
      <w:r>
        <w:rPr>
          <w:color w:val="2A5580"/>
          <w:w w:val="117"/>
          <w:sz w:val="24"/>
          <w:szCs w:val="24"/>
        </w:rPr>
        <w:t>s</w:t>
      </w:r>
      <w:r>
        <w:rPr>
          <w:color w:val="2A5580"/>
          <w:spacing w:val="-29"/>
          <w:w w:val="117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8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Di</w:t>
      </w:r>
      <w:r>
        <w:rPr>
          <w:color w:val="2A5580"/>
          <w:spacing w:val="-2"/>
          <w:w w:val="112"/>
          <w:sz w:val="24"/>
          <w:szCs w:val="24"/>
        </w:rPr>
        <w:t>s</w:t>
      </w:r>
      <w:r>
        <w:rPr>
          <w:color w:val="2A5580"/>
          <w:spacing w:val="-6"/>
          <w:w w:val="112"/>
          <w:sz w:val="24"/>
          <w:szCs w:val="24"/>
        </w:rPr>
        <w:t>c</w:t>
      </w:r>
      <w:r>
        <w:rPr>
          <w:color w:val="2A5580"/>
          <w:spacing w:val="-17"/>
          <w:w w:val="112"/>
          <w:sz w:val="24"/>
          <w:szCs w:val="24"/>
        </w:rPr>
        <w:t>a</w:t>
      </w:r>
      <w:r>
        <w:rPr>
          <w:color w:val="2A5580"/>
          <w:spacing w:val="-2"/>
          <w:w w:val="112"/>
          <w:sz w:val="24"/>
          <w:szCs w:val="24"/>
        </w:rPr>
        <w:t>p</w:t>
      </w:r>
      <w:r>
        <w:rPr>
          <w:color w:val="2A5580"/>
          <w:spacing w:val="-8"/>
          <w:w w:val="112"/>
          <w:sz w:val="24"/>
          <w:szCs w:val="24"/>
        </w:rPr>
        <w:t>acida</w:t>
      </w:r>
      <w:r>
        <w:rPr>
          <w:color w:val="2A5580"/>
          <w:w w:val="112"/>
          <w:sz w:val="24"/>
          <w:szCs w:val="24"/>
        </w:rPr>
        <w:t>d</w:t>
      </w:r>
      <w:r>
        <w:rPr>
          <w:color w:val="2A5580"/>
          <w:spacing w:val="8"/>
          <w:w w:val="112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8"/>
          <w:w w:val="116"/>
          <w:sz w:val="24"/>
          <w:szCs w:val="24"/>
        </w:rPr>
        <w:t>B</w:t>
      </w:r>
      <w:r>
        <w:rPr>
          <w:color w:val="2A5580"/>
          <w:spacing w:val="-56"/>
          <w:w w:val="116"/>
          <w:sz w:val="24"/>
          <w:szCs w:val="24"/>
        </w:rPr>
        <w:t>a</w:t>
      </w:r>
      <w:r>
        <w:rPr>
          <w:color w:val="2A5580"/>
          <w:spacing w:val="-8"/>
          <w:w w:val="116"/>
          <w:sz w:val="24"/>
          <w:szCs w:val="24"/>
        </w:rPr>
        <w:t>j</w:t>
      </w:r>
      <w:r>
        <w:rPr>
          <w:color w:val="2A5580"/>
          <w:w w:val="116"/>
          <w:sz w:val="24"/>
          <w:szCs w:val="24"/>
        </w:rPr>
        <w:t>a</w:t>
      </w:r>
      <w:r>
        <w:rPr>
          <w:color w:val="2A5580"/>
          <w:spacing w:val="8"/>
          <w:w w:val="116"/>
          <w:sz w:val="24"/>
          <w:szCs w:val="24"/>
        </w:rPr>
        <w:t xml:space="preserve"> </w:t>
      </w:r>
      <w:r>
        <w:rPr>
          <w:color w:val="2A5580"/>
          <w:spacing w:val="-7"/>
          <w:w w:val="107"/>
          <w:sz w:val="24"/>
          <w:szCs w:val="24"/>
        </w:rPr>
        <w:t>Cali</w:t>
      </w:r>
      <w:r>
        <w:rPr>
          <w:color w:val="2A5580"/>
          <w:spacing w:val="-36"/>
          <w:w w:val="136"/>
          <w:sz w:val="24"/>
          <w:szCs w:val="24"/>
        </w:rPr>
        <w:t>f</w:t>
      </w:r>
      <w:r>
        <w:rPr>
          <w:color w:val="2A5580"/>
          <w:spacing w:val="-7"/>
          <w:w w:val="117"/>
          <w:sz w:val="24"/>
          <w:szCs w:val="24"/>
        </w:rPr>
        <w:t>o</w:t>
      </w:r>
      <w:r>
        <w:rPr>
          <w:color w:val="2A5580"/>
          <w:spacing w:val="-9"/>
          <w:w w:val="117"/>
          <w:sz w:val="24"/>
          <w:szCs w:val="24"/>
        </w:rPr>
        <w:t>r</w:t>
      </w:r>
      <w:r>
        <w:rPr>
          <w:color w:val="2A5580"/>
          <w:spacing w:val="-7"/>
          <w:w w:val="106"/>
          <w:sz w:val="24"/>
          <w:szCs w:val="24"/>
        </w:rPr>
        <w:t>nia.</w:t>
      </w:r>
    </w:p>
    <w:p w:rsidR="00D85C73" w:rsidRDefault="00D85C73">
      <w:pPr>
        <w:spacing w:before="15" w:line="200" w:lineRule="exact"/>
      </w:pPr>
    </w:p>
    <w:tbl>
      <w:tblPr>
        <w:tblW w:w="0" w:type="auto"/>
        <w:tblInd w:w="4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22"/>
      </w:tblGrid>
      <w:tr w:rsidR="00D85C73">
        <w:trPr>
          <w:trHeight w:hRule="exact" w:val="551"/>
        </w:trPr>
        <w:tc>
          <w:tcPr>
            <w:tcW w:w="10122" w:type="dxa"/>
            <w:tcBorders>
              <w:top w:val="nil"/>
              <w:left w:val="nil"/>
              <w:bottom w:val="single" w:sz="8" w:space="0" w:color="3B6EAA"/>
              <w:right w:val="nil"/>
            </w:tcBorders>
            <w:shd w:val="clear" w:color="auto" w:fill="2A5680"/>
          </w:tcPr>
          <w:p w:rsidR="00D85C73" w:rsidRDefault="00A5133C">
            <w:pPr>
              <w:spacing w:before="32"/>
              <w:ind w:left="731"/>
              <w:rPr>
                <w:sz w:val="40"/>
                <w:szCs w:val="40"/>
              </w:rPr>
            </w:pPr>
            <w:r>
              <w:rPr>
                <w:color w:val="FDFDFD"/>
                <w:spacing w:val="-13"/>
                <w:w w:val="111"/>
                <w:sz w:val="40"/>
                <w:szCs w:val="40"/>
              </w:rPr>
              <w:t>Nomb</w:t>
            </w:r>
            <w:r>
              <w:rPr>
                <w:color w:val="FDFDFD"/>
                <w:spacing w:val="-28"/>
                <w:w w:val="111"/>
                <w:sz w:val="40"/>
                <w:szCs w:val="40"/>
              </w:rPr>
              <w:t>r</w:t>
            </w:r>
            <w:r>
              <w:rPr>
                <w:color w:val="FDFDFD"/>
                <w:w w:val="111"/>
                <w:sz w:val="40"/>
                <w:szCs w:val="40"/>
              </w:rPr>
              <w:t xml:space="preserve">e                                                     </w:t>
            </w:r>
            <w:r>
              <w:rPr>
                <w:color w:val="FDFDFD"/>
                <w:spacing w:val="71"/>
                <w:w w:val="111"/>
                <w:sz w:val="40"/>
                <w:szCs w:val="40"/>
              </w:rPr>
              <w:t xml:space="preserve"> </w:t>
            </w:r>
            <w:r>
              <w:rPr>
                <w:color w:val="FDFDFD"/>
                <w:spacing w:val="-12"/>
                <w:w w:val="108"/>
                <w:sz w:val="40"/>
                <w:szCs w:val="40"/>
              </w:rPr>
              <w:t>Municipio</w:t>
            </w:r>
          </w:p>
        </w:tc>
      </w:tr>
      <w:tr w:rsidR="00D85C73">
        <w:trPr>
          <w:trHeight w:hRule="exact" w:val="341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52" w:line="260" w:lineRule="exact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Asociació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Ciego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764A33"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Débile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2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11"/>
                <w:w w:val="96"/>
                <w:position w:val="-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764A33"/>
                <w:spacing w:val="-7"/>
                <w:w w:val="96"/>
                <w:position w:val="-1"/>
                <w:sz w:val="24"/>
                <w:szCs w:val="24"/>
              </w:rPr>
              <w:t>isuale</w:t>
            </w:r>
            <w:r>
              <w:rPr>
                <w:rFonts w:ascii="Arial" w:eastAsia="Arial" w:hAnsi="Arial" w:cs="Arial"/>
                <w:color w:val="764A33"/>
                <w:w w:val="96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6"/>
                <w:w w:val="9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Mexicali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764A33"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I.B.</w:t>
            </w:r>
            <w:r>
              <w:rPr>
                <w:rFonts w:ascii="Arial" w:eastAsia="Arial" w:hAnsi="Arial" w:cs="Arial"/>
                <w:color w:val="764A33"/>
                <w:spacing w:val="-50"/>
                <w:position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 xml:space="preserve">.                                    </w:t>
            </w:r>
            <w:r>
              <w:rPr>
                <w:rFonts w:ascii="Arial" w:eastAsia="Arial" w:hAnsi="Arial" w:cs="Arial"/>
                <w:color w:val="764A33"/>
                <w:spacing w:val="4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101"/>
                <w:position w:val="-1"/>
                <w:sz w:val="24"/>
                <w:szCs w:val="24"/>
              </w:rPr>
              <w:t>Mexicali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50" w:line="260" w:lineRule="exact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Cent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Atenció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Múltipl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"Jo</w:t>
            </w:r>
            <w:r>
              <w:rPr>
                <w:rFonts w:ascii="Arial" w:eastAsia="Arial" w:hAnsi="Arial" w:cs="Arial"/>
                <w:color w:val="764A33"/>
                <w:spacing w:val="-14"/>
                <w:position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Lui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Bo</w:t>
            </w:r>
            <w:r>
              <w:rPr>
                <w:rFonts w:ascii="Arial" w:eastAsia="Arial" w:hAnsi="Arial" w:cs="Arial"/>
                <w:color w:val="764A33"/>
                <w:spacing w:val="-14"/>
                <w:position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ges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 xml:space="preserve">"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101"/>
                <w:position w:val="-1"/>
                <w:sz w:val="24"/>
                <w:szCs w:val="24"/>
              </w:rPr>
              <w:t>Mexicali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49" w:line="260" w:lineRule="exact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Institut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Dow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Mexical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 xml:space="preserve">i                         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1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101"/>
                <w:position w:val="-1"/>
                <w:sz w:val="24"/>
                <w:szCs w:val="24"/>
              </w:rPr>
              <w:t>Mexicali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47" w:line="260" w:lineRule="exact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Fundació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o-persona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 xml:space="preserve"> co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Discapacida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101"/>
                <w:position w:val="-1"/>
                <w:sz w:val="24"/>
                <w:szCs w:val="24"/>
              </w:rPr>
              <w:t>Mexicali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46" w:line="260" w:lineRule="exact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Institut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Niñ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Autist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a                                 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101"/>
                <w:sz w:val="24"/>
                <w:szCs w:val="24"/>
              </w:rPr>
              <w:t>Mexicali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44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Cent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Psicopedagógic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oblema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98"/>
                <w:sz w:val="24"/>
                <w:szCs w:val="24"/>
              </w:rPr>
              <w:t>Ap</w:t>
            </w:r>
            <w:r>
              <w:rPr>
                <w:rFonts w:ascii="Arial" w:eastAsia="Arial" w:hAnsi="Arial" w:cs="Arial"/>
                <w:color w:val="764A33"/>
                <w:spacing w:val="-11"/>
                <w:w w:val="9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w w:val="98"/>
                <w:sz w:val="24"/>
                <w:szCs w:val="24"/>
              </w:rPr>
              <w:t>endizaj</w:t>
            </w:r>
            <w:r>
              <w:rPr>
                <w:rFonts w:ascii="Arial" w:eastAsia="Arial" w:hAnsi="Arial" w:cs="Arial"/>
                <w:color w:val="764A33"/>
                <w:w w:val="98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3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Lenguaj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                             </w:t>
            </w:r>
            <w:r>
              <w:rPr>
                <w:rFonts w:ascii="Arial" w:eastAsia="Arial" w:hAnsi="Arial" w:cs="Arial"/>
                <w:color w:val="764A33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101"/>
                <w:sz w:val="24"/>
                <w:szCs w:val="24"/>
              </w:rPr>
              <w:t>Mexicali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42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Cent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96"/>
                <w:sz w:val="24"/>
                <w:szCs w:val="24"/>
              </w:rPr>
              <w:t>Asesorí</w:t>
            </w:r>
            <w:r>
              <w:rPr>
                <w:rFonts w:ascii="Arial" w:eastAsia="Arial" w:hAnsi="Arial" w:cs="Arial"/>
                <w:color w:val="764A33"/>
                <w:w w:val="9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4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Educació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Especia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l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101"/>
                <w:sz w:val="24"/>
                <w:szCs w:val="24"/>
              </w:rPr>
              <w:t>Mexicali</w:t>
            </w:r>
          </w:p>
        </w:tc>
      </w:tr>
      <w:tr w:rsidR="00D85C73">
        <w:trPr>
          <w:trHeight w:hRule="exact" w:val="343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41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Asoc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64A33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97"/>
                <w:sz w:val="24"/>
                <w:szCs w:val="24"/>
              </w:rPr>
              <w:t>Físic</w:t>
            </w:r>
            <w:r>
              <w:rPr>
                <w:rFonts w:ascii="Arial" w:eastAsia="Arial" w:hAnsi="Arial" w:cs="Arial"/>
                <w:color w:val="764A33"/>
                <w:w w:val="9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7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Limitante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B.C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64A33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A.C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"Grup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Mariposa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"                                     </w:t>
            </w:r>
            <w:r>
              <w:rPr>
                <w:rFonts w:ascii="Arial" w:eastAsia="Arial" w:hAnsi="Arial" w:cs="Arial"/>
                <w:color w:val="764A33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101"/>
                <w:sz w:val="24"/>
                <w:szCs w:val="24"/>
              </w:rPr>
              <w:t>Mexicali</w:t>
            </w:r>
          </w:p>
        </w:tc>
      </w:tr>
      <w:tr w:rsidR="00D85C73">
        <w:trPr>
          <w:trHeight w:hRule="exact" w:val="341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38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Casit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a                                                  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101"/>
                <w:sz w:val="24"/>
                <w:szCs w:val="24"/>
              </w:rPr>
              <w:t>Mexicali</w:t>
            </w:r>
          </w:p>
        </w:tc>
      </w:tr>
      <w:tr w:rsidR="00D85C73">
        <w:trPr>
          <w:trHeight w:hRule="exact" w:val="341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37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Cent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Operativ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par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Persona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Discapacida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95"/>
                <w:sz w:val="24"/>
                <w:szCs w:val="24"/>
              </w:rPr>
              <w:t>Tijuan</w:t>
            </w:r>
            <w:r>
              <w:rPr>
                <w:rFonts w:ascii="Arial" w:eastAsia="Arial" w:hAnsi="Arial" w:cs="Arial"/>
                <w:color w:val="764A33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95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764A33"/>
                <w:spacing w:val="-10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w w:val="9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w w:val="9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pacing w:val="-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CODIT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)            </w:t>
            </w:r>
            <w:r>
              <w:rPr>
                <w:rFonts w:ascii="Arial" w:eastAsia="Arial" w:hAnsi="Arial" w:cs="Arial"/>
                <w:color w:val="764A33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36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Olimpiada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Especiale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Baj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Califo</w:t>
            </w:r>
            <w:r>
              <w:rPr>
                <w:rFonts w:ascii="Arial" w:eastAsia="Arial" w:hAnsi="Arial" w:cs="Arial"/>
                <w:color w:val="764A33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nia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764A33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A.C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.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34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Grup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 xml:space="preserve"> L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97"/>
                <w:sz w:val="24"/>
                <w:szCs w:val="24"/>
              </w:rPr>
              <w:t>Esperanz</w:t>
            </w:r>
            <w:r>
              <w:rPr>
                <w:rFonts w:ascii="Arial" w:eastAsia="Arial" w:hAnsi="Arial" w:cs="Arial"/>
                <w:color w:val="764A33"/>
                <w:w w:val="97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2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par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Persona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Minusválida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s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33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w w:val="97"/>
                <w:sz w:val="24"/>
                <w:szCs w:val="24"/>
              </w:rPr>
              <w:t>Escuel</w:t>
            </w:r>
            <w:r>
              <w:rPr>
                <w:rFonts w:ascii="Arial" w:eastAsia="Arial" w:hAnsi="Arial" w:cs="Arial"/>
                <w:color w:val="764A33"/>
                <w:w w:val="97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5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Educació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Especia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764A33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Impedimento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Moto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                                     </w:t>
            </w:r>
            <w:r>
              <w:rPr>
                <w:rFonts w:ascii="Arial" w:eastAsia="Arial" w:hAnsi="Arial" w:cs="Arial"/>
                <w:color w:val="764A33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31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Ada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m                                                        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29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o-tota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764A33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Integració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Ciudadan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Deshabilitad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A.C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Arial" w:eastAsia="Arial" w:hAnsi="Arial" w:cs="Arial"/>
                <w:color w:val="764A33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28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Asociació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o-concientizació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Ciudadan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a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3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26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Asociació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o-autism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                             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4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23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Asociació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96"/>
                <w:sz w:val="24"/>
                <w:szCs w:val="24"/>
              </w:rPr>
              <w:t>Tijuan</w:t>
            </w:r>
            <w:r>
              <w:rPr>
                <w:rFonts w:ascii="Arial" w:eastAsia="Arial" w:hAnsi="Arial" w:cs="Arial"/>
                <w:color w:val="764A33"/>
                <w:w w:val="9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5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Apoy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764A33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So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A.C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.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4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19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Consej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Institut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Rehabilitación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Capacitació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 y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2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rabaj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o                               </w:t>
            </w:r>
            <w:r>
              <w:rPr>
                <w:rFonts w:ascii="Arial" w:eastAsia="Arial" w:hAnsi="Arial" w:cs="Arial"/>
                <w:color w:val="764A33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16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Cent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Capacitació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par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Invidente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96"/>
                <w:sz w:val="24"/>
                <w:szCs w:val="24"/>
              </w:rPr>
              <w:t>Tijuana</w:t>
            </w:r>
            <w:r>
              <w:rPr>
                <w:rFonts w:ascii="Arial" w:eastAsia="Arial" w:hAnsi="Arial" w:cs="Arial"/>
                <w:color w:val="764A33"/>
                <w:w w:val="96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764A33"/>
                <w:spacing w:val="-5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A.C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.                                             </w:t>
            </w:r>
            <w:r>
              <w:rPr>
                <w:rFonts w:ascii="Arial" w:eastAsia="Arial" w:hAnsi="Arial" w:cs="Arial"/>
                <w:color w:val="764A33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14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Grup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 xml:space="preserve"> Alianz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                                            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12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Consej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o-ayud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Persona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Discapacitada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Ciuda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d                                  </w:t>
            </w:r>
            <w:r>
              <w:rPr>
                <w:rFonts w:ascii="Arial" w:eastAsia="Arial" w:hAnsi="Arial" w:cs="Arial"/>
                <w:color w:val="764A33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11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Fundació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Olimpiada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Especiale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"Clu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764A33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Tig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"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3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9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ganizació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Filantrópic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w w:val="97"/>
                <w:sz w:val="24"/>
                <w:szCs w:val="24"/>
              </w:rPr>
              <w:t>Emmanue</w:t>
            </w:r>
            <w:r>
              <w:rPr>
                <w:rFonts w:ascii="Arial" w:eastAsia="Arial" w:hAnsi="Arial" w:cs="Arial"/>
                <w:color w:val="764A33"/>
                <w:w w:val="9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764A33"/>
                <w:spacing w:val="-2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A.C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.  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4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6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Cent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Psicopedagógic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Izcall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764A33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"Agu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Caliente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"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4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53" w:line="260" w:lineRule="exact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Asociació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So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Baj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Califo</w:t>
            </w:r>
            <w:r>
              <w:rPr>
                <w:rFonts w:ascii="Arial" w:eastAsia="Arial" w:hAnsi="Arial" w:cs="Arial"/>
                <w:color w:val="764A33"/>
                <w:spacing w:val="-3"/>
                <w:position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 xml:space="preserve">a     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49" w:line="260" w:lineRule="exact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Cent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Rehabilitació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Auditiv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Ora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 xml:space="preserve">        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2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47" w:line="260" w:lineRule="exact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w w:val="97"/>
                <w:position w:val="-1"/>
                <w:sz w:val="24"/>
                <w:szCs w:val="24"/>
              </w:rPr>
              <w:t>Escuel</w:t>
            </w:r>
            <w:r>
              <w:rPr>
                <w:rFonts w:ascii="Arial" w:eastAsia="Arial" w:hAnsi="Arial" w:cs="Arial"/>
                <w:color w:val="764A33"/>
                <w:w w:val="97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5"/>
                <w:w w:val="9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Audició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764A33"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Lenguaj</w:t>
            </w:r>
            <w:r>
              <w:rPr>
                <w:rFonts w:ascii="Arial" w:eastAsia="Arial" w:hAnsi="Arial" w:cs="Arial"/>
                <w:color w:val="764A33"/>
                <w:position w:val="-1"/>
                <w:sz w:val="24"/>
                <w:szCs w:val="24"/>
              </w:rPr>
              <w:t xml:space="preserve">e                                                                             </w:t>
            </w:r>
            <w:r>
              <w:rPr>
                <w:rFonts w:ascii="Arial" w:eastAsia="Arial" w:hAnsi="Arial" w:cs="Arial"/>
                <w:color w:val="764A33"/>
                <w:spacing w:val="3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position w:val="-1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2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46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Fundació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Apoy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 xml:space="preserve"> par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Niño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Especiale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764A33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A.C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64A3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764A33"/>
                <w:spacing w:val="-2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ANE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                                        </w:t>
            </w:r>
            <w:r>
              <w:rPr>
                <w:rFonts w:ascii="Arial" w:eastAsia="Arial" w:hAnsi="Arial" w:cs="Arial"/>
                <w:color w:val="764A33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Tijuana</w:t>
            </w:r>
          </w:p>
        </w:tc>
      </w:tr>
      <w:tr w:rsidR="00D85C73">
        <w:trPr>
          <w:trHeight w:hRule="exact" w:val="340"/>
        </w:trPr>
        <w:tc>
          <w:tcPr>
            <w:tcW w:w="10122" w:type="dxa"/>
            <w:tcBorders>
              <w:top w:val="single" w:sz="8" w:space="0" w:color="3B6EAA"/>
              <w:left w:val="single" w:sz="8" w:space="0" w:color="3B6EAA"/>
              <w:bottom w:val="single" w:sz="8" w:space="0" w:color="3B6EAA"/>
              <w:right w:val="single" w:sz="8" w:space="0" w:color="3B6EAA"/>
            </w:tcBorders>
          </w:tcPr>
          <w:p w:rsidR="00D85C73" w:rsidRDefault="00A5133C">
            <w:pPr>
              <w:spacing w:before="44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Cent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764A33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Integ</w:t>
            </w:r>
            <w:r>
              <w:rPr>
                <w:rFonts w:ascii="Arial" w:eastAsia="Arial" w:hAnsi="Arial" w:cs="Arial"/>
                <w:color w:val="764A33"/>
                <w:spacing w:val="-2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Lab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Deportiv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Sociocultura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764A33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Disc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64A33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Físico</w:t>
            </w:r>
            <w:r>
              <w:rPr>
                <w:rFonts w:ascii="Arial" w:eastAsia="Arial" w:hAnsi="Arial" w:cs="Arial"/>
                <w:color w:val="764A33"/>
                <w:sz w:val="24"/>
                <w:szCs w:val="24"/>
              </w:rPr>
              <w:t xml:space="preserve">s                                </w:t>
            </w:r>
            <w:r>
              <w:rPr>
                <w:rFonts w:ascii="Arial" w:eastAsia="Arial" w:hAnsi="Arial" w:cs="Arial"/>
                <w:color w:val="764A33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64A33"/>
                <w:spacing w:val="-7"/>
                <w:sz w:val="24"/>
                <w:szCs w:val="24"/>
              </w:rPr>
              <w:t>Ensenada</w:t>
            </w:r>
          </w:p>
        </w:tc>
      </w:tr>
    </w:tbl>
    <w:p w:rsidR="00D85C73" w:rsidRDefault="00D85C73">
      <w:pPr>
        <w:spacing w:before="8" w:line="100" w:lineRule="exact"/>
        <w:rPr>
          <w:sz w:val="11"/>
          <w:szCs w:val="11"/>
        </w:rPr>
      </w:pPr>
    </w:p>
    <w:p w:rsidR="00D85C73" w:rsidRDefault="00A5133C">
      <w:pPr>
        <w:spacing w:before="25"/>
        <w:ind w:left="460"/>
        <w:rPr>
          <w:sz w:val="16"/>
          <w:szCs w:val="16"/>
        </w:rPr>
        <w:sectPr w:rsidR="00D85C73">
          <w:pgSz w:w="12600" w:h="16200"/>
          <w:pgMar w:top="1680" w:right="860" w:bottom="280" w:left="1000" w:header="755" w:footer="1004" w:gutter="0"/>
          <w:cols w:space="720"/>
        </w:sect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8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Di</w:t>
      </w:r>
      <w:r>
        <w:rPr>
          <w:color w:val="764A33"/>
          <w:spacing w:val="-11"/>
          <w:w w:val="111"/>
          <w:sz w:val="16"/>
          <w:szCs w:val="16"/>
        </w:rPr>
        <w:t>r</w:t>
      </w:r>
      <w:r>
        <w:rPr>
          <w:color w:val="764A33"/>
          <w:spacing w:val="-3"/>
          <w:w w:val="111"/>
          <w:sz w:val="16"/>
          <w:szCs w:val="16"/>
        </w:rPr>
        <w:t>e</w:t>
      </w:r>
      <w:r>
        <w:rPr>
          <w:color w:val="764A33"/>
          <w:spacing w:val="-6"/>
          <w:w w:val="111"/>
          <w:sz w:val="16"/>
          <w:szCs w:val="16"/>
        </w:rPr>
        <w:t>cto</w:t>
      </w:r>
      <w:r>
        <w:rPr>
          <w:color w:val="764A33"/>
          <w:spacing w:val="-7"/>
          <w:w w:val="111"/>
          <w:sz w:val="16"/>
          <w:szCs w:val="16"/>
        </w:rPr>
        <w:t>r</w:t>
      </w:r>
      <w:r>
        <w:rPr>
          <w:color w:val="764A33"/>
          <w:spacing w:val="-6"/>
          <w:w w:val="111"/>
          <w:sz w:val="16"/>
          <w:szCs w:val="16"/>
        </w:rPr>
        <w:t>i</w:t>
      </w:r>
      <w:r>
        <w:rPr>
          <w:color w:val="764A33"/>
          <w:w w:val="111"/>
          <w:sz w:val="16"/>
          <w:szCs w:val="16"/>
        </w:rPr>
        <w:t>o</w:t>
      </w:r>
      <w:r>
        <w:rPr>
          <w:color w:val="764A33"/>
          <w:spacing w:val="21"/>
          <w:w w:val="111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Naciona</w:t>
      </w:r>
      <w:r>
        <w:rPr>
          <w:color w:val="764A33"/>
          <w:w w:val="111"/>
          <w:sz w:val="16"/>
          <w:szCs w:val="16"/>
        </w:rPr>
        <w:t>l</w:t>
      </w:r>
      <w:r>
        <w:rPr>
          <w:color w:val="764A33"/>
          <w:spacing w:val="1"/>
          <w:w w:val="11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w w:val="107"/>
          <w:sz w:val="16"/>
          <w:szCs w:val="16"/>
        </w:rPr>
        <w:t>A</w:t>
      </w:r>
      <w:r>
        <w:rPr>
          <w:color w:val="764A33"/>
          <w:spacing w:val="-2"/>
          <w:w w:val="107"/>
          <w:sz w:val="16"/>
          <w:szCs w:val="16"/>
        </w:rPr>
        <w:t>so</w:t>
      </w:r>
      <w:r>
        <w:rPr>
          <w:color w:val="764A33"/>
          <w:spacing w:val="-5"/>
          <w:w w:val="107"/>
          <w:sz w:val="16"/>
          <w:szCs w:val="16"/>
        </w:rPr>
        <w:t>ciacione</w:t>
      </w:r>
      <w:r>
        <w:rPr>
          <w:color w:val="764A33"/>
          <w:w w:val="107"/>
          <w:sz w:val="16"/>
          <w:szCs w:val="16"/>
        </w:rPr>
        <w:t>s</w:t>
      </w:r>
      <w:r>
        <w:rPr>
          <w:color w:val="764A33"/>
          <w:spacing w:val="9"/>
          <w:w w:val="107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z w:val="16"/>
          <w:szCs w:val="16"/>
        </w:rPr>
        <w:t>y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2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a</w:t>
      </w:r>
      <w:r>
        <w:rPr>
          <w:color w:val="764A33"/>
          <w:spacing w:val="-12"/>
          <w:w w:val="117"/>
          <w:sz w:val="16"/>
          <w:szCs w:val="16"/>
        </w:rPr>
        <w:t>r</w:t>
      </w:r>
      <w:r>
        <w:rPr>
          <w:color w:val="764A33"/>
          <w:w w:val="117"/>
          <w:sz w:val="16"/>
          <w:szCs w:val="16"/>
        </w:rPr>
        <w:t>a</w:t>
      </w:r>
      <w:r>
        <w:rPr>
          <w:color w:val="764A33"/>
          <w:spacing w:val="17"/>
          <w:w w:val="117"/>
          <w:sz w:val="16"/>
          <w:szCs w:val="16"/>
        </w:rPr>
        <w:t xml:space="preserve"> </w:t>
      </w:r>
      <w:r>
        <w:rPr>
          <w:color w:val="764A33"/>
          <w:spacing w:val="-11"/>
          <w:w w:val="117"/>
          <w:sz w:val="16"/>
          <w:szCs w:val="16"/>
        </w:rPr>
        <w:t>P</w:t>
      </w:r>
      <w:r>
        <w:rPr>
          <w:color w:val="764A33"/>
          <w:spacing w:val="-6"/>
          <w:w w:val="117"/>
          <w:sz w:val="16"/>
          <w:szCs w:val="16"/>
        </w:rPr>
        <w:t>e</w:t>
      </w:r>
      <w:r>
        <w:rPr>
          <w:color w:val="764A33"/>
          <w:spacing w:val="-11"/>
          <w:w w:val="117"/>
          <w:sz w:val="16"/>
          <w:szCs w:val="16"/>
        </w:rPr>
        <w:t>r</w:t>
      </w:r>
      <w:r>
        <w:rPr>
          <w:color w:val="764A33"/>
          <w:spacing w:val="-2"/>
          <w:w w:val="117"/>
          <w:sz w:val="16"/>
          <w:szCs w:val="16"/>
        </w:rPr>
        <w:t>s</w:t>
      </w:r>
      <w:r>
        <w:rPr>
          <w:color w:val="764A33"/>
          <w:spacing w:val="-6"/>
          <w:w w:val="117"/>
          <w:sz w:val="16"/>
          <w:szCs w:val="16"/>
        </w:rPr>
        <w:t>ona</w:t>
      </w:r>
      <w:r>
        <w:rPr>
          <w:color w:val="764A33"/>
          <w:w w:val="117"/>
          <w:sz w:val="16"/>
          <w:szCs w:val="16"/>
        </w:rPr>
        <w:t>s</w:t>
      </w:r>
      <w:r>
        <w:rPr>
          <w:color w:val="764A33"/>
          <w:spacing w:val="-19"/>
          <w:w w:val="117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2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-3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publi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6"/>
          <w:w w:val="113"/>
          <w:sz w:val="16"/>
          <w:szCs w:val="16"/>
        </w:rPr>
        <w:t>ad</w:t>
      </w:r>
      <w:r>
        <w:rPr>
          <w:color w:val="764A33"/>
          <w:w w:val="113"/>
          <w:sz w:val="16"/>
          <w:szCs w:val="16"/>
        </w:rPr>
        <w:t>o</w:t>
      </w:r>
      <w:r>
        <w:rPr>
          <w:color w:val="764A33"/>
          <w:spacing w:val="-6"/>
          <w:w w:val="113"/>
          <w:sz w:val="16"/>
          <w:szCs w:val="16"/>
        </w:rPr>
        <w:t xml:space="preserve"> 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w w:val="113"/>
          <w:sz w:val="16"/>
          <w:szCs w:val="16"/>
        </w:rPr>
        <w:t>r</w:t>
      </w:r>
      <w:r>
        <w:rPr>
          <w:color w:val="764A33"/>
          <w:spacing w:val="11"/>
          <w:w w:val="113"/>
          <w:sz w:val="16"/>
          <w:szCs w:val="16"/>
        </w:rPr>
        <w:t xml:space="preserve"> </w:t>
      </w:r>
      <w:r>
        <w:rPr>
          <w:color w:val="764A33"/>
          <w:spacing w:val="-5"/>
          <w:w w:val="103"/>
          <w:sz w:val="16"/>
          <w:szCs w:val="16"/>
        </w:rPr>
        <w:t>IN</w:t>
      </w:r>
      <w:r>
        <w:rPr>
          <w:color w:val="764A33"/>
          <w:spacing w:val="1"/>
          <w:w w:val="103"/>
          <w:sz w:val="16"/>
          <w:szCs w:val="16"/>
        </w:rPr>
        <w:t>E</w:t>
      </w:r>
      <w:r>
        <w:rPr>
          <w:color w:val="764A33"/>
          <w:spacing w:val="-5"/>
          <w:w w:val="97"/>
          <w:sz w:val="16"/>
          <w:szCs w:val="16"/>
        </w:rPr>
        <w:t>GI.</w:t>
      </w:r>
    </w:p>
    <w:p w:rsidR="00D85C73" w:rsidRDefault="00D85C73">
      <w:pPr>
        <w:spacing w:before="20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159" w:right="11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aplicar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percepción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participaron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7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aplicadas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acuerdo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>- cidad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tienen.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siguiente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tabla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asociaciones </w:t>
      </w:r>
      <w:r>
        <w:rPr>
          <w:rFonts w:ascii="Arial" w:eastAsia="Arial" w:hAnsi="Arial" w:cs="Arial"/>
          <w:color w:val="363435"/>
          <w:sz w:val="28"/>
          <w:szCs w:val="28"/>
        </w:rPr>
        <w:t>participantes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una descripción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mismas.</w:t>
      </w:r>
    </w:p>
    <w:p w:rsidR="00D85C73" w:rsidRDefault="00D85C73">
      <w:pPr>
        <w:spacing w:before="1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left="446" w:right="984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3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8"/>
          <w:sz w:val="24"/>
          <w:szCs w:val="24"/>
        </w:rPr>
        <w:t xml:space="preserve"> </w:t>
      </w:r>
      <w:r>
        <w:rPr>
          <w:color w:val="2A5580"/>
          <w:spacing w:val="-7"/>
          <w:w w:val="107"/>
          <w:sz w:val="24"/>
          <w:szCs w:val="24"/>
        </w:rPr>
        <w:t>A</w:t>
      </w:r>
      <w:r>
        <w:rPr>
          <w:color w:val="2A5580"/>
          <w:spacing w:val="-2"/>
          <w:w w:val="107"/>
          <w:sz w:val="24"/>
          <w:szCs w:val="24"/>
        </w:rPr>
        <w:t>so</w:t>
      </w:r>
      <w:r>
        <w:rPr>
          <w:color w:val="2A5580"/>
          <w:spacing w:val="-7"/>
          <w:w w:val="107"/>
          <w:sz w:val="24"/>
          <w:szCs w:val="24"/>
        </w:rPr>
        <w:t>ciacione</w:t>
      </w:r>
      <w:r>
        <w:rPr>
          <w:color w:val="2A5580"/>
          <w:w w:val="107"/>
          <w:sz w:val="24"/>
          <w:szCs w:val="24"/>
        </w:rPr>
        <w:t>s</w:t>
      </w:r>
      <w:r>
        <w:rPr>
          <w:color w:val="2A5580"/>
          <w:spacing w:val="14"/>
          <w:w w:val="10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y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2"/>
          <w:w w:val="117"/>
          <w:sz w:val="24"/>
          <w:szCs w:val="24"/>
        </w:rPr>
        <w:t>p</w:t>
      </w:r>
      <w:r>
        <w:rPr>
          <w:color w:val="2A5580"/>
          <w:spacing w:val="-8"/>
          <w:w w:val="117"/>
          <w:sz w:val="24"/>
          <w:szCs w:val="24"/>
        </w:rPr>
        <w:t>a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25"/>
          <w:w w:val="117"/>
          <w:sz w:val="24"/>
          <w:szCs w:val="24"/>
        </w:rPr>
        <w:t xml:space="preserve"> </w:t>
      </w:r>
      <w:r>
        <w:rPr>
          <w:color w:val="2A5580"/>
          <w:spacing w:val="-2"/>
          <w:w w:val="117"/>
          <w:sz w:val="24"/>
          <w:szCs w:val="24"/>
        </w:rPr>
        <w:t>p</w:t>
      </w:r>
      <w:r>
        <w:rPr>
          <w:color w:val="2A5580"/>
          <w:spacing w:val="-8"/>
          <w:w w:val="117"/>
          <w:sz w:val="24"/>
          <w:szCs w:val="24"/>
        </w:rPr>
        <w:t>e</w:t>
      </w:r>
      <w:r>
        <w:rPr>
          <w:color w:val="2A5580"/>
          <w:spacing w:val="-15"/>
          <w:w w:val="117"/>
          <w:sz w:val="24"/>
          <w:szCs w:val="24"/>
        </w:rPr>
        <w:t>r</w:t>
      </w:r>
      <w:r>
        <w:rPr>
          <w:color w:val="2A5580"/>
          <w:spacing w:val="-2"/>
          <w:w w:val="117"/>
          <w:sz w:val="24"/>
          <w:szCs w:val="24"/>
        </w:rPr>
        <w:t>s</w:t>
      </w:r>
      <w:r>
        <w:rPr>
          <w:color w:val="2A5580"/>
          <w:spacing w:val="-8"/>
          <w:w w:val="117"/>
          <w:sz w:val="24"/>
          <w:szCs w:val="24"/>
        </w:rPr>
        <w:t>ona</w:t>
      </w:r>
      <w:r>
        <w:rPr>
          <w:color w:val="2A5580"/>
          <w:w w:val="117"/>
          <w:sz w:val="24"/>
          <w:szCs w:val="24"/>
        </w:rPr>
        <w:t>s</w:t>
      </w:r>
      <w:r>
        <w:rPr>
          <w:color w:val="2A5580"/>
          <w:spacing w:val="-28"/>
          <w:w w:val="117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8"/>
          <w:sz w:val="24"/>
          <w:szCs w:val="24"/>
        </w:rPr>
        <w:t xml:space="preserve"> </w:t>
      </w:r>
      <w:r>
        <w:rPr>
          <w:color w:val="2A5580"/>
          <w:spacing w:val="-8"/>
          <w:w w:val="114"/>
          <w:sz w:val="24"/>
          <w:szCs w:val="24"/>
        </w:rPr>
        <w:t>di</w:t>
      </w:r>
      <w:r>
        <w:rPr>
          <w:color w:val="2A5580"/>
          <w:spacing w:val="-2"/>
          <w:w w:val="114"/>
          <w:sz w:val="24"/>
          <w:szCs w:val="24"/>
        </w:rPr>
        <w:t>s</w:t>
      </w:r>
      <w:r>
        <w:rPr>
          <w:color w:val="2A5580"/>
          <w:spacing w:val="-6"/>
          <w:w w:val="114"/>
          <w:sz w:val="24"/>
          <w:szCs w:val="24"/>
        </w:rPr>
        <w:t>c</w:t>
      </w:r>
      <w:r>
        <w:rPr>
          <w:color w:val="2A5580"/>
          <w:spacing w:val="-17"/>
          <w:w w:val="114"/>
          <w:sz w:val="24"/>
          <w:szCs w:val="24"/>
        </w:rPr>
        <w:t>a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8"/>
          <w:w w:val="114"/>
          <w:sz w:val="24"/>
          <w:szCs w:val="24"/>
        </w:rPr>
        <w:t>acida</w:t>
      </w:r>
      <w:r>
        <w:rPr>
          <w:color w:val="2A5580"/>
          <w:w w:val="114"/>
          <w:sz w:val="24"/>
          <w:szCs w:val="24"/>
        </w:rPr>
        <w:t>d</w:t>
      </w:r>
      <w:r>
        <w:rPr>
          <w:color w:val="2A5580"/>
          <w:spacing w:val="-7"/>
          <w:w w:val="114"/>
          <w:sz w:val="24"/>
          <w:szCs w:val="24"/>
        </w:rPr>
        <w:t xml:space="preserve"> 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8"/>
          <w:w w:val="114"/>
          <w:sz w:val="24"/>
          <w:szCs w:val="24"/>
        </w:rPr>
        <w:t>a</w:t>
      </w:r>
      <w:r>
        <w:rPr>
          <w:color w:val="2A5580"/>
          <w:spacing w:val="-10"/>
          <w:w w:val="114"/>
          <w:sz w:val="24"/>
          <w:szCs w:val="24"/>
        </w:rPr>
        <w:t>r</w:t>
      </w:r>
      <w:r>
        <w:rPr>
          <w:color w:val="2A5580"/>
          <w:spacing w:val="-8"/>
          <w:w w:val="114"/>
          <w:sz w:val="24"/>
          <w:szCs w:val="24"/>
        </w:rPr>
        <w:t>tici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8"/>
          <w:w w:val="114"/>
          <w:sz w:val="24"/>
          <w:szCs w:val="24"/>
        </w:rPr>
        <w:t>ante</w:t>
      </w:r>
      <w:r>
        <w:rPr>
          <w:color w:val="2A5580"/>
          <w:w w:val="114"/>
          <w:sz w:val="24"/>
          <w:szCs w:val="24"/>
        </w:rPr>
        <w:t>s</w:t>
      </w:r>
      <w:r>
        <w:rPr>
          <w:color w:val="2A5580"/>
          <w:spacing w:val="33"/>
          <w:w w:val="114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8"/>
          <w:w w:val="114"/>
          <w:sz w:val="24"/>
          <w:szCs w:val="24"/>
        </w:rPr>
        <w:t>encuest</w:t>
      </w:r>
      <w:r>
        <w:rPr>
          <w:color w:val="2A5580"/>
          <w:w w:val="114"/>
          <w:sz w:val="24"/>
          <w:szCs w:val="24"/>
        </w:rPr>
        <w:t>a</w:t>
      </w:r>
      <w:r>
        <w:rPr>
          <w:color w:val="2A5580"/>
          <w:spacing w:val="12"/>
          <w:w w:val="114"/>
          <w:sz w:val="24"/>
          <w:szCs w:val="24"/>
        </w:rPr>
        <w:t xml:space="preserve"> </w:t>
      </w:r>
      <w:r>
        <w:rPr>
          <w:color w:val="2A5580"/>
          <w:spacing w:val="-7"/>
          <w:w w:val="114"/>
          <w:sz w:val="24"/>
          <w:szCs w:val="24"/>
        </w:rPr>
        <w:t xml:space="preserve">de 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24"/>
          <w:sz w:val="24"/>
          <w:szCs w:val="24"/>
        </w:rPr>
        <w:t>e</w:t>
      </w:r>
      <w:r>
        <w:rPr>
          <w:color w:val="2A5580"/>
          <w:spacing w:val="-15"/>
          <w:w w:val="124"/>
          <w:sz w:val="24"/>
          <w:szCs w:val="24"/>
        </w:rPr>
        <w:t>r</w:t>
      </w:r>
      <w:r>
        <w:rPr>
          <w:color w:val="2A5580"/>
          <w:spacing w:val="-5"/>
          <w:w w:val="109"/>
          <w:sz w:val="24"/>
          <w:szCs w:val="24"/>
        </w:rPr>
        <w:t>c</w:t>
      </w:r>
      <w:r>
        <w:rPr>
          <w:color w:val="2A5580"/>
          <w:spacing w:val="-15"/>
          <w:w w:val="114"/>
          <w:sz w:val="24"/>
          <w:szCs w:val="24"/>
        </w:rPr>
        <w:t>e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03"/>
          <w:sz w:val="24"/>
          <w:szCs w:val="24"/>
        </w:rPr>
        <w:t>ción.</w:t>
      </w:r>
    </w:p>
    <w:p w:rsidR="00D85C73" w:rsidRDefault="00D85C73">
      <w:pPr>
        <w:spacing w:before="3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  <w:sectPr w:rsidR="00D85C73">
          <w:pgSz w:w="12600" w:h="16200"/>
          <w:pgMar w:top="1680" w:right="740" w:bottom="280" w:left="1000" w:header="755" w:footer="1004" w:gutter="0"/>
          <w:cols w:space="720"/>
        </w:sectPr>
      </w:pPr>
    </w:p>
    <w:p w:rsidR="00D85C73" w:rsidRDefault="00D85C73">
      <w:pPr>
        <w:spacing w:before="7" w:line="180" w:lineRule="exact"/>
        <w:rPr>
          <w:sz w:val="19"/>
          <w:szCs w:val="19"/>
        </w:rPr>
      </w:pPr>
    </w:p>
    <w:p w:rsidR="00D85C73" w:rsidRDefault="00A5133C">
      <w:pPr>
        <w:ind w:left="1049" w:right="-65"/>
        <w:rPr>
          <w:sz w:val="30"/>
          <w:szCs w:val="30"/>
        </w:rPr>
      </w:pPr>
      <w:r>
        <w:rPr>
          <w:color w:val="764A33"/>
          <w:spacing w:val="-9"/>
          <w:w w:val="102"/>
          <w:sz w:val="30"/>
          <w:szCs w:val="30"/>
        </w:rPr>
        <w:t>A</w:t>
      </w:r>
      <w:r>
        <w:rPr>
          <w:color w:val="764A33"/>
          <w:spacing w:val="-3"/>
          <w:w w:val="102"/>
          <w:sz w:val="30"/>
          <w:szCs w:val="30"/>
        </w:rPr>
        <w:t>s</w:t>
      </w:r>
      <w:r>
        <w:rPr>
          <w:color w:val="764A33"/>
          <w:spacing w:val="-3"/>
          <w:w w:val="103"/>
          <w:sz w:val="30"/>
          <w:szCs w:val="30"/>
        </w:rPr>
        <w:t>o</w:t>
      </w:r>
      <w:r>
        <w:rPr>
          <w:color w:val="764A33"/>
          <w:spacing w:val="-9"/>
          <w:w w:val="110"/>
          <w:sz w:val="30"/>
          <w:szCs w:val="30"/>
        </w:rPr>
        <w:t>ciación</w:t>
      </w:r>
    </w:p>
    <w:p w:rsidR="00D85C73" w:rsidRDefault="00A5133C">
      <w:pPr>
        <w:spacing w:line="340" w:lineRule="exact"/>
        <w:ind w:left="-42" w:right="-43"/>
        <w:jc w:val="center"/>
        <w:rPr>
          <w:sz w:val="30"/>
          <w:szCs w:val="30"/>
        </w:rPr>
      </w:pPr>
      <w:r>
        <w:br w:type="column"/>
      </w:r>
      <w:r>
        <w:rPr>
          <w:color w:val="764A33"/>
          <w:spacing w:val="-16"/>
          <w:sz w:val="30"/>
          <w:szCs w:val="30"/>
        </w:rPr>
        <w:t>T</w:t>
      </w:r>
      <w:r>
        <w:rPr>
          <w:color w:val="764A33"/>
          <w:spacing w:val="-9"/>
          <w:sz w:val="30"/>
          <w:szCs w:val="30"/>
        </w:rPr>
        <w:t>i</w:t>
      </w:r>
      <w:r>
        <w:rPr>
          <w:color w:val="764A33"/>
          <w:spacing w:val="-3"/>
          <w:sz w:val="30"/>
          <w:szCs w:val="30"/>
        </w:rPr>
        <w:t>p</w:t>
      </w:r>
      <w:r>
        <w:rPr>
          <w:color w:val="764A33"/>
          <w:sz w:val="30"/>
          <w:szCs w:val="30"/>
        </w:rPr>
        <w:t xml:space="preserve">o </w:t>
      </w:r>
      <w:r>
        <w:rPr>
          <w:color w:val="764A33"/>
          <w:spacing w:val="6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w w:val="106"/>
          <w:sz w:val="30"/>
          <w:szCs w:val="30"/>
        </w:rPr>
        <w:t>di</w:t>
      </w:r>
      <w:r>
        <w:rPr>
          <w:color w:val="764A33"/>
          <w:spacing w:val="-3"/>
          <w:w w:val="106"/>
          <w:sz w:val="30"/>
          <w:szCs w:val="30"/>
        </w:rPr>
        <w:t>s</w:t>
      </w:r>
      <w:r>
        <w:rPr>
          <w:color w:val="764A33"/>
          <w:spacing w:val="-6"/>
          <w:w w:val="109"/>
          <w:sz w:val="30"/>
          <w:szCs w:val="30"/>
        </w:rPr>
        <w:t>c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3"/>
          <w:w w:val="114"/>
          <w:sz w:val="30"/>
          <w:szCs w:val="30"/>
        </w:rPr>
        <w:t>p</w:t>
      </w:r>
      <w:r>
        <w:rPr>
          <w:color w:val="764A33"/>
          <w:spacing w:val="-9"/>
          <w:w w:val="114"/>
          <w:sz w:val="30"/>
          <w:szCs w:val="30"/>
        </w:rPr>
        <w:t>acidad</w:t>
      </w:r>
    </w:p>
    <w:p w:rsidR="00D85C73" w:rsidRDefault="00A5133C">
      <w:pPr>
        <w:spacing w:before="15"/>
        <w:ind w:left="587" w:right="587"/>
        <w:jc w:val="center"/>
        <w:rPr>
          <w:sz w:val="30"/>
          <w:szCs w:val="30"/>
        </w:rPr>
      </w:pPr>
      <w:r>
        <w:pict>
          <v:group id="_x0000_s11335" style="position:absolute;left:0;text-align:left;margin-left:55.85pt;margin-top:226.1pt;width:532.55pt;height:39.75pt;z-index:-19844;mso-position-horizontal-relative:page;mso-position-vertical-relative:page" coordorigin="1117,4522" coordsize="10651,795">
            <v:shape id="_x0000_s11336" style="position:absolute;left:1117;top:4522;width:10651;height:795" coordorigin="1117,4522" coordsize="10651,795" path="m11768,5317r-10651,l1117,4522r10651,l11768,5317xe" filled="f" strokecolor="#764a33" strokeweight="2pt">
              <v:path arrowok="t"/>
            </v:shape>
            <w10:wrap anchorx="page" anchory="page"/>
          </v:group>
        </w:pict>
      </w:r>
      <w:r>
        <w:rPr>
          <w:color w:val="764A33"/>
          <w:spacing w:val="-19"/>
          <w:sz w:val="30"/>
          <w:szCs w:val="30"/>
        </w:rPr>
        <w:t>q</w:t>
      </w:r>
      <w:r>
        <w:rPr>
          <w:color w:val="764A33"/>
          <w:spacing w:val="-9"/>
          <w:sz w:val="30"/>
          <w:szCs w:val="30"/>
        </w:rPr>
        <w:t>u</w:t>
      </w:r>
      <w:r>
        <w:rPr>
          <w:color w:val="764A33"/>
          <w:sz w:val="30"/>
          <w:szCs w:val="30"/>
        </w:rPr>
        <w:t xml:space="preserve">e </w:t>
      </w:r>
      <w:r>
        <w:rPr>
          <w:color w:val="764A33"/>
          <w:spacing w:val="3"/>
          <w:sz w:val="30"/>
          <w:szCs w:val="30"/>
        </w:rPr>
        <w:t xml:space="preserve"> </w:t>
      </w:r>
      <w:r>
        <w:rPr>
          <w:color w:val="764A33"/>
          <w:spacing w:val="-22"/>
          <w:w w:val="119"/>
          <w:sz w:val="30"/>
          <w:szCs w:val="30"/>
        </w:rPr>
        <w:t>a</w:t>
      </w:r>
      <w:r>
        <w:rPr>
          <w:color w:val="764A33"/>
          <w:spacing w:val="-9"/>
          <w:w w:val="115"/>
          <w:sz w:val="30"/>
          <w:szCs w:val="30"/>
        </w:rPr>
        <w:t>tiende</w:t>
      </w:r>
    </w:p>
    <w:p w:rsidR="00D85C73" w:rsidRDefault="00A5133C">
      <w:pPr>
        <w:spacing w:before="9" w:line="250" w:lineRule="auto"/>
        <w:ind w:left="456" w:right="560" w:hanging="456"/>
        <w:rPr>
          <w:sz w:val="30"/>
          <w:szCs w:val="30"/>
        </w:rPr>
        <w:sectPr w:rsidR="00D85C73">
          <w:type w:val="continuous"/>
          <w:pgSz w:w="12600" w:h="16200"/>
          <w:pgMar w:top="1520" w:right="740" w:bottom="280" w:left="1000" w:header="720" w:footer="720" w:gutter="0"/>
          <w:cols w:num="3" w:space="720" w:equalWidth="0">
            <w:col w:w="2424" w:space="1835"/>
            <w:col w:w="2749" w:space="1548"/>
            <w:col w:w="2304"/>
          </w:cols>
        </w:sectPr>
      </w:pPr>
      <w:r>
        <w:br w:type="column"/>
      </w:r>
      <w:r>
        <w:rPr>
          <w:color w:val="764A33"/>
          <w:spacing w:val="-10"/>
          <w:w w:val="109"/>
          <w:sz w:val="30"/>
          <w:szCs w:val="30"/>
        </w:rPr>
        <w:t>Se</w:t>
      </w:r>
      <w:r>
        <w:rPr>
          <w:color w:val="764A33"/>
          <w:spacing w:val="-17"/>
          <w:w w:val="109"/>
          <w:sz w:val="30"/>
          <w:szCs w:val="30"/>
        </w:rPr>
        <w:t>r</w:t>
      </w:r>
      <w:r>
        <w:rPr>
          <w:color w:val="764A33"/>
          <w:spacing w:val="-10"/>
          <w:w w:val="109"/>
          <w:sz w:val="30"/>
          <w:szCs w:val="30"/>
        </w:rPr>
        <w:t>vicio</w:t>
      </w:r>
      <w:r>
        <w:rPr>
          <w:color w:val="764A33"/>
          <w:w w:val="109"/>
          <w:sz w:val="30"/>
          <w:szCs w:val="30"/>
        </w:rPr>
        <w:t>s</w:t>
      </w:r>
      <w:r>
        <w:rPr>
          <w:color w:val="764A33"/>
          <w:spacing w:val="15"/>
          <w:w w:val="109"/>
          <w:sz w:val="30"/>
          <w:szCs w:val="30"/>
        </w:rPr>
        <w:t xml:space="preserve"> </w:t>
      </w:r>
      <w:r>
        <w:rPr>
          <w:color w:val="764A33"/>
          <w:spacing w:val="-19"/>
          <w:w w:val="114"/>
          <w:sz w:val="30"/>
          <w:szCs w:val="30"/>
        </w:rPr>
        <w:t>q</w:t>
      </w:r>
      <w:r>
        <w:rPr>
          <w:color w:val="764A33"/>
          <w:spacing w:val="-9"/>
          <w:w w:val="114"/>
          <w:sz w:val="30"/>
          <w:szCs w:val="30"/>
        </w:rPr>
        <w:t xml:space="preserve">ue </w:t>
      </w:r>
      <w:r>
        <w:rPr>
          <w:color w:val="764A33"/>
          <w:spacing w:val="-9"/>
          <w:w w:val="124"/>
          <w:sz w:val="30"/>
          <w:szCs w:val="30"/>
        </w:rPr>
        <w:t>p</w:t>
      </w:r>
      <w:r>
        <w:rPr>
          <w:color w:val="764A33"/>
          <w:spacing w:val="-19"/>
          <w:w w:val="124"/>
          <w:sz w:val="30"/>
          <w:szCs w:val="30"/>
        </w:rPr>
        <w:t>r</w:t>
      </w:r>
      <w:r>
        <w:rPr>
          <w:color w:val="764A33"/>
          <w:spacing w:val="-9"/>
          <w:w w:val="114"/>
          <w:sz w:val="30"/>
          <w:szCs w:val="30"/>
        </w:rPr>
        <w:t>esta</w:t>
      </w:r>
    </w:p>
    <w:p w:rsidR="00D85C73" w:rsidRDefault="00D85C73">
      <w:pPr>
        <w:spacing w:before="1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210" w:right="-38"/>
        <w:jc w:val="center"/>
        <w:rPr>
          <w:sz w:val="24"/>
          <w:szCs w:val="24"/>
        </w:rPr>
      </w:pPr>
      <w:r>
        <w:rPr>
          <w:color w:val="2A5580"/>
          <w:spacing w:val="-8"/>
          <w:w w:val="115"/>
          <w:sz w:val="24"/>
          <w:szCs w:val="24"/>
        </w:rPr>
        <w:t>Cent</w:t>
      </w:r>
      <w:r>
        <w:rPr>
          <w:color w:val="2A5580"/>
          <w:spacing w:val="-17"/>
          <w:w w:val="115"/>
          <w:sz w:val="24"/>
          <w:szCs w:val="24"/>
        </w:rPr>
        <w:t>r</w:t>
      </w:r>
      <w:r>
        <w:rPr>
          <w:color w:val="2A5580"/>
          <w:w w:val="115"/>
          <w:sz w:val="24"/>
          <w:szCs w:val="24"/>
        </w:rPr>
        <w:t>o</w:t>
      </w:r>
      <w:r>
        <w:rPr>
          <w:color w:val="2A5580"/>
          <w:spacing w:val="8"/>
          <w:w w:val="115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C</w:t>
      </w:r>
      <w:r>
        <w:rPr>
          <w:color w:val="2A5580"/>
          <w:spacing w:val="-17"/>
          <w:w w:val="112"/>
          <w:sz w:val="24"/>
          <w:szCs w:val="24"/>
        </w:rPr>
        <w:t>a</w:t>
      </w:r>
      <w:r>
        <w:rPr>
          <w:color w:val="2A5580"/>
          <w:spacing w:val="-2"/>
          <w:w w:val="112"/>
          <w:sz w:val="24"/>
          <w:szCs w:val="24"/>
        </w:rPr>
        <w:t>p</w:t>
      </w:r>
      <w:r>
        <w:rPr>
          <w:color w:val="2A5580"/>
          <w:spacing w:val="-8"/>
          <w:w w:val="112"/>
          <w:sz w:val="24"/>
          <w:szCs w:val="24"/>
        </w:rPr>
        <w:t>acitació</w:t>
      </w:r>
      <w:r>
        <w:rPr>
          <w:color w:val="2A5580"/>
          <w:w w:val="112"/>
          <w:sz w:val="24"/>
          <w:szCs w:val="24"/>
        </w:rPr>
        <w:t>n</w:t>
      </w:r>
      <w:r>
        <w:rPr>
          <w:color w:val="2A5580"/>
          <w:spacing w:val="11"/>
          <w:w w:val="112"/>
          <w:sz w:val="24"/>
          <w:szCs w:val="24"/>
        </w:rPr>
        <w:t xml:space="preserve"> 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27"/>
          <w:sz w:val="24"/>
          <w:szCs w:val="24"/>
        </w:rPr>
        <w:t>a</w:t>
      </w:r>
      <w:r>
        <w:rPr>
          <w:color w:val="2A5580"/>
          <w:spacing w:val="-15"/>
          <w:w w:val="127"/>
          <w:sz w:val="24"/>
          <w:szCs w:val="24"/>
        </w:rPr>
        <w:t>r</w:t>
      </w:r>
      <w:r>
        <w:rPr>
          <w:color w:val="2A5580"/>
          <w:w w:val="119"/>
          <w:sz w:val="24"/>
          <w:szCs w:val="24"/>
        </w:rPr>
        <w:t>a</w:t>
      </w:r>
    </w:p>
    <w:p w:rsidR="00D85C73" w:rsidRDefault="00A5133C">
      <w:pPr>
        <w:spacing w:before="12"/>
        <w:ind w:left="485" w:right="244"/>
        <w:jc w:val="center"/>
        <w:rPr>
          <w:sz w:val="24"/>
          <w:szCs w:val="24"/>
        </w:rPr>
      </w:pPr>
      <w:r>
        <w:rPr>
          <w:color w:val="2A5580"/>
          <w:spacing w:val="-8"/>
          <w:w w:val="115"/>
          <w:sz w:val="24"/>
          <w:szCs w:val="24"/>
        </w:rPr>
        <w:t>I</w:t>
      </w:r>
      <w:r>
        <w:rPr>
          <w:color w:val="2A5580"/>
          <w:spacing w:val="-25"/>
          <w:w w:val="115"/>
          <w:sz w:val="24"/>
          <w:szCs w:val="24"/>
        </w:rPr>
        <w:t>n</w:t>
      </w:r>
      <w:r>
        <w:rPr>
          <w:color w:val="2A5580"/>
          <w:spacing w:val="-8"/>
          <w:w w:val="115"/>
          <w:sz w:val="24"/>
          <w:szCs w:val="24"/>
        </w:rPr>
        <w:t>vidente</w:t>
      </w:r>
      <w:r>
        <w:rPr>
          <w:color w:val="2A5580"/>
          <w:w w:val="115"/>
          <w:sz w:val="24"/>
          <w:szCs w:val="24"/>
        </w:rPr>
        <w:t>s</w:t>
      </w:r>
      <w:r>
        <w:rPr>
          <w:color w:val="2A5580"/>
          <w:spacing w:val="-1"/>
          <w:w w:val="115"/>
          <w:sz w:val="24"/>
          <w:szCs w:val="24"/>
        </w:rPr>
        <w:t xml:space="preserve"> </w:t>
      </w:r>
      <w:r>
        <w:rPr>
          <w:color w:val="2A5580"/>
          <w:spacing w:val="-15"/>
          <w:w w:val="115"/>
          <w:sz w:val="24"/>
          <w:szCs w:val="24"/>
        </w:rPr>
        <w:t>T</w:t>
      </w:r>
      <w:r>
        <w:rPr>
          <w:color w:val="2A5580"/>
          <w:spacing w:val="-48"/>
          <w:w w:val="115"/>
          <w:sz w:val="24"/>
          <w:szCs w:val="24"/>
        </w:rPr>
        <w:t>i</w:t>
      </w:r>
      <w:r>
        <w:rPr>
          <w:color w:val="2A5580"/>
          <w:spacing w:val="-8"/>
          <w:w w:val="115"/>
          <w:sz w:val="24"/>
          <w:szCs w:val="24"/>
        </w:rPr>
        <w:t>juana</w:t>
      </w:r>
      <w:r>
        <w:rPr>
          <w:color w:val="2A5580"/>
          <w:w w:val="115"/>
          <w:sz w:val="24"/>
          <w:szCs w:val="24"/>
        </w:rPr>
        <w:t>,</w:t>
      </w:r>
      <w:r>
        <w:rPr>
          <w:color w:val="2A5580"/>
          <w:spacing w:val="23"/>
          <w:w w:val="115"/>
          <w:sz w:val="24"/>
          <w:szCs w:val="24"/>
        </w:rPr>
        <w:t xml:space="preserve"> </w:t>
      </w:r>
      <w:r>
        <w:rPr>
          <w:color w:val="2A5580"/>
          <w:spacing w:val="-7"/>
          <w:w w:val="94"/>
          <w:sz w:val="24"/>
          <w:szCs w:val="24"/>
        </w:rPr>
        <w:t>A.C.</w:t>
      </w:r>
    </w:p>
    <w:p w:rsidR="00D85C73" w:rsidRDefault="00D85C73">
      <w:pPr>
        <w:spacing w:before="3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367" w:right="118"/>
        <w:jc w:val="center"/>
        <w:rPr>
          <w:sz w:val="24"/>
          <w:szCs w:val="24"/>
        </w:rPr>
      </w:pPr>
      <w:r>
        <w:rPr>
          <w:color w:val="764A33"/>
          <w:spacing w:val="-8"/>
          <w:w w:val="112"/>
          <w:sz w:val="24"/>
          <w:szCs w:val="24"/>
        </w:rPr>
        <w:t>Fundació</w:t>
      </w:r>
      <w:r>
        <w:rPr>
          <w:color w:val="764A33"/>
          <w:w w:val="112"/>
          <w:sz w:val="24"/>
          <w:szCs w:val="24"/>
        </w:rPr>
        <w:t>n</w:t>
      </w:r>
      <w:r>
        <w:rPr>
          <w:color w:val="764A33"/>
          <w:spacing w:val="13"/>
          <w:w w:val="112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d</w:t>
      </w:r>
      <w:r>
        <w:rPr>
          <w:color w:val="764A33"/>
          <w:sz w:val="24"/>
          <w:szCs w:val="24"/>
        </w:rPr>
        <w:t>e</w:t>
      </w:r>
      <w:r>
        <w:rPr>
          <w:color w:val="764A33"/>
          <w:spacing w:val="46"/>
          <w:sz w:val="24"/>
          <w:szCs w:val="24"/>
        </w:rPr>
        <w:t xml:space="preserve"> </w:t>
      </w:r>
      <w:r>
        <w:rPr>
          <w:color w:val="764A33"/>
          <w:spacing w:val="-28"/>
          <w:sz w:val="24"/>
          <w:szCs w:val="24"/>
        </w:rPr>
        <w:t>A</w:t>
      </w:r>
      <w:r>
        <w:rPr>
          <w:color w:val="764A33"/>
          <w:spacing w:val="-2"/>
          <w:sz w:val="24"/>
          <w:szCs w:val="24"/>
        </w:rPr>
        <w:t>p</w:t>
      </w:r>
      <w:r>
        <w:rPr>
          <w:color w:val="764A33"/>
          <w:spacing w:val="-23"/>
          <w:sz w:val="24"/>
          <w:szCs w:val="24"/>
        </w:rPr>
        <w:t>oy</w:t>
      </w:r>
      <w:r>
        <w:rPr>
          <w:color w:val="764A33"/>
          <w:sz w:val="24"/>
          <w:szCs w:val="24"/>
        </w:rPr>
        <w:t xml:space="preserve">o </w:t>
      </w:r>
      <w:r>
        <w:rPr>
          <w:color w:val="764A33"/>
          <w:spacing w:val="7"/>
          <w:sz w:val="24"/>
          <w:szCs w:val="24"/>
        </w:rPr>
        <w:t xml:space="preserve"> </w:t>
      </w:r>
      <w:r>
        <w:rPr>
          <w:color w:val="764A33"/>
          <w:spacing w:val="-2"/>
          <w:w w:val="114"/>
          <w:sz w:val="24"/>
          <w:szCs w:val="24"/>
        </w:rPr>
        <w:t>p</w:t>
      </w:r>
      <w:r>
        <w:rPr>
          <w:color w:val="764A33"/>
          <w:spacing w:val="-7"/>
          <w:w w:val="127"/>
          <w:sz w:val="24"/>
          <w:szCs w:val="24"/>
        </w:rPr>
        <w:t>a</w:t>
      </w:r>
      <w:r>
        <w:rPr>
          <w:color w:val="764A33"/>
          <w:spacing w:val="-15"/>
          <w:w w:val="127"/>
          <w:sz w:val="24"/>
          <w:szCs w:val="24"/>
        </w:rPr>
        <w:t>r</w:t>
      </w:r>
      <w:r>
        <w:rPr>
          <w:color w:val="764A33"/>
          <w:w w:val="119"/>
          <w:sz w:val="24"/>
          <w:szCs w:val="24"/>
        </w:rPr>
        <w:t>a</w:t>
      </w:r>
    </w:p>
    <w:p w:rsidR="00D85C73" w:rsidRDefault="00A5133C">
      <w:pPr>
        <w:spacing w:before="12"/>
        <w:ind w:left="203" w:right="-38"/>
        <w:jc w:val="center"/>
        <w:rPr>
          <w:sz w:val="24"/>
          <w:szCs w:val="24"/>
        </w:rPr>
      </w:pPr>
      <w:r>
        <w:rPr>
          <w:color w:val="764A33"/>
          <w:spacing w:val="-7"/>
          <w:sz w:val="24"/>
          <w:szCs w:val="24"/>
        </w:rPr>
        <w:t>Niño</w:t>
      </w:r>
      <w:r>
        <w:rPr>
          <w:color w:val="764A33"/>
          <w:sz w:val="24"/>
          <w:szCs w:val="24"/>
        </w:rPr>
        <w:t>s</w:t>
      </w:r>
      <w:r>
        <w:rPr>
          <w:color w:val="764A33"/>
          <w:spacing w:val="43"/>
          <w:sz w:val="24"/>
          <w:szCs w:val="24"/>
        </w:rPr>
        <w:t xml:space="preserve"> </w:t>
      </w:r>
      <w:r>
        <w:rPr>
          <w:color w:val="764A33"/>
          <w:spacing w:val="-7"/>
          <w:w w:val="107"/>
          <w:sz w:val="24"/>
          <w:szCs w:val="24"/>
        </w:rPr>
        <w:t>Es</w:t>
      </w:r>
      <w:r>
        <w:rPr>
          <w:color w:val="764A33"/>
          <w:spacing w:val="-2"/>
          <w:w w:val="107"/>
          <w:sz w:val="24"/>
          <w:szCs w:val="24"/>
        </w:rPr>
        <w:t>p</w:t>
      </w:r>
      <w:r>
        <w:rPr>
          <w:color w:val="764A33"/>
          <w:spacing w:val="-5"/>
          <w:w w:val="107"/>
          <w:sz w:val="24"/>
          <w:szCs w:val="24"/>
        </w:rPr>
        <w:t>e</w:t>
      </w:r>
      <w:r>
        <w:rPr>
          <w:color w:val="764A33"/>
          <w:spacing w:val="-7"/>
          <w:w w:val="107"/>
          <w:sz w:val="24"/>
          <w:szCs w:val="24"/>
        </w:rPr>
        <w:t>ciales</w:t>
      </w:r>
      <w:r>
        <w:rPr>
          <w:color w:val="764A33"/>
          <w:w w:val="107"/>
          <w:sz w:val="24"/>
          <w:szCs w:val="24"/>
        </w:rPr>
        <w:t>,</w:t>
      </w:r>
      <w:r>
        <w:rPr>
          <w:color w:val="764A33"/>
          <w:spacing w:val="16"/>
          <w:w w:val="107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A.C</w:t>
      </w:r>
      <w:r>
        <w:rPr>
          <w:color w:val="764A33"/>
          <w:sz w:val="24"/>
          <w:szCs w:val="24"/>
        </w:rPr>
        <w:t>.</w:t>
      </w:r>
      <w:r>
        <w:rPr>
          <w:color w:val="764A33"/>
          <w:spacing w:val="-13"/>
          <w:sz w:val="24"/>
          <w:szCs w:val="24"/>
        </w:rPr>
        <w:t xml:space="preserve"> </w:t>
      </w:r>
      <w:r>
        <w:rPr>
          <w:color w:val="764A33"/>
          <w:spacing w:val="-7"/>
          <w:w w:val="77"/>
          <w:sz w:val="24"/>
          <w:szCs w:val="24"/>
        </w:rPr>
        <w:t>(</w:t>
      </w:r>
      <w:r>
        <w:rPr>
          <w:color w:val="764A33"/>
          <w:spacing w:val="-39"/>
          <w:w w:val="105"/>
          <w:sz w:val="24"/>
          <w:szCs w:val="24"/>
        </w:rPr>
        <w:t>F</w:t>
      </w:r>
      <w:r>
        <w:rPr>
          <w:color w:val="764A33"/>
          <w:spacing w:val="-13"/>
          <w:w w:val="104"/>
          <w:sz w:val="24"/>
          <w:szCs w:val="24"/>
        </w:rPr>
        <w:t>A</w:t>
      </w:r>
      <w:r>
        <w:rPr>
          <w:color w:val="764A33"/>
          <w:spacing w:val="-7"/>
          <w:w w:val="99"/>
          <w:sz w:val="24"/>
          <w:szCs w:val="24"/>
        </w:rPr>
        <w:t>NE)</w:t>
      </w:r>
    </w:p>
    <w:p w:rsidR="00D85C73" w:rsidRDefault="00A5133C">
      <w:pPr>
        <w:spacing w:before="9" w:line="180" w:lineRule="exact"/>
        <w:rPr>
          <w:sz w:val="19"/>
          <w:szCs w:val="19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208" w:right="259"/>
        <w:jc w:val="center"/>
        <w:rPr>
          <w:sz w:val="30"/>
          <w:szCs w:val="30"/>
        </w:rPr>
      </w:pPr>
      <w:r>
        <w:pict>
          <v:group id="_x0000_s11329" style="position:absolute;left:0;text-align:left;margin-left:54.85pt;margin-top:-9.45pt;width:293.7pt;height:35.5pt;z-index:-19843;mso-position-horizontal-relative:page" coordorigin="1097,-189" coordsize="5874,710">
            <v:shape id="_x0000_s11334" style="position:absolute;left:6395;top:181;width:556;height:0" coordorigin="6395,181" coordsize="556,0" path="m6395,181r556,e" filled="f" strokecolor="#2a5580" strokeweight="2pt">
              <v:path arrowok="t"/>
            </v:shape>
            <v:shape id="_x0000_s11333" style="position:absolute;left:4259;top:181;width:1173;height:0" coordorigin="4259,181" coordsize="1173,0" path="m4259,181r1173,e" filled="f" strokecolor="#2a5580" strokeweight="2pt">
              <v:path arrowok="t"/>
            </v:shape>
            <v:shape id="_x0000_s11332" style="position:absolute;left:5432;top:-56;width:963;height:479" coordorigin="5432,-56" coordsize="963,479" path="m6395,422r,-478l5432,-56r,478l6395,422xe" fillcolor="#fdfdfd" stroked="f">
              <v:path arrowok="t"/>
            </v:shape>
            <v:shape id="_x0000_s11331" style="position:absolute;left:1117;top:181;width:86;height:0" coordorigin="1117,181" coordsize="86,0" path="m1117,181r86,e" filled="f" strokecolor="#2a5580" strokeweight="2pt">
              <v:path arrowok="t"/>
            </v:shape>
            <v:shape id="_x0000_s11330" style="position:absolute;left:1203;top:-169;width:3056;height:670" coordorigin="1203,-169" coordsize="3056,670" path="m4259,501r,-670l1203,-169r,670l4259,501xe" fillcolor="#fdfdfd" stroked="f">
              <v:path arrowok="t"/>
            </v:shape>
            <w10:wrap anchorx="page"/>
          </v:group>
        </w:pict>
      </w:r>
      <w:r>
        <w:rPr>
          <w:color w:val="2A5580"/>
          <w:spacing w:val="-22"/>
          <w:w w:val="104"/>
          <w:sz w:val="30"/>
          <w:szCs w:val="30"/>
        </w:rPr>
        <w:t>V</w:t>
      </w:r>
      <w:r>
        <w:rPr>
          <w:color w:val="2A5580"/>
          <w:spacing w:val="-9"/>
          <w:w w:val="109"/>
          <w:sz w:val="30"/>
          <w:szCs w:val="30"/>
        </w:rPr>
        <w:t>isual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6" w:line="200" w:lineRule="exact"/>
      </w:pPr>
    </w:p>
    <w:p w:rsidR="00D85C73" w:rsidRDefault="00A5133C">
      <w:pPr>
        <w:spacing w:line="250" w:lineRule="auto"/>
        <w:ind w:left="-26" w:right="-26" w:firstLine="9"/>
        <w:jc w:val="center"/>
        <w:rPr>
          <w:sz w:val="30"/>
          <w:szCs w:val="30"/>
        </w:rPr>
      </w:pPr>
      <w:r>
        <w:pict>
          <v:group id="_x0000_s11323" style="position:absolute;left:0;text-align:left;margin-left:54.85pt;margin-top:-1.65pt;width:293.7pt;height:36.65pt;z-index:-19845;mso-position-horizontal-relative:page" coordorigin="1097,-33" coordsize="5874,733">
            <v:shape id="_x0000_s11328" style="position:absolute;left:6601;top:337;width:350;height:0" coordorigin="6601,337" coordsize="350,0" path="m6601,337r350,e" filled="f" strokecolor="#2a5580" strokeweight="2pt">
              <v:path arrowok="t"/>
            </v:shape>
            <v:shape id="_x0000_s11327" style="position:absolute;left:4259;top:337;width:967;height:0" coordorigin="4259,337" coordsize="967,0" path="m4259,337r966,e" filled="f" strokecolor="#2a5580" strokeweight="2pt">
              <v:path arrowok="t"/>
            </v:shape>
            <v:shape id="_x0000_s11326" style="position:absolute;left:5225;top:-3;width:1375;height:683" coordorigin="5225,-3" coordsize="1375,683" path="m6601,680r,-683l5225,-3r,683l6601,680xe" fillcolor="#fdfdfd" stroked="f">
              <v:path arrowok="t"/>
            </v:shape>
            <v:shape id="_x0000_s11325" style="position:absolute;left:1117;top:337;width:86;height:0" coordorigin="1117,337" coordsize="86,0" path="m1117,337r86,e" filled="f" strokecolor="#2a5580" strokeweight="2pt">
              <v:path arrowok="t"/>
            </v:shape>
            <v:shape id="_x0000_s11324" style="position:absolute;left:1203;top:-13;width:3056;height:670" coordorigin="1203,-13" coordsize="3056,670" path="m4259,657r,-670l1203,-13r,670l4259,657xe" fillcolor="#fdfdfd" stroked="f">
              <v:path arrowok="t"/>
            </v:shape>
            <w10:wrap anchorx="page"/>
          </v:group>
        </w:pict>
      </w:r>
      <w:r>
        <w:rPr>
          <w:color w:val="764A33"/>
          <w:spacing w:val="-9"/>
          <w:sz w:val="30"/>
          <w:szCs w:val="30"/>
        </w:rPr>
        <w:t>Mot</w:t>
      </w:r>
      <w:r>
        <w:rPr>
          <w:color w:val="764A33"/>
          <w:spacing w:val="-12"/>
          <w:sz w:val="30"/>
          <w:szCs w:val="30"/>
        </w:rPr>
        <w:t>r</w:t>
      </w:r>
      <w:r>
        <w:rPr>
          <w:color w:val="764A33"/>
          <w:spacing w:val="-9"/>
          <w:sz w:val="30"/>
          <w:szCs w:val="30"/>
        </w:rPr>
        <w:t>i</w:t>
      </w:r>
      <w:r>
        <w:rPr>
          <w:color w:val="764A33"/>
          <w:sz w:val="30"/>
          <w:szCs w:val="30"/>
        </w:rPr>
        <w:t xml:space="preserve">z </w:t>
      </w:r>
      <w:r>
        <w:rPr>
          <w:color w:val="764A33"/>
          <w:spacing w:val="11"/>
          <w:sz w:val="30"/>
          <w:szCs w:val="30"/>
        </w:rPr>
        <w:t xml:space="preserve"> </w:t>
      </w:r>
      <w:r>
        <w:rPr>
          <w:color w:val="764A33"/>
          <w:w w:val="114"/>
          <w:sz w:val="30"/>
          <w:szCs w:val="30"/>
        </w:rPr>
        <w:t xml:space="preserve">e </w:t>
      </w:r>
      <w:r>
        <w:rPr>
          <w:color w:val="764A33"/>
          <w:spacing w:val="-9"/>
          <w:w w:val="113"/>
          <w:sz w:val="30"/>
          <w:szCs w:val="30"/>
        </w:rPr>
        <w:t>intel</w:t>
      </w:r>
      <w:r>
        <w:rPr>
          <w:color w:val="764A33"/>
          <w:spacing w:val="-6"/>
          <w:w w:val="113"/>
          <w:sz w:val="30"/>
          <w:szCs w:val="30"/>
        </w:rPr>
        <w:t>e</w:t>
      </w:r>
      <w:r>
        <w:rPr>
          <w:color w:val="764A33"/>
          <w:spacing w:val="-9"/>
          <w:w w:val="114"/>
          <w:sz w:val="30"/>
          <w:szCs w:val="30"/>
        </w:rPr>
        <w:t>ctual</w:t>
      </w:r>
    </w:p>
    <w:p w:rsidR="00D85C73" w:rsidRDefault="00A5133C">
      <w:pPr>
        <w:spacing w:before="5" w:line="140" w:lineRule="exact"/>
        <w:rPr>
          <w:sz w:val="14"/>
          <w:szCs w:val="14"/>
        </w:rPr>
      </w:pPr>
      <w:r>
        <w:br w:type="column"/>
      </w:r>
    </w:p>
    <w:p w:rsidR="00D85C73" w:rsidRDefault="00A5133C">
      <w:pPr>
        <w:spacing w:line="250" w:lineRule="auto"/>
        <w:ind w:right="81"/>
        <w:jc w:val="both"/>
      </w:pPr>
      <w:r>
        <w:rPr>
          <w:color w:val="2A5580"/>
        </w:rPr>
        <w:t xml:space="preserve">Ofrece </w:t>
      </w:r>
      <w:r>
        <w:rPr>
          <w:color w:val="2A5580"/>
          <w:spacing w:val="11"/>
        </w:rPr>
        <w:t xml:space="preserve"> </w:t>
      </w:r>
      <w:r>
        <w:rPr>
          <w:color w:val="2A5580"/>
          <w:w w:val="118"/>
        </w:rPr>
        <w:t>clases</w:t>
      </w:r>
      <w:r>
        <w:rPr>
          <w:color w:val="2A5580"/>
          <w:spacing w:val="-2"/>
          <w:w w:val="118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7"/>
        </w:rPr>
        <w:t xml:space="preserve"> </w:t>
      </w:r>
      <w:r>
        <w:rPr>
          <w:color w:val="2A5580"/>
          <w:w w:val="115"/>
        </w:rPr>
        <w:t>cursos</w:t>
      </w:r>
      <w:r>
        <w:rPr>
          <w:color w:val="2A5580"/>
          <w:spacing w:val="-1"/>
          <w:w w:val="115"/>
        </w:rPr>
        <w:t xml:space="preserve"> </w:t>
      </w:r>
      <w:r>
        <w:rPr>
          <w:color w:val="2A5580"/>
        </w:rPr>
        <w:t xml:space="preserve">para </w:t>
      </w:r>
      <w:r>
        <w:rPr>
          <w:color w:val="2A5580"/>
          <w:spacing w:val="12"/>
        </w:rPr>
        <w:t xml:space="preserve"> </w:t>
      </w:r>
      <w:r>
        <w:rPr>
          <w:color w:val="2A5580"/>
          <w:w w:val="117"/>
        </w:rPr>
        <w:t>personas</w:t>
      </w:r>
      <w:r>
        <w:rPr>
          <w:color w:val="2A5580"/>
          <w:spacing w:val="-2"/>
          <w:w w:val="117"/>
        </w:rPr>
        <w:t xml:space="preserve"> </w:t>
      </w:r>
      <w:r>
        <w:rPr>
          <w:color w:val="2A5580"/>
        </w:rPr>
        <w:t>con</w:t>
      </w:r>
      <w:r>
        <w:rPr>
          <w:color w:val="2A5580"/>
          <w:spacing w:val="39"/>
        </w:rPr>
        <w:t xml:space="preserve"> </w:t>
      </w:r>
      <w:r>
        <w:rPr>
          <w:color w:val="2A5580"/>
          <w:w w:val="112"/>
        </w:rPr>
        <w:t>discapaci</w:t>
      </w:r>
      <w:r>
        <w:rPr>
          <w:rFonts w:ascii="Arial" w:eastAsia="Arial" w:hAnsi="Arial" w:cs="Arial"/>
          <w:color w:val="2A5580"/>
        </w:rPr>
        <w:t xml:space="preserve">- </w:t>
      </w:r>
      <w:r>
        <w:rPr>
          <w:color w:val="2A5580"/>
        </w:rPr>
        <w:t xml:space="preserve">dad </w:t>
      </w:r>
      <w:r>
        <w:rPr>
          <w:color w:val="2A5580"/>
          <w:spacing w:val="10"/>
        </w:rPr>
        <w:t xml:space="preserve"> </w:t>
      </w:r>
      <w:r>
        <w:rPr>
          <w:color w:val="2A5580"/>
        </w:rPr>
        <w:t>visual  total</w:t>
      </w:r>
      <w:r>
        <w:rPr>
          <w:color w:val="2A5580"/>
          <w:spacing w:val="38"/>
        </w:rPr>
        <w:t xml:space="preserve"> </w:t>
      </w:r>
      <w:r>
        <w:rPr>
          <w:color w:val="2A5580"/>
        </w:rPr>
        <w:t>o</w:t>
      </w:r>
      <w:r>
        <w:rPr>
          <w:color w:val="2A5580"/>
          <w:spacing w:val="28"/>
        </w:rPr>
        <w:t xml:space="preserve"> </w:t>
      </w:r>
      <w:r>
        <w:rPr>
          <w:color w:val="2A5580"/>
        </w:rPr>
        <w:t xml:space="preserve">parcial; </w:t>
      </w:r>
      <w:r>
        <w:rPr>
          <w:color w:val="2A5580"/>
          <w:spacing w:val="8"/>
        </w:rPr>
        <w:t xml:space="preserve"> </w:t>
      </w:r>
      <w:r>
        <w:rPr>
          <w:color w:val="2A5580"/>
        </w:rPr>
        <w:t xml:space="preserve">dichos </w:t>
      </w:r>
      <w:r>
        <w:rPr>
          <w:color w:val="2A5580"/>
          <w:spacing w:val="19"/>
        </w:rPr>
        <w:t xml:space="preserve"> </w:t>
      </w:r>
      <w:r>
        <w:rPr>
          <w:color w:val="2A5580"/>
          <w:w w:val="115"/>
        </w:rPr>
        <w:t>cursos</w:t>
      </w:r>
      <w:r>
        <w:rPr>
          <w:color w:val="2A5580"/>
          <w:spacing w:val="9"/>
          <w:w w:val="115"/>
        </w:rPr>
        <w:t xml:space="preserve"> </w:t>
      </w:r>
      <w:r>
        <w:rPr>
          <w:color w:val="2A5580"/>
        </w:rPr>
        <w:t xml:space="preserve">son </w:t>
      </w:r>
      <w:r>
        <w:rPr>
          <w:color w:val="2A5580"/>
          <w:spacing w:val="11"/>
        </w:rPr>
        <w:t xml:space="preserve"> </w:t>
      </w:r>
      <w:r>
        <w:rPr>
          <w:color w:val="2A5580"/>
          <w:w w:val="115"/>
        </w:rPr>
        <w:t xml:space="preserve">sistema </w:t>
      </w:r>
      <w:r>
        <w:rPr>
          <w:color w:val="2A5580"/>
        </w:rPr>
        <w:t>Braille</w:t>
      </w:r>
      <w:r>
        <w:rPr>
          <w:color w:val="2A5580"/>
          <w:spacing w:val="23"/>
        </w:rPr>
        <w:t xml:space="preserve"> </w:t>
      </w:r>
      <w:r>
        <w:rPr>
          <w:color w:val="2A5580"/>
        </w:rPr>
        <w:t xml:space="preserve">(lectura  </w:t>
      </w:r>
      <w:r>
        <w:rPr>
          <w:color w:val="2A5580"/>
          <w:spacing w:val="29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12"/>
        </w:rPr>
        <w:t xml:space="preserve"> </w:t>
      </w:r>
      <w:r>
        <w:rPr>
          <w:color w:val="2A5580"/>
          <w:w w:val="111"/>
        </w:rPr>
        <w:t>escritura),</w:t>
      </w:r>
      <w:r>
        <w:rPr>
          <w:color w:val="2A5580"/>
          <w:spacing w:val="-2"/>
          <w:w w:val="111"/>
        </w:rPr>
        <w:t xml:space="preserve"> </w:t>
      </w:r>
      <w:r>
        <w:rPr>
          <w:color w:val="2A5580"/>
          <w:w w:val="111"/>
        </w:rPr>
        <w:t>matemáticas</w:t>
      </w:r>
      <w:r>
        <w:rPr>
          <w:color w:val="2A5580"/>
          <w:spacing w:val="26"/>
          <w:w w:val="111"/>
        </w:rPr>
        <w:t xml:space="preserve"> </w:t>
      </w:r>
      <w:r>
        <w:rPr>
          <w:color w:val="2A5580"/>
        </w:rPr>
        <w:t>con</w:t>
      </w:r>
      <w:r>
        <w:rPr>
          <w:color w:val="2A5580"/>
          <w:spacing w:val="44"/>
        </w:rPr>
        <w:t xml:space="preserve"> </w:t>
      </w:r>
      <w:r>
        <w:rPr>
          <w:color w:val="2A5580"/>
          <w:w w:val="116"/>
        </w:rPr>
        <w:t xml:space="preserve">ábaco, </w:t>
      </w:r>
      <w:r>
        <w:rPr>
          <w:color w:val="2A5580"/>
          <w:w w:val="108"/>
        </w:rPr>
        <w:t>orientación</w:t>
      </w:r>
      <w:r>
        <w:rPr>
          <w:color w:val="2A5580"/>
          <w:spacing w:val="11"/>
          <w:w w:val="108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15"/>
        </w:rPr>
        <w:t xml:space="preserve"> </w:t>
      </w:r>
      <w:r>
        <w:rPr>
          <w:color w:val="2A5580"/>
        </w:rPr>
        <w:t>movilidad</w:t>
      </w:r>
      <w:r>
        <w:rPr>
          <w:color w:val="2A5580"/>
          <w:spacing w:val="47"/>
        </w:rPr>
        <w:t xml:space="preserve"> </w:t>
      </w:r>
      <w:r>
        <w:rPr>
          <w:color w:val="2A5580"/>
        </w:rPr>
        <w:t>(con</w:t>
      </w:r>
      <w:r>
        <w:rPr>
          <w:color w:val="2A5580"/>
          <w:spacing w:val="47"/>
        </w:rPr>
        <w:t xml:space="preserve"> </w:t>
      </w:r>
      <w:r>
        <w:rPr>
          <w:color w:val="2A5580"/>
          <w:w w:val="115"/>
        </w:rPr>
        <w:t>bastón</w:t>
      </w:r>
      <w:r>
        <w:rPr>
          <w:color w:val="2A5580"/>
          <w:spacing w:val="8"/>
          <w:w w:val="115"/>
        </w:rPr>
        <w:t xml:space="preserve"> </w:t>
      </w:r>
      <w:r>
        <w:rPr>
          <w:color w:val="2A5580"/>
        </w:rPr>
        <w:t xml:space="preserve">blanco), </w:t>
      </w:r>
      <w:r>
        <w:rPr>
          <w:color w:val="2A5580"/>
          <w:spacing w:val="23"/>
        </w:rPr>
        <w:t xml:space="preserve"> </w:t>
      </w:r>
      <w:r>
        <w:rPr>
          <w:color w:val="2A5580"/>
          <w:w w:val="115"/>
        </w:rPr>
        <w:t xml:space="preserve">sistema </w:t>
      </w:r>
      <w:r>
        <w:rPr>
          <w:color w:val="2A5580"/>
        </w:rPr>
        <w:t xml:space="preserve">de  </w:t>
      </w:r>
      <w:r>
        <w:rPr>
          <w:color w:val="2A5580"/>
          <w:w w:val="109"/>
        </w:rPr>
        <w:t>computación,</w:t>
      </w:r>
      <w:r>
        <w:rPr>
          <w:color w:val="2A5580"/>
          <w:spacing w:val="13"/>
          <w:w w:val="109"/>
        </w:rPr>
        <w:t xml:space="preserve"> </w:t>
      </w:r>
      <w:r>
        <w:rPr>
          <w:color w:val="2A5580"/>
        </w:rPr>
        <w:t xml:space="preserve">inglés, </w:t>
      </w:r>
      <w:r>
        <w:rPr>
          <w:color w:val="2A5580"/>
          <w:spacing w:val="15"/>
        </w:rPr>
        <w:t xml:space="preserve"> </w:t>
      </w:r>
      <w:r>
        <w:rPr>
          <w:color w:val="2A5580"/>
          <w:w w:val="111"/>
        </w:rPr>
        <w:t>actividades</w:t>
      </w:r>
      <w:r>
        <w:rPr>
          <w:color w:val="2A5580"/>
          <w:spacing w:val="13"/>
          <w:w w:val="111"/>
        </w:rPr>
        <w:t xml:space="preserve"> </w:t>
      </w:r>
      <w:r>
        <w:rPr>
          <w:color w:val="2A5580"/>
        </w:rPr>
        <w:t xml:space="preserve">de </w:t>
      </w:r>
      <w:r>
        <w:rPr>
          <w:color w:val="2A5580"/>
        </w:rPr>
        <w:t xml:space="preserve"> la</w:t>
      </w:r>
      <w:r>
        <w:rPr>
          <w:color w:val="2A5580"/>
          <w:spacing w:val="29"/>
        </w:rPr>
        <w:t xml:space="preserve"> </w:t>
      </w:r>
      <w:r>
        <w:rPr>
          <w:color w:val="2A5580"/>
        </w:rPr>
        <w:t>vida</w:t>
      </w:r>
      <w:r>
        <w:rPr>
          <w:color w:val="2A5580"/>
          <w:spacing w:val="39"/>
        </w:rPr>
        <w:t xml:space="preserve"> </w:t>
      </w:r>
      <w:r>
        <w:rPr>
          <w:color w:val="2A5580"/>
          <w:w w:val="107"/>
        </w:rPr>
        <w:t xml:space="preserve">diaria </w:t>
      </w:r>
      <w:r>
        <w:rPr>
          <w:color w:val="2A5580"/>
          <w:w w:val="114"/>
        </w:rPr>
        <w:t>(vestirse,</w:t>
      </w:r>
      <w:r>
        <w:rPr>
          <w:color w:val="2A5580"/>
          <w:spacing w:val="-12"/>
          <w:w w:val="114"/>
        </w:rPr>
        <w:t xml:space="preserve"> </w:t>
      </w:r>
      <w:r>
        <w:rPr>
          <w:color w:val="2A5580"/>
          <w:w w:val="114"/>
        </w:rPr>
        <w:t>bañarse,</w:t>
      </w:r>
      <w:r>
        <w:rPr>
          <w:color w:val="2A5580"/>
          <w:spacing w:val="30"/>
          <w:w w:val="114"/>
        </w:rPr>
        <w:t xml:space="preserve"> </w:t>
      </w:r>
      <w:r>
        <w:rPr>
          <w:color w:val="2A5580"/>
        </w:rPr>
        <w:t>cocina</w:t>
      </w:r>
      <w:r>
        <w:rPr>
          <w:color w:val="2A5580"/>
          <w:spacing w:val="-11"/>
        </w:rPr>
        <w:t>r</w:t>
      </w:r>
      <w:r>
        <w:rPr>
          <w:color w:val="2A5580"/>
        </w:rPr>
        <w:t xml:space="preserve">, </w:t>
      </w:r>
      <w:r>
        <w:rPr>
          <w:color w:val="2A5580"/>
          <w:spacing w:val="25"/>
        </w:rPr>
        <w:t xml:space="preserve"> </w:t>
      </w:r>
      <w:r>
        <w:rPr>
          <w:color w:val="2A5580"/>
        </w:rPr>
        <w:t xml:space="preserve">etc.), </w:t>
      </w:r>
      <w:r>
        <w:rPr>
          <w:color w:val="2A5580"/>
          <w:spacing w:val="11"/>
        </w:rPr>
        <w:t xml:space="preserve"> </w:t>
      </w:r>
      <w:r>
        <w:rPr>
          <w:color w:val="2A5580"/>
          <w:w w:val="111"/>
        </w:rPr>
        <w:t>valores,</w:t>
      </w:r>
      <w:r>
        <w:rPr>
          <w:color w:val="2A5580"/>
          <w:spacing w:val="11"/>
          <w:w w:val="111"/>
        </w:rPr>
        <w:t xml:space="preserve"> </w:t>
      </w:r>
      <w:r>
        <w:rPr>
          <w:color w:val="2A5580"/>
          <w:w w:val="109"/>
        </w:rPr>
        <w:t>instrumen</w:t>
      </w:r>
      <w:r>
        <w:rPr>
          <w:rFonts w:ascii="Arial" w:eastAsia="Arial" w:hAnsi="Arial" w:cs="Arial"/>
          <w:color w:val="2A5580"/>
        </w:rPr>
        <w:t xml:space="preserve">- </w:t>
      </w:r>
      <w:r>
        <w:rPr>
          <w:color w:val="2A5580"/>
        </w:rPr>
        <w:t xml:space="preserve">tos  </w:t>
      </w:r>
      <w:r>
        <w:rPr>
          <w:color w:val="2A5580"/>
          <w:w w:val="112"/>
        </w:rPr>
        <w:t>musicales,</w:t>
      </w:r>
      <w:r>
        <w:rPr>
          <w:color w:val="2A5580"/>
          <w:spacing w:val="11"/>
          <w:w w:val="112"/>
        </w:rPr>
        <w:t xml:space="preserve"> </w:t>
      </w:r>
      <w:r>
        <w:rPr>
          <w:color w:val="2A5580"/>
          <w:w w:val="112"/>
        </w:rPr>
        <w:t>masoterapia,</w:t>
      </w:r>
      <w:r>
        <w:rPr>
          <w:color w:val="2A5580"/>
          <w:spacing w:val="21"/>
          <w:w w:val="112"/>
        </w:rPr>
        <w:t xml:space="preserve"> </w:t>
      </w:r>
      <w:r>
        <w:rPr>
          <w:color w:val="2A5580"/>
          <w:w w:val="112"/>
        </w:rPr>
        <w:t>educación</w:t>
      </w:r>
      <w:r>
        <w:rPr>
          <w:color w:val="2A5580"/>
          <w:spacing w:val="12"/>
          <w:w w:val="112"/>
        </w:rPr>
        <w:t xml:space="preserve"> </w:t>
      </w:r>
      <w:r>
        <w:rPr>
          <w:color w:val="2A5580"/>
        </w:rPr>
        <w:t xml:space="preserve">física, </w:t>
      </w:r>
      <w:r>
        <w:rPr>
          <w:color w:val="2A5580"/>
          <w:spacing w:val="6"/>
        </w:rPr>
        <w:t xml:space="preserve"> </w:t>
      </w:r>
      <w:r>
        <w:rPr>
          <w:color w:val="2A5580"/>
          <w:w w:val="112"/>
        </w:rPr>
        <w:t>canto, manualidades,</w:t>
      </w:r>
      <w:r>
        <w:rPr>
          <w:color w:val="2A5580"/>
          <w:spacing w:val="12"/>
          <w:w w:val="112"/>
        </w:rPr>
        <w:t xml:space="preserve"> </w:t>
      </w:r>
      <w:r>
        <w:rPr>
          <w:color w:val="2A5580"/>
          <w:w w:val="112"/>
        </w:rPr>
        <w:t>repostería.</w:t>
      </w:r>
      <w:r>
        <w:rPr>
          <w:color w:val="2A5580"/>
          <w:spacing w:val="14"/>
          <w:w w:val="112"/>
        </w:rPr>
        <w:t xml:space="preserve"> </w:t>
      </w:r>
      <w:r>
        <w:rPr>
          <w:color w:val="2A5580"/>
          <w:spacing w:val="-25"/>
          <w:w w:val="112"/>
        </w:rPr>
        <w:t>T</w:t>
      </w:r>
      <w:r>
        <w:rPr>
          <w:color w:val="2A5580"/>
          <w:w w:val="112"/>
        </w:rPr>
        <w:t>ambién</w:t>
      </w:r>
      <w:r>
        <w:rPr>
          <w:color w:val="2A5580"/>
          <w:spacing w:val="-17"/>
          <w:w w:val="112"/>
        </w:rPr>
        <w:t xml:space="preserve"> </w:t>
      </w:r>
      <w:r>
        <w:rPr>
          <w:color w:val="2A5580"/>
        </w:rPr>
        <w:t xml:space="preserve">ofrece </w:t>
      </w:r>
      <w:r>
        <w:rPr>
          <w:color w:val="2A5580"/>
          <w:spacing w:val="12"/>
        </w:rPr>
        <w:t xml:space="preserve"> </w:t>
      </w:r>
      <w:r>
        <w:rPr>
          <w:color w:val="2A5580"/>
          <w:w w:val="112"/>
        </w:rPr>
        <w:t xml:space="preserve">educación </w:t>
      </w:r>
      <w:r>
        <w:rPr>
          <w:color w:val="2A5580"/>
          <w:w w:val="109"/>
        </w:rPr>
        <w:t>continua</w:t>
      </w:r>
      <w:r>
        <w:rPr>
          <w:color w:val="2A5580"/>
          <w:spacing w:val="1"/>
          <w:w w:val="109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28"/>
        </w:rPr>
        <w:t xml:space="preserve"> </w:t>
      </w:r>
      <w:r>
        <w:rPr>
          <w:color w:val="2A5580"/>
        </w:rPr>
        <w:t>nivel</w:t>
      </w:r>
      <w:r>
        <w:rPr>
          <w:color w:val="2A5580"/>
          <w:spacing w:val="14"/>
        </w:rPr>
        <w:t xml:space="preserve"> </w:t>
      </w:r>
      <w:r>
        <w:rPr>
          <w:color w:val="2A5580"/>
          <w:w w:val="111"/>
        </w:rPr>
        <w:t xml:space="preserve">preparatoria </w:t>
      </w:r>
      <w:r>
        <w:rPr>
          <w:color w:val="2A5580"/>
        </w:rPr>
        <w:t>y</w:t>
      </w:r>
      <w:r>
        <w:rPr>
          <w:color w:val="2A5580"/>
          <w:spacing w:val="6"/>
        </w:rPr>
        <w:t xml:space="preserve"> </w:t>
      </w:r>
      <w:r>
        <w:rPr>
          <w:color w:val="2A5580"/>
          <w:w w:val="108"/>
        </w:rPr>
        <w:t>profesional.</w:t>
      </w:r>
    </w:p>
    <w:p w:rsidR="00D85C73" w:rsidRDefault="00D85C73">
      <w:pPr>
        <w:spacing w:before="7" w:line="140" w:lineRule="exact"/>
        <w:rPr>
          <w:sz w:val="14"/>
          <w:szCs w:val="14"/>
        </w:rPr>
      </w:pPr>
    </w:p>
    <w:p w:rsidR="00D85C73" w:rsidRDefault="00A5133C">
      <w:pPr>
        <w:spacing w:line="250" w:lineRule="auto"/>
        <w:ind w:right="81"/>
        <w:jc w:val="both"/>
        <w:sectPr w:rsidR="00D85C73">
          <w:type w:val="continuous"/>
          <w:pgSz w:w="12600" w:h="16200"/>
          <w:pgMar w:top="1520" w:right="740" w:bottom="280" w:left="1000" w:header="720" w:footer="720" w:gutter="0"/>
          <w:cols w:num="3" w:space="720" w:equalWidth="0">
            <w:col w:w="3235" w:space="1030"/>
            <w:col w:w="1331" w:space="445"/>
            <w:col w:w="4819"/>
          </w:cols>
        </w:sectPr>
      </w:pPr>
      <w:r>
        <w:rPr>
          <w:color w:val="764A33"/>
          <w:w w:val="108"/>
        </w:rPr>
        <w:t>Evaluación, diagnóstico</w:t>
      </w:r>
      <w:r>
        <w:rPr>
          <w:color w:val="764A33"/>
          <w:spacing w:val="9"/>
          <w:w w:val="108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3"/>
        </w:rPr>
        <w:t xml:space="preserve"> </w:t>
      </w:r>
      <w:r>
        <w:rPr>
          <w:color w:val="764A33"/>
          <w:w w:val="109"/>
        </w:rPr>
        <w:t>tratamiento;</w:t>
      </w:r>
      <w:r>
        <w:rPr>
          <w:color w:val="764A33"/>
          <w:spacing w:val="-1"/>
          <w:w w:val="109"/>
        </w:rPr>
        <w:t xml:space="preserve"> </w:t>
      </w:r>
      <w:r>
        <w:rPr>
          <w:color w:val="764A33"/>
          <w:w w:val="109"/>
        </w:rPr>
        <w:t>terapia</w:t>
      </w:r>
      <w:r>
        <w:rPr>
          <w:color w:val="764A33"/>
          <w:spacing w:val="16"/>
          <w:w w:val="109"/>
        </w:rPr>
        <w:t xml:space="preserve"> </w:t>
      </w:r>
      <w:r>
        <w:rPr>
          <w:color w:val="764A33"/>
          <w:w w:val="109"/>
        </w:rPr>
        <w:t xml:space="preserve">clínica, </w:t>
      </w:r>
      <w:r>
        <w:rPr>
          <w:color w:val="764A33"/>
          <w:w w:val="111"/>
        </w:rPr>
        <w:t>educativa</w:t>
      </w:r>
      <w:r>
        <w:rPr>
          <w:color w:val="764A33"/>
          <w:spacing w:val="-7"/>
          <w:w w:val="111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-2"/>
        </w:rPr>
        <w:t xml:space="preserve"> </w:t>
      </w:r>
      <w:r>
        <w:rPr>
          <w:color w:val="764A33"/>
          <w:w w:val="109"/>
        </w:rPr>
        <w:t>conductual;</w:t>
      </w:r>
      <w:r>
        <w:rPr>
          <w:color w:val="764A33"/>
          <w:spacing w:val="-6"/>
          <w:w w:val="109"/>
        </w:rPr>
        <w:t xml:space="preserve"> </w:t>
      </w:r>
      <w:r>
        <w:rPr>
          <w:color w:val="764A33"/>
        </w:rPr>
        <w:t xml:space="preserve">apoyo </w:t>
      </w:r>
      <w:r>
        <w:rPr>
          <w:color w:val="764A33"/>
          <w:spacing w:val="2"/>
        </w:rPr>
        <w:t xml:space="preserve"> </w:t>
      </w:r>
      <w:r>
        <w:rPr>
          <w:color w:val="764A33"/>
          <w:w w:val="112"/>
        </w:rPr>
        <w:t>pedagógico</w:t>
      </w:r>
      <w:r>
        <w:rPr>
          <w:color w:val="764A33"/>
          <w:spacing w:val="-8"/>
          <w:w w:val="112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-2"/>
        </w:rPr>
        <w:t xml:space="preserve"> </w:t>
      </w:r>
      <w:r>
        <w:rPr>
          <w:color w:val="764A33"/>
          <w:w w:val="112"/>
        </w:rPr>
        <w:t>psicope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w w:val="109"/>
        </w:rPr>
        <w:t>dagógico;</w:t>
      </w:r>
      <w:r>
        <w:rPr>
          <w:color w:val="764A33"/>
          <w:spacing w:val="8"/>
          <w:w w:val="109"/>
        </w:rPr>
        <w:t xml:space="preserve"> </w:t>
      </w:r>
      <w:r>
        <w:rPr>
          <w:color w:val="764A33"/>
          <w:w w:val="109"/>
        </w:rPr>
        <w:t xml:space="preserve">comunicación </w:t>
      </w:r>
      <w:r>
        <w:rPr>
          <w:color w:val="764A33"/>
        </w:rPr>
        <w:t>y</w:t>
      </w:r>
      <w:r>
        <w:rPr>
          <w:color w:val="764A33"/>
          <w:spacing w:val="3"/>
        </w:rPr>
        <w:t xml:space="preserve"> </w:t>
      </w:r>
      <w:r>
        <w:rPr>
          <w:color w:val="764A33"/>
          <w:w w:val="109"/>
        </w:rPr>
        <w:t>lenguaje;</w:t>
      </w:r>
      <w:r>
        <w:rPr>
          <w:color w:val="764A33"/>
          <w:spacing w:val="7"/>
          <w:w w:val="109"/>
        </w:rPr>
        <w:t xml:space="preserve"> </w:t>
      </w:r>
      <w:r>
        <w:rPr>
          <w:color w:val="764A33"/>
          <w:w w:val="109"/>
        </w:rPr>
        <w:t xml:space="preserve">estimulación </w:t>
      </w:r>
      <w:r>
        <w:rPr>
          <w:color w:val="764A33"/>
        </w:rPr>
        <w:t xml:space="preserve">múltiple,  </w:t>
      </w:r>
      <w:r>
        <w:rPr>
          <w:color w:val="764A33"/>
          <w:w w:val="107"/>
        </w:rPr>
        <w:t>fisioterapia</w:t>
      </w:r>
      <w:r>
        <w:rPr>
          <w:color w:val="764A33"/>
          <w:spacing w:val="18"/>
          <w:w w:val="107"/>
        </w:rPr>
        <w:t xml:space="preserve"> </w:t>
      </w:r>
      <w:r>
        <w:rPr>
          <w:color w:val="764A33"/>
        </w:rPr>
        <w:t xml:space="preserve">en </w:t>
      </w:r>
      <w:r>
        <w:rPr>
          <w:color w:val="764A33"/>
          <w:spacing w:val="3"/>
        </w:rPr>
        <w:t xml:space="preserve"> </w:t>
      </w:r>
      <w:r>
        <w:rPr>
          <w:color w:val="764A33"/>
          <w:w w:val="110"/>
        </w:rPr>
        <w:t>neurodesarrollo,</w:t>
      </w:r>
      <w:r>
        <w:rPr>
          <w:color w:val="764A33"/>
          <w:spacing w:val="16"/>
          <w:w w:val="110"/>
        </w:rPr>
        <w:t xml:space="preserve"> </w:t>
      </w:r>
      <w:r>
        <w:rPr>
          <w:color w:val="764A33"/>
          <w:w w:val="109"/>
        </w:rPr>
        <w:t>traumatolo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</w:rPr>
        <w:t>gía</w:t>
      </w:r>
      <w:r>
        <w:rPr>
          <w:color w:val="764A33"/>
          <w:spacing w:val="45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13"/>
        </w:rPr>
        <w:t xml:space="preserve"> </w:t>
      </w:r>
      <w:r>
        <w:rPr>
          <w:color w:val="764A33"/>
          <w:w w:val="110"/>
        </w:rPr>
        <w:t>ortopedia; atención</w:t>
      </w:r>
      <w:r>
        <w:rPr>
          <w:color w:val="764A33"/>
          <w:spacing w:val="15"/>
          <w:w w:val="110"/>
        </w:rPr>
        <w:t xml:space="preserve"> </w:t>
      </w:r>
      <w:r>
        <w:rPr>
          <w:color w:val="764A33"/>
          <w:w w:val="110"/>
        </w:rPr>
        <w:t>tanatológica,</w:t>
      </w:r>
      <w:r>
        <w:rPr>
          <w:color w:val="764A33"/>
          <w:spacing w:val="9"/>
          <w:w w:val="110"/>
        </w:rPr>
        <w:t xml:space="preserve"> </w:t>
      </w:r>
      <w:r>
        <w:rPr>
          <w:color w:val="764A33"/>
        </w:rPr>
        <w:t>círculo</w:t>
      </w:r>
      <w:r>
        <w:rPr>
          <w:color w:val="764A33"/>
          <w:spacing w:val="46"/>
        </w:rPr>
        <w:t xml:space="preserve"> </w:t>
      </w:r>
      <w:r>
        <w:rPr>
          <w:color w:val="764A33"/>
          <w:w w:val="117"/>
        </w:rPr>
        <w:t xml:space="preserve">de padres,  asesoría </w:t>
      </w:r>
      <w:r>
        <w:rPr>
          <w:color w:val="764A33"/>
          <w:spacing w:val="19"/>
          <w:w w:val="117"/>
        </w:rPr>
        <w:t xml:space="preserve"> </w:t>
      </w:r>
      <w:r>
        <w:rPr>
          <w:color w:val="764A33"/>
        </w:rPr>
        <w:t xml:space="preserve">familiar </w:t>
      </w:r>
      <w:r>
        <w:rPr>
          <w:color w:val="764A33"/>
          <w:spacing w:val="29"/>
        </w:rPr>
        <w:t xml:space="preserve"> </w:t>
      </w:r>
      <w:r>
        <w:rPr>
          <w:color w:val="764A33"/>
        </w:rPr>
        <w:t xml:space="preserve">y </w:t>
      </w:r>
      <w:r>
        <w:rPr>
          <w:color w:val="764A33"/>
          <w:spacing w:val="23"/>
        </w:rPr>
        <w:t xml:space="preserve"> </w:t>
      </w:r>
      <w:r>
        <w:rPr>
          <w:color w:val="764A33"/>
          <w:w w:val="117"/>
        </w:rPr>
        <w:t>educativa;</w:t>
      </w:r>
      <w:r>
        <w:rPr>
          <w:color w:val="764A33"/>
          <w:spacing w:val="15"/>
          <w:w w:val="117"/>
        </w:rPr>
        <w:t xml:space="preserve"> </w:t>
      </w:r>
      <w:r>
        <w:rPr>
          <w:color w:val="764A33"/>
          <w:w w:val="117"/>
        </w:rPr>
        <w:t>talleres</w:t>
      </w:r>
      <w:r>
        <w:rPr>
          <w:color w:val="764A33"/>
          <w:spacing w:val="30"/>
          <w:w w:val="117"/>
        </w:rPr>
        <w:t xml:space="preserve"> </w:t>
      </w:r>
      <w:r>
        <w:rPr>
          <w:color w:val="764A33"/>
          <w:w w:val="117"/>
        </w:rPr>
        <w:t xml:space="preserve">de </w:t>
      </w:r>
      <w:r>
        <w:rPr>
          <w:color w:val="764A33"/>
          <w:w w:val="111"/>
        </w:rPr>
        <w:t>educación</w:t>
      </w:r>
      <w:r>
        <w:rPr>
          <w:color w:val="764A33"/>
          <w:spacing w:val="48"/>
          <w:w w:val="111"/>
        </w:rPr>
        <w:t xml:space="preserve"> </w:t>
      </w:r>
      <w:r>
        <w:rPr>
          <w:color w:val="764A33"/>
          <w:w w:val="111"/>
        </w:rPr>
        <w:t>sexual-social</w:t>
      </w:r>
      <w:r>
        <w:rPr>
          <w:color w:val="764A33"/>
          <w:spacing w:val="29"/>
          <w:w w:val="111"/>
        </w:rPr>
        <w:t xml:space="preserve"> </w:t>
      </w:r>
      <w:r>
        <w:rPr>
          <w:color w:val="764A33"/>
        </w:rPr>
        <w:t xml:space="preserve">para   </w:t>
      </w:r>
      <w:r>
        <w:rPr>
          <w:color w:val="764A33"/>
          <w:w w:val="117"/>
        </w:rPr>
        <w:t>padres</w:t>
      </w:r>
      <w:r>
        <w:rPr>
          <w:color w:val="764A33"/>
          <w:spacing w:val="36"/>
          <w:w w:val="117"/>
        </w:rPr>
        <w:t xml:space="preserve"> </w:t>
      </w:r>
      <w:r>
        <w:rPr>
          <w:color w:val="764A33"/>
        </w:rPr>
        <w:t xml:space="preserve">de </w:t>
      </w:r>
      <w:r>
        <w:rPr>
          <w:color w:val="764A33"/>
          <w:spacing w:val="27"/>
        </w:rPr>
        <w:t xml:space="preserve"> </w:t>
      </w:r>
      <w:r>
        <w:rPr>
          <w:color w:val="764A33"/>
        </w:rPr>
        <w:t xml:space="preserve">niños </w:t>
      </w:r>
      <w:r>
        <w:rPr>
          <w:color w:val="764A33"/>
          <w:spacing w:val="38"/>
        </w:rPr>
        <w:t xml:space="preserve"> </w:t>
      </w:r>
      <w:r>
        <w:rPr>
          <w:color w:val="764A33"/>
          <w:w w:val="111"/>
        </w:rPr>
        <w:t xml:space="preserve">con </w:t>
      </w:r>
      <w:r>
        <w:rPr>
          <w:color w:val="764A33"/>
          <w:w w:val="110"/>
        </w:rPr>
        <w:t>discapacidad  intelectual</w:t>
      </w:r>
      <w:r>
        <w:rPr>
          <w:color w:val="764A33"/>
          <w:spacing w:val="8"/>
          <w:w w:val="110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29"/>
        </w:rPr>
        <w:t xml:space="preserve"> </w:t>
      </w:r>
      <w:r>
        <w:rPr>
          <w:color w:val="764A33"/>
          <w:w w:val="109"/>
        </w:rPr>
        <w:t>autismo;</w:t>
      </w:r>
      <w:r>
        <w:rPr>
          <w:color w:val="764A33"/>
          <w:spacing w:val="25"/>
          <w:w w:val="109"/>
        </w:rPr>
        <w:t xml:space="preserve"> </w:t>
      </w:r>
      <w:r>
        <w:rPr>
          <w:color w:val="764A33"/>
        </w:rPr>
        <w:t xml:space="preserve">taller  de </w:t>
      </w:r>
      <w:r>
        <w:rPr>
          <w:color w:val="764A33"/>
          <w:spacing w:val="12"/>
        </w:rPr>
        <w:t xml:space="preserve"> </w:t>
      </w:r>
      <w:r>
        <w:rPr>
          <w:color w:val="764A33"/>
          <w:w w:val="113"/>
        </w:rPr>
        <w:t>herma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</w:rPr>
        <w:t>nos;</w:t>
      </w:r>
      <w:r>
        <w:rPr>
          <w:color w:val="764A33"/>
          <w:spacing w:val="47"/>
        </w:rPr>
        <w:t xml:space="preserve"> </w:t>
      </w:r>
      <w:r>
        <w:rPr>
          <w:color w:val="764A33"/>
        </w:rPr>
        <w:t>taller</w:t>
      </w:r>
      <w:r>
        <w:rPr>
          <w:color w:val="764A33"/>
          <w:spacing w:val="25"/>
        </w:rPr>
        <w:t xml:space="preserve"> </w:t>
      </w:r>
      <w:r>
        <w:rPr>
          <w:color w:val="764A33"/>
        </w:rPr>
        <w:t>de</w:t>
      </w:r>
      <w:r>
        <w:rPr>
          <w:color w:val="764A33"/>
          <w:spacing w:val="36"/>
        </w:rPr>
        <w:t xml:space="preserve"> </w:t>
      </w:r>
      <w:r>
        <w:rPr>
          <w:color w:val="764A33"/>
          <w:w w:val="111"/>
        </w:rPr>
        <w:t xml:space="preserve">manejo </w:t>
      </w:r>
      <w:r>
        <w:rPr>
          <w:color w:val="764A33"/>
        </w:rPr>
        <w:t>de</w:t>
      </w:r>
      <w:r>
        <w:rPr>
          <w:color w:val="764A33"/>
          <w:spacing w:val="36"/>
        </w:rPr>
        <w:t xml:space="preserve"> </w:t>
      </w:r>
      <w:r>
        <w:rPr>
          <w:color w:val="764A33"/>
          <w:w w:val="111"/>
        </w:rPr>
        <w:t>berrinches,</w:t>
      </w:r>
      <w:r>
        <w:rPr>
          <w:color w:val="764A33"/>
          <w:spacing w:val="8"/>
          <w:w w:val="111"/>
        </w:rPr>
        <w:t xml:space="preserve"> </w:t>
      </w:r>
      <w:r>
        <w:rPr>
          <w:color w:val="764A33"/>
          <w:w w:val="111"/>
        </w:rPr>
        <w:t xml:space="preserve">talleres </w:t>
      </w:r>
      <w:r>
        <w:rPr>
          <w:color w:val="764A33"/>
        </w:rPr>
        <w:t>de</w:t>
      </w:r>
      <w:r>
        <w:rPr>
          <w:color w:val="764A33"/>
          <w:spacing w:val="36"/>
        </w:rPr>
        <w:t xml:space="preserve"> </w:t>
      </w:r>
      <w:r>
        <w:rPr>
          <w:color w:val="764A33"/>
        </w:rPr>
        <w:t>arte</w:t>
      </w:r>
      <w:r>
        <w:rPr>
          <w:color w:val="764A33"/>
          <w:spacing w:val="49"/>
        </w:rPr>
        <w:t xml:space="preserve"> </w:t>
      </w:r>
      <w:r>
        <w:rPr>
          <w:color w:val="764A33"/>
        </w:rPr>
        <w:t xml:space="preserve">y </w:t>
      </w:r>
      <w:r>
        <w:rPr>
          <w:color w:val="764A33"/>
          <w:w w:val="108"/>
        </w:rPr>
        <w:t>psicomotricidad;</w:t>
      </w:r>
      <w:r>
        <w:rPr>
          <w:color w:val="764A33"/>
          <w:spacing w:val="-20"/>
          <w:w w:val="108"/>
        </w:rPr>
        <w:t xml:space="preserve"> </w:t>
      </w:r>
      <w:r>
        <w:rPr>
          <w:color w:val="764A33"/>
          <w:w w:val="108"/>
        </w:rPr>
        <w:t>talleres</w:t>
      </w:r>
      <w:r>
        <w:rPr>
          <w:color w:val="764A33"/>
          <w:spacing w:val="10"/>
          <w:w w:val="108"/>
        </w:rPr>
        <w:t xml:space="preserve"> </w:t>
      </w:r>
      <w:r>
        <w:rPr>
          <w:color w:val="764A33"/>
          <w:w w:val="116"/>
        </w:rPr>
        <w:t>adaptados</w:t>
      </w:r>
      <w:r>
        <w:rPr>
          <w:color w:val="764A33"/>
          <w:spacing w:val="-11"/>
          <w:w w:val="116"/>
        </w:rPr>
        <w:t xml:space="preserve"> </w:t>
      </w:r>
      <w:r>
        <w:rPr>
          <w:color w:val="764A33"/>
          <w:w w:val="116"/>
        </w:rPr>
        <w:t>según</w:t>
      </w:r>
      <w:r>
        <w:rPr>
          <w:color w:val="764A33"/>
          <w:spacing w:val="-11"/>
          <w:w w:val="116"/>
        </w:rPr>
        <w:t xml:space="preserve"> </w:t>
      </w:r>
      <w:r>
        <w:rPr>
          <w:color w:val="764A33"/>
        </w:rPr>
        <w:t>las</w:t>
      </w:r>
      <w:r>
        <w:rPr>
          <w:color w:val="764A33"/>
          <w:spacing w:val="30"/>
        </w:rPr>
        <w:t xml:space="preserve"> </w:t>
      </w:r>
      <w:r>
        <w:rPr>
          <w:color w:val="764A33"/>
          <w:w w:val="115"/>
        </w:rPr>
        <w:t>necesi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w w:val="115"/>
        </w:rPr>
        <w:t>dades,</w:t>
      </w:r>
      <w:r>
        <w:rPr>
          <w:color w:val="764A33"/>
          <w:spacing w:val="33"/>
          <w:w w:val="115"/>
        </w:rPr>
        <w:t xml:space="preserve"> </w:t>
      </w:r>
      <w:r>
        <w:rPr>
          <w:color w:val="764A33"/>
          <w:w w:val="115"/>
        </w:rPr>
        <w:t>entrenamientos</w:t>
      </w:r>
      <w:r>
        <w:rPr>
          <w:color w:val="764A33"/>
          <w:spacing w:val="-19"/>
          <w:w w:val="115"/>
        </w:rPr>
        <w:t xml:space="preserve"> </w:t>
      </w:r>
      <w:r>
        <w:rPr>
          <w:color w:val="764A33"/>
        </w:rPr>
        <w:t xml:space="preserve">formativos </w:t>
      </w:r>
      <w:r>
        <w:rPr>
          <w:color w:val="764A33"/>
          <w:spacing w:val="27"/>
        </w:rPr>
        <w:t xml:space="preserve"> </w:t>
      </w:r>
      <w:r>
        <w:rPr>
          <w:color w:val="764A33"/>
          <w:w w:val="110"/>
        </w:rPr>
        <w:t xml:space="preserve">complementarios, </w:t>
      </w:r>
      <w:r>
        <w:rPr>
          <w:color w:val="764A33"/>
          <w:w w:val="112"/>
        </w:rPr>
        <w:t xml:space="preserve">grupos </w:t>
      </w:r>
      <w:r>
        <w:rPr>
          <w:color w:val="764A33"/>
        </w:rPr>
        <w:t>de</w:t>
      </w:r>
      <w:r>
        <w:rPr>
          <w:color w:val="764A33"/>
          <w:spacing w:val="38"/>
        </w:rPr>
        <w:t xml:space="preserve"> </w:t>
      </w:r>
      <w:r>
        <w:rPr>
          <w:color w:val="764A33"/>
        </w:rPr>
        <w:t xml:space="preserve">apoyo </w:t>
      </w:r>
      <w:r>
        <w:rPr>
          <w:color w:val="764A33"/>
          <w:spacing w:val="10"/>
        </w:rPr>
        <w:t xml:space="preserve"> </w:t>
      </w:r>
      <w:r>
        <w:rPr>
          <w:color w:val="764A33"/>
          <w:w w:val="109"/>
        </w:rPr>
        <w:t>emocional-social</w:t>
      </w:r>
      <w:r>
        <w:rPr>
          <w:color w:val="764A33"/>
          <w:spacing w:val="1"/>
          <w:w w:val="109"/>
        </w:rPr>
        <w:t xml:space="preserve"> </w:t>
      </w:r>
      <w:r>
        <w:rPr>
          <w:color w:val="764A33"/>
        </w:rPr>
        <w:t xml:space="preserve">para </w:t>
      </w:r>
      <w:r>
        <w:rPr>
          <w:color w:val="764A33"/>
          <w:spacing w:val="11"/>
        </w:rPr>
        <w:t xml:space="preserve"> </w:t>
      </w:r>
      <w:r>
        <w:rPr>
          <w:color w:val="764A33"/>
        </w:rPr>
        <w:t>niños</w:t>
      </w:r>
      <w:r>
        <w:rPr>
          <w:color w:val="764A33"/>
          <w:spacing w:val="49"/>
        </w:rPr>
        <w:t xml:space="preserve"> </w:t>
      </w:r>
      <w:r>
        <w:rPr>
          <w:color w:val="764A33"/>
        </w:rPr>
        <w:t xml:space="preserve">y </w:t>
      </w:r>
      <w:r>
        <w:rPr>
          <w:color w:val="764A33"/>
          <w:w w:val="114"/>
        </w:rPr>
        <w:t xml:space="preserve">adolescentes; </w:t>
      </w:r>
      <w:r>
        <w:rPr>
          <w:color w:val="764A33"/>
          <w:spacing w:val="15"/>
          <w:w w:val="114"/>
        </w:rPr>
        <w:t xml:space="preserve"> </w:t>
      </w:r>
      <w:r>
        <w:rPr>
          <w:color w:val="764A33"/>
          <w:w w:val="114"/>
        </w:rPr>
        <w:t>jornadas</w:t>
      </w:r>
      <w:r>
        <w:rPr>
          <w:color w:val="764A33"/>
          <w:spacing w:val="54"/>
          <w:w w:val="114"/>
        </w:rPr>
        <w:t xml:space="preserve"> </w:t>
      </w:r>
      <w:r>
        <w:rPr>
          <w:color w:val="764A33"/>
        </w:rPr>
        <w:t xml:space="preserve">de   </w:t>
      </w:r>
      <w:r>
        <w:rPr>
          <w:color w:val="764A33"/>
          <w:w w:val="116"/>
        </w:rPr>
        <w:t>salud,</w:t>
      </w:r>
      <w:r>
        <w:rPr>
          <w:color w:val="764A33"/>
          <w:spacing w:val="46"/>
          <w:w w:val="116"/>
        </w:rPr>
        <w:t xml:space="preserve"> </w:t>
      </w:r>
      <w:r>
        <w:rPr>
          <w:color w:val="764A33"/>
          <w:w w:val="116"/>
        </w:rPr>
        <w:t>peluquería</w:t>
      </w:r>
      <w:r>
        <w:rPr>
          <w:color w:val="764A33"/>
          <w:spacing w:val="26"/>
          <w:w w:val="116"/>
        </w:rPr>
        <w:t xml:space="preserve"> </w:t>
      </w:r>
      <w:r>
        <w:rPr>
          <w:color w:val="764A33"/>
          <w:w w:val="116"/>
        </w:rPr>
        <w:t xml:space="preserve">para </w:t>
      </w:r>
      <w:r>
        <w:rPr>
          <w:color w:val="764A33"/>
        </w:rPr>
        <w:t>niños  y</w:t>
      </w:r>
      <w:r>
        <w:rPr>
          <w:color w:val="764A33"/>
          <w:spacing w:val="7"/>
        </w:rPr>
        <w:t xml:space="preserve"> </w:t>
      </w:r>
      <w:r>
        <w:rPr>
          <w:color w:val="764A33"/>
          <w:w w:val="111"/>
        </w:rPr>
        <w:t>jóvenes</w:t>
      </w:r>
      <w:r>
        <w:rPr>
          <w:color w:val="764A33"/>
          <w:spacing w:val="8"/>
          <w:w w:val="111"/>
        </w:rPr>
        <w:t xml:space="preserve"> </w:t>
      </w:r>
      <w:r>
        <w:rPr>
          <w:color w:val="764A33"/>
          <w:w w:val="111"/>
        </w:rPr>
        <w:t>especiales;</w:t>
      </w:r>
      <w:r>
        <w:rPr>
          <w:color w:val="764A33"/>
          <w:spacing w:val="36"/>
          <w:w w:val="111"/>
        </w:rPr>
        <w:t xml:space="preserve"> </w:t>
      </w:r>
      <w:r>
        <w:rPr>
          <w:color w:val="764A33"/>
          <w:w w:val="111"/>
        </w:rPr>
        <w:t>organización</w:t>
      </w:r>
      <w:r>
        <w:rPr>
          <w:color w:val="764A33"/>
          <w:spacing w:val="-18"/>
          <w:w w:val="111"/>
        </w:rPr>
        <w:t xml:space="preserve"> </w:t>
      </w:r>
      <w:r>
        <w:rPr>
          <w:color w:val="764A33"/>
        </w:rPr>
        <w:t>de</w:t>
      </w:r>
      <w:r>
        <w:rPr>
          <w:color w:val="764A33"/>
          <w:spacing w:val="39"/>
        </w:rPr>
        <w:t xml:space="preserve"> </w:t>
      </w:r>
      <w:r>
        <w:rPr>
          <w:color w:val="764A33"/>
          <w:w w:val="113"/>
        </w:rPr>
        <w:t xml:space="preserve">fiestas </w:t>
      </w:r>
      <w:r>
        <w:rPr>
          <w:color w:val="764A33"/>
        </w:rPr>
        <w:t xml:space="preserve">y </w:t>
      </w:r>
      <w:r>
        <w:rPr>
          <w:color w:val="764A33"/>
          <w:w w:val="114"/>
        </w:rPr>
        <w:t>eventos</w:t>
      </w:r>
      <w:r>
        <w:rPr>
          <w:color w:val="764A33"/>
          <w:spacing w:val="-1"/>
          <w:w w:val="114"/>
        </w:rPr>
        <w:t xml:space="preserve"> </w:t>
      </w:r>
      <w:r>
        <w:rPr>
          <w:color w:val="764A33"/>
        </w:rPr>
        <w:t xml:space="preserve">para </w:t>
      </w:r>
      <w:r>
        <w:rPr>
          <w:color w:val="764A33"/>
          <w:spacing w:val="11"/>
        </w:rPr>
        <w:t xml:space="preserve"> </w:t>
      </w:r>
      <w:r>
        <w:rPr>
          <w:color w:val="764A33"/>
        </w:rPr>
        <w:t>los</w:t>
      </w:r>
      <w:r>
        <w:rPr>
          <w:color w:val="764A33"/>
          <w:spacing w:val="27"/>
        </w:rPr>
        <w:t xml:space="preserve"> </w:t>
      </w:r>
      <w:r>
        <w:rPr>
          <w:color w:val="764A33"/>
          <w:w w:val="115"/>
        </w:rPr>
        <w:t>jóvenes,</w:t>
      </w:r>
      <w:r>
        <w:rPr>
          <w:color w:val="764A33"/>
          <w:spacing w:val="-21"/>
          <w:w w:val="115"/>
        </w:rPr>
        <w:t xml:space="preserve"> </w:t>
      </w:r>
      <w:r>
        <w:rPr>
          <w:color w:val="764A33"/>
          <w:w w:val="115"/>
        </w:rPr>
        <w:t>paseos</w:t>
      </w:r>
      <w:r>
        <w:rPr>
          <w:color w:val="764A33"/>
          <w:spacing w:val="30"/>
          <w:w w:val="115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6"/>
        </w:rPr>
        <w:t xml:space="preserve"> </w:t>
      </w:r>
      <w:r>
        <w:rPr>
          <w:color w:val="764A33"/>
          <w:w w:val="114"/>
        </w:rPr>
        <w:t>campamentos.</w:t>
      </w:r>
    </w:p>
    <w:p w:rsidR="00D85C73" w:rsidRDefault="00D85C73">
      <w:pPr>
        <w:spacing w:before="4" w:line="180" w:lineRule="exact"/>
        <w:rPr>
          <w:sz w:val="18"/>
          <w:szCs w:val="18"/>
        </w:rPr>
        <w:sectPr w:rsidR="00D85C73">
          <w:type w:val="continuous"/>
          <w:pgSz w:w="12600" w:h="16200"/>
          <w:pgMar w:top="1520" w:right="740" w:bottom="280" w:left="1000" w:header="720" w:footer="720" w:gutter="0"/>
          <w:cols w:space="720"/>
        </w:sectPr>
      </w:pPr>
    </w:p>
    <w:p w:rsidR="00D85C73" w:rsidRDefault="00A5133C">
      <w:pPr>
        <w:spacing w:line="200" w:lineRule="exact"/>
      </w:pPr>
      <w:r>
        <w:pict>
          <v:group id="_x0000_s11295" style="position:absolute;margin-left:0;margin-top:457.5pt;width:630pt;height:352.5pt;z-index:-19846;mso-position-horizontal-relative:page;mso-position-vertical-relative:page" coordorigin=",9150" coordsize="12600,7050">
            <v:shape id="_x0000_s11322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321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320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319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318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317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316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315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314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313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312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311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310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309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308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307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306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305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304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303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302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301" style="position:absolute;left:1013;top:9248;width:5369;height:7493" coordorigin="1013,9248" coordsize="5369,7493" path="m5595,11562l1156,9248r-143,4892l1029,14157r47,48l1150,14282r97,102l1365,14507r135,140l1649,14803r160,166l1976,15143r171,178l2318,15500r169,176l2651,15846r154,160l2946,16153r45,47l6300,16200,5595,11562xe" fillcolor="#fdfdfd" stroked="f">
              <v:path arrowok="t"/>
            </v:shape>
            <v:shape id="_x0000_s11300" style="position:absolute;left:6395;top:12408;width:556;height:0" coordorigin="6395,12408" coordsize="556,0" path="m6395,12408r556,e" filled="f" strokecolor="#2a5580" strokeweight="2pt">
              <v:path arrowok="t"/>
            </v:shape>
            <v:shape id="_x0000_s11299" style="position:absolute;left:4259;top:12408;width:908;height:0" coordorigin="4259,12408" coordsize="908,0" path="m4259,12408r908,e" filled="f" strokecolor="#2a5580" strokeweight="2pt">
              <v:path arrowok="t"/>
            </v:shape>
            <v:shape id="_x0000_s11298" style="position:absolute;left:1117;top:12408;width:86;height:0" coordorigin="1117,12408" coordsize="86,0" path="m1117,12408r86,e" filled="f" strokecolor="#2a5580" strokeweight="2pt">
              <v:path arrowok="t"/>
            </v:shape>
            <v:shape id="_x0000_s11297" style="position:absolute;left:5167;top:12171;width:1228;height:479" coordorigin="5167,12171" coordsize="1228,479" path="m6395,12649r,-478l5167,12171r,478l6395,12649xe" fillcolor="#fdfdfd" stroked="f">
              <v:path arrowok="t"/>
            </v:shape>
            <v:shape id="_x0000_s11296" style="position:absolute;left:1203;top:12058;width:3056;height:670" coordorigin="1203,12058" coordsize="3056,670" path="m4259,12729r,-671l1203,12058r,671l4259,12729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before="2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562" w:right="-41" w:hanging="323"/>
        <w:rPr>
          <w:sz w:val="24"/>
          <w:szCs w:val="24"/>
        </w:rPr>
      </w:pPr>
      <w:r>
        <w:rPr>
          <w:color w:val="2A5580"/>
          <w:spacing w:val="-8"/>
          <w:w w:val="111"/>
          <w:sz w:val="24"/>
          <w:szCs w:val="24"/>
        </w:rPr>
        <w:t>A</w:t>
      </w:r>
      <w:r>
        <w:rPr>
          <w:color w:val="2A5580"/>
          <w:spacing w:val="-2"/>
          <w:w w:val="111"/>
          <w:sz w:val="24"/>
          <w:szCs w:val="24"/>
        </w:rPr>
        <w:t>so</w:t>
      </w:r>
      <w:r>
        <w:rPr>
          <w:color w:val="2A5580"/>
          <w:spacing w:val="-8"/>
          <w:w w:val="111"/>
          <w:sz w:val="24"/>
          <w:szCs w:val="24"/>
        </w:rPr>
        <w:t>ciació</w:t>
      </w:r>
      <w:r>
        <w:rPr>
          <w:color w:val="2A5580"/>
          <w:w w:val="111"/>
          <w:sz w:val="24"/>
          <w:szCs w:val="24"/>
        </w:rPr>
        <w:t>n</w:t>
      </w:r>
      <w:r>
        <w:rPr>
          <w:color w:val="2A5580"/>
          <w:spacing w:val="-27"/>
          <w:w w:val="111"/>
          <w:sz w:val="24"/>
          <w:szCs w:val="24"/>
        </w:rPr>
        <w:t xml:space="preserve"> </w:t>
      </w:r>
      <w:r>
        <w:rPr>
          <w:color w:val="2A5580"/>
          <w:spacing w:val="-14"/>
          <w:w w:val="111"/>
          <w:sz w:val="24"/>
          <w:szCs w:val="24"/>
        </w:rPr>
        <w:t>T</w:t>
      </w:r>
      <w:r>
        <w:rPr>
          <w:color w:val="2A5580"/>
          <w:spacing w:val="-47"/>
          <w:w w:val="111"/>
          <w:sz w:val="24"/>
          <w:szCs w:val="24"/>
        </w:rPr>
        <w:t>i</w:t>
      </w:r>
      <w:r>
        <w:rPr>
          <w:color w:val="2A5580"/>
          <w:spacing w:val="-8"/>
          <w:w w:val="111"/>
          <w:sz w:val="24"/>
          <w:szCs w:val="24"/>
        </w:rPr>
        <w:t>juan</w:t>
      </w:r>
      <w:r>
        <w:rPr>
          <w:color w:val="2A5580"/>
          <w:w w:val="111"/>
          <w:sz w:val="24"/>
          <w:szCs w:val="24"/>
        </w:rPr>
        <w:t xml:space="preserve">a </w:t>
      </w:r>
      <w:r>
        <w:rPr>
          <w:color w:val="2A5580"/>
          <w:spacing w:val="4"/>
          <w:w w:val="111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28"/>
          <w:w w:val="104"/>
          <w:sz w:val="24"/>
          <w:szCs w:val="24"/>
        </w:rPr>
        <w:t>A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23"/>
          <w:w w:val="103"/>
          <w:sz w:val="24"/>
          <w:szCs w:val="24"/>
        </w:rPr>
        <w:t>o</w:t>
      </w:r>
      <w:r>
        <w:rPr>
          <w:color w:val="2A5580"/>
          <w:spacing w:val="-23"/>
          <w:w w:val="118"/>
          <w:sz w:val="24"/>
          <w:szCs w:val="24"/>
        </w:rPr>
        <w:t>y</w:t>
      </w:r>
      <w:r>
        <w:rPr>
          <w:color w:val="2A5580"/>
          <w:w w:val="103"/>
          <w:sz w:val="24"/>
          <w:szCs w:val="24"/>
        </w:rPr>
        <w:t xml:space="preserve">o </w:t>
      </w:r>
      <w:r>
        <w:rPr>
          <w:color w:val="2A5580"/>
          <w:spacing w:val="-7"/>
          <w:sz w:val="24"/>
          <w:szCs w:val="24"/>
        </w:rPr>
        <w:t>a</w:t>
      </w:r>
      <w:r>
        <w:rPr>
          <w:color w:val="2A5580"/>
          <w:sz w:val="24"/>
          <w:szCs w:val="24"/>
        </w:rPr>
        <w:t>l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7"/>
          <w:w w:val="99"/>
          <w:sz w:val="24"/>
          <w:szCs w:val="24"/>
        </w:rPr>
        <w:t>So</w:t>
      </w:r>
      <w:r>
        <w:rPr>
          <w:color w:val="2A5580"/>
          <w:spacing w:val="-15"/>
          <w:w w:val="138"/>
          <w:sz w:val="24"/>
          <w:szCs w:val="24"/>
        </w:rPr>
        <w:t>r</w:t>
      </w:r>
      <w:r>
        <w:rPr>
          <w:color w:val="2A5580"/>
          <w:spacing w:val="-7"/>
          <w:w w:val="103"/>
          <w:sz w:val="24"/>
          <w:szCs w:val="24"/>
        </w:rPr>
        <w:t>do</w:t>
      </w:r>
      <w:r>
        <w:rPr>
          <w:color w:val="2A5580"/>
          <w:w w:val="103"/>
          <w:sz w:val="24"/>
          <w:szCs w:val="24"/>
        </w:rPr>
        <w:t>,</w:t>
      </w:r>
      <w:r>
        <w:rPr>
          <w:color w:val="2A5580"/>
          <w:spacing w:val="14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A.C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13"/>
          <w:sz w:val="24"/>
          <w:szCs w:val="24"/>
        </w:rPr>
        <w:t xml:space="preserve"> </w:t>
      </w:r>
      <w:r>
        <w:rPr>
          <w:color w:val="2A5580"/>
          <w:spacing w:val="-7"/>
          <w:w w:val="96"/>
          <w:sz w:val="24"/>
          <w:szCs w:val="24"/>
        </w:rPr>
        <w:t>(</w:t>
      </w:r>
      <w:r>
        <w:rPr>
          <w:color w:val="2A5580"/>
          <w:spacing w:val="-13"/>
          <w:w w:val="96"/>
          <w:sz w:val="24"/>
          <w:szCs w:val="24"/>
        </w:rPr>
        <w:t>A</w:t>
      </w:r>
      <w:r>
        <w:rPr>
          <w:color w:val="2A5580"/>
          <w:spacing w:val="-2"/>
          <w:w w:val="112"/>
          <w:sz w:val="24"/>
          <w:szCs w:val="24"/>
        </w:rPr>
        <w:t>P</w:t>
      </w:r>
      <w:r>
        <w:rPr>
          <w:color w:val="2A5580"/>
          <w:spacing w:val="1"/>
          <w:w w:val="96"/>
          <w:sz w:val="24"/>
          <w:szCs w:val="24"/>
        </w:rPr>
        <w:t>S</w:t>
      </w:r>
      <w:r>
        <w:rPr>
          <w:color w:val="2A5580"/>
          <w:spacing w:val="-7"/>
          <w:w w:val="102"/>
          <w:sz w:val="24"/>
          <w:szCs w:val="24"/>
        </w:rPr>
        <w:t>OR)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80" w:lineRule="exact"/>
        <w:rPr>
          <w:sz w:val="28"/>
          <w:szCs w:val="28"/>
        </w:rPr>
      </w:pPr>
    </w:p>
    <w:p w:rsidR="00D85C73" w:rsidRDefault="00A5133C">
      <w:pPr>
        <w:ind w:right="-65"/>
        <w:rPr>
          <w:sz w:val="30"/>
          <w:szCs w:val="30"/>
        </w:rPr>
      </w:pPr>
      <w:r>
        <w:rPr>
          <w:color w:val="2A5580"/>
          <w:spacing w:val="-44"/>
          <w:w w:val="104"/>
          <w:sz w:val="30"/>
          <w:szCs w:val="30"/>
        </w:rPr>
        <w:t>A</w:t>
      </w:r>
      <w:r>
        <w:rPr>
          <w:color w:val="2A5580"/>
          <w:spacing w:val="-9"/>
          <w:w w:val="112"/>
          <w:sz w:val="30"/>
          <w:szCs w:val="30"/>
        </w:rPr>
        <w:t>udit</w:t>
      </w:r>
      <w:r>
        <w:rPr>
          <w:color w:val="2A5580"/>
          <w:spacing w:val="-25"/>
          <w:w w:val="112"/>
          <w:sz w:val="30"/>
          <w:szCs w:val="30"/>
        </w:rPr>
        <w:t>i</w:t>
      </w:r>
      <w:r>
        <w:rPr>
          <w:color w:val="2A5580"/>
          <w:spacing w:val="-23"/>
          <w:w w:val="120"/>
          <w:sz w:val="30"/>
          <w:szCs w:val="30"/>
        </w:rPr>
        <w:t>v</w:t>
      </w:r>
      <w:r>
        <w:rPr>
          <w:color w:val="2A5580"/>
          <w:w w:val="119"/>
          <w:sz w:val="30"/>
          <w:szCs w:val="30"/>
        </w:rPr>
        <w:t>a</w:t>
      </w:r>
    </w:p>
    <w:p w:rsidR="00D85C73" w:rsidRDefault="00A5133C">
      <w:pPr>
        <w:spacing w:before="26" w:line="250" w:lineRule="auto"/>
        <w:ind w:right="81"/>
        <w:jc w:val="both"/>
        <w:sectPr w:rsidR="00D85C73">
          <w:type w:val="continuous"/>
          <w:pgSz w:w="12600" w:h="16200"/>
          <w:pgMar w:top="1520" w:right="740" w:bottom="280" w:left="1000" w:header="720" w:footer="720" w:gutter="0"/>
          <w:cols w:num="3" w:space="720" w:equalWidth="0">
            <w:col w:w="3244" w:space="996"/>
            <w:col w:w="1060" w:space="741"/>
            <w:col w:w="4819"/>
          </w:cols>
        </w:sectPr>
      </w:pPr>
      <w:r>
        <w:br w:type="column"/>
      </w:r>
      <w:r>
        <w:rPr>
          <w:color w:val="2A5580"/>
          <w:spacing w:val="-8"/>
          <w:w w:val="111"/>
        </w:rPr>
        <w:t>T</w:t>
      </w:r>
      <w:r>
        <w:rPr>
          <w:color w:val="2A5580"/>
          <w:w w:val="111"/>
        </w:rPr>
        <w:t>rabaja,</w:t>
      </w:r>
      <w:r>
        <w:rPr>
          <w:color w:val="2A5580"/>
          <w:spacing w:val="20"/>
          <w:w w:val="111"/>
        </w:rPr>
        <w:t xml:space="preserve"> </w:t>
      </w:r>
      <w:r>
        <w:rPr>
          <w:color w:val="2A5580"/>
          <w:w w:val="111"/>
        </w:rPr>
        <w:t>gestiona</w:t>
      </w:r>
      <w:r>
        <w:rPr>
          <w:color w:val="2A5580"/>
          <w:spacing w:val="36"/>
          <w:w w:val="111"/>
        </w:rPr>
        <w:t xml:space="preserve"> </w:t>
      </w:r>
      <w:r>
        <w:rPr>
          <w:color w:val="2A5580"/>
        </w:rPr>
        <w:t xml:space="preserve">e  incuba </w:t>
      </w:r>
      <w:r>
        <w:rPr>
          <w:color w:val="2A5580"/>
          <w:spacing w:val="31"/>
        </w:rPr>
        <w:t xml:space="preserve"> </w:t>
      </w:r>
      <w:r>
        <w:rPr>
          <w:color w:val="2A5580"/>
          <w:w w:val="113"/>
        </w:rPr>
        <w:t>programas</w:t>
      </w:r>
      <w:r>
        <w:rPr>
          <w:color w:val="2A5580"/>
          <w:spacing w:val="21"/>
          <w:w w:val="113"/>
        </w:rPr>
        <w:t xml:space="preserve"> </w:t>
      </w:r>
      <w:r>
        <w:rPr>
          <w:color w:val="2A5580"/>
        </w:rPr>
        <w:t xml:space="preserve">que </w:t>
      </w:r>
      <w:r>
        <w:rPr>
          <w:color w:val="2A5580"/>
          <w:spacing w:val="21"/>
        </w:rPr>
        <w:t xml:space="preserve"> </w:t>
      </w:r>
      <w:r>
        <w:rPr>
          <w:color w:val="2A5580"/>
          <w:w w:val="109"/>
        </w:rPr>
        <w:t>favorez</w:t>
      </w:r>
      <w:r>
        <w:rPr>
          <w:rFonts w:ascii="Arial" w:eastAsia="Arial" w:hAnsi="Arial" w:cs="Arial"/>
          <w:color w:val="2A5580"/>
        </w:rPr>
        <w:t xml:space="preserve">- </w:t>
      </w:r>
      <w:r>
        <w:rPr>
          <w:color w:val="2A5580"/>
        </w:rPr>
        <w:t xml:space="preserve">can   el </w:t>
      </w:r>
      <w:r>
        <w:rPr>
          <w:color w:val="2A5580"/>
          <w:spacing w:val="17"/>
        </w:rPr>
        <w:t xml:space="preserve"> </w:t>
      </w:r>
      <w:r>
        <w:rPr>
          <w:color w:val="2A5580"/>
          <w:w w:val="109"/>
        </w:rPr>
        <w:t>desarrollo</w:t>
      </w:r>
      <w:r>
        <w:rPr>
          <w:color w:val="2A5580"/>
          <w:spacing w:val="51"/>
          <w:w w:val="109"/>
        </w:rPr>
        <w:t xml:space="preserve"> </w:t>
      </w:r>
      <w:r>
        <w:rPr>
          <w:color w:val="2A5580"/>
        </w:rPr>
        <w:t xml:space="preserve">de </w:t>
      </w:r>
      <w:r>
        <w:rPr>
          <w:color w:val="2A5580"/>
          <w:spacing w:val="38"/>
        </w:rPr>
        <w:t xml:space="preserve"> </w:t>
      </w:r>
      <w:r>
        <w:rPr>
          <w:color w:val="2A5580"/>
        </w:rPr>
        <w:t xml:space="preserve">la </w:t>
      </w:r>
      <w:r>
        <w:rPr>
          <w:color w:val="2A5580"/>
          <w:spacing w:val="17"/>
        </w:rPr>
        <w:t xml:space="preserve"> </w:t>
      </w:r>
      <w:r>
        <w:rPr>
          <w:color w:val="2A5580"/>
          <w:w w:val="110"/>
        </w:rPr>
        <w:t>comunidad</w:t>
      </w:r>
      <w:r>
        <w:rPr>
          <w:color w:val="2A5580"/>
          <w:spacing w:val="51"/>
          <w:w w:val="110"/>
        </w:rPr>
        <w:t xml:space="preserve"> </w:t>
      </w:r>
      <w:r>
        <w:rPr>
          <w:color w:val="2A5580"/>
        </w:rPr>
        <w:t xml:space="preserve">y </w:t>
      </w:r>
      <w:r>
        <w:rPr>
          <w:color w:val="2A5580"/>
          <w:spacing w:val="6"/>
        </w:rPr>
        <w:t xml:space="preserve"> </w:t>
      </w:r>
      <w:r>
        <w:rPr>
          <w:color w:val="2A5580"/>
        </w:rPr>
        <w:t xml:space="preserve">sus  </w:t>
      </w:r>
      <w:r>
        <w:rPr>
          <w:color w:val="2A5580"/>
          <w:spacing w:val="9"/>
        </w:rPr>
        <w:t xml:space="preserve"> </w:t>
      </w:r>
      <w:r>
        <w:rPr>
          <w:color w:val="2A5580"/>
          <w:w w:val="105"/>
        </w:rPr>
        <w:t xml:space="preserve">familias, </w:t>
      </w:r>
      <w:r>
        <w:rPr>
          <w:color w:val="2A5580"/>
        </w:rPr>
        <w:t xml:space="preserve">brinda </w:t>
      </w:r>
      <w:r>
        <w:rPr>
          <w:color w:val="2A5580"/>
          <w:spacing w:val="2"/>
        </w:rPr>
        <w:t xml:space="preserve"> </w:t>
      </w:r>
      <w:r>
        <w:rPr>
          <w:color w:val="2A5580"/>
          <w:w w:val="111"/>
        </w:rPr>
        <w:t>atención</w:t>
      </w:r>
      <w:r>
        <w:rPr>
          <w:color w:val="2A5580"/>
          <w:spacing w:val="5"/>
          <w:w w:val="111"/>
        </w:rPr>
        <w:t xml:space="preserve"> </w:t>
      </w:r>
      <w:r>
        <w:rPr>
          <w:color w:val="2A5580"/>
        </w:rPr>
        <w:t xml:space="preserve">directa </w:t>
      </w:r>
      <w:r>
        <w:rPr>
          <w:color w:val="2A5580"/>
          <w:spacing w:val="15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33"/>
        </w:rPr>
        <w:t xml:space="preserve"> </w:t>
      </w:r>
      <w:r>
        <w:rPr>
          <w:color w:val="2A5580"/>
        </w:rPr>
        <w:t>las</w:t>
      </w:r>
      <w:r>
        <w:rPr>
          <w:color w:val="2A5580"/>
          <w:spacing w:val="44"/>
        </w:rPr>
        <w:t xml:space="preserve"> </w:t>
      </w:r>
      <w:r>
        <w:rPr>
          <w:color w:val="2A5580"/>
        </w:rPr>
        <w:t>familias,</w:t>
      </w:r>
      <w:r>
        <w:rPr>
          <w:color w:val="2A5580"/>
          <w:spacing w:val="46"/>
        </w:rPr>
        <w:t xml:space="preserve"> </w:t>
      </w:r>
      <w:r>
        <w:rPr>
          <w:color w:val="2A5580"/>
          <w:w w:val="113"/>
        </w:rPr>
        <w:t xml:space="preserve">capacitaciones </w:t>
      </w:r>
      <w:r>
        <w:rPr>
          <w:color w:val="2A5580"/>
        </w:rPr>
        <w:t>y</w:t>
      </w:r>
      <w:r>
        <w:rPr>
          <w:color w:val="2A5580"/>
          <w:spacing w:val="7"/>
        </w:rPr>
        <w:t xml:space="preserve"> </w:t>
      </w:r>
      <w:r>
        <w:rPr>
          <w:color w:val="2A5580"/>
          <w:w w:val="111"/>
        </w:rPr>
        <w:t>talleres</w:t>
      </w:r>
      <w:r>
        <w:rPr>
          <w:color w:val="2A5580"/>
          <w:spacing w:val="2"/>
          <w:w w:val="111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30"/>
        </w:rPr>
        <w:t xml:space="preserve"> </w:t>
      </w:r>
      <w:r>
        <w:rPr>
          <w:color w:val="2A5580"/>
        </w:rPr>
        <w:t>los</w:t>
      </w:r>
      <w:r>
        <w:rPr>
          <w:color w:val="2A5580"/>
          <w:spacing w:val="28"/>
        </w:rPr>
        <w:t xml:space="preserve"> </w:t>
      </w:r>
      <w:r>
        <w:rPr>
          <w:color w:val="2A5580"/>
          <w:w w:val="114"/>
        </w:rPr>
        <w:t xml:space="preserve">especialistas </w:t>
      </w:r>
      <w:r>
        <w:rPr>
          <w:color w:val="2A5580"/>
        </w:rPr>
        <w:t>e</w:t>
      </w:r>
      <w:r>
        <w:rPr>
          <w:color w:val="2A5580"/>
          <w:spacing w:val="30"/>
        </w:rPr>
        <w:t xml:space="preserve"> </w:t>
      </w:r>
      <w:r>
        <w:rPr>
          <w:color w:val="2A5580"/>
          <w:w w:val="115"/>
        </w:rPr>
        <w:t xml:space="preserve">interesados </w:t>
      </w:r>
      <w:r>
        <w:rPr>
          <w:color w:val="2A5580"/>
        </w:rPr>
        <w:t xml:space="preserve">así </w:t>
      </w:r>
      <w:r>
        <w:rPr>
          <w:color w:val="2A5580"/>
          <w:spacing w:val="2"/>
        </w:rPr>
        <w:t xml:space="preserve"> </w:t>
      </w:r>
      <w:r>
        <w:rPr>
          <w:color w:val="2A5580"/>
          <w:w w:val="110"/>
        </w:rPr>
        <w:t xml:space="preserve">como </w:t>
      </w:r>
      <w:r>
        <w:rPr>
          <w:color w:val="2A5580"/>
          <w:w w:val="112"/>
        </w:rPr>
        <w:t xml:space="preserve">conferencias </w:t>
      </w:r>
      <w:r>
        <w:rPr>
          <w:color w:val="2A5580"/>
          <w:spacing w:val="6"/>
          <w:w w:val="112"/>
        </w:rPr>
        <w:t xml:space="preserve"> </w:t>
      </w:r>
      <w:r>
        <w:rPr>
          <w:color w:val="2A5580"/>
        </w:rPr>
        <w:t xml:space="preserve">de   </w:t>
      </w:r>
      <w:r>
        <w:rPr>
          <w:color w:val="2A5580"/>
          <w:w w:val="110"/>
        </w:rPr>
        <w:t>sensibilización.</w:t>
      </w:r>
      <w:r>
        <w:rPr>
          <w:color w:val="2A5580"/>
          <w:spacing w:val="38"/>
          <w:w w:val="110"/>
        </w:rPr>
        <w:t xml:space="preserve"> </w:t>
      </w:r>
      <w:r>
        <w:rPr>
          <w:color w:val="2A5580"/>
          <w:w w:val="110"/>
        </w:rPr>
        <w:t xml:space="preserve">Cuentan </w:t>
      </w:r>
      <w:r>
        <w:rPr>
          <w:color w:val="2A5580"/>
          <w:spacing w:val="28"/>
          <w:w w:val="110"/>
        </w:rPr>
        <w:t xml:space="preserve"> </w:t>
      </w:r>
      <w:r>
        <w:rPr>
          <w:color w:val="2A5580"/>
        </w:rPr>
        <w:t xml:space="preserve">con </w:t>
      </w:r>
      <w:r>
        <w:rPr>
          <w:color w:val="2A5580"/>
          <w:spacing w:val="50"/>
        </w:rPr>
        <w:t xml:space="preserve"> </w:t>
      </w:r>
      <w:r>
        <w:rPr>
          <w:color w:val="2A5580"/>
          <w:w w:val="115"/>
        </w:rPr>
        <w:t xml:space="preserve">una </w:t>
      </w:r>
      <w:r>
        <w:rPr>
          <w:color w:val="2A5580"/>
          <w:w w:val="117"/>
        </w:rPr>
        <w:t>escuela</w:t>
      </w:r>
      <w:r>
        <w:rPr>
          <w:color w:val="2A5580"/>
          <w:spacing w:val="9"/>
          <w:w w:val="117"/>
        </w:rPr>
        <w:t xml:space="preserve"> </w:t>
      </w:r>
      <w:r>
        <w:rPr>
          <w:color w:val="2A5580"/>
        </w:rPr>
        <w:t xml:space="preserve">de  </w:t>
      </w:r>
      <w:r>
        <w:rPr>
          <w:color w:val="2A5580"/>
          <w:w w:val="112"/>
        </w:rPr>
        <w:t>lengua</w:t>
      </w:r>
      <w:r>
        <w:rPr>
          <w:color w:val="2A5580"/>
          <w:spacing w:val="12"/>
          <w:w w:val="112"/>
        </w:rPr>
        <w:t xml:space="preserve"> </w:t>
      </w:r>
      <w:r>
        <w:rPr>
          <w:color w:val="2A5580"/>
        </w:rPr>
        <w:t xml:space="preserve">de  </w:t>
      </w:r>
      <w:r>
        <w:rPr>
          <w:color w:val="2A5580"/>
          <w:w w:val="123"/>
        </w:rPr>
        <w:t>señas</w:t>
      </w:r>
      <w:r>
        <w:rPr>
          <w:color w:val="2A5580"/>
          <w:spacing w:val="6"/>
          <w:w w:val="123"/>
        </w:rPr>
        <w:t xml:space="preserve"> </w:t>
      </w:r>
      <w:r>
        <w:rPr>
          <w:color w:val="2A5580"/>
        </w:rPr>
        <w:t xml:space="preserve">para </w:t>
      </w:r>
      <w:r>
        <w:rPr>
          <w:color w:val="2A5580"/>
          <w:spacing w:val="23"/>
        </w:rPr>
        <w:t xml:space="preserve"> </w:t>
      </w:r>
      <w:r>
        <w:rPr>
          <w:color w:val="2A5580"/>
          <w:w w:val="112"/>
        </w:rPr>
        <w:t>sordos</w:t>
      </w:r>
      <w:r>
        <w:rPr>
          <w:color w:val="2A5580"/>
          <w:spacing w:val="22"/>
          <w:w w:val="112"/>
        </w:rPr>
        <w:t xml:space="preserve"> </w:t>
      </w:r>
      <w:r>
        <w:rPr>
          <w:color w:val="2A5580"/>
          <w:w w:val="112"/>
        </w:rPr>
        <w:t xml:space="preserve">(programa </w:t>
      </w:r>
      <w:r>
        <w:rPr>
          <w:color w:val="2A5580"/>
        </w:rPr>
        <w:t>de</w:t>
      </w:r>
      <w:r>
        <w:rPr>
          <w:color w:val="2A5580"/>
          <w:spacing w:val="39"/>
        </w:rPr>
        <w:t xml:space="preserve"> </w:t>
      </w:r>
      <w:r>
        <w:rPr>
          <w:color w:val="2A5580"/>
        </w:rPr>
        <w:t>iniciación</w:t>
      </w:r>
      <w:r>
        <w:rPr>
          <w:color w:val="2A5580"/>
          <w:spacing w:val="38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29"/>
        </w:rPr>
        <w:t xml:space="preserve"> </w:t>
      </w:r>
      <w:r>
        <w:rPr>
          <w:color w:val="2A5580"/>
        </w:rPr>
        <w:t>fin</w:t>
      </w:r>
      <w:r>
        <w:rPr>
          <w:color w:val="2A5580"/>
          <w:spacing w:val="-4"/>
        </w:rPr>
        <w:t xml:space="preserve"> </w:t>
      </w:r>
      <w:r>
        <w:rPr>
          <w:color w:val="2A5580"/>
        </w:rPr>
        <w:t>de</w:t>
      </w:r>
      <w:r>
        <w:rPr>
          <w:color w:val="2A5580"/>
          <w:spacing w:val="39"/>
        </w:rPr>
        <w:t xml:space="preserve"> </w:t>
      </w:r>
      <w:r>
        <w:rPr>
          <w:color w:val="2A5580"/>
          <w:w w:val="111"/>
        </w:rPr>
        <w:t>garantizar</w:t>
      </w:r>
      <w:r>
        <w:rPr>
          <w:color w:val="2A5580"/>
          <w:spacing w:val="1"/>
          <w:w w:val="111"/>
        </w:rPr>
        <w:t xml:space="preserve"> </w:t>
      </w:r>
      <w:r>
        <w:rPr>
          <w:color w:val="2A5580"/>
        </w:rPr>
        <w:t>la</w:t>
      </w:r>
      <w:r>
        <w:rPr>
          <w:color w:val="2A5580"/>
          <w:spacing w:val="18"/>
        </w:rPr>
        <w:t xml:space="preserve"> </w:t>
      </w:r>
      <w:r>
        <w:rPr>
          <w:color w:val="2A5580"/>
          <w:w w:val="108"/>
        </w:rPr>
        <w:t>adquisición</w:t>
      </w:r>
      <w:r>
        <w:rPr>
          <w:color w:val="2A5580"/>
          <w:spacing w:val="3"/>
          <w:w w:val="108"/>
        </w:rPr>
        <w:t xml:space="preserve"> </w:t>
      </w:r>
      <w:r>
        <w:rPr>
          <w:color w:val="2A5580"/>
        </w:rPr>
        <w:t>de</w:t>
      </w:r>
      <w:r>
        <w:rPr>
          <w:color w:val="2A5580"/>
          <w:spacing w:val="39"/>
        </w:rPr>
        <w:t xml:space="preserve"> </w:t>
      </w:r>
      <w:r>
        <w:rPr>
          <w:color w:val="2A5580"/>
          <w:w w:val="115"/>
        </w:rPr>
        <w:t xml:space="preserve">una </w:t>
      </w:r>
      <w:r>
        <w:rPr>
          <w:color w:val="2A5580"/>
          <w:w w:val="112"/>
        </w:rPr>
        <w:t>lengua</w:t>
      </w:r>
      <w:r>
        <w:rPr>
          <w:color w:val="2A5580"/>
          <w:spacing w:val="39"/>
          <w:w w:val="112"/>
        </w:rPr>
        <w:t xml:space="preserve"> </w:t>
      </w:r>
      <w:r>
        <w:rPr>
          <w:color w:val="2A5580"/>
        </w:rPr>
        <w:t xml:space="preserve">en </w:t>
      </w:r>
      <w:r>
        <w:rPr>
          <w:color w:val="2A5580"/>
          <w:spacing w:val="27"/>
        </w:rPr>
        <w:t xml:space="preserve"> </w:t>
      </w:r>
      <w:r>
        <w:rPr>
          <w:color w:val="2A5580"/>
        </w:rPr>
        <w:t xml:space="preserve">la </w:t>
      </w:r>
      <w:r>
        <w:rPr>
          <w:color w:val="2A5580"/>
          <w:spacing w:val="7"/>
        </w:rPr>
        <w:t xml:space="preserve"> </w:t>
      </w:r>
      <w:r>
        <w:rPr>
          <w:color w:val="2A5580"/>
          <w:w w:val="113"/>
        </w:rPr>
        <w:t xml:space="preserve">persona </w:t>
      </w:r>
      <w:r>
        <w:rPr>
          <w:color w:val="2A5580"/>
          <w:spacing w:val="1"/>
          <w:w w:val="113"/>
        </w:rPr>
        <w:t xml:space="preserve"> </w:t>
      </w:r>
      <w:r>
        <w:rPr>
          <w:color w:val="2A5580"/>
          <w:w w:val="113"/>
        </w:rPr>
        <w:t>sorda).</w:t>
      </w:r>
      <w:r>
        <w:rPr>
          <w:color w:val="2A5580"/>
          <w:spacing w:val="19"/>
          <w:w w:val="113"/>
        </w:rPr>
        <w:t xml:space="preserve"> </w:t>
      </w:r>
      <w:r>
        <w:rPr>
          <w:color w:val="2A5580"/>
          <w:w w:val="113"/>
        </w:rPr>
        <w:t>Además,</w:t>
      </w:r>
      <w:r>
        <w:rPr>
          <w:color w:val="2A5580"/>
          <w:spacing w:val="24"/>
          <w:w w:val="113"/>
        </w:rPr>
        <w:t xml:space="preserve"> </w:t>
      </w:r>
      <w:r>
        <w:rPr>
          <w:color w:val="2A5580"/>
        </w:rPr>
        <w:t xml:space="preserve">imparte   </w:t>
      </w:r>
      <w:r>
        <w:rPr>
          <w:color w:val="2A5580"/>
          <w:w w:val="111"/>
        </w:rPr>
        <w:t xml:space="preserve">un </w:t>
      </w:r>
      <w:r>
        <w:rPr>
          <w:color w:val="2A5580"/>
        </w:rPr>
        <w:t xml:space="preserve">diplomado </w:t>
      </w:r>
      <w:r>
        <w:rPr>
          <w:color w:val="2A5580"/>
          <w:spacing w:val="16"/>
        </w:rPr>
        <w:t xml:space="preserve"> </w:t>
      </w:r>
      <w:r>
        <w:rPr>
          <w:color w:val="2A5580"/>
        </w:rPr>
        <w:t>de</w:t>
      </w:r>
      <w:r>
        <w:rPr>
          <w:color w:val="2A5580"/>
          <w:spacing w:val="38"/>
        </w:rPr>
        <w:t xml:space="preserve"> </w:t>
      </w:r>
      <w:r>
        <w:rPr>
          <w:color w:val="2A5580"/>
          <w:w w:val="112"/>
        </w:rPr>
        <w:t xml:space="preserve">lengua </w:t>
      </w:r>
      <w:r>
        <w:rPr>
          <w:color w:val="2A5580"/>
        </w:rPr>
        <w:t>de</w:t>
      </w:r>
      <w:r>
        <w:rPr>
          <w:color w:val="2A5580"/>
          <w:spacing w:val="38"/>
        </w:rPr>
        <w:t xml:space="preserve"> </w:t>
      </w:r>
      <w:r>
        <w:rPr>
          <w:color w:val="2A5580"/>
          <w:w w:val="123"/>
        </w:rPr>
        <w:t>señas</w:t>
      </w:r>
      <w:r>
        <w:rPr>
          <w:color w:val="2A5580"/>
          <w:spacing w:val="-5"/>
          <w:w w:val="123"/>
        </w:rPr>
        <w:t xml:space="preserve"> </w:t>
      </w:r>
      <w:r>
        <w:rPr>
          <w:color w:val="2A5580"/>
        </w:rPr>
        <w:t xml:space="preserve">para </w:t>
      </w:r>
      <w:r>
        <w:rPr>
          <w:color w:val="2A5580"/>
          <w:spacing w:val="11"/>
        </w:rPr>
        <w:t xml:space="preserve"> </w:t>
      </w:r>
      <w:r>
        <w:rPr>
          <w:color w:val="2A5580"/>
        </w:rPr>
        <w:t>la</w:t>
      </w:r>
      <w:r>
        <w:rPr>
          <w:color w:val="2A5580"/>
          <w:spacing w:val="18"/>
        </w:rPr>
        <w:t xml:space="preserve"> </w:t>
      </w:r>
      <w:r>
        <w:rPr>
          <w:color w:val="2A5580"/>
          <w:w w:val="110"/>
        </w:rPr>
        <w:t>comunidad</w:t>
      </w:r>
      <w:r>
        <w:rPr>
          <w:color w:val="2A5580"/>
          <w:spacing w:val="1"/>
          <w:w w:val="110"/>
        </w:rPr>
        <w:t xml:space="preserve"> </w:t>
      </w:r>
      <w:r>
        <w:rPr>
          <w:color w:val="2A5580"/>
          <w:w w:val="117"/>
        </w:rPr>
        <w:t xml:space="preserve">en </w:t>
      </w:r>
      <w:r>
        <w:rPr>
          <w:color w:val="2A5580"/>
          <w:w w:val="113"/>
        </w:rPr>
        <w:t>general</w:t>
      </w:r>
      <w:r>
        <w:rPr>
          <w:color w:val="2A5580"/>
          <w:spacing w:val="12"/>
          <w:w w:val="113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18"/>
        </w:rPr>
        <w:t xml:space="preserve"> </w:t>
      </w:r>
      <w:r>
        <w:rPr>
          <w:color w:val="2A5580"/>
        </w:rPr>
        <w:t xml:space="preserve">adicional </w:t>
      </w:r>
      <w:r>
        <w:rPr>
          <w:color w:val="2A5580"/>
          <w:spacing w:val="19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40"/>
        </w:rPr>
        <w:t xml:space="preserve"> </w:t>
      </w:r>
      <w:r>
        <w:rPr>
          <w:color w:val="2A5580"/>
        </w:rPr>
        <w:t xml:space="preserve">las </w:t>
      </w:r>
      <w:r>
        <w:rPr>
          <w:color w:val="2A5580"/>
          <w:spacing w:val="2"/>
        </w:rPr>
        <w:t xml:space="preserve"> </w:t>
      </w:r>
      <w:r>
        <w:rPr>
          <w:color w:val="2A5580"/>
          <w:w w:val="111"/>
        </w:rPr>
        <w:t>actividades</w:t>
      </w:r>
      <w:r>
        <w:rPr>
          <w:color w:val="2A5580"/>
          <w:spacing w:val="13"/>
          <w:w w:val="111"/>
        </w:rPr>
        <w:t xml:space="preserve"> </w:t>
      </w:r>
      <w:r>
        <w:rPr>
          <w:color w:val="2A5580"/>
        </w:rPr>
        <w:t>con  la</w:t>
      </w:r>
      <w:r>
        <w:rPr>
          <w:color w:val="2A5580"/>
          <w:spacing w:val="30"/>
        </w:rPr>
        <w:t xml:space="preserve"> </w:t>
      </w:r>
      <w:r>
        <w:rPr>
          <w:color w:val="2A5580"/>
          <w:w w:val="107"/>
        </w:rPr>
        <w:t>comuni</w:t>
      </w:r>
      <w:r>
        <w:rPr>
          <w:rFonts w:ascii="Arial" w:eastAsia="Arial" w:hAnsi="Arial" w:cs="Arial"/>
          <w:color w:val="2A5580"/>
        </w:rPr>
        <w:t xml:space="preserve">- </w:t>
      </w:r>
      <w:r>
        <w:rPr>
          <w:color w:val="2A5580"/>
        </w:rPr>
        <w:t xml:space="preserve">dad </w:t>
      </w:r>
      <w:r>
        <w:rPr>
          <w:color w:val="2A5580"/>
          <w:spacing w:val="2"/>
        </w:rPr>
        <w:t xml:space="preserve"> </w:t>
      </w:r>
      <w:r>
        <w:rPr>
          <w:color w:val="2A5580"/>
          <w:w w:val="115"/>
        </w:rPr>
        <w:t>sorda</w:t>
      </w:r>
      <w:r>
        <w:rPr>
          <w:color w:val="2A5580"/>
          <w:spacing w:val="2"/>
          <w:w w:val="115"/>
        </w:rPr>
        <w:t xml:space="preserve"> </w:t>
      </w:r>
      <w:r>
        <w:rPr>
          <w:color w:val="2A5580"/>
        </w:rPr>
        <w:t>lleva</w:t>
      </w:r>
      <w:r>
        <w:rPr>
          <w:color w:val="2A5580"/>
          <w:spacing w:val="29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31"/>
        </w:rPr>
        <w:t xml:space="preserve"> </w:t>
      </w:r>
      <w:r>
        <w:rPr>
          <w:color w:val="2A5580"/>
        </w:rPr>
        <w:t xml:space="preserve">cabo </w:t>
      </w:r>
      <w:r>
        <w:rPr>
          <w:color w:val="2A5580"/>
          <w:spacing w:val="12"/>
        </w:rPr>
        <w:t xml:space="preserve"> </w:t>
      </w:r>
      <w:r>
        <w:rPr>
          <w:color w:val="2A5580"/>
          <w:w w:val="112"/>
        </w:rPr>
        <w:t>conferencias,</w:t>
      </w:r>
      <w:r>
        <w:rPr>
          <w:color w:val="2A5580"/>
          <w:spacing w:val="3"/>
          <w:w w:val="112"/>
        </w:rPr>
        <w:t xml:space="preserve"> </w:t>
      </w:r>
      <w:r>
        <w:rPr>
          <w:color w:val="2A5580"/>
        </w:rPr>
        <w:t xml:space="preserve">brinda  </w:t>
      </w:r>
      <w:r>
        <w:rPr>
          <w:color w:val="2A5580"/>
          <w:w w:val="110"/>
        </w:rPr>
        <w:t>orienta</w:t>
      </w:r>
      <w:r>
        <w:rPr>
          <w:rFonts w:ascii="Arial" w:eastAsia="Arial" w:hAnsi="Arial" w:cs="Arial"/>
          <w:color w:val="2A5580"/>
        </w:rPr>
        <w:t xml:space="preserve">- </w:t>
      </w:r>
      <w:r>
        <w:rPr>
          <w:color w:val="2A5580"/>
        </w:rPr>
        <w:t>ción</w:t>
      </w:r>
      <w:r>
        <w:rPr>
          <w:color w:val="2A5580"/>
          <w:spacing w:val="27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6"/>
        </w:rPr>
        <w:t xml:space="preserve"> </w:t>
      </w:r>
      <w:r>
        <w:rPr>
          <w:color w:val="2A5580"/>
          <w:w w:val="111"/>
        </w:rPr>
        <w:t>gestión.</w:t>
      </w:r>
    </w:p>
    <w:p w:rsidR="00D85C73" w:rsidRDefault="00D85C73">
      <w:pPr>
        <w:spacing w:before="2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  <w:sectPr w:rsidR="00D85C73">
          <w:pgSz w:w="12600" w:h="16200"/>
          <w:pgMar w:top="1680" w:right="700" w:bottom="280" w:left="1000" w:header="755" w:footer="1004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20" w:lineRule="exact"/>
        <w:rPr>
          <w:sz w:val="22"/>
          <w:szCs w:val="22"/>
        </w:rPr>
      </w:pPr>
    </w:p>
    <w:p w:rsidR="00D85C73" w:rsidRDefault="00A5133C">
      <w:pPr>
        <w:ind w:left="245" w:right="-41"/>
        <w:jc w:val="center"/>
        <w:rPr>
          <w:sz w:val="24"/>
          <w:szCs w:val="24"/>
        </w:rPr>
      </w:pPr>
      <w:r>
        <w:rPr>
          <w:color w:val="764A33"/>
          <w:spacing w:val="-8"/>
          <w:w w:val="119"/>
          <w:sz w:val="24"/>
          <w:szCs w:val="24"/>
        </w:rPr>
        <w:t>P</w:t>
      </w:r>
      <w:r>
        <w:rPr>
          <w:color w:val="764A33"/>
          <w:spacing w:val="-18"/>
          <w:w w:val="119"/>
          <w:sz w:val="24"/>
          <w:szCs w:val="24"/>
        </w:rPr>
        <w:t>r</w:t>
      </w:r>
      <w:r>
        <w:rPr>
          <w:color w:val="764A33"/>
          <w:spacing w:val="-8"/>
          <w:w w:val="119"/>
          <w:sz w:val="24"/>
          <w:szCs w:val="24"/>
        </w:rPr>
        <w:t>o</w:t>
      </w:r>
      <w:r>
        <w:rPr>
          <w:color w:val="764A33"/>
          <w:spacing w:val="-17"/>
          <w:w w:val="119"/>
          <w:sz w:val="24"/>
          <w:szCs w:val="24"/>
        </w:rPr>
        <w:t>g</w:t>
      </w:r>
      <w:r>
        <w:rPr>
          <w:color w:val="764A33"/>
          <w:spacing w:val="-18"/>
          <w:w w:val="119"/>
          <w:sz w:val="24"/>
          <w:szCs w:val="24"/>
        </w:rPr>
        <w:t>r</w:t>
      </w:r>
      <w:r>
        <w:rPr>
          <w:color w:val="764A33"/>
          <w:spacing w:val="-8"/>
          <w:w w:val="119"/>
          <w:sz w:val="24"/>
          <w:szCs w:val="24"/>
        </w:rPr>
        <w:t>am</w:t>
      </w:r>
      <w:r>
        <w:rPr>
          <w:color w:val="764A33"/>
          <w:w w:val="119"/>
          <w:sz w:val="24"/>
          <w:szCs w:val="24"/>
        </w:rPr>
        <w:t>a</w:t>
      </w:r>
      <w:r>
        <w:rPr>
          <w:color w:val="764A33"/>
          <w:spacing w:val="5"/>
          <w:w w:val="119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d</w:t>
      </w:r>
      <w:r>
        <w:rPr>
          <w:color w:val="764A33"/>
          <w:sz w:val="24"/>
          <w:szCs w:val="24"/>
        </w:rPr>
        <w:t>e</w:t>
      </w:r>
      <w:r>
        <w:rPr>
          <w:color w:val="764A33"/>
          <w:spacing w:val="46"/>
          <w:sz w:val="24"/>
          <w:szCs w:val="24"/>
        </w:rPr>
        <w:t xml:space="preserve"> </w:t>
      </w:r>
      <w:r>
        <w:rPr>
          <w:color w:val="764A33"/>
          <w:spacing w:val="-8"/>
          <w:w w:val="114"/>
          <w:sz w:val="24"/>
          <w:szCs w:val="24"/>
        </w:rPr>
        <w:t>O</w:t>
      </w:r>
      <w:r>
        <w:rPr>
          <w:color w:val="764A33"/>
          <w:spacing w:val="-10"/>
          <w:w w:val="114"/>
          <w:sz w:val="24"/>
          <w:szCs w:val="24"/>
        </w:rPr>
        <w:t>r</w:t>
      </w:r>
      <w:r>
        <w:rPr>
          <w:color w:val="764A33"/>
          <w:spacing w:val="-8"/>
          <w:w w:val="114"/>
          <w:sz w:val="24"/>
          <w:szCs w:val="24"/>
        </w:rPr>
        <w:t>ientació</w:t>
      </w:r>
      <w:r>
        <w:rPr>
          <w:color w:val="764A33"/>
          <w:w w:val="114"/>
          <w:sz w:val="24"/>
          <w:szCs w:val="24"/>
        </w:rPr>
        <w:t>n</w:t>
      </w:r>
      <w:r>
        <w:rPr>
          <w:color w:val="764A33"/>
          <w:spacing w:val="14"/>
          <w:w w:val="114"/>
          <w:sz w:val="24"/>
          <w:szCs w:val="24"/>
        </w:rPr>
        <w:t xml:space="preserve"> </w:t>
      </w:r>
      <w:r>
        <w:rPr>
          <w:color w:val="764A33"/>
          <w:spacing w:val="-7"/>
          <w:w w:val="113"/>
          <w:sz w:val="24"/>
          <w:szCs w:val="24"/>
        </w:rPr>
        <w:t>al</w:t>
      </w:r>
    </w:p>
    <w:p w:rsidR="00D85C73" w:rsidRDefault="00A5133C">
      <w:pPr>
        <w:spacing w:before="12"/>
        <w:ind w:left="576" w:right="290"/>
        <w:jc w:val="center"/>
        <w:rPr>
          <w:sz w:val="24"/>
          <w:szCs w:val="24"/>
        </w:rPr>
      </w:pPr>
      <w:r>
        <w:rPr>
          <w:color w:val="764A33"/>
          <w:spacing w:val="-7"/>
          <w:w w:val="109"/>
          <w:sz w:val="24"/>
          <w:szCs w:val="24"/>
        </w:rPr>
        <w:t>So</w:t>
      </w:r>
      <w:r>
        <w:rPr>
          <w:color w:val="764A33"/>
          <w:spacing w:val="-15"/>
          <w:w w:val="109"/>
          <w:sz w:val="24"/>
          <w:szCs w:val="24"/>
        </w:rPr>
        <w:t>r</w:t>
      </w:r>
      <w:r>
        <w:rPr>
          <w:color w:val="764A33"/>
          <w:spacing w:val="-7"/>
          <w:w w:val="109"/>
          <w:sz w:val="24"/>
          <w:szCs w:val="24"/>
        </w:rPr>
        <w:t>do</w:t>
      </w:r>
      <w:r>
        <w:rPr>
          <w:color w:val="764A33"/>
          <w:w w:val="81"/>
          <w:sz w:val="24"/>
          <w:szCs w:val="24"/>
        </w:rPr>
        <w:t>,</w:t>
      </w:r>
      <w:r>
        <w:rPr>
          <w:color w:val="764A33"/>
          <w:spacing w:val="14"/>
          <w:sz w:val="24"/>
          <w:szCs w:val="24"/>
        </w:rPr>
        <w:t xml:space="preserve"> </w:t>
      </w:r>
      <w:r>
        <w:rPr>
          <w:color w:val="764A33"/>
          <w:spacing w:val="-7"/>
          <w:sz w:val="24"/>
          <w:szCs w:val="24"/>
        </w:rPr>
        <w:t>A.C</w:t>
      </w:r>
      <w:r>
        <w:rPr>
          <w:color w:val="764A33"/>
          <w:sz w:val="24"/>
          <w:szCs w:val="24"/>
        </w:rPr>
        <w:t>.</w:t>
      </w:r>
      <w:r>
        <w:rPr>
          <w:color w:val="764A33"/>
          <w:spacing w:val="-13"/>
          <w:sz w:val="24"/>
          <w:szCs w:val="24"/>
        </w:rPr>
        <w:t xml:space="preserve"> </w:t>
      </w:r>
      <w:r>
        <w:rPr>
          <w:color w:val="764A33"/>
          <w:spacing w:val="-7"/>
          <w:w w:val="99"/>
          <w:sz w:val="24"/>
          <w:szCs w:val="24"/>
        </w:rPr>
        <w:t>(</w:t>
      </w:r>
      <w:r>
        <w:rPr>
          <w:color w:val="764A33"/>
          <w:spacing w:val="-13"/>
          <w:w w:val="99"/>
          <w:sz w:val="24"/>
          <w:szCs w:val="24"/>
        </w:rPr>
        <w:t>P</w:t>
      </w:r>
      <w:r>
        <w:rPr>
          <w:color w:val="764A33"/>
          <w:spacing w:val="-15"/>
          <w:w w:val="109"/>
          <w:sz w:val="24"/>
          <w:szCs w:val="24"/>
        </w:rPr>
        <w:t>R</w:t>
      </w:r>
      <w:r>
        <w:rPr>
          <w:color w:val="764A33"/>
          <w:spacing w:val="-7"/>
          <w:w w:val="102"/>
          <w:sz w:val="24"/>
          <w:szCs w:val="24"/>
        </w:rPr>
        <w:t>O</w:t>
      </w:r>
      <w:r>
        <w:rPr>
          <w:color w:val="764A33"/>
          <w:spacing w:val="1"/>
          <w:w w:val="102"/>
          <w:sz w:val="24"/>
          <w:szCs w:val="24"/>
        </w:rPr>
        <w:t>S</w:t>
      </w:r>
      <w:r>
        <w:rPr>
          <w:color w:val="764A33"/>
          <w:spacing w:val="-7"/>
          <w:w w:val="102"/>
          <w:sz w:val="24"/>
          <w:szCs w:val="24"/>
        </w:rPr>
        <w:t>OR)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60" w:lineRule="exact"/>
        <w:rPr>
          <w:sz w:val="26"/>
          <w:szCs w:val="26"/>
        </w:rPr>
      </w:pPr>
    </w:p>
    <w:p w:rsidR="00D85C73" w:rsidRDefault="00A5133C">
      <w:pPr>
        <w:ind w:right="-65"/>
        <w:rPr>
          <w:sz w:val="30"/>
          <w:szCs w:val="30"/>
        </w:rPr>
      </w:pPr>
      <w:r>
        <w:pict>
          <v:group id="_x0000_s11289" style="position:absolute;margin-left:54.85pt;margin-top:-8.65pt;width:293.7pt;height:36.65pt;z-index:-19841;mso-position-horizontal-relative:page" coordorigin="1097,-173" coordsize="5874,733">
            <v:shape id="_x0000_s11294" style="position:absolute;left:6601;top:197;width:350;height:0" coordorigin="6601,197" coordsize="350,0" path="m6601,197r350,e" filled="f" strokecolor="#2a5580" strokeweight="2pt">
              <v:path arrowok="t"/>
            </v:shape>
            <v:shape id="_x0000_s11293" style="position:absolute;left:4259;top:197;width:967;height:0" coordorigin="4259,197" coordsize="967,0" path="m4259,197r966,e" filled="f" strokecolor="#2a5580" strokeweight="2pt">
              <v:path arrowok="t"/>
            </v:shape>
            <v:shape id="_x0000_s11292" style="position:absolute;left:5225;top:-143;width:1375;height:683" coordorigin="5225,-143" coordsize="1375,683" path="m6601,541r,-684l5225,-143r,684l6601,541xe" fillcolor="#fdfdfd" stroked="f">
              <v:path arrowok="t"/>
            </v:shape>
            <v:shape id="_x0000_s11291" style="position:absolute;left:1117;top:197;width:86;height:0" coordorigin="1117,197" coordsize="86,0" path="m1117,197r86,e" filled="f" strokecolor="#2a5580" strokeweight="2pt">
              <v:path arrowok="t"/>
            </v:shape>
            <v:shape id="_x0000_s11290" style="position:absolute;left:1203;top:-153;width:3056;height:670" coordorigin="1203,-153" coordsize="3056,670" path="m4259,517r,-670l1203,-153r,670l4259,517xe" fillcolor="#fdfdfd" stroked="f">
              <v:path arrowok="t"/>
            </v:shape>
            <w10:wrap anchorx="page"/>
          </v:group>
        </w:pict>
      </w:r>
      <w:r>
        <w:rPr>
          <w:color w:val="764A33"/>
          <w:spacing w:val="-44"/>
          <w:w w:val="104"/>
          <w:sz w:val="30"/>
          <w:szCs w:val="30"/>
        </w:rPr>
        <w:t>A</w:t>
      </w:r>
      <w:r>
        <w:rPr>
          <w:color w:val="764A33"/>
          <w:spacing w:val="-9"/>
          <w:w w:val="112"/>
          <w:sz w:val="30"/>
          <w:szCs w:val="30"/>
        </w:rPr>
        <w:t>udit</w:t>
      </w:r>
      <w:r>
        <w:rPr>
          <w:color w:val="764A33"/>
          <w:spacing w:val="-25"/>
          <w:w w:val="112"/>
          <w:sz w:val="30"/>
          <w:szCs w:val="30"/>
        </w:rPr>
        <w:t>i</w:t>
      </w:r>
      <w:r>
        <w:rPr>
          <w:color w:val="764A33"/>
          <w:spacing w:val="-23"/>
          <w:w w:val="120"/>
          <w:sz w:val="30"/>
          <w:szCs w:val="30"/>
        </w:rPr>
        <w:t>v</w:t>
      </w:r>
      <w:r>
        <w:rPr>
          <w:color w:val="764A33"/>
          <w:w w:val="119"/>
          <w:sz w:val="30"/>
          <w:szCs w:val="30"/>
        </w:rPr>
        <w:t>a</w:t>
      </w:r>
    </w:p>
    <w:p w:rsidR="00D85C73" w:rsidRDefault="00A5133C">
      <w:pPr>
        <w:spacing w:before="27" w:line="249" w:lineRule="auto"/>
        <w:ind w:right="121"/>
        <w:jc w:val="both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num="3" w:space="720" w:equalWidth="0">
            <w:col w:w="3191" w:space="1214"/>
            <w:col w:w="1060" w:space="577"/>
            <w:col w:w="4858"/>
          </w:cols>
        </w:sectPr>
      </w:pPr>
      <w:r>
        <w:br w:type="column"/>
      </w:r>
      <w:r>
        <w:rPr>
          <w:color w:val="764A33"/>
        </w:rPr>
        <w:t xml:space="preserve">Esta   </w:t>
      </w:r>
      <w:r>
        <w:rPr>
          <w:color w:val="764A33"/>
          <w:w w:val="112"/>
        </w:rPr>
        <w:t>asociación</w:t>
      </w:r>
      <w:r>
        <w:rPr>
          <w:color w:val="764A33"/>
          <w:spacing w:val="39"/>
          <w:w w:val="112"/>
        </w:rPr>
        <w:t xml:space="preserve"> </w:t>
      </w:r>
      <w:r>
        <w:rPr>
          <w:color w:val="764A33"/>
        </w:rPr>
        <w:t xml:space="preserve">divide </w:t>
      </w:r>
      <w:r>
        <w:rPr>
          <w:color w:val="764A33"/>
          <w:spacing w:val="15"/>
        </w:rPr>
        <w:t xml:space="preserve"> </w:t>
      </w:r>
      <w:r>
        <w:rPr>
          <w:color w:val="764A33"/>
        </w:rPr>
        <w:t xml:space="preserve">los </w:t>
      </w:r>
      <w:r>
        <w:rPr>
          <w:color w:val="764A33"/>
          <w:spacing w:val="16"/>
        </w:rPr>
        <w:t xml:space="preserve"> </w:t>
      </w:r>
      <w:r>
        <w:rPr>
          <w:color w:val="764A33"/>
          <w:w w:val="109"/>
        </w:rPr>
        <w:t>servicios</w:t>
      </w:r>
      <w:r>
        <w:rPr>
          <w:color w:val="764A33"/>
          <w:spacing w:val="40"/>
          <w:w w:val="109"/>
        </w:rPr>
        <w:t xml:space="preserve"> </w:t>
      </w:r>
      <w:r>
        <w:rPr>
          <w:color w:val="764A33"/>
        </w:rPr>
        <w:t xml:space="preserve">en </w:t>
      </w:r>
      <w:r>
        <w:rPr>
          <w:color w:val="764A33"/>
          <w:spacing w:val="27"/>
        </w:rPr>
        <w:t xml:space="preserve"> </w:t>
      </w:r>
      <w:r>
        <w:rPr>
          <w:color w:val="764A33"/>
        </w:rPr>
        <w:t xml:space="preserve">tres </w:t>
      </w:r>
      <w:r>
        <w:rPr>
          <w:color w:val="764A33"/>
          <w:spacing w:val="38"/>
        </w:rPr>
        <w:t xml:space="preserve"> </w:t>
      </w:r>
      <w:r>
        <w:rPr>
          <w:color w:val="764A33"/>
        </w:rPr>
        <w:t xml:space="preserve">de </w:t>
      </w:r>
      <w:r>
        <w:rPr>
          <w:color w:val="764A33"/>
          <w:spacing w:val="27"/>
        </w:rPr>
        <w:t xml:space="preserve"> </w:t>
      </w:r>
      <w:r>
        <w:rPr>
          <w:color w:val="764A33"/>
          <w:w w:val="115"/>
        </w:rPr>
        <w:t xml:space="preserve">las </w:t>
      </w:r>
      <w:r>
        <w:rPr>
          <w:color w:val="764A33"/>
          <w:w w:val="111"/>
        </w:rPr>
        <w:t>personas</w:t>
      </w:r>
      <w:r>
        <w:rPr>
          <w:color w:val="764A33"/>
          <w:spacing w:val="44"/>
          <w:w w:val="111"/>
        </w:rPr>
        <w:t xml:space="preserve"> </w:t>
      </w:r>
      <w:r>
        <w:rPr>
          <w:color w:val="764A33"/>
          <w:w w:val="111"/>
        </w:rPr>
        <w:t>involucradas</w:t>
      </w:r>
      <w:r>
        <w:rPr>
          <w:color w:val="764A33"/>
          <w:spacing w:val="-18"/>
          <w:w w:val="111"/>
        </w:rPr>
        <w:t xml:space="preserve"> </w:t>
      </w:r>
      <w:r>
        <w:rPr>
          <w:color w:val="764A33"/>
        </w:rPr>
        <w:t>en</w:t>
      </w:r>
      <w:r>
        <w:rPr>
          <w:color w:val="764A33"/>
          <w:spacing w:val="40"/>
        </w:rPr>
        <w:t xml:space="preserve"> </w:t>
      </w:r>
      <w:r>
        <w:rPr>
          <w:color w:val="764A33"/>
        </w:rPr>
        <w:t>la</w:t>
      </w:r>
      <w:r>
        <w:rPr>
          <w:color w:val="764A33"/>
          <w:spacing w:val="19"/>
        </w:rPr>
        <w:t xml:space="preserve"> </w:t>
      </w:r>
      <w:r>
        <w:rPr>
          <w:color w:val="764A33"/>
          <w:w w:val="113"/>
        </w:rPr>
        <w:t>discapacidad.</w:t>
      </w:r>
      <w:r>
        <w:rPr>
          <w:color w:val="764A33"/>
          <w:spacing w:val="1"/>
          <w:w w:val="113"/>
        </w:rPr>
        <w:t xml:space="preserve"> </w:t>
      </w:r>
      <w:r>
        <w:rPr>
          <w:color w:val="764A33"/>
        </w:rPr>
        <w:t>En</w:t>
      </w:r>
      <w:r>
        <w:rPr>
          <w:color w:val="764A33"/>
          <w:spacing w:val="30"/>
        </w:rPr>
        <w:t xml:space="preserve"> </w:t>
      </w:r>
      <w:r>
        <w:rPr>
          <w:color w:val="764A33"/>
          <w:w w:val="107"/>
        </w:rPr>
        <w:t>prime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</w:rPr>
        <w:t>ra</w:t>
      </w:r>
      <w:r>
        <w:rPr>
          <w:color w:val="764A33"/>
          <w:spacing w:val="35"/>
        </w:rPr>
        <w:t xml:space="preserve"> </w:t>
      </w:r>
      <w:r>
        <w:rPr>
          <w:color w:val="764A33"/>
          <w:w w:val="113"/>
        </w:rPr>
        <w:t>instancia</w:t>
      </w:r>
      <w:r>
        <w:rPr>
          <w:color w:val="764A33"/>
          <w:spacing w:val="-8"/>
          <w:w w:val="113"/>
        </w:rPr>
        <w:t xml:space="preserve"> </w:t>
      </w:r>
      <w:r>
        <w:rPr>
          <w:color w:val="764A33"/>
          <w:w w:val="113"/>
        </w:rPr>
        <w:t>cuenta</w:t>
      </w:r>
      <w:r>
        <w:rPr>
          <w:color w:val="764A33"/>
          <w:spacing w:val="17"/>
          <w:w w:val="113"/>
        </w:rPr>
        <w:t xml:space="preserve"> </w:t>
      </w:r>
      <w:r>
        <w:rPr>
          <w:color w:val="764A33"/>
        </w:rPr>
        <w:t>con</w:t>
      </w:r>
      <w:r>
        <w:rPr>
          <w:color w:val="764A33"/>
          <w:spacing w:val="45"/>
        </w:rPr>
        <w:t xml:space="preserve"> </w:t>
      </w:r>
      <w:r>
        <w:rPr>
          <w:color w:val="764A33"/>
        </w:rPr>
        <w:t>los</w:t>
      </w:r>
      <w:r>
        <w:rPr>
          <w:color w:val="764A33"/>
          <w:spacing w:val="34"/>
        </w:rPr>
        <w:t xml:space="preserve"> </w:t>
      </w:r>
      <w:r>
        <w:rPr>
          <w:color w:val="764A33"/>
          <w:w w:val="109"/>
        </w:rPr>
        <w:t>servicios</w:t>
      </w:r>
      <w:r>
        <w:rPr>
          <w:color w:val="764A33"/>
          <w:spacing w:val="8"/>
          <w:w w:val="109"/>
        </w:rPr>
        <w:t xml:space="preserve"> </w:t>
      </w:r>
      <w:r>
        <w:rPr>
          <w:color w:val="764A33"/>
        </w:rPr>
        <w:t xml:space="preserve">para </w:t>
      </w:r>
      <w:r>
        <w:rPr>
          <w:color w:val="764A33"/>
          <w:spacing w:val="18"/>
        </w:rPr>
        <w:t xml:space="preserve"> </w:t>
      </w:r>
      <w:r>
        <w:rPr>
          <w:color w:val="764A33"/>
        </w:rPr>
        <w:t>la</w:t>
      </w:r>
      <w:r>
        <w:rPr>
          <w:color w:val="764A33"/>
          <w:spacing w:val="24"/>
        </w:rPr>
        <w:t xml:space="preserve"> </w:t>
      </w:r>
      <w:r>
        <w:rPr>
          <w:color w:val="764A33"/>
          <w:w w:val="116"/>
        </w:rPr>
        <w:t xml:space="preserve">persona </w:t>
      </w:r>
      <w:r>
        <w:rPr>
          <w:color w:val="764A33"/>
        </w:rPr>
        <w:t>con</w:t>
      </w:r>
      <w:r>
        <w:rPr>
          <w:color w:val="764A33"/>
          <w:spacing w:val="33"/>
        </w:rPr>
        <w:t xml:space="preserve"> </w:t>
      </w:r>
      <w:r>
        <w:rPr>
          <w:color w:val="764A33"/>
          <w:w w:val="111"/>
        </w:rPr>
        <w:t>discapacidad,</w:t>
      </w:r>
      <w:r>
        <w:rPr>
          <w:color w:val="764A33"/>
          <w:spacing w:val="17"/>
          <w:w w:val="111"/>
        </w:rPr>
        <w:t xml:space="preserve"> </w:t>
      </w:r>
      <w:r>
        <w:rPr>
          <w:color w:val="764A33"/>
          <w:w w:val="111"/>
        </w:rPr>
        <w:t>mismos</w:t>
      </w:r>
      <w:r>
        <w:rPr>
          <w:color w:val="764A33"/>
          <w:spacing w:val="-11"/>
          <w:w w:val="111"/>
        </w:rPr>
        <w:t xml:space="preserve"> </w:t>
      </w:r>
      <w:r>
        <w:rPr>
          <w:color w:val="764A33"/>
        </w:rPr>
        <w:t>que</w:t>
      </w:r>
      <w:r>
        <w:rPr>
          <w:color w:val="764A33"/>
          <w:spacing w:val="44"/>
        </w:rPr>
        <w:t xml:space="preserve"> </w:t>
      </w:r>
      <w:r>
        <w:rPr>
          <w:color w:val="764A33"/>
        </w:rPr>
        <w:t>son</w:t>
      </w:r>
      <w:r>
        <w:rPr>
          <w:color w:val="764A33"/>
          <w:spacing w:val="45"/>
        </w:rPr>
        <w:t xml:space="preserve"> </w:t>
      </w:r>
      <w:r>
        <w:rPr>
          <w:color w:val="764A33"/>
          <w:w w:val="109"/>
        </w:rPr>
        <w:t>servicios</w:t>
      </w:r>
      <w:r>
        <w:rPr>
          <w:color w:val="764A33"/>
          <w:spacing w:val="-3"/>
          <w:w w:val="109"/>
        </w:rPr>
        <w:t xml:space="preserve"> </w:t>
      </w:r>
      <w:r>
        <w:rPr>
          <w:color w:val="764A33"/>
        </w:rPr>
        <w:t>de</w:t>
      </w:r>
      <w:r>
        <w:rPr>
          <w:color w:val="764A33"/>
          <w:spacing w:val="33"/>
        </w:rPr>
        <w:t xml:space="preserve"> </w:t>
      </w:r>
      <w:r>
        <w:rPr>
          <w:color w:val="764A33"/>
          <w:w w:val="106"/>
        </w:rPr>
        <w:t>inter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w w:val="109"/>
        </w:rPr>
        <w:t>pretación,</w:t>
      </w:r>
      <w:r>
        <w:rPr>
          <w:color w:val="764A33"/>
          <w:spacing w:val="2"/>
          <w:w w:val="109"/>
        </w:rPr>
        <w:t xml:space="preserve"> </w:t>
      </w:r>
      <w:r>
        <w:rPr>
          <w:color w:val="764A33"/>
          <w:w w:val="109"/>
        </w:rPr>
        <w:t>orientación-programa</w:t>
      </w:r>
      <w:r>
        <w:rPr>
          <w:color w:val="764A33"/>
          <w:spacing w:val="-5"/>
          <w:w w:val="109"/>
        </w:rPr>
        <w:t xml:space="preserve"> </w:t>
      </w:r>
      <w:r>
        <w:rPr>
          <w:color w:val="764A33"/>
        </w:rPr>
        <w:t>(PROGUÍA),</w:t>
      </w:r>
      <w:r>
        <w:rPr>
          <w:color w:val="764A33"/>
          <w:spacing w:val="31"/>
        </w:rPr>
        <w:t xml:space="preserve"> </w:t>
      </w:r>
      <w:r>
        <w:rPr>
          <w:color w:val="764A33"/>
          <w:w w:val="112"/>
        </w:rPr>
        <w:t>Progra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</w:rPr>
        <w:t>ma  de</w:t>
      </w:r>
      <w:r>
        <w:rPr>
          <w:color w:val="764A33"/>
          <w:spacing w:val="34"/>
        </w:rPr>
        <w:t xml:space="preserve"> </w:t>
      </w:r>
      <w:r>
        <w:rPr>
          <w:color w:val="764A33"/>
        </w:rPr>
        <w:t xml:space="preserve">Adquisición </w:t>
      </w:r>
      <w:r>
        <w:rPr>
          <w:color w:val="764A33"/>
          <w:spacing w:val="8"/>
        </w:rPr>
        <w:t xml:space="preserve"> </w:t>
      </w:r>
      <w:r>
        <w:rPr>
          <w:color w:val="764A33"/>
        </w:rPr>
        <w:t>de  la</w:t>
      </w:r>
      <w:r>
        <w:rPr>
          <w:color w:val="764A33"/>
          <w:spacing w:val="30"/>
        </w:rPr>
        <w:t xml:space="preserve"> </w:t>
      </w:r>
      <w:r>
        <w:rPr>
          <w:color w:val="764A33"/>
          <w:w w:val="110"/>
        </w:rPr>
        <w:t>Lengua</w:t>
      </w:r>
      <w:r>
        <w:rPr>
          <w:color w:val="764A33"/>
          <w:spacing w:val="20"/>
          <w:w w:val="110"/>
        </w:rPr>
        <w:t xml:space="preserve"> </w:t>
      </w:r>
      <w:r>
        <w:rPr>
          <w:color w:val="764A33"/>
          <w:w w:val="110"/>
        </w:rPr>
        <w:t>Materna</w:t>
      </w:r>
      <w:r>
        <w:rPr>
          <w:color w:val="764A33"/>
          <w:spacing w:val="14"/>
          <w:w w:val="110"/>
        </w:rPr>
        <w:t xml:space="preserve"> </w:t>
      </w:r>
      <w:r>
        <w:rPr>
          <w:color w:val="764A33"/>
          <w:w w:val="111"/>
        </w:rPr>
        <w:t>(PROSE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</w:rPr>
        <w:t>ÑA),</w:t>
      </w:r>
      <w:r>
        <w:rPr>
          <w:color w:val="764A33"/>
          <w:spacing w:val="41"/>
        </w:rPr>
        <w:t xml:space="preserve"> </w:t>
      </w:r>
      <w:r>
        <w:rPr>
          <w:color w:val="764A33"/>
          <w:w w:val="112"/>
        </w:rPr>
        <w:t>Programa</w:t>
      </w:r>
      <w:r>
        <w:rPr>
          <w:color w:val="764A33"/>
          <w:spacing w:val="44"/>
          <w:w w:val="112"/>
        </w:rPr>
        <w:t xml:space="preserve"> </w:t>
      </w:r>
      <w:r>
        <w:rPr>
          <w:color w:val="764A33"/>
        </w:rPr>
        <w:t xml:space="preserve">de </w:t>
      </w:r>
      <w:r>
        <w:rPr>
          <w:color w:val="764A33"/>
          <w:spacing w:val="10"/>
        </w:rPr>
        <w:t xml:space="preserve"> </w:t>
      </w:r>
      <w:r>
        <w:rPr>
          <w:color w:val="764A33"/>
        </w:rPr>
        <w:t xml:space="preserve">Adquisición </w:t>
      </w:r>
      <w:r>
        <w:rPr>
          <w:color w:val="764A33"/>
          <w:spacing w:val="39"/>
        </w:rPr>
        <w:t xml:space="preserve"> </w:t>
      </w:r>
      <w:r>
        <w:rPr>
          <w:color w:val="764A33"/>
        </w:rPr>
        <w:t xml:space="preserve">del </w:t>
      </w:r>
      <w:r>
        <w:rPr>
          <w:color w:val="764A33"/>
          <w:spacing w:val="22"/>
        </w:rPr>
        <w:t xml:space="preserve"> </w:t>
      </w:r>
      <w:r>
        <w:rPr>
          <w:color w:val="764A33"/>
          <w:w w:val="112"/>
        </w:rPr>
        <w:t xml:space="preserve">español  escrito </w:t>
      </w:r>
      <w:r>
        <w:rPr>
          <w:color w:val="764A33"/>
        </w:rPr>
        <w:t xml:space="preserve">para  </w:t>
      </w:r>
      <w:r>
        <w:rPr>
          <w:color w:val="764A33"/>
          <w:spacing w:val="43"/>
        </w:rPr>
        <w:t xml:space="preserve"> </w:t>
      </w:r>
      <w:r>
        <w:rPr>
          <w:color w:val="764A33"/>
          <w:w w:val="114"/>
        </w:rPr>
        <w:t xml:space="preserve">sordos </w:t>
      </w:r>
      <w:r>
        <w:rPr>
          <w:color w:val="764A33"/>
          <w:spacing w:val="24"/>
          <w:w w:val="114"/>
        </w:rPr>
        <w:t xml:space="preserve"> </w:t>
      </w:r>
      <w:r>
        <w:rPr>
          <w:color w:val="764A33"/>
        </w:rPr>
        <w:t xml:space="preserve">(PROLECTURA)  </w:t>
      </w:r>
      <w:r>
        <w:rPr>
          <w:color w:val="764A33"/>
          <w:spacing w:val="32"/>
        </w:rPr>
        <w:t xml:space="preserve"> </w:t>
      </w:r>
      <w:r>
        <w:rPr>
          <w:color w:val="764A33"/>
        </w:rPr>
        <w:t xml:space="preserve">y </w:t>
      </w:r>
      <w:r>
        <w:rPr>
          <w:color w:val="764A33"/>
          <w:spacing w:val="38"/>
        </w:rPr>
        <w:t xml:space="preserve"> </w:t>
      </w:r>
      <w:r>
        <w:rPr>
          <w:color w:val="764A33"/>
        </w:rPr>
        <w:t xml:space="preserve">el   </w:t>
      </w:r>
      <w:r>
        <w:rPr>
          <w:color w:val="764A33"/>
          <w:w w:val="117"/>
        </w:rPr>
        <w:t>Programa</w:t>
      </w:r>
      <w:r>
        <w:rPr>
          <w:color w:val="764A33"/>
          <w:spacing w:val="41"/>
          <w:w w:val="117"/>
        </w:rPr>
        <w:t xml:space="preserve"> </w:t>
      </w:r>
      <w:r>
        <w:rPr>
          <w:color w:val="764A33"/>
          <w:w w:val="117"/>
        </w:rPr>
        <w:t xml:space="preserve">de </w:t>
      </w:r>
      <w:r>
        <w:rPr>
          <w:color w:val="764A33"/>
        </w:rPr>
        <w:t>Adquisición</w:t>
      </w:r>
      <w:r>
        <w:rPr>
          <w:color w:val="764A33"/>
          <w:spacing w:val="18"/>
        </w:rPr>
        <w:t xml:space="preserve"> </w:t>
      </w:r>
      <w:r>
        <w:rPr>
          <w:color w:val="764A33"/>
        </w:rPr>
        <w:t>del inglés</w:t>
      </w:r>
      <w:r>
        <w:rPr>
          <w:color w:val="764A33"/>
          <w:spacing w:val="21"/>
        </w:rPr>
        <w:t xml:space="preserve"> </w:t>
      </w:r>
      <w:r>
        <w:rPr>
          <w:color w:val="764A33"/>
        </w:rPr>
        <w:t>escrito</w:t>
      </w:r>
      <w:r>
        <w:rPr>
          <w:color w:val="764A33"/>
          <w:spacing w:val="31"/>
        </w:rPr>
        <w:t xml:space="preserve"> </w:t>
      </w:r>
      <w:r>
        <w:rPr>
          <w:color w:val="764A33"/>
        </w:rPr>
        <w:t>para</w:t>
      </w:r>
      <w:r>
        <w:rPr>
          <w:color w:val="764A33"/>
          <w:spacing w:val="33"/>
        </w:rPr>
        <w:t xml:space="preserve"> </w:t>
      </w:r>
      <w:r>
        <w:rPr>
          <w:color w:val="764A33"/>
          <w:w w:val="114"/>
        </w:rPr>
        <w:t xml:space="preserve">sordos </w:t>
      </w:r>
      <w:r>
        <w:rPr>
          <w:color w:val="764A33"/>
          <w:w w:val="105"/>
        </w:rPr>
        <w:t>(PROENGLISH).</w:t>
      </w:r>
      <w:r>
        <w:rPr>
          <w:color w:val="764A33"/>
          <w:spacing w:val="1"/>
          <w:w w:val="105"/>
        </w:rPr>
        <w:t xml:space="preserve"> </w:t>
      </w:r>
      <w:r>
        <w:rPr>
          <w:color w:val="764A33"/>
        </w:rPr>
        <w:t>El</w:t>
      </w:r>
      <w:r>
        <w:rPr>
          <w:color w:val="764A33"/>
          <w:spacing w:val="4"/>
        </w:rPr>
        <w:t xml:space="preserve"> </w:t>
      </w:r>
      <w:r>
        <w:rPr>
          <w:color w:val="764A33"/>
          <w:w w:val="109"/>
        </w:rPr>
        <w:t>segundo</w:t>
      </w:r>
      <w:r>
        <w:rPr>
          <w:color w:val="764A33"/>
          <w:spacing w:val="39"/>
          <w:w w:val="109"/>
        </w:rPr>
        <w:t xml:space="preserve"> </w:t>
      </w:r>
      <w:r>
        <w:rPr>
          <w:color w:val="764A33"/>
          <w:w w:val="109"/>
        </w:rPr>
        <w:t>involucrado</w:t>
      </w:r>
      <w:r>
        <w:rPr>
          <w:color w:val="764A33"/>
          <w:spacing w:val="-20"/>
          <w:w w:val="109"/>
        </w:rPr>
        <w:t xml:space="preserve"> </w:t>
      </w:r>
      <w:r>
        <w:rPr>
          <w:color w:val="764A33"/>
        </w:rPr>
        <w:t>en</w:t>
      </w:r>
      <w:r>
        <w:rPr>
          <w:color w:val="764A33"/>
          <w:spacing w:val="36"/>
        </w:rPr>
        <w:t xml:space="preserve"> </w:t>
      </w:r>
      <w:r>
        <w:rPr>
          <w:color w:val="764A33"/>
        </w:rPr>
        <w:t>la</w:t>
      </w:r>
      <w:r>
        <w:rPr>
          <w:color w:val="764A33"/>
          <w:spacing w:val="15"/>
        </w:rPr>
        <w:t xml:space="preserve"> </w:t>
      </w:r>
      <w:r>
        <w:rPr>
          <w:color w:val="764A33"/>
          <w:w w:val="113"/>
        </w:rPr>
        <w:t>disca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w w:val="112"/>
        </w:rPr>
        <w:t>pacidad</w:t>
      </w:r>
      <w:r>
        <w:rPr>
          <w:color w:val="764A33"/>
          <w:spacing w:val="51"/>
          <w:w w:val="112"/>
        </w:rPr>
        <w:t xml:space="preserve"> </w:t>
      </w:r>
      <w:r>
        <w:rPr>
          <w:color w:val="764A33"/>
        </w:rPr>
        <w:t xml:space="preserve">son  </w:t>
      </w:r>
      <w:r>
        <w:rPr>
          <w:color w:val="764A33"/>
          <w:spacing w:val="1"/>
        </w:rPr>
        <w:t xml:space="preserve"> </w:t>
      </w:r>
      <w:r>
        <w:rPr>
          <w:color w:val="764A33"/>
        </w:rPr>
        <w:t xml:space="preserve">los </w:t>
      </w:r>
      <w:r>
        <w:rPr>
          <w:color w:val="764A33"/>
          <w:spacing w:val="28"/>
        </w:rPr>
        <w:t xml:space="preserve"> </w:t>
      </w:r>
      <w:r>
        <w:rPr>
          <w:color w:val="764A33"/>
          <w:w w:val="114"/>
        </w:rPr>
        <w:t>oyentes</w:t>
      </w:r>
      <w:r>
        <w:rPr>
          <w:color w:val="764A33"/>
          <w:spacing w:val="50"/>
          <w:w w:val="114"/>
        </w:rPr>
        <w:t xml:space="preserve"> </w:t>
      </w:r>
      <w:r>
        <w:rPr>
          <w:color w:val="764A33"/>
        </w:rPr>
        <w:t xml:space="preserve">que   </w:t>
      </w:r>
      <w:r>
        <w:rPr>
          <w:color w:val="764A33"/>
          <w:w w:val="115"/>
        </w:rPr>
        <w:t>pueden</w:t>
      </w:r>
      <w:r>
        <w:rPr>
          <w:color w:val="764A33"/>
          <w:spacing w:val="49"/>
          <w:w w:val="115"/>
        </w:rPr>
        <w:t xml:space="preserve"> </w:t>
      </w:r>
      <w:r>
        <w:rPr>
          <w:color w:val="764A33"/>
        </w:rPr>
        <w:t xml:space="preserve">ser  </w:t>
      </w:r>
      <w:r>
        <w:rPr>
          <w:color w:val="764A33"/>
          <w:spacing w:val="1"/>
        </w:rPr>
        <w:t xml:space="preserve"> </w:t>
      </w:r>
      <w:r>
        <w:rPr>
          <w:color w:val="764A33"/>
          <w:w w:val="116"/>
        </w:rPr>
        <w:t xml:space="preserve">padres, </w:t>
      </w:r>
      <w:r>
        <w:rPr>
          <w:color w:val="764A33"/>
          <w:w w:val="111"/>
        </w:rPr>
        <w:t>amigos</w:t>
      </w:r>
      <w:r>
        <w:rPr>
          <w:color w:val="764A33"/>
          <w:spacing w:val="13"/>
          <w:w w:val="111"/>
        </w:rPr>
        <w:t xml:space="preserve"> </w:t>
      </w:r>
      <w:r>
        <w:rPr>
          <w:color w:val="764A33"/>
        </w:rPr>
        <w:t>y/o</w:t>
      </w:r>
      <w:r>
        <w:rPr>
          <w:color w:val="764A33"/>
          <w:spacing w:val="28"/>
        </w:rPr>
        <w:t xml:space="preserve"> </w:t>
      </w:r>
      <w:r>
        <w:rPr>
          <w:color w:val="764A33"/>
        </w:rPr>
        <w:t xml:space="preserve">familiares. </w:t>
      </w:r>
      <w:r>
        <w:rPr>
          <w:color w:val="764A33"/>
          <w:spacing w:val="28"/>
        </w:rPr>
        <w:t xml:space="preserve"> </w:t>
      </w:r>
      <w:r>
        <w:rPr>
          <w:color w:val="764A33"/>
          <w:w w:val="118"/>
        </w:rPr>
        <w:t>Para</w:t>
      </w:r>
      <w:r>
        <w:rPr>
          <w:color w:val="764A33"/>
          <w:spacing w:val="9"/>
          <w:w w:val="118"/>
        </w:rPr>
        <w:t xml:space="preserve"> </w:t>
      </w:r>
      <w:r>
        <w:rPr>
          <w:color w:val="764A33"/>
        </w:rPr>
        <w:t xml:space="preserve">ellos </w:t>
      </w:r>
      <w:r>
        <w:rPr>
          <w:color w:val="764A33"/>
          <w:spacing w:val="2"/>
        </w:rPr>
        <w:t xml:space="preserve"> </w:t>
      </w:r>
      <w:r>
        <w:rPr>
          <w:color w:val="764A33"/>
          <w:w w:val="114"/>
        </w:rPr>
        <w:t>cuentan</w:t>
      </w:r>
      <w:r>
        <w:rPr>
          <w:color w:val="764A33"/>
          <w:spacing w:val="11"/>
          <w:w w:val="114"/>
        </w:rPr>
        <w:t xml:space="preserve"> </w:t>
      </w:r>
      <w:r>
        <w:rPr>
          <w:color w:val="764A33"/>
        </w:rPr>
        <w:t xml:space="preserve">con  </w:t>
      </w:r>
      <w:r>
        <w:rPr>
          <w:color w:val="764A33"/>
          <w:w w:val="108"/>
        </w:rPr>
        <w:t>servi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</w:rPr>
        <w:t xml:space="preserve">cios  como </w:t>
      </w:r>
      <w:r>
        <w:rPr>
          <w:color w:val="764A33"/>
          <w:spacing w:val="12"/>
        </w:rPr>
        <w:t xml:space="preserve"> </w:t>
      </w:r>
      <w:r>
        <w:rPr>
          <w:color w:val="764A33"/>
          <w:w w:val="118"/>
        </w:rPr>
        <w:t>clases</w:t>
      </w:r>
      <w:r>
        <w:rPr>
          <w:color w:val="764A33"/>
          <w:spacing w:val="9"/>
          <w:w w:val="118"/>
        </w:rPr>
        <w:t xml:space="preserve"> </w:t>
      </w:r>
      <w:r>
        <w:rPr>
          <w:color w:val="764A33"/>
        </w:rPr>
        <w:t xml:space="preserve">de  </w:t>
      </w:r>
      <w:r>
        <w:rPr>
          <w:color w:val="764A33"/>
          <w:w w:val="112"/>
        </w:rPr>
        <w:t>lengua</w:t>
      </w:r>
      <w:r>
        <w:rPr>
          <w:color w:val="764A33"/>
          <w:spacing w:val="12"/>
          <w:w w:val="112"/>
        </w:rPr>
        <w:t xml:space="preserve"> </w:t>
      </w:r>
      <w:r>
        <w:rPr>
          <w:color w:val="764A33"/>
        </w:rPr>
        <w:t xml:space="preserve">de  </w:t>
      </w:r>
      <w:r>
        <w:rPr>
          <w:color w:val="764A33"/>
          <w:w w:val="117"/>
        </w:rPr>
        <w:t>señas,</w:t>
      </w:r>
      <w:r>
        <w:rPr>
          <w:color w:val="764A33"/>
          <w:spacing w:val="34"/>
          <w:w w:val="117"/>
        </w:rPr>
        <w:t xml:space="preserve"> </w:t>
      </w:r>
      <w:r>
        <w:rPr>
          <w:color w:val="764A33"/>
          <w:w w:val="117"/>
        </w:rPr>
        <w:t xml:space="preserve">conferencias </w:t>
      </w:r>
      <w:r>
        <w:rPr>
          <w:color w:val="764A33"/>
          <w:w w:val="110"/>
        </w:rPr>
        <w:t>informativas</w:t>
      </w:r>
      <w:r>
        <w:rPr>
          <w:color w:val="764A33"/>
          <w:spacing w:val="-9"/>
          <w:w w:val="110"/>
        </w:rPr>
        <w:t xml:space="preserve"> </w:t>
      </w:r>
      <w:r>
        <w:rPr>
          <w:color w:val="764A33"/>
          <w:w w:val="110"/>
        </w:rPr>
        <w:t>sobre</w:t>
      </w:r>
      <w:r>
        <w:rPr>
          <w:color w:val="764A33"/>
          <w:spacing w:val="53"/>
          <w:w w:val="110"/>
        </w:rPr>
        <w:t xml:space="preserve"> </w:t>
      </w:r>
      <w:r>
        <w:rPr>
          <w:color w:val="764A33"/>
        </w:rPr>
        <w:t xml:space="preserve">cultura </w:t>
      </w:r>
      <w:r>
        <w:rPr>
          <w:color w:val="764A33"/>
          <w:spacing w:val="30"/>
        </w:rPr>
        <w:t xml:space="preserve"> </w:t>
      </w:r>
      <w:r>
        <w:rPr>
          <w:color w:val="764A33"/>
          <w:w w:val="112"/>
        </w:rPr>
        <w:t>sorda,</w:t>
      </w:r>
      <w:r>
        <w:rPr>
          <w:color w:val="764A33"/>
          <w:spacing w:val="43"/>
          <w:w w:val="112"/>
        </w:rPr>
        <w:t xml:space="preserve"> </w:t>
      </w:r>
      <w:r>
        <w:rPr>
          <w:color w:val="764A33"/>
          <w:w w:val="112"/>
        </w:rPr>
        <w:t>servicios</w:t>
      </w:r>
      <w:r>
        <w:rPr>
          <w:color w:val="764A33"/>
          <w:spacing w:val="9"/>
          <w:w w:val="112"/>
        </w:rPr>
        <w:t xml:space="preserve"> </w:t>
      </w:r>
      <w:r>
        <w:rPr>
          <w:color w:val="764A33"/>
        </w:rPr>
        <w:t xml:space="preserve">de </w:t>
      </w:r>
      <w:r>
        <w:rPr>
          <w:color w:val="764A33"/>
          <w:spacing w:val="17"/>
        </w:rPr>
        <w:t xml:space="preserve"> </w:t>
      </w:r>
      <w:r>
        <w:rPr>
          <w:color w:val="764A33"/>
          <w:w w:val="106"/>
        </w:rPr>
        <w:t>inter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  <w:w w:val="110"/>
        </w:rPr>
        <w:t>pretación</w:t>
      </w:r>
      <w:r>
        <w:rPr>
          <w:color w:val="764A33"/>
          <w:spacing w:val="1"/>
          <w:w w:val="110"/>
        </w:rPr>
        <w:t xml:space="preserve"> </w:t>
      </w:r>
      <w:r>
        <w:rPr>
          <w:color w:val="764A33"/>
        </w:rPr>
        <w:t xml:space="preserve">para </w:t>
      </w:r>
      <w:r>
        <w:rPr>
          <w:color w:val="764A33"/>
          <w:spacing w:val="11"/>
        </w:rPr>
        <w:t xml:space="preserve"> </w:t>
      </w:r>
      <w:r>
        <w:rPr>
          <w:color w:val="764A33"/>
          <w:w w:val="112"/>
        </w:rPr>
        <w:t>reuniones</w:t>
      </w:r>
      <w:r>
        <w:rPr>
          <w:color w:val="764A33"/>
          <w:spacing w:val="8"/>
          <w:w w:val="112"/>
        </w:rPr>
        <w:t xml:space="preserve"> </w:t>
      </w:r>
      <w:r>
        <w:rPr>
          <w:color w:val="764A33"/>
          <w:w w:val="112"/>
        </w:rPr>
        <w:t xml:space="preserve">laborales, </w:t>
      </w:r>
      <w:r>
        <w:rPr>
          <w:color w:val="764A33"/>
        </w:rPr>
        <w:t xml:space="preserve">así  como  </w:t>
      </w:r>
      <w:r>
        <w:rPr>
          <w:color w:val="764A33"/>
          <w:w w:val="113"/>
        </w:rPr>
        <w:t>capac</w:t>
      </w:r>
      <w:r>
        <w:rPr>
          <w:color w:val="764A33"/>
          <w:spacing w:val="1"/>
          <w:w w:val="113"/>
        </w:rPr>
        <w:t>i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</w:rPr>
        <w:t xml:space="preserve">tación  </w:t>
      </w:r>
      <w:r>
        <w:rPr>
          <w:color w:val="764A33"/>
          <w:spacing w:val="22"/>
        </w:rPr>
        <w:t xml:space="preserve"> </w:t>
      </w:r>
      <w:r>
        <w:rPr>
          <w:color w:val="764A33"/>
        </w:rPr>
        <w:t xml:space="preserve">a   </w:t>
      </w:r>
      <w:r>
        <w:rPr>
          <w:color w:val="764A33"/>
          <w:w w:val="113"/>
        </w:rPr>
        <w:t xml:space="preserve">personal </w:t>
      </w:r>
      <w:r>
        <w:rPr>
          <w:color w:val="764A33"/>
          <w:spacing w:val="15"/>
          <w:w w:val="113"/>
        </w:rPr>
        <w:t xml:space="preserve"> </w:t>
      </w:r>
      <w:r>
        <w:rPr>
          <w:color w:val="764A33"/>
        </w:rPr>
        <w:t xml:space="preserve">de  </w:t>
      </w:r>
      <w:r>
        <w:rPr>
          <w:color w:val="764A33"/>
          <w:spacing w:val="10"/>
        </w:rPr>
        <w:t xml:space="preserve"> </w:t>
      </w:r>
      <w:r>
        <w:rPr>
          <w:color w:val="764A33"/>
          <w:w w:val="118"/>
        </w:rPr>
        <w:t xml:space="preserve">empresas </w:t>
      </w:r>
      <w:r>
        <w:rPr>
          <w:color w:val="764A33"/>
          <w:spacing w:val="10"/>
          <w:w w:val="118"/>
        </w:rPr>
        <w:t xml:space="preserve"> </w:t>
      </w:r>
      <w:r>
        <w:rPr>
          <w:color w:val="764A33"/>
        </w:rPr>
        <w:t xml:space="preserve">con  </w:t>
      </w:r>
      <w:r>
        <w:rPr>
          <w:color w:val="764A33"/>
          <w:spacing w:val="10"/>
        </w:rPr>
        <w:t xml:space="preserve"> </w:t>
      </w:r>
      <w:r>
        <w:rPr>
          <w:color w:val="764A33"/>
          <w:w w:val="114"/>
        </w:rPr>
        <w:t xml:space="preserve">empleados </w:t>
      </w:r>
      <w:r>
        <w:rPr>
          <w:color w:val="764A33"/>
          <w:w w:val="113"/>
        </w:rPr>
        <w:t>sordos.</w:t>
      </w:r>
      <w:r>
        <w:rPr>
          <w:color w:val="764A33"/>
          <w:spacing w:val="17"/>
          <w:w w:val="113"/>
        </w:rPr>
        <w:t xml:space="preserve"> </w:t>
      </w:r>
      <w:r>
        <w:rPr>
          <w:color w:val="764A33"/>
          <w:w w:val="113"/>
        </w:rPr>
        <w:t>Cuentan</w:t>
      </w:r>
      <w:r>
        <w:rPr>
          <w:color w:val="764A33"/>
          <w:spacing w:val="13"/>
          <w:w w:val="113"/>
        </w:rPr>
        <w:t xml:space="preserve"> </w:t>
      </w:r>
      <w:r>
        <w:rPr>
          <w:color w:val="764A33"/>
        </w:rPr>
        <w:t xml:space="preserve">con  </w:t>
      </w:r>
      <w:r>
        <w:rPr>
          <w:color w:val="764A33"/>
          <w:w w:val="109"/>
        </w:rPr>
        <w:t>servicios</w:t>
      </w:r>
      <w:r>
        <w:rPr>
          <w:color w:val="764A33"/>
          <w:spacing w:val="14"/>
          <w:w w:val="109"/>
        </w:rPr>
        <w:t xml:space="preserve"> </w:t>
      </w:r>
      <w:r>
        <w:rPr>
          <w:color w:val="764A33"/>
        </w:rPr>
        <w:t xml:space="preserve">para </w:t>
      </w:r>
      <w:r>
        <w:rPr>
          <w:color w:val="764A33"/>
          <w:spacing w:val="23"/>
        </w:rPr>
        <w:t xml:space="preserve"> </w:t>
      </w:r>
      <w:r>
        <w:rPr>
          <w:color w:val="764A33"/>
        </w:rPr>
        <w:t>la</w:t>
      </w:r>
      <w:r>
        <w:rPr>
          <w:color w:val="764A33"/>
          <w:spacing w:val="30"/>
        </w:rPr>
        <w:t xml:space="preserve"> </w:t>
      </w:r>
      <w:r>
        <w:rPr>
          <w:color w:val="764A33"/>
        </w:rPr>
        <w:t xml:space="preserve">mejora </w:t>
      </w:r>
      <w:r>
        <w:rPr>
          <w:color w:val="764A33"/>
          <w:spacing w:val="24"/>
        </w:rPr>
        <w:t xml:space="preserve"> </w:t>
      </w:r>
      <w:r>
        <w:rPr>
          <w:color w:val="764A33"/>
          <w:w w:val="105"/>
        </w:rPr>
        <w:t>conti</w:t>
      </w:r>
      <w:r>
        <w:rPr>
          <w:rFonts w:ascii="Arial" w:eastAsia="Arial" w:hAnsi="Arial" w:cs="Arial"/>
          <w:color w:val="764A33"/>
        </w:rPr>
        <w:t xml:space="preserve">- </w:t>
      </w:r>
      <w:r>
        <w:rPr>
          <w:color w:val="764A33"/>
        </w:rPr>
        <w:t xml:space="preserve">nua  </w:t>
      </w:r>
      <w:r>
        <w:rPr>
          <w:color w:val="764A33"/>
          <w:spacing w:val="21"/>
        </w:rPr>
        <w:t xml:space="preserve"> </w:t>
      </w:r>
      <w:r>
        <w:rPr>
          <w:color w:val="764A33"/>
        </w:rPr>
        <w:t xml:space="preserve">a   </w:t>
      </w:r>
      <w:r>
        <w:rPr>
          <w:color w:val="764A33"/>
          <w:w w:val="112"/>
        </w:rPr>
        <w:t xml:space="preserve">intérpretes </w:t>
      </w:r>
      <w:r>
        <w:rPr>
          <w:color w:val="764A33"/>
          <w:spacing w:val="16"/>
          <w:w w:val="112"/>
        </w:rPr>
        <w:t xml:space="preserve"> </w:t>
      </w:r>
      <w:r>
        <w:rPr>
          <w:color w:val="764A33"/>
        </w:rPr>
        <w:t xml:space="preserve">en  </w:t>
      </w:r>
      <w:r>
        <w:rPr>
          <w:color w:val="764A33"/>
          <w:spacing w:val="10"/>
        </w:rPr>
        <w:t xml:space="preserve"> </w:t>
      </w:r>
      <w:r>
        <w:rPr>
          <w:color w:val="764A33"/>
          <w:w w:val="112"/>
        </w:rPr>
        <w:t xml:space="preserve">lengua </w:t>
      </w:r>
      <w:r>
        <w:rPr>
          <w:color w:val="764A33"/>
          <w:spacing w:val="16"/>
          <w:w w:val="112"/>
        </w:rPr>
        <w:t xml:space="preserve"> </w:t>
      </w:r>
      <w:r>
        <w:rPr>
          <w:color w:val="764A33"/>
        </w:rPr>
        <w:t xml:space="preserve">de  </w:t>
      </w:r>
      <w:r>
        <w:rPr>
          <w:color w:val="764A33"/>
          <w:spacing w:val="10"/>
        </w:rPr>
        <w:t xml:space="preserve"> </w:t>
      </w:r>
      <w:r>
        <w:rPr>
          <w:color w:val="764A33"/>
          <w:w w:val="122"/>
        </w:rPr>
        <w:t xml:space="preserve">señas, </w:t>
      </w:r>
      <w:r>
        <w:rPr>
          <w:color w:val="764A33"/>
          <w:spacing w:val="6"/>
          <w:w w:val="122"/>
        </w:rPr>
        <w:t xml:space="preserve"> </w:t>
      </w:r>
      <w:r>
        <w:rPr>
          <w:color w:val="764A33"/>
        </w:rPr>
        <w:t xml:space="preserve">como  </w:t>
      </w:r>
      <w:r>
        <w:rPr>
          <w:color w:val="764A33"/>
          <w:spacing w:val="22"/>
        </w:rPr>
        <w:t xml:space="preserve"> </w:t>
      </w:r>
      <w:r>
        <w:rPr>
          <w:color w:val="764A33"/>
          <w:w w:val="108"/>
        </w:rPr>
        <w:t xml:space="preserve">el </w:t>
      </w:r>
      <w:r>
        <w:rPr>
          <w:color w:val="764A33"/>
          <w:w w:val="112"/>
        </w:rPr>
        <w:t>Programa</w:t>
      </w:r>
      <w:r>
        <w:rPr>
          <w:color w:val="764A33"/>
          <w:spacing w:val="-3"/>
          <w:w w:val="112"/>
        </w:rPr>
        <w:t xml:space="preserve"> </w:t>
      </w:r>
      <w:r>
        <w:rPr>
          <w:color w:val="764A33"/>
        </w:rPr>
        <w:t>de</w:t>
      </w:r>
      <w:r>
        <w:rPr>
          <w:color w:val="764A33"/>
          <w:spacing w:val="35"/>
        </w:rPr>
        <w:t xml:space="preserve"> </w:t>
      </w:r>
      <w:r>
        <w:rPr>
          <w:color w:val="764A33"/>
          <w:w w:val="109"/>
        </w:rPr>
        <w:t>Formación</w:t>
      </w:r>
      <w:r>
        <w:rPr>
          <w:color w:val="764A33"/>
          <w:spacing w:val="-2"/>
          <w:w w:val="109"/>
        </w:rPr>
        <w:t xml:space="preserve"> </w:t>
      </w:r>
      <w:r>
        <w:rPr>
          <w:color w:val="764A33"/>
        </w:rPr>
        <w:t>de</w:t>
      </w:r>
      <w:r>
        <w:rPr>
          <w:color w:val="764A33"/>
          <w:spacing w:val="35"/>
        </w:rPr>
        <w:t xml:space="preserve"> </w:t>
      </w:r>
      <w:r>
        <w:rPr>
          <w:color w:val="764A33"/>
          <w:w w:val="111"/>
        </w:rPr>
        <w:t>Intérpretes</w:t>
      </w:r>
      <w:r>
        <w:rPr>
          <w:color w:val="764A33"/>
          <w:spacing w:val="-3"/>
          <w:w w:val="111"/>
        </w:rPr>
        <w:t xml:space="preserve"> </w:t>
      </w:r>
      <w:r>
        <w:rPr>
          <w:color w:val="764A33"/>
        </w:rPr>
        <w:t>de</w:t>
      </w:r>
      <w:r>
        <w:rPr>
          <w:color w:val="764A33"/>
          <w:spacing w:val="35"/>
        </w:rPr>
        <w:t xml:space="preserve"> </w:t>
      </w:r>
      <w:r>
        <w:rPr>
          <w:color w:val="764A33"/>
          <w:w w:val="111"/>
        </w:rPr>
        <w:t>Lengua</w:t>
      </w:r>
      <w:r>
        <w:rPr>
          <w:color w:val="764A33"/>
          <w:spacing w:val="-3"/>
          <w:w w:val="111"/>
        </w:rPr>
        <w:t xml:space="preserve"> </w:t>
      </w:r>
      <w:r>
        <w:rPr>
          <w:color w:val="764A33"/>
          <w:w w:val="117"/>
        </w:rPr>
        <w:t xml:space="preserve">de </w:t>
      </w:r>
      <w:r>
        <w:rPr>
          <w:color w:val="764A33"/>
          <w:w w:val="110"/>
        </w:rPr>
        <w:t>Señas  (PROTERP)</w:t>
      </w:r>
      <w:r>
        <w:rPr>
          <w:color w:val="764A33"/>
          <w:spacing w:val="-16"/>
          <w:w w:val="110"/>
        </w:rPr>
        <w:t xml:space="preserve"> </w:t>
      </w:r>
      <w:r>
        <w:rPr>
          <w:color w:val="764A33"/>
        </w:rPr>
        <w:t>y</w:t>
      </w:r>
      <w:r>
        <w:rPr>
          <w:color w:val="764A33"/>
          <w:spacing w:val="9"/>
        </w:rPr>
        <w:t xml:space="preserve"> </w:t>
      </w:r>
      <w:r>
        <w:rPr>
          <w:color w:val="764A33"/>
        </w:rPr>
        <w:t>los</w:t>
      </w:r>
      <w:r>
        <w:rPr>
          <w:color w:val="764A33"/>
          <w:spacing w:val="30"/>
        </w:rPr>
        <w:t xml:space="preserve"> </w:t>
      </w:r>
      <w:r>
        <w:rPr>
          <w:color w:val="764A33"/>
          <w:w w:val="111"/>
        </w:rPr>
        <w:t>talleres</w:t>
      </w:r>
      <w:r>
        <w:rPr>
          <w:color w:val="764A33"/>
          <w:spacing w:val="3"/>
          <w:w w:val="111"/>
        </w:rPr>
        <w:t xml:space="preserve"> </w:t>
      </w:r>
      <w:r>
        <w:rPr>
          <w:color w:val="764A33"/>
        </w:rPr>
        <w:t>de</w:t>
      </w:r>
      <w:r>
        <w:rPr>
          <w:color w:val="764A33"/>
          <w:spacing w:val="41"/>
        </w:rPr>
        <w:t xml:space="preserve"> </w:t>
      </w:r>
      <w:r>
        <w:rPr>
          <w:color w:val="764A33"/>
          <w:w w:val="109"/>
        </w:rPr>
        <w:t>desarrollo</w:t>
      </w:r>
      <w:r>
        <w:rPr>
          <w:color w:val="764A33"/>
          <w:spacing w:val="4"/>
          <w:w w:val="109"/>
        </w:rPr>
        <w:t xml:space="preserve"> </w:t>
      </w:r>
      <w:r>
        <w:rPr>
          <w:color w:val="764A33"/>
          <w:w w:val="108"/>
        </w:rPr>
        <w:t>profe</w:t>
      </w:r>
      <w:r>
        <w:rPr>
          <w:rFonts w:ascii="Arial" w:eastAsia="Arial" w:hAnsi="Arial" w:cs="Arial"/>
          <w:color w:val="764A33"/>
        </w:rPr>
        <w:t>- sional.</w:t>
      </w:r>
    </w:p>
    <w:p w:rsidR="00D85C73" w:rsidRDefault="00D85C73">
      <w:pPr>
        <w:spacing w:before="3" w:line="140" w:lineRule="exact"/>
        <w:rPr>
          <w:sz w:val="14"/>
          <w:szCs w:val="14"/>
        </w:rPr>
      </w:pPr>
    </w:p>
    <w:p w:rsidR="00D85C73" w:rsidRDefault="00A5133C">
      <w:pPr>
        <w:spacing w:before="27" w:line="249" w:lineRule="auto"/>
        <w:ind w:left="6041" w:right="121"/>
        <w:jc w:val="both"/>
        <w:rPr>
          <w:rFonts w:ascii="Arial" w:eastAsia="Arial" w:hAnsi="Arial" w:cs="Arial"/>
        </w:rPr>
      </w:pPr>
      <w:r>
        <w:pict>
          <v:group id="_x0000_s11283" style="position:absolute;left:0;text-align:left;margin-left:54.85pt;margin-top:22.6pt;width:293.7pt;height:35.5pt;z-index:-19840;mso-position-horizontal-relative:page" coordorigin="1097,452" coordsize="5874,710">
            <v:shape id="_x0000_s11288" style="position:absolute;left:6510;top:822;width:441;height:0" coordorigin="6510,822" coordsize="441,0" path="m6510,822r441,e" filled="f" strokecolor="#2a5580" strokeweight="2pt">
              <v:path arrowok="t"/>
            </v:shape>
            <v:shape id="_x0000_s11287" style="position:absolute;left:3846;top:822;width:1206;height:0" coordorigin="3846,822" coordsize="1206,0" path="m3846,822r1206,e" filled="f" strokecolor="#2a5580" strokeweight="2pt">
              <v:path arrowok="t"/>
            </v:shape>
            <v:shape id="_x0000_s11286" style="position:absolute;left:5052;top:584;width:1458;height:479" coordorigin="5052,584" coordsize="1458,479" path="m6510,1063r,-479l5052,584r,479l6510,1063xe" fillcolor="#fdfdfd" stroked="f">
              <v:path arrowok="t"/>
            </v:shape>
            <v:shape id="_x0000_s11285" style="position:absolute;left:1117;top:822;width:498;height:0" coordorigin="1117,822" coordsize="498,0" path="m1117,822r499,e" filled="f" strokecolor="#2a5580" strokeweight="2pt">
              <v:path arrowok="t"/>
            </v:shape>
            <v:shape id="_x0000_s11284" style="position:absolute;left:1616;top:472;width:2230;height:670" coordorigin="1616,472" coordsize="2230,670" path="m3846,1142r,-670l1616,472r,670l3846,1142xe" fillcolor="#fdfdfd" stroked="f">
              <v:path arrowok="t"/>
            </v:shape>
            <w10:wrap anchorx="page"/>
          </v:group>
        </w:pict>
      </w:r>
      <w:r>
        <w:pict>
          <v:shape id="_x0000_s11282" type="#_x0000_t202" style="position:absolute;left:0;text-align:left;margin-left:80.15pt;margin-top:35.25pt;width:509.1pt;height:197.6pt;z-index:-1983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49"/>
                    <w:gridCol w:w="1549"/>
                    <w:gridCol w:w="5184"/>
                  </w:tblGrid>
                  <w:tr w:rsidR="00D85C73">
                    <w:trPr>
                      <w:trHeight w:hRule="exact" w:val="535"/>
                    </w:trPr>
                    <w:tc>
                      <w:tcPr>
                        <w:tcW w:w="34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:rsidR="00D85C73" w:rsidRDefault="00A5133C">
                        <w:pPr>
                          <w:spacing w:line="260" w:lineRule="exact"/>
                          <w:ind w:left="11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A5580"/>
                            <w:spacing w:val="-8"/>
                            <w:w w:val="117"/>
                            <w:sz w:val="24"/>
                            <w:szCs w:val="24"/>
                          </w:rPr>
                          <w:t>Ca</w:t>
                        </w:r>
                        <w:r>
                          <w:rPr>
                            <w:color w:val="2A5580"/>
                            <w:spacing w:val="-11"/>
                            <w:w w:val="117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color w:val="2A5580"/>
                            <w:spacing w:val="-8"/>
                            <w:w w:val="117"/>
                            <w:sz w:val="24"/>
                            <w:szCs w:val="24"/>
                          </w:rPr>
                          <w:t>it</w:t>
                        </w:r>
                        <w:r>
                          <w:rPr>
                            <w:color w:val="2A5580"/>
                            <w:w w:val="117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color w:val="2A5580"/>
                            <w:spacing w:val="4"/>
                            <w:w w:val="1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2A5580"/>
                            <w:spacing w:val="-7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color w:val="2A558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color w:val="2A5580"/>
                            <w:spacing w:val="4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2A5580"/>
                            <w:spacing w:val="-7"/>
                            <w:sz w:val="24"/>
                            <w:szCs w:val="24"/>
                          </w:rPr>
                          <w:t>Dios</w:t>
                        </w:r>
                        <w:r>
                          <w:rPr>
                            <w:color w:val="2A558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color w:val="2A558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2A5580"/>
                            <w:spacing w:val="-7"/>
                            <w:sz w:val="24"/>
                            <w:szCs w:val="24"/>
                          </w:rPr>
                          <w:t>A.C.</w:t>
                        </w:r>
                      </w:p>
                    </w:tc>
                    <w:tc>
                      <w:tcPr>
                        <w:tcW w:w="15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:rsidR="00D85C73" w:rsidRDefault="00A5133C">
                        <w:pPr>
                          <w:spacing w:line="280" w:lineRule="exact"/>
                          <w:ind w:right="-1070"/>
                          <w:jc w:val="right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color w:val="2A5580"/>
                            <w:spacing w:val="-9"/>
                            <w:w w:val="113"/>
                            <w:position w:val="1"/>
                            <w:sz w:val="30"/>
                            <w:szCs w:val="30"/>
                          </w:rPr>
                          <w:t>Intel</w:t>
                        </w:r>
                        <w:r>
                          <w:rPr>
                            <w:color w:val="2A5580"/>
                            <w:spacing w:val="-6"/>
                            <w:w w:val="113"/>
                            <w:position w:val="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color w:val="2A5580"/>
                            <w:spacing w:val="-9"/>
                            <w:w w:val="114"/>
                            <w:position w:val="1"/>
                            <w:sz w:val="30"/>
                            <w:szCs w:val="30"/>
                          </w:rPr>
                          <w:t>ctual</w:t>
                        </w:r>
                      </w:p>
                    </w:tc>
                    <w:tc>
                      <w:tcPr>
                        <w:tcW w:w="51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5C73" w:rsidRDefault="00A5133C">
                        <w:pPr>
                          <w:spacing w:before="42" w:line="250" w:lineRule="auto"/>
                          <w:ind w:left="532" w:right="-96"/>
                        </w:pPr>
                        <w:r>
                          <w:rPr>
                            <w:color w:val="2A5580"/>
                          </w:rPr>
                          <w:t xml:space="preserve">ciona  </w:t>
                        </w:r>
                        <w:r>
                          <w:rPr>
                            <w:color w:val="2A5580"/>
                            <w:spacing w:val="35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2"/>
                          </w:rPr>
                          <w:t xml:space="preserve">terapia </w:t>
                        </w:r>
                        <w:r>
                          <w:rPr>
                            <w:color w:val="2A5580"/>
                            <w:spacing w:val="30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cognitiva,  </w:t>
                        </w:r>
                        <w:r>
                          <w:rPr>
                            <w:color w:val="2A558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de  </w:t>
                        </w:r>
                        <w:r>
                          <w:rPr>
                            <w:color w:val="2A5580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09"/>
                          </w:rPr>
                          <w:t xml:space="preserve">lenguaje, </w:t>
                        </w:r>
                        <w:r>
                          <w:rPr>
                            <w:color w:val="2A5580"/>
                            <w:spacing w:val="49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09"/>
                          </w:rPr>
                          <w:t xml:space="preserve">fisioterapia, </w:t>
                        </w:r>
                        <w:r>
                          <w:rPr>
                            <w:color w:val="2A5580"/>
                            <w:w w:val="111"/>
                          </w:rPr>
                          <w:t>natación</w:t>
                        </w:r>
                        <w:r>
                          <w:rPr>
                            <w:color w:val="2A5580"/>
                            <w:spacing w:val="15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>(por</w:t>
                        </w:r>
                        <w:r>
                          <w:rPr>
                            <w:color w:val="2A558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fuera </w:t>
                        </w:r>
                        <w:r>
                          <w:rPr>
                            <w:color w:val="2A5580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de </w:t>
                        </w:r>
                        <w:r>
                          <w:rPr>
                            <w:color w:val="2A558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>la</w:t>
                        </w:r>
                        <w:r>
                          <w:rPr>
                            <w:color w:val="2A5580"/>
                            <w:spacing w:val="32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1"/>
                          </w:rPr>
                          <w:t>asociación),</w:t>
                        </w:r>
                        <w:r>
                          <w:rPr>
                            <w:color w:val="2A5580"/>
                            <w:spacing w:val="15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1"/>
                          </w:rPr>
                          <w:t>equinoterapia,</w:t>
                        </w:r>
                      </w:p>
                    </w:tc>
                  </w:tr>
                  <w:tr w:rsidR="00D85C73">
                    <w:trPr>
                      <w:trHeight w:hRule="exact" w:val="805"/>
                    </w:trPr>
                    <w:tc>
                      <w:tcPr>
                        <w:tcW w:w="4998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D85C73" w:rsidRDefault="00D85C73"/>
                    </w:tc>
                    <w:tc>
                      <w:tcPr>
                        <w:tcW w:w="51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5C73" w:rsidRDefault="00A5133C">
                        <w:pPr>
                          <w:spacing w:line="200" w:lineRule="exact"/>
                          <w:ind w:left="440"/>
                        </w:pPr>
                        <w:r>
                          <w:rPr>
                            <w:color w:val="2A5580"/>
                            <w:w w:val="108"/>
                          </w:rPr>
                          <w:t xml:space="preserve">alimentación </w:t>
                        </w:r>
                        <w:r>
                          <w:rPr>
                            <w:color w:val="2A5580"/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y </w:t>
                        </w:r>
                        <w:r>
                          <w:rPr>
                            <w:color w:val="2A5580"/>
                            <w:spacing w:val="28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3"/>
                          </w:rPr>
                          <w:t xml:space="preserve">cuidados </w:t>
                        </w:r>
                        <w:r>
                          <w:rPr>
                            <w:color w:val="2A5580"/>
                            <w:spacing w:val="9"/>
                            <w:w w:val="113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3"/>
                          </w:rPr>
                          <w:t>básicos.</w:t>
                        </w:r>
                        <w:r>
                          <w:rPr>
                            <w:color w:val="2A5580"/>
                            <w:spacing w:val="53"/>
                            <w:w w:val="113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Algunos  </w:t>
                        </w:r>
                        <w:r>
                          <w:rPr>
                            <w:color w:val="2A5580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de  </w:t>
                        </w:r>
                        <w:r>
                          <w:rPr>
                            <w:color w:val="2A5580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09"/>
                          </w:rPr>
                          <w:t>los</w:t>
                        </w:r>
                      </w:p>
                      <w:p w:rsidR="00D85C73" w:rsidRDefault="00A5133C">
                        <w:pPr>
                          <w:spacing w:before="10" w:line="250" w:lineRule="auto"/>
                          <w:ind w:left="440" w:right="6"/>
                        </w:pPr>
                        <w:r>
                          <w:rPr>
                            <w:color w:val="2A5580"/>
                          </w:rPr>
                          <w:t xml:space="preserve">niños </w:t>
                        </w:r>
                        <w:r>
                          <w:rPr>
                            <w:color w:val="2A558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3"/>
                          </w:rPr>
                          <w:t>atendidos</w:t>
                        </w:r>
                        <w:r>
                          <w:rPr>
                            <w:color w:val="2A5580"/>
                            <w:spacing w:val="2"/>
                            <w:w w:val="113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son </w:t>
                        </w:r>
                        <w:r>
                          <w:rPr>
                            <w:color w:val="2A558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4"/>
                          </w:rPr>
                          <w:t>capacitados</w:t>
                        </w:r>
                        <w:r>
                          <w:rPr>
                            <w:color w:val="2A5580"/>
                            <w:spacing w:val="2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para </w:t>
                        </w:r>
                        <w:r>
                          <w:rPr>
                            <w:color w:val="2A5580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ser </w:t>
                        </w:r>
                        <w:r>
                          <w:rPr>
                            <w:color w:val="2A558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2"/>
                          </w:rPr>
                          <w:t xml:space="preserve">integrados </w:t>
                        </w:r>
                        <w:r>
                          <w:rPr>
                            <w:color w:val="2A5580"/>
                          </w:rPr>
                          <w:t>a</w:t>
                        </w:r>
                        <w:r>
                          <w:rPr>
                            <w:color w:val="2A5580"/>
                            <w:spacing w:val="28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5"/>
                          </w:rPr>
                          <w:t>escuelas</w:t>
                        </w:r>
                        <w:r>
                          <w:rPr>
                            <w:color w:val="2A5580"/>
                            <w:spacing w:val="18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5"/>
                          </w:rPr>
                          <w:t>regulares.</w:t>
                        </w:r>
                      </w:p>
                    </w:tc>
                  </w:tr>
                  <w:tr w:rsidR="00D85C73">
                    <w:trPr>
                      <w:trHeight w:hRule="exact" w:val="566"/>
                    </w:trPr>
                    <w:tc>
                      <w:tcPr>
                        <w:tcW w:w="4998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85C73" w:rsidRDefault="00D85C73"/>
                    </w:tc>
                    <w:tc>
                      <w:tcPr>
                        <w:tcW w:w="51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5C73" w:rsidRDefault="00A5133C">
                        <w:pPr>
                          <w:spacing w:before="71"/>
                          <w:ind w:left="44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color w:val="764A33"/>
                          </w:rPr>
                          <w:t>Se</w:t>
                        </w:r>
                        <w:r>
                          <w:rPr>
                            <w:color w:val="764A33"/>
                            <w:spacing w:val="44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6"/>
                          </w:rPr>
                          <w:t>generan</w:t>
                        </w:r>
                        <w:r>
                          <w:rPr>
                            <w:color w:val="764A33"/>
                            <w:spacing w:val="-8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6"/>
                          </w:rPr>
                          <w:t xml:space="preserve">campañas </w:t>
                        </w:r>
                        <w:r>
                          <w:rPr>
                            <w:color w:val="764A33"/>
                          </w:rPr>
                          <w:t>de</w:t>
                        </w:r>
                        <w:r>
                          <w:rPr>
                            <w:color w:val="764A33"/>
                            <w:spacing w:val="32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09"/>
                          </w:rPr>
                          <w:t>concientización</w:t>
                        </w:r>
                        <w:r>
                          <w:rPr>
                            <w:color w:val="764A33"/>
                            <w:spacing w:val="-4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 xml:space="preserve">para </w:t>
                        </w:r>
                        <w:r>
                          <w:rPr>
                            <w:color w:val="764A33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4"/>
                          </w:rPr>
                          <w:t>trans</w:t>
                        </w:r>
                        <w:r>
                          <w:rPr>
                            <w:rFonts w:ascii="Arial" w:eastAsia="Arial" w:hAnsi="Arial" w:cs="Arial"/>
                            <w:color w:val="764A33"/>
                          </w:rPr>
                          <w:t>-</w:t>
                        </w:r>
                      </w:p>
                      <w:p w:rsidR="00D85C73" w:rsidRDefault="00A5133C">
                        <w:pPr>
                          <w:spacing w:before="10"/>
                          <w:ind w:left="440"/>
                        </w:pPr>
                        <w:r>
                          <w:rPr>
                            <w:color w:val="764A33"/>
                            <w:w w:val="111"/>
                          </w:rPr>
                          <w:t>portistas</w:t>
                        </w:r>
                        <w:r>
                          <w:rPr>
                            <w:color w:val="764A33"/>
                            <w:spacing w:val="-7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en</w:t>
                        </w:r>
                        <w:r>
                          <w:rPr>
                            <w:color w:val="764A33"/>
                            <w:spacing w:val="30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1"/>
                          </w:rPr>
                          <w:t>materia</w:t>
                        </w:r>
                        <w:r>
                          <w:rPr>
                            <w:color w:val="764A33"/>
                            <w:spacing w:val="-7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de</w:t>
                        </w:r>
                        <w:r>
                          <w:rPr>
                            <w:color w:val="764A33"/>
                            <w:spacing w:val="30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3"/>
                          </w:rPr>
                          <w:t>discapacidad;</w:t>
                        </w:r>
                        <w:r>
                          <w:rPr>
                            <w:color w:val="764A33"/>
                            <w:spacing w:val="-19"/>
                            <w:w w:val="113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3"/>
                          </w:rPr>
                          <w:t>estas</w:t>
                        </w:r>
                        <w:r>
                          <w:rPr>
                            <w:color w:val="764A33"/>
                            <w:spacing w:val="30"/>
                            <w:w w:val="113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3"/>
                          </w:rPr>
                          <w:t>consisten</w:t>
                        </w:r>
                      </w:p>
                    </w:tc>
                  </w:tr>
                  <w:tr w:rsidR="00D85C73">
                    <w:trPr>
                      <w:trHeight w:hRule="exact" w:val="1507"/>
                    </w:trPr>
                    <w:tc>
                      <w:tcPr>
                        <w:tcW w:w="4998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85C73" w:rsidRDefault="00D85C73"/>
                    </w:tc>
                    <w:tc>
                      <w:tcPr>
                        <w:tcW w:w="51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5C73" w:rsidRDefault="00A5133C">
                        <w:pPr>
                          <w:spacing w:line="220" w:lineRule="exact"/>
                          <w:ind w:left="440" w:right="-13"/>
                          <w:jc w:val="both"/>
                        </w:pPr>
                        <w:r>
                          <w:rPr>
                            <w:color w:val="764A33"/>
                          </w:rPr>
                          <w:t>en</w:t>
                        </w:r>
                        <w:r>
                          <w:rPr>
                            <w:color w:val="764A33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2"/>
                          </w:rPr>
                          <w:t>vendar</w:t>
                        </w:r>
                        <w:r>
                          <w:rPr>
                            <w:color w:val="764A33"/>
                            <w:spacing w:val="2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los</w:t>
                        </w:r>
                        <w:r>
                          <w:rPr>
                            <w:color w:val="764A33"/>
                            <w:spacing w:val="29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ojos,</w:t>
                        </w:r>
                        <w:r>
                          <w:rPr>
                            <w:color w:val="764A33"/>
                            <w:spacing w:val="46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inmovilizar</w:t>
                        </w:r>
                        <w:r>
                          <w:rPr>
                            <w:color w:val="764A33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3"/>
                          </w:rPr>
                          <w:t>algunas</w:t>
                        </w:r>
                        <w:r>
                          <w:rPr>
                            <w:color w:val="764A33"/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3"/>
                          </w:rPr>
                          <w:t>extremidades</w:t>
                        </w:r>
                      </w:p>
                      <w:p w:rsidR="00D85C73" w:rsidRDefault="00A5133C">
                        <w:pPr>
                          <w:spacing w:before="10" w:line="250" w:lineRule="auto"/>
                          <w:ind w:left="440" w:right="6"/>
                          <w:jc w:val="both"/>
                        </w:pPr>
                        <w:r>
                          <w:rPr>
                            <w:color w:val="764A33"/>
                          </w:rPr>
                          <w:t>y</w:t>
                        </w:r>
                        <w:r>
                          <w:rPr>
                            <w:color w:val="764A33"/>
                            <w:spacing w:val="21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 xml:space="preserve">solicitar </w:t>
                        </w:r>
                        <w:r>
                          <w:rPr>
                            <w:color w:val="764A3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a</w:t>
                        </w:r>
                        <w:r>
                          <w:rPr>
                            <w:color w:val="764A33"/>
                            <w:spacing w:val="43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un</w:t>
                        </w:r>
                        <w:r>
                          <w:rPr>
                            <w:color w:val="764A33"/>
                            <w:spacing w:val="43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1"/>
                          </w:rPr>
                          <w:t>transportista</w:t>
                        </w:r>
                        <w:r>
                          <w:rPr>
                            <w:color w:val="764A33"/>
                            <w:spacing w:val="15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 xml:space="preserve">que </w:t>
                        </w:r>
                        <w:r>
                          <w:rPr>
                            <w:color w:val="764A33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3"/>
                          </w:rPr>
                          <w:t>maneje</w:t>
                        </w:r>
                        <w:r>
                          <w:rPr>
                            <w:color w:val="764A33"/>
                            <w:spacing w:val="14"/>
                            <w:w w:val="113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 xml:space="preserve">una </w:t>
                        </w:r>
                        <w:r>
                          <w:rPr>
                            <w:color w:val="764A33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0"/>
                          </w:rPr>
                          <w:t xml:space="preserve">unidad </w:t>
                        </w:r>
                        <w:r>
                          <w:rPr>
                            <w:color w:val="764A33"/>
                          </w:rPr>
                          <w:t xml:space="preserve">de </w:t>
                        </w:r>
                        <w:r>
                          <w:rPr>
                            <w:color w:val="764A33"/>
                            <w:spacing w:val="16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2"/>
                          </w:rPr>
                          <w:t>transporte</w:t>
                        </w:r>
                        <w:r>
                          <w:rPr>
                            <w:color w:val="764A33"/>
                            <w:spacing w:val="28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 xml:space="preserve">público </w:t>
                        </w:r>
                        <w:r>
                          <w:rPr>
                            <w:color w:val="764A33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 xml:space="preserve">para </w:t>
                        </w:r>
                        <w:r>
                          <w:rPr>
                            <w:color w:val="764A33"/>
                            <w:spacing w:val="39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 xml:space="preserve">que </w:t>
                        </w:r>
                        <w:r>
                          <w:rPr>
                            <w:color w:val="764A33"/>
                            <w:spacing w:val="27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 xml:space="preserve">ellos </w:t>
                        </w:r>
                        <w:r>
                          <w:rPr>
                            <w:color w:val="764A33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 xml:space="preserve">logren </w:t>
                        </w:r>
                        <w:r>
                          <w:rPr>
                            <w:color w:val="764A33"/>
                            <w:spacing w:val="25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05"/>
                          </w:rPr>
                          <w:t xml:space="preserve">percibir </w:t>
                        </w:r>
                        <w:r>
                          <w:rPr>
                            <w:color w:val="764A33"/>
                          </w:rPr>
                          <w:t>las</w:t>
                        </w:r>
                        <w:r>
                          <w:rPr>
                            <w:color w:val="764A33"/>
                            <w:spacing w:val="35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07"/>
                          </w:rPr>
                          <w:t>dificultades</w:t>
                        </w:r>
                        <w:r>
                          <w:rPr>
                            <w:color w:val="764A33"/>
                            <w:spacing w:val="-2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que</w:t>
                        </w:r>
                        <w:r>
                          <w:rPr>
                            <w:color w:val="764A33"/>
                            <w:spacing w:val="45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2"/>
                          </w:rPr>
                          <w:t>enfrenta</w:t>
                        </w:r>
                        <w:r>
                          <w:rPr>
                            <w:color w:val="764A33"/>
                            <w:spacing w:val="-4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una</w:t>
                        </w:r>
                        <w:r>
                          <w:rPr>
                            <w:color w:val="764A33"/>
                            <w:spacing w:val="45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PCD</w:t>
                        </w:r>
                        <w:r>
                          <w:rPr>
                            <w:color w:val="764A33"/>
                            <w:spacing w:val="33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al</w:t>
                        </w:r>
                        <w:r>
                          <w:rPr>
                            <w:color w:val="764A33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0"/>
                          </w:rPr>
                          <w:t>momento</w:t>
                        </w:r>
                        <w:r>
                          <w:rPr>
                            <w:color w:val="764A33"/>
                            <w:spacing w:val="-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7"/>
                          </w:rPr>
                          <w:t xml:space="preserve">de </w:t>
                        </w:r>
                        <w:r>
                          <w:rPr>
                            <w:color w:val="764A33"/>
                          </w:rPr>
                          <w:t>utilizar</w:t>
                        </w:r>
                        <w:r>
                          <w:rPr>
                            <w:color w:val="764A33"/>
                            <w:spacing w:val="25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el</w:t>
                        </w:r>
                        <w:r>
                          <w:rPr>
                            <w:color w:val="764A33"/>
                            <w:spacing w:val="25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2"/>
                          </w:rPr>
                          <w:t>transporte</w:t>
                        </w:r>
                        <w:r>
                          <w:rPr>
                            <w:color w:val="764A33"/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público.</w:t>
                        </w:r>
                        <w:r>
                          <w:rPr>
                            <w:color w:val="764A33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7"/>
                          </w:rPr>
                          <w:t>Además</w:t>
                        </w:r>
                        <w:r>
                          <w:rPr>
                            <w:color w:val="764A33"/>
                            <w:spacing w:val="-2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7"/>
                          </w:rPr>
                          <w:t>se</w:t>
                        </w:r>
                        <w:r>
                          <w:rPr>
                            <w:color w:val="764A33"/>
                            <w:spacing w:val="20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les</w:t>
                        </w:r>
                        <w:r>
                          <w:rPr>
                            <w:color w:val="764A33"/>
                            <w:spacing w:val="47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3"/>
                          </w:rPr>
                          <w:t xml:space="preserve">capacita </w:t>
                        </w:r>
                        <w:r>
                          <w:rPr>
                            <w:color w:val="764A33"/>
                          </w:rPr>
                          <w:t xml:space="preserve">para </w:t>
                        </w:r>
                        <w:r>
                          <w:rPr>
                            <w:color w:val="764A33"/>
                            <w:spacing w:val="11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dar</w:t>
                        </w:r>
                        <w:r>
                          <w:rPr>
                            <w:color w:val="764A33"/>
                            <w:spacing w:val="39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un</w:t>
                        </w:r>
                        <w:r>
                          <w:rPr>
                            <w:color w:val="764A33"/>
                            <w:spacing w:val="28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trato</w:t>
                        </w:r>
                        <w:r>
                          <w:rPr>
                            <w:color w:val="764A33"/>
                            <w:spacing w:val="39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digno</w:t>
                        </w:r>
                        <w:r>
                          <w:rPr>
                            <w:color w:val="764A33"/>
                            <w:spacing w:val="38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a</w:t>
                        </w:r>
                        <w:r>
                          <w:rPr>
                            <w:color w:val="764A33"/>
                            <w:spacing w:val="28"/>
                          </w:rPr>
                          <w:t xml:space="preserve"> </w:t>
                        </w:r>
                        <w:r>
                          <w:rPr>
                            <w:color w:val="764A33"/>
                          </w:rPr>
                          <w:t>las</w:t>
                        </w:r>
                        <w:r>
                          <w:rPr>
                            <w:color w:val="764A33"/>
                            <w:spacing w:val="39"/>
                          </w:rPr>
                          <w:t xml:space="preserve"> </w:t>
                        </w:r>
                        <w:r>
                          <w:rPr>
                            <w:color w:val="764A33"/>
                            <w:w w:val="112"/>
                          </w:rPr>
                          <w:t>mismas.</w:t>
                        </w:r>
                      </w:p>
                    </w:tc>
                  </w:tr>
                  <w:tr w:rsidR="00D85C73">
                    <w:trPr>
                      <w:trHeight w:hRule="exact" w:val="540"/>
                    </w:trPr>
                    <w:tc>
                      <w:tcPr>
                        <w:tcW w:w="4998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D85C73" w:rsidRDefault="00D85C73"/>
                    </w:tc>
                    <w:tc>
                      <w:tcPr>
                        <w:tcW w:w="51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5C73" w:rsidRDefault="00A5133C">
                        <w:pPr>
                          <w:spacing w:before="55" w:line="250" w:lineRule="auto"/>
                          <w:ind w:left="440" w:right="6"/>
                        </w:pPr>
                        <w:r>
                          <w:rPr>
                            <w:color w:val="2A5580"/>
                          </w:rPr>
                          <w:t>Es</w:t>
                        </w:r>
                        <w:r>
                          <w:rPr>
                            <w:color w:val="2A5580"/>
                            <w:spacing w:val="41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una </w:t>
                        </w:r>
                        <w:r>
                          <w:rPr>
                            <w:color w:val="2A558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3"/>
                          </w:rPr>
                          <w:t>asociación</w:t>
                        </w:r>
                        <w:r>
                          <w:rPr>
                            <w:color w:val="2A5580"/>
                            <w:spacing w:val="-6"/>
                            <w:w w:val="113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3"/>
                          </w:rPr>
                          <w:t>generadora</w:t>
                        </w:r>
                        <w:r>
                          <w:rPr>
                            <w:color w:val="2A5580"/>
                            <w:spacing w:val="20"/>
                            <w:w w:val="113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>de</w:t>
                        </w:r>
                        <w:r>
                          <w:rPr>
                            <w:color w:val="2A5580"/>
                            <w:spacing w:val="41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1"/>
                          </w:rPr>
                          <w:t>empleo</w:t>
                        </w:r>
                        <w:r>
                          <w:rPr>
                            <w:color w:val="2A5580"/>
                            <w:spacing w:val="3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para </w:t>
                        </w:r>
                        <w:r>
                          <w:rPr>
                            <w:color w:val="2A5580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08"/>
                          </w:rPr>
                          <w:t xml:space="preserve">PCD. </w:t>
                        </w:r>
                        <w:r>
                          <w:rPr>
                            <w:color w:val="2A5580"/>
                          </w:rPr>
                          <w:t xml:space="preserve">En </w:t>
                        </w:r>
                        <w:r>
                          <w:rPr>
                            <w:color w:val="2A5580"/>
                            <w:spacing w:val="27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20"/>
                          </w:rPr>
                          <w:t>esta,</w:t>
                        </w:r>
                        <w:r>
                          <w:rPr>
                            <w:color w:val="2A5580"/>
                            <w:spacing w:val="45"/>
                            <w:w w:val="120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>las</w:t>
                        </w:r>
                        <w:r>
                          <w:rPr>
                            <w:color w:val="2A5580"/>
                          </w:rPr>
                          <w:t xml:space="preserve"> </w:t>
                        </w:r>
                        <w:r>
                          <w:rPr>
                            <w:color w:val="2A5580"/>
                            <w:spacing w:val="38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4"/>
                          </w:rPr>
                          <w:t xml:space="preserve">personas </w:t>
                        </w:r>
                        <w:r>
                          <w:rPr>
                            <w:color w:val="2A5580"/>
                            <w:spacing w:val="12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4"/>
                          </w:rPr>
                          <w:t>elaboran</w:t>
                        </w:r>
                        <w:r>
                          <w:rPr>
                            <w:color w:val="2A5580"/>
                            <w:spacing w:val="41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4"/>
                          </w:rPr>
                          <w:t>piñatas</w:t>
                        </w:r>
                        <w:r>
                          <w:rPr>
                            <w:color w:val="2A5580"/>
                            <w:spacing w:val="42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2A5580"/>
                          </w:rPr>
                          <w:t xml:space="preserve">y </w:t>
                        </w:r>
                        <w:r>
                          <w:rPr>
                            <w:color w:val="2A558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A5580"/>
                            <w:w w:val="113"/>
                          </w:rPr>
                          <w:t>galletas</w:t>
                        </w:r>
                      </w:p>
                    </w:tc>
                  </w:tr>
                </w:tbl>
                <w:p w:rsidR="00D85C73" w:rsidRDefault="00D85C73"/>
              </w:txbxContent>
            </v:textbox>
            <w10:wrap anchorx="page"/>
          </v:shape>
        </w:pict>
      </w:r>
      <w:r>
        <w:rPr>
          <w:color w:val="2A5580"/>
        </w:rPr>
        <w:t xml:space="preserve">Dicha </w:t>
      </w:r>
      <w:r>
        <w:rPr>
          <w:color w:val="2A5580"/>
          <w:spacing w:val="2"/>
        </w:rPr>
        <w:t xml:space="preserve"> </w:t>
      </w:r>
      <w:r>
        <w:rPr>
          <w:color w:val="2A5580"/>
        </w:rPr>
        <w:t xml:space="preserve">institución </w:t>
      </w:r>
      <w:r>
        <w:rPr>
          <w:color w:val="2A5580"/>
          <w:spacing w:val="11"/>
        </w:rPr>
        <w:t xml:space="preserve"> </w:t>
      </w:r>
      <w:r>
        <w:rPr>
          <w:color w:val="2A5580"/>
        </w:rPr>
        <w:t xml:space="preserve">ofrece </w:t>
      </w:r>
      <w:r>
        <w:rPr>
          <w:color w:val="2A5580"/>
          <w:spacing w:val="23"/>
        </w:rPr>
        <w:t xml:space="preserve"> </w:t>
      </w:r>
      <w:r>
        <w:rPr>
          <w:color w:val="2A5580"/>
        </w:rPr>
        <w:t>un</w:t>
      </w:r>
      <w:r>
        <w:rPr>
          <w:color w:val="2A5580"/>
          <w:spacing w:val="40"/>
        </w:rPr>
        <w:t xml:space="preserve"> </w:t>
      </w:r>
      <w:r>
        <w:rPr>
          <w:color w:val="2A5580"/>
        </w:rPr>
        <w:t xml:space="preserve">servicio </w:t>
      </w:r>
      <w:r>
        <w:rPr>
          <w:color w:val="2A5580"/>
          <w:spacing w:val="13"/>
        </w:rPr>
        <w:t xml:space="preserve"> </w:t>
      </w:r>
      <w:r>
        <w:rPr>
          <w:color w:val="2A5580"/>
        </w:rPr>
        <w:t xml:space="preserve">de  </w:t>
      </w:r>
      <w:r>
        <w:rPr>
          <w:color w:val="2A5580"/>
          <w:w w:val="116"/>
        </w:rPr>
        <w:t>estancia</w:t>
      </w:r>
      <w:r>
        <w:rPr>
          <w:color w:val="2A5580"/>
          <w:spacing w:val="4"/>
          <w:w w:val="116"/>
        </w:rPr>
        <w:t xml:space="preserve"> </w:t>
      </w:r>
      <w:r>
        <w:rPr>
          <w:color w:val="2A5580"/>
          <w:w w:val="116"/>
        </w:rPr>
        <w:t xml:space="preserve">para </w:t>
      </w:r>
      <w:r>
        <w:rPr>
          <w:color w:val="2A5580"/>
          <w:w w:val="113"/>
        </w:rPr>
        <w:t>niñas,</w:t>
      </w:r>
      <w:r>
        <w:rPr>
          <w:color w:val="2A5580"/>
          <w:spacing w:val="12"/>
          <w:w w:val="113"/>
        </w:rPr>
        <w:t xml:space="preserve"> </w:t>
      </w:r>
      <w:r>
        <w:rPr>
          <w:color w:val="2A5580"/>
        </w:rPr>
        <w:t xml:space="preserve">niños </w:t>
      </w:r>
      <w:r>
        <w:rPr>
          <w:color w:val="2A5580"/>
          <w:spacing w:val="12"/>
        </w:rPr>
        <w:t xml:space="preserve"> </w:t>
      </w:r>
      <w:r>
        <w:rPr>
          <w:color w:val="2A5580"/>
        </w:rPr>
        <w:t>y</w:t>
      </w:r>
      <w:r>
        <w:rPr>
          <w:color w:val="2A5580"/>
          <w:spacing w:val="18"/>
        </w:rPr>
        <w:t xml:space="preserve"> </w:t>
      </w:r>
      <w:r>
        <w:rPr>
          <w:color w:val="2A5580"/>
          <w:w w:val="112"/>
        </w:rPr>
        <w:t>jóvenes</w:t>
      </w:r>
      <w:r>
        <w:rPr>
          <w:color w:val="2A5580"/>
          <w:spacing w:val="12"/>
          <w:w w:val="112"/>
        </w:rPr>
        <w:t xml:space="preserve"> </w:t>
      </w:r>
      <w:r>
        <w:rPr>
          <w:color w:val="2A5580"/>
        </w:rPr>
        <w:t xml:space="preserve">con  </w:t>
      </w:r>
      <w:r>
        <w:rPr>
          <w:color w:val="2A5580"/>
          <w:w w:val="113"/>
        </w:rPr>
        <w:t>discapacidad,</w:t>
      </w:r>
      <w:r>
        <w:rPr>
          <w:color w:val="2A5580"/>
          <w:spacing w:val="12"/>
          <w:w w:val="113"/>
        </w:rPr>
        <w:t xml:space="preserve"> </w:t>
      </w:r>
      <w:r>
        <w:rPr>
          <w:color w:val="2A5580"/>
          <w:w w:val="104"/>
        </w:rPr>
        <w:t>principal</w:t>
      </w:r>
      <w:r>
        <w:rPr>
          <w:rFonts w:ascii="Arial" w:eastAsia="Arial" w:hAnsi="Arial" w:cs="Arial"/>
          <w:color w:val="2A5580"/>
        </w:rPr>
        <w:t xml:space="preserve">- </w:t>
      </w:r>
      <w:r>
        <w:rPr>
          <w:color w:val="2A5580"/>
          <w:w w:val="113"/>
        </w:rPr>
        <w:t>mente</w:t>
      </w:r>
      <w:r>
        <w:rPr>
          <w:color w:val="2A5580"/>
          <w:spacing w:val="4"/>
          <w:w w:val="113"/>
        </w:rPr>
        <w:t xml:space="preserve"> </w:t>
      </w:r>
      <w:r>
        <w:rPr>
          <w:color w:val="2A5580"/>
        </w:rPr>
        <w:t>de</w:t>
      </w:r>
      <w:r>
        <w:rPr>
          <w:color w:val="2A5580"/>
          <w:spacing w:val="43"/>
        </w:rPr>
        <w:t xml:space="preserve"> </w:t>
      </w:r>
      <w:r>
        <w:rPr>
          <w:color w:val="2A5580"/>
          <w:w w:val="118"/>
        </w:rPr>
        <w:t>escasos</w:t>
      </w:r>
      <w:r>
        <w:rPr>
          <w:color w:val="2A5580"/>
          <w:spacing w:val="26"/>
          <w:w w:val="118"/>
        </w:rPr>
        <w:t xml:space="preserve"> </w:t>
      </w:r>
      <w:r>
        <w:rPr>
          <w:color w:val="2A5580"/>
          <w:w w:val="118"/>
        </w:rPr>
        <w:t>recursos,</w:t>
      </w:r>
      <w:r>
        <w:rPr>
          <w:color w:val="2A5580"/>
          <w:spacing w:val="-27"/>
          <w:w w:val="118"/>
        </w:rPr>
        <w:t xml:space="preserve"> </w:t>
      </w:r>
      <w:r>
        <w:rPr>
          <w:color w:val="2A5580"/>
        </w:rPr>
        <w:t>en</w:t>
      </w:r>
      <w:r>
        <w:rPr>
          <w:color w:val="2A5580"/>
          <w:spacing w:val="43"/>
        </w:rPr>
        <w:t xml:space="preserve"> </w:t>
      </w:r>
      <w:r>
        <w:rPr>
          <w:color w:val="2A5580"/>
        </w:rPr>
        <w:t>el</w:t>
      </w:r>
      <w:r>
        <w:rPr>
          <w:color w:val="2A5580"/>
          <w:spacing w:val="23"/>
        </w:rPr>
        <w:t xml:space="preserve"> </w:t>
      </w:r>
      <w:r>
        <w:rPr>
          <w:color w:val="2A5580"/>
        </w:rPr>
        <w:t xml:space="preserve">que </w:t>
      </w:r>
      <w:r>
        <w:rPr>
          <w:color w:val="2A5580"/>
          <w:spacing w:val="4"/>
        </w:rPr>
        <w:t xml:space="preserve"> </w:t>
      </w:r>
      <w:r>
        <w:rPr>
          <w:color w:val="2A5580"/>
          <w:w w:val="126"/>
        </w:rPr>
        <w:t>se</w:t>
      </w:r>
      <w:r>
        <w:rPr>
          <w:color w:val="2A5580"/>
          <w:spacing w:val="-2"/>
          <w:w w:val="126"/>
        </w:rPr>
        <w:t xml:space="preserve"> </w:t>
      </w:r>
      <w:r>
        <w:rPr>
          <w:color w:val="2A5580"/>
        </w:rPr>
        <w:t>les</w:t>
      </w:r>
      <w:r>
        <w:rPr>
          <w:color w:val="2A5580"/>
          <w:spacing w:val="44"/>
        </w:rPr>
        <w:t xml:space="preserve"> </w:t>
      </w:r>
      <w:r>
        <w:rPr>
          <w:color w:val="2A5580"/>
          <w:w w:val="108"/>
        </w:rPr>
        <w:t>propor</w:t>
      </w:r>
      <w:r>
        <w:rPr>
          <w:rFonts w:ascii="Arial" w:eastAsia="Arial" w:hAnsi="Arial" w:cs="Arial"/>
          <w:color w:val="2A5580"/>
        </w:rPr>
        <w:t>-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2255"/>
        <w:gridCol w:w="1367"/>
        <w:gridCol w:w="1375"/>
        <w:gridCol w:w="350"/>
      </w:tblGrid>
      <w:tr w:rsidR="00D85C73">
        <w:trPr>
          <w:trHeight w:hRule="exact" w:val="345"/>
        </w:trPr>
        <w:tc>
          <w:tcPr>
            <w:tcW w:w="486" w:type="dxa"/>
            <w:tcBorders>
              <w:top w:val="nil"/>
              <w:left w:val="nil"/>
              <w:bottom w:val="single" w:sz="16" w:space="0" w:color="2A5580"/>
              <w:right w:val="nil"/>
            </w:tcBorders>
          </w:tcPr>
          <w:p w:rsidR="00D85C73" w:rsidRDefault="00D85C73"/>
        </w:tc>
        <w:tc>
          <w:tcPr>
            <w:tcW w:w="2255" w:type="dxa"/>
            <w:vMerge w:val="restart"/>
            <w:tcBorders>
              <w:top w:val="nil"/>
              <w:left w:val="nil"/>
              <w:right w:val="nil"/>
            </w:tcBorders>
            <w:shd w:val="clear" w:color="auto" w:fill="FDFDFD"/>
          </w:tcPr>
          <w:p w:rsidR="00D85C73" w:rsidRDefault="00D85C73">
            <w:pPr>
              <w:spacing w:before="7" w:line="180" w:lineRule="exact"/>
              <w:rPr>
                <w:sz w:val="19"/>
                <w:szCs w:val="19"/>
              </w:rPr>
            </w:pPr>
          </w:p>
          <w:p w:rsidR="00D85C73" w:rsidRDefault="00A5133C">
            <w:pPr>
              <w:ind w:left="114"/>
              <w:rPr>
                <w:sz w:val="24"/>
                <w:szCs w:val="24"/>
              </w:rPr>
            </w:pPr>
            <w:r>
              <w:rPr>
                <w:color w:val="764A33"/>
                <w:spacing w:val="-8"/>
                <w:w w:val="113"/>
                <w:sz w:val="24"/>
                <w:szCs w:val="24"/>
              </w:rPr>
              <w:t>G</w:t>
            </w:r>
            <w:r>
              <w:rPr>
                <w:color w:val="764A33"/>
                <w:spacing w:val="-15"/>
                <w:w w:val="113"/>
                <w:sz w:val="24"/>
                <w:szCs w:val="24"/>
              </w:rPr>
              <w:t>r</w:t>
            </w:r>
            <w:r>
              <w:rPr>
                <w:color w:val="764A33"/>
                <w:spacing w:val="-8"/>
                <w:w w:val="113"/>
                <w:sz w:val="24"/>
                <w:szCs w:val="24"/>
              </w:rPr>
              <w:t>u</w:t>
            </w:r>
            <w:r>
              <w:rPr>
                <w:color w:val="764A33"/>
                <w:spacing w:val="-2"/>
                <w:w w:val="113"/>
                <w:sz w:val="24"/>
                <w:szCs w:val="24"/>
              </w:rPr>
              <w:t>p</w:t>
            </w:r>
            <w:r>
              <w:rPr>
                <w:color w:val="764A33"/>
                <w:w w:val="113"/>
                <w:sz w:val="24"/>
                <w:szCs w:val="24"/>
              </w:rPr>
              <w:t>o</w:t>
            </w:r>
            <w:r>
              <w:rPr>
                <w:color w:val="764A33"/>
                <w:spacing w:val="10"/>
                <w:w w:val="113"/>
                <w:sz w:val="24"/>
                <w:szCs w:val="24"/>
              </w:rPr>
              <w:t xml:space="preserve"> </w:t>
            </w:r>
            <w:r>
              <w:rPr>
                <w:color w:val="764A33"/>
                <w:spacing w:val="-7"/>
                <w:w w:val="114"/>
                <w:sz w:val="24"/>
                <w:szCs w:val="24"/>
              </w:rPr>
              <w:t>Ba</w:t>
            </w:r>
            <w:r>
              <w:rPr>
                <w:color w:val="764A33"/>
                <w:spacing w:val="-9"/>
                <w:w w:val="114"/>
                <w:sz w:val="24"/>
                <w:szCs w:val="24"/>
              </w:rPr>
              <w:t>r</w:t>
            </w:r>
            <w:r>
              <w:rPr>
                <w:color w:val="764A33"/>
                <w:spacing w:val="-15"/>
                <w:w w:val="138"/>
                <w:sz w:val="24"/>
                <w:szCs w:val="24"/>
              </w:rPr>
              <w:t>r</w:t>
            </w:r>
            <w:r>
              <w:rPr>
                <w:color w:val="764A33"/>
                <w:spacing w:val="-7"/>
                <w:w w:val="112"/>
                <w:sz w:val="24"/>
                <w:szCs w:val="24"/>
              </w:rPr>
              <w:t>eto</w:t>
            </w:r>
            <w:r>
              <w:rPr>
                <w:color w:val="764A33"/>
                <w:w w:val="81"/>
                <w:sz w:val="24"/>
                <w:szCs w:val="24"/>
              </w:rPr>
              <w:t>,</w:t>
            </w:r>
            <w:r>
              <w:rPr>
                <w:color w:val="764A33"/>
                <w:spacing w:val="14"/>
                <w:sz w:val="24"/>
                <w:szCs w:val="24"/>
              </w:rPr>
              <w:t xml:space="preserve"> </w:t>
            </w:r>
            <w:r>
              <w:rPr>
                <w:color w:val="764A33"/>
                <w:spacing w:val="-7"/>
                <w:sz w:val="24"/>
                <w:szCs w:val="24"/>
              </w:rPr>
              <w:t>A.C.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16" w:space="0" w:color="2A5580"/>
              <w:right w:val="nil"/>
            </w:tcBorders>
          </w:tcPr>
          <w:p w:rsidR="00D85C73" w:rsidRDefault="00D85C73"/>
        </w:tc>
        <w:tc>
          <w:tcPr>
            <w:tcW w:w="1375" w:type="dxa"/>
            <w:vMerge w:val="restart"/>
            <w:tcBorders>
              <w:top w:val="nil"/>
              <w:left w:val="nil"/>
              <w:right w:val="nil"/>
            </w:tcBorders>
            <w:shd w:val="clear" w:color="auto" w:fill="FDFDFD"/>
          </w:tcPr>
          <w:p w:rsidR="00D85C73" w:rsidRDefault="00A5133C">
            <w:pPr>
              <w:spacing w:before="1" w:line="360" w:lineRule="atLeast"/>
              <w:ind w:left="230" w:right="154" w:hanging="118"/>
              <w:rPr>
                <w:sz w:val="30"/>
                <w:szCs w:val="30"/>
              </w:rPr>
            </w:pPr>
            <w:r>
              <w:rPr>
                <w:color w:val="764A33"/>
                <w:spacing w:val="-22"/>
                <w:sz w:val="30"/>
                <w:szCs w:val="30"/>
              </w:rPr>
              <w:t>V</w:t>
            </w:r>
            <w:r>
              <w:rPr>
                <w:color w:val="764A33"/>
                <w:spacing w:val="-9"/>
                <w:sz w:val="30"/>
                <w:szCs w:val="30"/>
              </w:rPr>
              <w:t>isua</w:t>
            </w:r>
            <w:r>
              <w:rPr>
                <w:color w:val="764A33"/>
                <w:sz w:val="30"/>
                <w:szCs w:val="30"/>
              </w:rPr>
              <w:t xml:space="preserve">l </w:t>
            </w:r>
            <w:r>
              <w:rPr>
                <w:color w:val="764A33"/>
                <w:spacing w:val="2"/>
                <w:sz w:val="30"/>
                <w:szCs w:val="30"/>
              </w:rPr>
              <w:t xml:space="preserve"> </w:t>
            </w:r>
            <w:r>
              <w:rPr>
                <w:color w:val="764A33"/>
                <w:w w:val="118"/>
                <w:sz w:val="30"/>
                <w:szCs w:val="30"/>
              </w:rPr>
              <w:t xml:space="preserve">y </w:t>
            </w:r>
            <w:r>
              <w:rPr>
                <w:color w:val="764A33"/>
                <w:spacing w:val="-9"/>
                <w:w w:val="108"/>
                <w:sz w:val="30"/>
                <w:szCs w:val="30"/>
              </w:rPr>
              <w:t>mo</w:t>
            </w:r>
            <w:r>
              <w:rPr>
                <w:color w:val="764A33"/>
                <w:spacing w:val="-9"/>
                <w:w w:val="133"/>
                <w:sz w:val="30"/>
                <w:szCs w:val="30"/>
              </w:rPr>
              <w:t>t</w:t>
            </w:r>
            <w:r>
              <w:rPr>
                <w:color w:val="764A33"/>
                <w:spacing w:val="-12"/>
                <w:w w:val="133"/>
                <w:sz w:val="30"/>
                <w:szCs w:val="30"/>
              </w:rPr>
              <w:t>r</w:t>
            </w:r>
            <w:r>
              <w:rPr>
                <w:color w:val="764A33"/>
                <w:spacing w:val="-9"/>
                <w:w w:val="96"/>
                <w:sz w:val="30"/>
                <w:szCs w:val="30"/>
              </w:rPr>
              <w:t>iz</w:t>
            </w:r>
          </w:p>
        </w:tc>
        <w:tc>
          <w:tcPr>
            <w:tcW w:w="350" w:type="dxa"/>
            <w:tcBorders>
              <w:top w:val="nil"/>
              <w:left w:val="nil"/>
              <w:bottom w:val="single" w:sz="16" w:space="0" w:color="2A5580"/>
              <w:right w:val="nil"/>
            </w:tcBorders>
          </w:tcPr>
          <w:p w:rsidR="00D85C73" w:rsidRDefault="00D85C73"/>
        </w:tc>
      </w:tr>
      <w:tr w:rsidR="00D85C73">
        <w:trPr>
          <w:trHeight w:hRule="exact" w:val="320"/>
        </w:trPr>
        <w:tc>
          <w:tcPr>
            <w:tcW w:w="486" w:type="dxa"/>
            <w:tcBorders>
              <w:top w:val="single" w:sz="16" w:space="0" w:color="2A5580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2255" w:type="dxa"/>
            <w:vMerge/>
            <w:tcBorders>
              <w:left w:val="nil"/>
              <w:bottom w:val="nil"/>
              <w:right w:val="nil"/>
            </w:tcBorders>
            <w:shd w:val="clear" w:color="auto" w:fill="FDFDFD"/>
          </w:tcPr>
          <w:p w:rsidR="00D85C73" w:rsidRDefault="00D85C73"/>
        </w:tc>
        <w:tc>
          <w:tcPr>
            <w:tcW w:w="1367" w:type="dxa"/>
            <w:tcBorders>
              <w:top w:val="single" w:sz="16" w:space="0" w:color="2A5580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1375" w:type="dxa"/>
            <w:vMerge/>
            <w:tcBorders>
              <w:left w:val="nil"/>
              <w:bottom w:val="nil"/>
              <w:right w:val="nil"/>
            </w:tcBorders>
            <w:shd w:val="clear" w:color="auto" w:fill="FDFDFD"/>
          </w:tcPr>
          <w:p w:rsidR="00D85C73" w:rsidRDefault="00D85C73"/>
        </w:tc>
        <w:tc>
          <w:tcPr>
            <w:tcW w:w="350" w:type="dxa"/>
            <w:tcBorders>
              <w:top w:val="single" w:sz="16" w:space="0" w:color="2A5580"/>
              <w:left w:val="nil"/>
              <w:bottom w:val="nil"/>
              <w:right w:val="nil"/>
            </w:tcBorders>
          </w:tcPr>
          <w:p w:rsidR="00D85C73" w:rsidRDefault="00D85C73"/>
        </w:tc>
      </w:tr>
    </w:tbl>
    <w:p w:rsidR="00D85C73" w:rsidRDefault="00D85C73">
      <w:pPr>
        <w:spacing w:before="2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700" w:bottom="280" w:left="1000" w:header="720" w:footer="720" w:gutter="0"/>
          <w:cols w:space="720"/>
        </w:sectPr>
      </w:pPr>
    </w:p>
    <w:p w:rsidR="00D85C73" w:rsidRDefault="00D85C73">
      <w:pPr>
        <w:spacing w:before="2" w:line="140" w:lineRule="exact"/>
        <w:rPr>
          <w:sz w:val="14"/>
          <w:szCs w:val="14"/>
        </w:rPr>
      </w:pPr>
    </w:p>
    <w:p w:rsidR="00D85C73" w:rsidRDefault="00A5133C">
      <w:pPr>
        <w:spacing w:line="250" w:lineRule="auto"/>
        <w:ind w:left="904" w:right="-41" w:hanging="509"/>
        <w:rPr>
          <w:sz w:val="24"/>
          <w:szCs w:val="24"/>
        </w:rPr>
      </w:pPr>
      <w:r>
        <w:rPr>
          <w:color w:val="2A5580"/>
          <w:spacing w:val="-31"/>
          <w:w w:val="118"/>
          <w:sz w:val="24"/>
          <w:szCs w:val="24"/>
        </w:rPr>
        <w:t>T</w:t>
      </w:r>
      <w:r>
        <w:rPr>
          <w:color w:val="2A5580"/>
          <w:spacing w:val="-8"/>
          <w:w w:val="118"/>
          <w:sz w:val="24"/>
          <w:szCs w:val="24"/>
        </w:rPr>
        <w:t>alle</w:t>
      </w:r>
      <w:r>
        <w:rPr>
          <w:color w:val="2A5580"/>
          <w:w w:val="118"/>
          <w:sz w:val="24"/>
          <w:szCs w:val="24"/>
        </w:rPr>
        <w:t>r</w:t>
      </w:r>
      <w:r>
        <w:rPr>
          <w:color w:val="2A5580"/>
          <w:spacing w:val="7"/>
          <w:w w:val="118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P</w:t>
      </w:r>
      <w:r>
        <w:rPr>
          <w:color w:val="2A5580"/>
          <w:spacing w:val="-15"/>
          <w:sz w:val="24"/>
          <w:szCs w:val="24"/>
        </w:rPr>
        <w:t>r</w:t>
      </w:r>
      <w:r>
        <w:rPr>
          <w:color w:val="2A5580"/>
          <w:sz w:val="24"/>
          <w:szCs w:val="24"/>
        </w:rPr>
        <w:t xml:space="preserve">o </w:t>
      </w:r>
      <w:r>
        <w:rPr>
          <w:color w:val="2A5580"/>
          <w:spacing w:val="2"/>
          <w:sz w:val="24"/>
          <w:szCs w:val="24"/>
        </w:rPr>
        <w:t xml:space="preserve"> </w:t>
      </w:r>
      <w:r>
        <w:rPr>
          <w:color w:val="2A5580"/>
          <w:spacing w:val="-7"/>
          <w:w w:val="104"/>
          <w:sz w:val="24"/>
          <w:szCs w:val="24"/>
        </w:rPr>
        <w:t>Di</w:t>
      </w:r>
      <w:r>
        <w:rPr>
          <w:color w:val="2A5580"/>
          <w:spacing w:val="-2"/>
          <w:w w:val="104"/>
          <w:sz w:val="24"/>
          <w:szCs w:val="24"/>
        </w:rPr>
        <w:t>s</w:t>
      </w:r>
      <w:r>
        <w:rPr>
          <w:color w:val="2A5580"/>
          <w:spacing w:val="-5"/>
          <w:w w:val="109"/>
          <w:sz w:val="24"/>
          <w:szCs w:val="24"/>
        </w:rPr>
        <w:t>c</w:t>
      </w:r>
      <w:r>
        <w:rPr>
          <w:color w:val="2A5580"/>
          <w:spacing w:val="-15"/>
          <w:w w:val="119"/>
          <w:sz w:val="24"/>
          <w:szCs w:val="24"/>
        </w:rPr>
        <w:t>a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13"/>
          <w:sz w:val="24"/>
          <w:szCs w:val="24"/>
        </w:rPr>
        <w:t>acitado</w:t>
      </w:r>
      <w:r>
        <w:rPr>
          <w:color w:val="2A5580"/>
          <w:spacing w:val="-7"/>
          <w:w w:val="91"/>
          <w:sz w:val="24"/>
          <w:szCs w:val="24"/>
        </w:rPr>
        <w:t xml:space="preserve">s, </w:t>
      </w:r>
      <w:r>
        <w:rPr>
          <w:color w:val="2A5580"/>
          <w:spacing w:val="-7"/>
          <w:sz w:val="24"/>
          <w:szCs w:val="24"/>
        </w:rPr>
        <w:t>A.C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13"/>
          <w:sz w:val="24"/>
          <w:szCs w:val="24"/>
        </w:rPr>
        <w:t xml:space="preserve"> </w:t>
      </w:r>
      <w:r>
        <w:rPr>
          <w:color w:val="2A5580"/>
          <w:spacing w:val="-7"/>
          <w:w w:val="105"/>
          <w:sz w:val="24"/>
          <w:szCs w:val="24"/>
        </w:rPr>
        <w:t>(</w:t>
      </w:r>
      <w:r>
        <w:rPr>
          <w:color w:val="2A5580"/>
          <w:spacing w:val="-26"/>
          <w:w w:val="105"/>
          <w:sz w:val="24"/>
          <w:szCs w:val="24"/>
        </w:rPr>
        <w:t>T</w:t>
      </w:r>
      <w:r>
        <w:rPr>
          <w:color w:val="2A5580"/>
          <w:spacing w:val="-7"/>
          <w:w w:val="115"/>
          <w:sz w:val="24"/>
          <w:szCs w:val="24"/>
        </w:rPr>
        <w:t>allP</w:t>
      </w:r>
      <w:r>
        <w:rPr>
          <w:color w:val="2A5580"/>
          <w:spacing w:val="-15"/>
          <w:w w:val="115"/>
          <w:sz w:val="24"/>
          <w:szCs w:val="24"/>
        </w:rPr>
        <w:t>r</w:t>
      </w:r>
      <w:r>
        <w:rPr>
          <w:color w:val="2A5580"/>
          <w:spacing w:val="-7"/>
          <w:w w:val="103"/>
          <w:sz w:val="24"/>
          <w:szCs w:val="24"/>
        </w:rPr>
        <w:t>o</w:t>
      </w:r>
      <w:r>
        <w:rPr>
          <w:color w:val="2A5580"/>
          <w:spacing w:val="-7"/>
          <w:w w:val="99"/>
          <w:sz w:val="24"/>
          <w:szCs w:val="24"/>
        </w:rPr>
        <w:t>Dis)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A5133C">
      <w:pPr>
        <w:ind w:right="-65"/>
        <w:rPr>
          <w:sz w:val="30"/>
          <w:szCs w:val="30"/>
        </w:rPr>
      </w:pPr>
      <w:r>
        <w:rPr>
          <w:color w:val="2A5580"/>
          <w:spacing w:val="-9"/>
          <w:w w:val="113"/>
          <w:sz w:val="30"/>
          <w:szCs w:val="30"/>
        </w:rPr>
        <w:t>Intel</w:t>
      </w:r>
      <w:r>
        <w:rPr>
          <w:color w:val="2A5580"/>
          <w:spacing w:val="-6"/>
          <w:w w:val="113"/>
          <w:sz w:val="30"/>
          <w:szCs w:val="30"/>
        </w:rPr>
        <w:t>e</w:t>
      </w:r>
      <w:r>
        <w:rPr>
          <w:color w:val="2A5580"/>
          <w:spacing w:val="-9"/>
          <w:w w:val="114"/>
          <w:sz w:val="30"/>
          <w:szCs w:val="30"/>
        </w:rPr>
        <w:t>ctual</w:t>
      </w:r>
    </w:p>
    <w:p w:rsidR="00D85C73" w:rsidRDefault="00A5133C">
      <w:pPr>
        <w:spacing w:before="27" w:line="250" w:lineRule="auto"/>
        <w:ind w:right="121"/>
        <w:jc w:val="both"/>
        <w:sectPr w:rsidR="00D85C73">
          <w:type w:val="continuous"/>
          <w:pgSz w:w="12600" w:h="16200"/>
          <w:pgMar w:top="1520" w:right="700" w:bottom="280" w:left="1000" w:header="720" w:footer="720" w:gutter="0"/>
          <w:cols w:num="3" w:space="720" w:equalWidth="0">
            <w:col w:w="3081" w:space="1036"/>
            <w:col w:w="1345" w:space="580"/>
            <w:col w:w="4858"/>
          </w:cols>
        </w:sectPr>
      </w:pPr>
      <w:r>
        <w:br w:type="column"/>
      </w:r>
      <w:r>
        <w:rPr>
          <w:color w:val="2A5580"/>
        </w:rPr>
        <w:t xml:space="preserve">para </w:t>
      </w:r>
      <w:r>
        <w:rPr>
          <w:color w:val="2A5580"/>
          <w:spacing w:val="19"/>
        </w:rPr>
        <w:t xml:space="preserve"> </w:t>
      </w:r>
      <w:r>
        <w:rPr>
          <w:color w:val="2A5580"/>
        </w:rPr>
        <w:t>su</w:t>
      </w:r>
      <w:r>
        <w:rPr>
          <w:color w:val="2A5580"/>
          <w:spacing w:val="46"/>
        </w:rPr>
        <w:t xml:space="preserve"> </w:t>
      </w:r>
      <w:r>
        <w:rPr>
          <w:color w:val="2A5580"/>
        </w:rPr>
        <w:t xml:space="preserve">venta </w:t>
      </w:r>
      <w:r>
        <w:rPr>
          <w:color w:val="2A5580"/>
          <w:spacing w:val="20"/>
        </w:rPr>
        <w:t xml:space="preserve"> </w:t>
      </w:r>
      <w:r>
        <w:rPr>
          <w:color w:val="2A5580"/>
        </w:rPr>
        <w:t xml:space="preserve">para </w:t>
      </w:r>
      <w:r>
        <w:rPr>
          <w:color w:val="2A5580"/>
          <w:spacing w:val="19"/>
        </w:rPr>
        <w:t xml:space="preserve"> </w:t>
      </w:r>
      <w:r>
        <w:rPr>
          <w:color w:val="2A5580"/>
        </w:rPr>
        <w:t xml:space="preserve">poder </w:t>
      </w:r>
      <w:r>
        <w:rPr>
          <w:color w:val="2A5580"/>
          <w:spacing w:val="19"/>
        </w:rPr>
        <w:t xml:space="preserve"> </w:t>
      </w:r>
      <w:r>
        <w:rPr>
          <w:color w:val="2A5580"/>
        </w:rPr>
        <w:t>contribuir</w:t>
      </w:r>
      <w:r>
        <w:rPr>
          <w:color w:val="2A5580"/>
          <w:spacing w:val="45"/>
        </w:rPr>
        <w:t xml:space="preserve"> </w:t>
      </w:r>
      <w:r>
        <w:rPr>
          <w:color w:val="2A5580"/>
        </w:rPr>
        <w:t>en</w:t>
      </w:r>
      <w:r>
        <w:rPr>
          <w:color w:val="2A5580"/>
          <w:spacing w:val="46"/>
        </w:rPr>
        <w:t xml:space="preserve"> </w:t>
      </w:r>
      <w:r>
        <w:rPr>
          <w:color w:val="2A5580"/>
        </w:rPr>
        <w:t>los</w:t>
      </w:r>
      <w:r>
        <w:rPr>
          <w:color w:val="2A5580"/>
          <w:spacing w:val="35"/>
        </w:rPr>
        <w:t xml:space="preserve"> </w:t>
      </w:r>
      <w:r>
        <w:rPr>
          <w:color w:val="2A5580"/>
          <w:w w:val="117"/>
        </w:rPr>
        <w:t>gastos</w:t>
      </w:r>
      <w:r>
        <w:rPr>
          <w:color w:val="2A5580"/>
          <w:spacing w:val="5"/>
          <w:w w:val="117"/>
        </w:rPr>
        <w:t xml:space="preserve"> </w:t>
      </w:r>
      <w:r>
        <w:rPr>
          <w:color w:val="2A5580"/>
          <w:w w:val="117"/>
        </w:rPr>
        <w:t xml:space="preserve">en </w:t>
      </w:r>
      <w:r>
        <w:rPr>
          <w:color w:val="2A5580"/>
        </w:rPr>
        <w:t xml:space="preserve">sus </w:t>
      </w:r>
      <w:r>
        <w:rPr>
          <w:color w:val="2A5580"/>
          <w:spacing w:val="18"/>
        </w:rPr>
        <w:t xml:space="preserve"> </w:t>
      </w:r>
      <w:r>
        <w:rPr>
          <w:color w:val="2A5580"/>
          <w:w w:val="116"/>
        </w:rPr>
        <w:t>hogares</w:t>
      </w:r>
      <w:r>
        <w:rPr>
          <w:color w:val="2A5580"/>
          <w:spacing w:val="6"/>
          <w:w w:val="116"/>
        </w:rPr>
        <w:t xml:space="preserve"> </w:t>
      </w:r>
      <w:r>
        <w:rPr>
          <w:color w:val="2A5580"/>
        </w:rPr>
        <w:t>o</w:t>
      </w:r>
      <w:r>
        <w:rPr>
          <w:color w:val="2A5580"/>
          <w:spacing w:val="25"/>
        </w:rPr>
        <w:t xml:space="preserve"> </w:t>
      </w:r>
      <w:r>
        <w:rPr>
          <w:color w:val="2A5580"/>
        </w:rPr>
        <w:t xml:space="preserve">contar </w:t>
      </w:r>
      <w:r>
        <w:rPr>
          <w:color w:val="2A5580"/>
          <w:spacing w:val="19"/>
        </w:rPr>
        <w:t xml:space="preserve"> </w:t>
      </w:r>
      <w:r>
        <w:rPr>
          <w:color w:val="2A5580"/>
        </w:rPr>
        <w:t>con</w:t>
      </w:r>
      <w:r>
        <w:rPr>
          <w:color w:val="2A5580"/>
          <w:spacing w:val="46"/>
        </w:rPr>
        <w:t xml:space="preserve"> </w:t>
      </w:r>
      <w:r>
        <w:rPr>
          <w:color w:val="2A5580"/>
          <w:w w:val="113"/>
        </w:rPr>
        <w:t>recursos</w:t>
      </w:r>
      <w:r>
        <w:rPr>
          <w:color w:val="2A5580"/>
          <w:spacing w:val="21"/>
          <w:w w:val="113"/>
        </w:rPr>
        <w:t xml:space="preserve"> </w:t>
      </w:r>
      <w:r>
        <w:rPr>
          <w:color w:val="2A5580"/>
          <w:w w:val="113"/>
        </w:rPr>
        <w:t>económicos</w:t>
      </w:r>
      <w:r>
        <w:rPr>
          <w:color w:val="2A5580"/>
          <w:spacing w:val="-12"/>
          <w:w w:val="113"/>
        </w:rPr>
        <w:t xml:space="preserve"> </w:t>
      </w:r>
      <w:r>
        <w:rPr>
          <w:color w:val="2A5580"/>
          <w:w w:val="116"/>
        </w:rPr>
        <w:t xml:space="preserve">para </w:t>
      </w:r>
      <w:r>
        <w:rPr>
          <w:color w:val="2A5580"/>
        </w:rPr>
        <w:t xml:space="preserve">sus </w:t>
      </w:r>
      <w:r>
        <w:rPr>
          <w:color w:val="2A5580"/>
          <w:spacing w:val="48"/>
        </w:rPr>
        <w:t xml:space="preserve"> </w:t>
      </w:r>
      <w:r>
        <w:rPr>
          <w:color w:val="2A5580"/>
          <w:w w:val="117"/>
        </w:rPr>
        <w:t>necesidades.</w:t>
      </w:r>
      <w:r>
        <w:rPr>
          <w:color w:val="2A5580"/>
          <w:spacing w:val="36"/>
          <w:w w:val="117"/>
        </w:rPr>
        <w:t xml:space="preserve"> </w:t>
      </w:r>
      <w:r>
        <w:rPr>
          <w:color w:val="2A5580"/>
        </w:rPr>
        <w:t>El</w:t>
      </w:r>
      <w:r>
        <w:rPr>
          <w:color w:val="2A5580"/>
          <w:spacing w:val="45"/>
        </w:rPr>
        <w:t xml:space="preserve"> </w:t>
      </w:r>
      <w:r>
        <w:rPr>
          <w:color w:val="2A5580"/>
        </w:rPr>
        <w:t xml:space="preserve">horario </w:t>
      </w:r>
      <w:r>
        <w:rPr>
          <w:color w:val="2A5580"/>
          <w:spacing w:val="35"/>
        </w:rPr>
        <w:t xml:space="preserve"> </w:t>
      </w:r>
      <w:r>
        <w:rPr>
          <w:color w:val="2A5580"/>
        </w:rPr>
        <w:t xml:space="preserve">de </w:t>
      </w:r>
      <w:r>
        <w:rPr>
          <w:color w:val="2A5580"/>
          <w:spacing w:val="27"/>
        </w:rPr>
        <w:t xml:space="preserve"> </w:t>
      </w:r>
      <w:r>
        <w:rPr>
          <w:color w:val="2A5580"/>
        </w:rPr>
        <w:t xml:space="preserve">trabajo   </w:t>
      </w:r>
      <w:r>
        <w:rPr>
          <w:color w:val="2A5580"/>
          <w:w w:val="126"/>
        </w:rPr>
        <w:t>es</w:t>
      </w:r>
      <w:r>
        <w:rPr>
          <w:color w:val="2A5580"/>
          <w:spacing w:val="32"/>
          <w:w w:val="126"/>
        </w:rPr>
        <w:t xml:space="preserve"> </w:t>
      </w:r>
      <w:r>
        <w:rPr>
          <w:color w:val="2A5580"/>
        </w:rPr>
        <w:t xml:space="preserve">de </w:t>
      </w:r>
      <w:r>
        <w:rPr>
          <w:color w:val="2A5580"/>
          <w:spacing w:val="27"/>
        </w:rPr>
        <w:t xml:space="preserve"> </w:t>
      </w:r>
      <w:r>
        <w:rPr>
          <w:color w:val="2A5580"/>
          <w:w w:val="109"/>
        </w:rPr>
        <w:t xml:space="preserve">9:00 </w:t>
      </w:r>
      <w:r>
        <w:rPr>
          <w:color w:val="2A5580"/>
        </w:rPr>
        <w:t xml:space="preserve">a.m. </w:t>
      </w:r>
      <w:r>
        <w:rPr>
          <w:color w:val="2A5580"/>
          <w:spacing w:val="1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28"/>
        </w:rPr>
        <w:t xml:space="preserve"> </w:t>
      </w:r>
      <w:r>
        <w:rPr>
          <w:color w:val="2A5580"/>
        </w:rPr>
        <w:t>2:00</w:t>
      </w:r>
      <w:r>
        <w:rPr>
          <w:color w:val="2A5580"/>
          <w:spacing w:val="38"/>
        </w:rPr>
        <w:t xml:space="preserve"> </w:t>
      </w:r>
      <w:r>
        <w:rPr>
          <w:color w:val="2A5580"/>
        </w:rPr>
        <w:t>p.m.</w:t>
      </w:r>
      <w:r>
        <w:rPr>
          <w:color w:val="2A5580"/>
          <w:spacing w:val="38"/>
        </w:rPr>
        <w:t xml:space="preserve"> </w:t>
      </w:r>
      <w:r>
        <w:rPr>
          <w:color w:val="2A5580"/>
        </w:rPr>
        <w:t>de</w:t>
      </w:r>
      <w:r>
        <w:rPr>
          <w:color w:val="2A5580"/>
          <w:spacing w:val="38"/>
        </w:rPr>
        <w:t xml:space="preserve"> </w:t>
      </w:r>
      <w:r>
        <w:rPr>
          <w:color w:val="2A5580"/>
        </w:rPr>
        <w:t xml:space="preserve">lunes </w:t>
      </w:r>
      <w:r>
        <w:rPr>
          <w:color w:val="2A5580"/>
          <w:spacing w:val="11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28"/>
        </w:rPr>
        <w:t xml:space="preserve"> </w:t>
      </w:r>
      <w:r>
        <w:rPr>
          <w:color w:val="2A5580"/>
          <w:w w:val="111"/>
        </w:rPr>
        <w:t>viernes.</w:t>
      </w:r>
    </w:p>
    <w:p w:rsidR="00D85C73" w:rsidRDefault="00A5133C">
      <w:pPr>
        <w:spacing w:line="200" w:lineRule="exact"/>
      </w:pPr>
      <w:r>
        <w:pict>
          <v:group id="_x0000_s11254" style="position:absolute;margin-left:0;margin-top:457.5pt;width:630pt;height:352.5pt;z-index:-19842;mso-position-horizontal-relative:page;mso-position-vertical-relative:page" coordorigin=",9150" coordsize="12600,7050">
            <v:shape id="_x0000_s11281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280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279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278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277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276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275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274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273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272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271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270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269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268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267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266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265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264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263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262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261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260" style="position:absolute;left:924;top:9396;width:4327;height:7189" coordorigin="924,9396" coordsize="4327,7189" path="m5239,16159r-20,-174l5192,15760r-35,-269l5117,15186r-45,-334l5024,14497r-51,-370l4921,13751r-52,-375l4817,13008r-50,-351l4721,12328r-43,-299l4641,11769r-30,-216l4587,11390r-15,-104l956,9396r-32,4717l3148,16200r2095,l5239,16159xe" fillcolor="#fdfdfd" stroked="f">
              <v:path arrowok="t"/>
            </v:shape>
            <v:shape id="_x0000_s11259" style="position:absolute;left:6489;top:12207;width:462;height:0" coordorigin="6489,12207" coordsize="462,0" path="m6489,12207r462,e" filled="f" strokecolor="#2a5580" strokeweight="2pt">
              <v:path arrowok="t"/>
            </v:shape>
            <v:shape id="_x0000_s11258" style="position:absolute;left:4259;top:12207;width:833;height:0" coordorigin="4259,12207" coordsize="833,0" path="m4259,12207r833,e" filled="f" strokecolor="#2a5580" strokeweight="2pt">
              <v:path arrowok="t"/>
            </v:shape>
            <v:shape id="_x0000_s11257" style="position:absolute;left:1117;top:12207;width:86;height:0" coordorigin="1117,12207" coordsize="86,0" path="m1117,12207r86,e" filled="f" strokecolor="#2a5580" strokeweight="2pt">
              <v:path arrowok="t"/>
            </v:shape>
            <v:shape id="_x0000_s11256" style="position:absolute;left:5092;top:11983;width:1397;height:479" coordorigin="5092,11983" coordsize="1397,479" path="m6489,12462r,-479l5092,11983r,479l6489,12462xe" fillcolor="#fdfdfd" stroked="f">
              <v:path arrowok="t"/>
            </v:shape>
            <v:shape id="_x0000_s11255" style="position:absolute;left:1203;top:11857;width:3056;height:670" coordorigin="1203,11857" coordsize="3056,670" path="m4259,12527r,-670l1203,11857r,670l4259,12527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before="12" w:line="240" w:lineRule="exact"/>
        <w:rPr>
          <w:sz w:val="24"/>
          <w:szCs w:val="24"/>
        </w:rPr>
      </w:pPr>
    </w:p>
    <w:p w:rsidR="00D85C73" w:rsidRDefault="00A5133C">
      <w:pPr>
        <w:spacing w:before="25"/>
        <w:ind w:left="428"/>
        <w:rPr>
          <w:sz w:val="16"/>
          <w:szCs w:val="16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space="720"/>
        </w:sect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5"/>
          <w:sz w:val="16"/>
          <w:szCs w:val="16"/>
        </w:rPr>
        <w:t>in</w:t>
      </w:r>
      <w:r>
        <w:rPr>
          <w:color w:val="764A33"/>
          <w:spacing w:val="-28"/>
          <w:w w:val="115"/>
          <w:sz w:val="16"/>
          <w:szCs w:val="16"/>
        </w:rPr>
        <w:t>f</w:t>
      </w:r>
      <w:r>
        <w:rPr>
          <w:color w:val="764A33"/>
          <w:spacing w:val="-6"/>
          <w:w w:val="115"/>
          <w:sz w:val="16"/>
          <w:szCs w:val="16"/>
        </w:rPr>
        <w:t>o</w:t>
      </w:r>
      <w:r>
        <w:rPr>
          <w:color w:val="764A33"/>
          <w:spacing w:val="-7"/>
          <w:w w:val="115"/>
          <w:sz w:val="16"/>
          <w:szCs w:val="16"/>
        </w:rPr>
        <w:t>r</w:t>
      </w:r>
      <w:r>
        <w:rPr>
          <w:color w:val="764A33"/>
          <w:spacing w:val="-6"/>
          <w:w w:val="115"/>
          <w:sz w:val="16"/>
          <w:szCs w:val="16"/>
        </w:rPr>
        <w:t>mació</w:t>
      </w:r>
      <w:r>
        <w:rPr>
          <w:color w:val="764A33"/>
          <w:w w:val="115"/>
          <w:sz w:val="16"/>
          <w:szCs w:val="16"/>
        </w:rPr>
        <w:t>n</w:t>
      </w:r>
      <w:r>
        <w:rPr>
          <w:color w:val="764A33"/>
          <w:spacing w:val="6"/>
          <w:w w:val="115"/>
          <w:sz w:val="16"/>
          <w:szCs w:val="16"/>
        </w:rPr>
        <w:t xml:space="preserve"> </w:t>
      </w:r>
      <w:r>
        <w:rPr>
          <w:color w:val="764A33"/>
          <w:spacing w:val="-6"/>
          <w:w w:val="115"/>
          <w:sz w:val="16"/>
          <w:szCs w:val="16"/>
        </w:rPr>
        <w:t>p</w:t>
      </w:r>
      <w:r>
        <w:rPr>
          <w:color w:val="764A33"/>
          <w:spacing w:val="-11"/>
          <w:w w:val="115"/>
          <w:sz w:val="16"/>
          <w:szCs w:val="16"/>
        </w:rPr>
        <w:t>r</w:t>
      </w:r>
      <w:r>
        <w:rPr>
          <w:color w:val="764A33"/>
          <w:spacing w:val="-6"/>
          <w:w w:val="115"/>
          <w:sz w:val="16"/>
          <w:szCs w:val="16"/>
        </w:rPr>
        <w:t>o</w:t>
      </w:r>
      <w:r>
        <w:rPr>
          <w:color w:val="764A33"/>
          <w:spacing w:val="-1"/>
          <w:w w:val="115"/>
          <w:sz w:val="16"/>
          <w:szCs w:val="16"/>
        </w:rPr>
        <w:t>p</w:t>
      </w:r>
      <w:r>
        <w:rPr>
          <w:color w:val="764A33"/>
          <w:spacing w:val="-6"/>
          <w:w w:val="115"/>
          <w:sz w:val="16"/>
          <w:szCs w:val="16"/>
        </w:rPr>
        <w:t>o</w:t>
      </w:r>
      <w:r>
        <w:rPr>
          <w:color w:val="764A33"/>
          <w:spacing w:val="-11"/>
          <w:w w:val="115"/>
          <w:sz w:val="16"/>
          <w:szCs w:val="16"/>
        </w:rPr>
        <w:t>r</w:t>
      </w:r>
      <w:r>
        <w:rPr>
          <w:color w:val="764A33"/>
          <w:spacing w:val="-6"/>
          <w:w w:val="115"/>
          <w:sz w:val="16"/>
          <w:szCs w:val="16"/>
        </w:rPr>
        <w:t>cionad</w:t>
      </w:r>
      <w:r>
        <w:rPr>
          <w:color w:val="764A33"/>
          <w:w w:val="115"/>
          <w:sz w:val="16"/>
          <w:szCs w:val="16"/>
        </w:rPr>
        <w:t>a</w:t>
      </w:r>
      <w:r>
        <w:rPr>
          <w:color w:val="764A33"/>
          <w:spacing w:val="8"/>
          <w:w w:val="115"/>
          <w:sz w:val="16"/>
          <w:szCs w:val="16"/>
        </w:rPr>
        <w:t xml:space="preserve"> </w:t>
      </w:r>
      <w:r>
        <w:rPr>
          <w:color w:val="764A33"/>
          <w:spacing w:val="-2"/>
          <w:w w:val="115"/>
          <w:sz w:val="16"/>
          <w:szCs w:val="16"/>
        </w:rPr>
        <w:t>p</w:t>
      </w:r>
      <w:r>
        <w:rPr>
          <w:color w:val="764A33"/>
          <w:spacing w:val="-6"/>
          <w:w w:val="115"/>
          <w:sz w:val="16"/>
          <w:szCs w:val="16"/>
        </w:rPr>
        <w:t>o</w:t>
      </w:r>
      <w:r>
        <w:rPr>
          <w:color w:val="764A33"/>
          <w:w w:val="115"/>
          <w:sz w:val="16"/>
          <w:szCs w:val="16"/>
        </w:rPr>
        <w:t>r</w:t>
      </w:r>
      <w:r>
        <w:rPr>
          <w:color w:val="764A33"/>
          <w:spacing w:val="6"/>
          <w:w w:val="115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ad</w:t>
      </w:r>
      <w:r>
        <w:rPr>
          <w:color w:val="764A33"/>
          <w:sz w:val="16"/>
          <w:szCs w:val="16"/>
        </w:rPr>
        <w:t xml:space="preserve">a </w:t>
      </w:r>
      <w:r>
        <w:rPr>
          <w:color w:val="764A33"/>
          <w:spacing w:val="13"/>
          <w:sz w:val="16"/>
          <w:szCs w:val="16"/>
        </w:rPr>
        <w:t xml:space="preserve"> </w:t>
      </w:r>
      <w:r>
        <w:rPr>
          <w:color w:val="764A33"/>
          <w:spacing w:val="-5"/>
          <w:w w:val="109"/>
          <w:sz w:val="16"/>
          <w:szCs w:val="16"/>
        </w:rPr>
        <w:t>a</w:t>
      </w:r>
      <w:r>
        <w:rPr>
          <w:color w:val="764A33"/>
          <w:spacing w:val="-2"/>
          <w:w w:val="109"/>
          <w:sz w:val="16"/>
          <w:szCs w:val="16"/>
        </w:rPr>
        <w:t>so</w:t>
      </w:r>
      <w:r>
        <w:rPr>
          <w:color w:val="764A33"/>
          <w:spacing w:val="-5"/>
          <w:w w:val="109"/>
          <w:sz w:val="16"/>
          <w:szCs w:val="16"/>
        </w:rPr>
        <w:t>ciació</w:t>
      </w:r>
      <w:r>
        <w:rPr>
          <w:color w:val="764A33"/>
          <w:w w:val="109"/>
          <w:sz w:val="16"/>
          <w:szCs w:val="16"/>
        </w:rPr>
        <w:t>n</w:t>
      </w:r>
      <w:r>
        <w:rPr>
          <w:color w:val="764A33"/>
          <w:spacing w:val="9"/>
          <w:w w:val="109"/>
          <w:sz w:val="16"/>
          <w:szCs w:val="16"/>
        </w:rPr>
        <w:t xml:space="preserve"> </w:t>
      </w:r>
      <w:r>
        <w:rPr>
          <w:color w:val="764A33"/>
          <w:spacing w:val="-5"/>
          <w:w w:val="106"/>
          <w:sz w:val="16"/>
          <w:szCs w:val="16"/>
        </w:rPr>
        <w:t>c</w:t>
      </w:r>
      <w:r>
        <w:rPr>
          <w:color w:val="764A33"/>
          <w:spacing w:val="-13"/>
          <w:w w:val="106"/>
          <w:sz w:val="16"/>
          <w:szCs w:val="16"/>
        </w:rPr>
        <w:t>i</w:t>
      </w:r>
      <w:r>
        <w:rPr>
          <w:color w:val="764A33"/>
          <w:spacing w:val="-5"/>
          <w:w w:val="102"/>
          <w:sz w:val="16"/>
          <w:szCs w:val="16"/>
        </w:rPr>
        <w:t>vil.</w:t>
      </w:r>
    </w:p>
    <w:p w:rsidR="00D85C73" w:rsidRDefault="00A5133C">
      <w:pPr>
        <w:spacing w:line="200" w:lineRule="exact"/>
      </w:pPr>
      <w:r>
        <w:pict>
          <v:group id="_x0000_s11232" style="position:absolute;margin-left:0;margin-top:458.85pt;width:630pt;height:351.15pt;z-index:-19834;mso-position-horizontal-relative:page;mso-position-vertical-relative:page" coordorigin=",9177" coordsize="12600,7023">
            <v:shape id="_x0000_s11253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1252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1251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1250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1249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1248" style="position:absolute;left:-682;top:5194;width:13774;height:12406" coordorigin="-682,5194" coordsize="13774,12406" path="m10612,16200r1988,-1790e" filled="f" strokecolor="#2a5f92" strokeweight="10pt">
              <v:path arrowok="t"/>
            </v:shape>
            <v:shape id="_x0000_s11247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1246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1245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1244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1243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1242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1241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1240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1239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1238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1237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1236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1235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1234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1233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8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401" w:right="22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w w:val="9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logró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7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12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percep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tema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transporte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habitación.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 se mencionó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anteriormente, las encuestas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percepción  fueron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divididas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vez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siguientes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apartados:</w:t>
      </w:r>
    </w:p>
    <w:p w:rsidR="00D85C73" w:rsidRDefault="00D85C73">
      <w:pPr>
        <w:spacing w:before="17" w:line="200" w:lineRule="exact"/>
      </w:pPr>
    </w:p>
    <w:p w:rsidR="00D85C73" w:rsidRDefault="00A5133C">
      <w:pPr>
        <w:spacing w:line="250" w:lineRule="auto"/>
        <w:ind w:left="1310" w:right="180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1230" style="position:absolute;left:0;text-align:left;margin-left:101.3pt;margin-top:3.75pt;width:11.05pt;height:11.05pt;z-index:-19838;mso-position-horizontal-relative:page" coordorigin="2026,75" coordsize="221,221">
            <v:shape id="_x0000_s11231" style="position:absolute;left:2026;top:75;width:221;height:221" coordorigin="2026,75" coordsize="221,221" path="m2183,75r-92,l2026,140r,92l2091,296r92,l2247,232r,-92l2183,75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Datos generales: </w:t>
      </w:r>
      <w:r>
        <w:rPr>
          <w:rFonts w:ascii="Arial" w:eastAsia="Arial" w:hAnsi="Arial" w:cs="Arial"/>
          <w:color w:val="2A5580"/>
          <w:sz w:val="28"/>
          <w:szCs w:val="28"/>
        </w:rPr>
        <w:t>información</w:t>
      </w:r>
      <w:r>
        <w:rPr>
          <w:rFonts w:ascii="Arial" w:eastAsia="Arial" w:hAnsi="Arial" w:cs="Arial"/>
          <w:color w:val="2A558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básica</w:t>
      </w:r>
      <w:r>
        <w:rPr>
          <w:rFonts w:ascii="Arial" w:eastAsia="Arial" w:hAnsi="Arial" w:cs="Arial"/>
          <w:color w:val="2A558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de</w:t>
      </w:r>
      <w:r>
        <w:rPr>
          <w:rFonts w:ascii="Arial" w:eastAsia="Arial" w:hAnsi="Arial" w:cs="Arial"/>
          <w:color w:val="2A558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las personas</w:t>
      </w:r>
      <w:r>
        <w:rPr>
          <w:rFonts w:ascii="Arial" w:eastAsia="Arial" w:hAnsi="Arial" w:cs="Arial"/>
          <w:color w:val="2A558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con</w:t>
      </w:r>
      <w:r>
        <w:rPr>
          <w:rFonts w:ascii="Arial" w:eastAsia="Arial" w:hAnsi="Arial" w:cs="Arial"/>
          <w:color w:val="2A558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2A5580"/>
          <w:sz w:val="28"/>
          <w:szCs w:val="28"/>
        </w:rPr>
        <w:t>para</w:t>
      </w:r>
      <w:r>
        <w:rPr>
          <w:rFonts w:ascii="Arial" w:eastAsia="Arial" w:hAnsi="Arial" w:cs="Arial"/>
          <w:color w:val="2A558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conocer</w:t>
      </w:r>
      <w:r>
        <w:rPr>
          <w:rFonts w:ascii="Arial" w:eastAsia="Arial" w:hAnsi="Arial" w:cs="Arial"/>
          <w:color w:val="2A558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parte</w:t>
      </w:r>
      <w:r>
        <w:rPr>
          <w:rFonts w:ascii="Arial" w:eastAsia="Arial" w:hAnsi="Arial" w:cs="Arial"/>
          <w:color w:val="2A558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de</w:t>
      </w:r>
      <w:r>
        <w:rPr>
          <w:rFonts w:ascii="Arial" w:eastAsia="Arial" w:hAnsi="Arial" w:cs="Arial"/>
          <w:color w:val="2A558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la realidad</w:t>
      </w:r>
      <w:r>
        <w:rPr>
          <w:rFonts w:ascii="Arial" w:eastAsia="Arial" w:hAnsi="Arial" w:cs="Arial"/>
          <w:color w:val="2A558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de</w:t>
      </w:r>
      <w:r>
        <w:rPr>
          <w:rFonts w:ascii="Arial" w:eastAsia="Arial" w:hAnsi="Arial" w:cs="Arial"/>
          <w:color w:val="2A558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su vida</w:t>
      </w:r>
      <w:r>
        <w:rPr>
          <w:rFonts w:ascii="Arial" w:eastAsia="Arial" w:hAnsi="Arial" w:cs="Arial"/>
          <w:color w:val="2A558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w w:val="102"/>
          <w:sz w:val="28"/>
          <w:szCs w:val="28"/>
        </w:rPr>
        <w:t>cotidiana.</w:t>
      </w:r>
    </w:p>
    <w:p w:rsidR="00D85C73" w:rsidRDefault="00A5133C">
      <w:pPr>
        <w:spacing w:line="250" w:lineRule="auto"/>
        <w:ind w:left="1310" w:right="180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1228" style="position:absolute;left:0;text-align:left;margin-left:101.3pt;margin-top:2.05pt;width:11.05pt;height:11.05pt;z-index:-19837;mso-position-horizontal-relative:page" coordorigin="2026,41" coordsize="221,221">
            <v:shape id="_x0000_s11229" style="position:absolute;left:2026;top:41;width:221;height:221" coordorigin="2026,41" coordsize="221,221" path="m2183,41r-92,l2026,106r,91l2091,262r92,l2247,197r,-91l2183,41xe" fillcolor="#2a5580" stroked="f">
              <v:path arrowok="t"/>
            </v:shape>
            <w10:wrap anchorx="page"/>
          </v:group>
        </w:pict>
      </w:r>
      <w:r>
        <w:pict>
          <v:group id="_x0000_s11226" style="position:absolute;left:0;text-align:left;margin-left:101.3pt;margin-top:36.15pt;width:11.05pt;height:11.05pt;z-index:-19836;mso-position-horizontal-relative:page" coordorigin="2026,723" coordsize="221,221">
            <v:shape id="_x0000_s11227" style="position:absolute;left:2026;top:723;width:221;height:221" coordorigin="2026,723" coordsize="221,221" path="m2183,723r-92,l2026,787r,92l2091,944r92,l2247,879r,-92l2183,723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sz w:val="28"/>
          <w:szCs w:val="28"/>
        </w:rPr>
        <w:t>Espacios</w:t>
      </w:r>
      <w:r>
        <w:rPr>
          <w:rFonts w:ascii="Arial" w:eastAsia="Arial" w:hAnsi="Arial" w:cs="Arial"/>
          <w:b/>
          <w:color w:val="2A558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z w:val="28"/>
          <w:szCs w:val="28"/>
        </w:rPr>
        <w:t>públicos:</w:t>
      </w:r>
      <w:r>
        <w:rPr>
          <w:rFonts w:ascii="Arial" w:eastAsia="Arial" w:hAnsi="Arial" w:cs="Arial"/>
          <w:b/>
          <w:color w:val="2A558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percepción</w:t>
      </w:r>
      <w:r>
        <w:rPr>
          <w:rFonts w:ascii="Arial" w:eastAsia="Arial" w:hAnsi="Arial" w:cs="Arial"/>
          <w:color w:val="2A5580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de</w:t>
      </w:r>
      <w:r>
        <w:rPr>
          <w:rFonts w:ascii="Arial" w:eastAsia="Arial" w:hAnsi="Arial" w:cs="Arial"/>
          <w:color w:val="2A558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acuerdo</w:t>
      </w:r>
      <w:r>
        <w:rPr>
          <w:rFonts w:ascii="Arial" w:eastAsia="Arial" w:hAnsi="Arial" w:cs="Arial"/>
          <w:color w:val="2A5580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con</w:t>
      </w:r>
      <w:r>
        <w:rPr>
          <w:rFonts w:ascii="Arial" w:eastAsia="Arial" w:hAnsi="Arial" w:cs="Arial"/>
          <w:color w:val="2A558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su</w:t>
      </w:r>
      <w:r>
        <w:rPr>
          <w:rFonts w:ascii="Arial" w:eastAsia="Arial" w:hAnsi="Arial" w:cs="Arial"/>
          <w:color w:val="2A558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realidad</w:t>
      </w:r>
      <w:r>
        <w:rPr>
          <w:rFonts w:ascii="Arial" w:eastAsia="Arial" w:hAnsi="Arial" w:cs="Arial"/>
          <w:color w:val="2A5580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y</w:t>
      </w:r>
      <w:r>
        <w:rPr>
          <w:rFonts w:ascii="Arial" w:eastAsia="Arial" w:hAnsi="Arial" w:cs="Arial"/>
          <w:color w:val="2A558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tipo</w:t>
      </w:r>
      <w:r>
        <w:rPr>
          <w:rFonts w:ascii="Arial" w:eastAsia="Arial" w:hAnsi="Arial" w:cs="Arial"/>
          <w:color w:val="2A558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de</w:t>
      </w:r>
      <w:r>
        <w:rPr>
          <w:rFonts w:ascii="Arial" w:eastAsia="Arial" w:hAnsi="Arial" w:cs="Arial"/>
          <w:color w:val="2A558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w w:val="104"/>
          <w:sz w:val="28"/>
          <w:szCs w:val="28"/>
        </w:rPr>
        <w:t>dis</w:t>
      </w:r>
      <w:r>
        <w:rPr>
          <w:rFonts w:ascii="Arial" w:eastAsia="Arial" w:hAnsi="Arial" w:cs="Arial"/>
          <w:color w:val="2A5580"/>
          <w:sz w:val="28"/>
          <w:szCs w:val="28"/>
        </w:rPr>
        <w:t>- capacidad</w:t>
      </w:r>
      <w:r>
        <w:rPr>
          <w:rFonts w:ascii="Arial" w:eastAsia="Arial" w:hAnsi="Arial" w:cs="Arial"/>
          <w:color w:val="2A558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para</w:t>
      </w:r>
      <w:r>
        <w:rPr>
          <w:rFonts w:ascii="Arial" w:eastAsia="Arial" w:hAnsi="Arial" w:cs="Arial"/>
          <w:color w:val="2A558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conocer</w:t>
      </w:r>
      <w:r>
        <w:rPr>
          <w:rFonts w:ascii="Arial" w:eastAsia="Arial" w:hAnsi="Arial" w:cs="Arial"/>
          <w:color w:val="2A558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las necesidades</w:t>
      </w:r>
      <w:r>
        <w:rPr>
          <w:rFonts w:ascii="Arial" w:eastAsia="Arial" w:hAnsi="Arial" w:cs="Arial"/>
          <w:color w:val="2A5580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de</w:t>
      </w:r>
      <w:r>
        <w:rPr>
          <w:rFonts w:ascii="Arial" w:eastAsia="Arial" w:hAnsi="Arial" w:cs="Arial"/>
          <w:color w:val="2A558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accesibilidad</w:t>
      </w:r>
      <w:r>
        <w:rPr>
          <w:rFonts w:ascii="Arial" w:eastAsia="Arial" w:hAnsi="Arial" w:cs="Arial"/>
          <w:color w:val="2A5580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 xml:space="preserve">a los mismos. </w:t>
      </w:r>
      <w:r>
        <w:rPr>
          <w:rFonts w:ascii="Arial" w:eastAsia="Arial" w:hAnsi="Arial" w:cs="Arial"/>
          <w:b/>
          <w:color w:val="2A5580"/>
          <w:sz w:val="28"/>
          <w:szCs w:val="28"/>
        </w:rPr>
        <w:t>Casas habitación:</w:t>
      </w:r>
      <w:r>
        <w:rPr>
          <w:rFonts w:ascii="Arial" w:eastAsia="Arial" w:hAnsi="Arial" w:cs="Arial"/>
          <w:b/>
          <w:color w:val="2A558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información</w:t>
      </w:r>
      <w:r>
        <w:rPr>
          <w:rFonts w:ascii="Arial" w:eastAsia="Arial" w:hAnsi="Arial" w:cs="Arial"/>
          <w:color w:val="2A558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sobre</w:t>
      </w:r>
      <w:r>
        <w:rPr>
          <w:rFonts w:ascii="Arial" w:eastAsia="Arial" w:hAnsi="Arial" w:cs="Arial"/>
          <w:color w:val="2A558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viviendas</w:t>
      </w:r>
      <w:r>
        <w:rPr>
          <w:rFonts w:ascii="Arial" w:eastAsia="Arial" w:hAnsi="Arial" w:cs="Arial"/>
          <w:color w:val="2A558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para</w:t>
      </w:r>
      <w:r>
        <w:rPr>
          <w:rFonts w:ascii="Arial" w:eastAsia="Arial" w:hAnsi="Arial" w:cs="Arial"/>
          <w:color w:val="2A558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detectar</w:t>
      </w:r>
      <w:r>
        <w:rPr>
          <w:rFonts w:ascii="Arial" w:eastAsia="Arial" w:hAnsi="Arial" w:cs="Arial"/>
          <w:color w:val="2A5580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puntos</w:t>
      </w:r>
      <w:r>
        <w:rPr>
          <w:rFonts w:ascii="Arial" w:eastAsia="Arial" w:hAnsi="Arial" w:cs="Arial"/>
          <w:color w:val="2A558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2A5580"/>
          <w:sz w:val="28"/>
          <w:szCs w:val="28"/>
        </w:rPr>
        <w:t>mejora</w:t>
      </w:r>
      <w:r>
        <w:rPr>
          <w:rFonts w:ascii="Arial" w:eastAsia="Arial" w:hAnsi="Arial" w:cs="Arial"/>
          <w:color w:val="2A558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y</w:t>
      </w:r>
      <w:r>
        <w:rPr>
          <w:rFonts w:ascii="Arial" w:eastAsia="Arial" w:hAnsi="Arial" w:cs="Arial"/>
          <w:color w:val="2A558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las</w:t>
      </w:r>
      <w:r>
        <w:rPr>
          <w:rFonts w:ascii="Arial" w:eastAsia="Arial" w:hAnsi="Arial" w:cs="Arial"/>
          <w:color w:val="2A558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adecuaciones</w:t>
      </w:r>
      <w:r>
        <w:rPr>
          <w:rFonts w:ascii="Arial" w:eastAsia="Arial" w:hAnsi="Arial" w:cs="Arial"/>
          <w:color w:val="2A5580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necesarias</w:t>
      </w:r>
      <w:r>
        <w:rPr>
          <w:rFonts w:ascii="Arial" w:eastAsia="Arial" w:hAnsi="Arial" w:cs="Arial"/>
          <w:color w:val="2A558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en</w:t>
      </w:r>
      <w:r>
        <w:rPr>
          <w:rFonts w:ascii="Arial" w:eastAsia="Arial" w:hAnsi="Arial" w:cs="Arial"/>
          <w:color w:val="2A558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estas</w:t>
      </w:r>
      <w:r>
        <w:rPr>
          <w:rFonts w:ascii="Arial" w:eastAsia="Arial" w:hAnsi="Arial" w:cs="Arial"/>
          <w:color w:val="2A558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por</w:t>
      </w:r>
      <w:r>
        <w:rPr>
          <w:rFonts w:ascii="Arial" w:eastAsia="Arial" w:hAnsi="Arial" w:cs="Arial"/>
          <w:color w:val="2A558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cada</w:t>
      </w:r>
      <w:r>
        <w:rPr>
          <w:rFonts w:ascii="Arial" w:eastAsia="Arial" w:hAnsi="Arial" w:cs="Arial"/>
          <w:color w:val="2A558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tipo</w:t>
      </w:r>
      <w:r>
        <w:rPr>
          <w:rFonts w:ascii="Arial" w:eastAsia="Arial" w:hAnsi="Arial" w:cs="Arial"/>
          <w:color w:val="2A558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de</w:t>
      </w:r>
      <w:r>
        <w:rPr>
          <w:rFonts w:ascii="Arial" w:eastAsia="Arial" w:hAnsi="Arial" w:cs="Arial"/>
          <w:color w:val="2A558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2A5580"/>
          <w:sz w:val="28"/>
          <w:szCs w:val="28"/>
        </w:rPr>
        <w:t xml:space="preserve">- </w:t>
      </w:r>
      <w:r>
        <w:rPr>
          <w:rFonts w:ascii="Arial" w:eastAsia="Arial" w:hAnsi="Arial" w:cs="Arial"/>
          <w:color w:val="2A5580"/>
          <w:w w:val="106"/>
          <w:sz w:val="28"/>
          <w:szCs w:val="28"/>
        </w:rPr>
        <w:t>cidad.</w:t>
      </w:r>
    </w:p>
    <w:p w:rsidR="00D85C73" w:rsidRDefault="00A5133C">
      <w:pPr>
        <w:spacing w:line="250" w:lineRule="auto"/>
        <w:ind w:left="1310" w:right="179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1224" style="position:absolute;left:0;text-align:left;margin-left:101.3pt;margin-top:3.15pt;width:11.05pt;height:11.05pt;z-index:-19835;mso-position-horizontal-relative:page" coordorigin="2026,63" coordsize="221,221">
            <v:shape id="_x0000_s11225" style="position:absolute;left:2026;top:63;width:221;height:221" coordorigin="2026,63" coordsize="221,221" path="m2183,63r-92,l2026,128r,91l2091,284r92,l2247,219r,-91l2183,63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spacing w:val="-15"/>
          <w:sz w:val="28"/>
          <w:szCs w:val="28"/>
        </w:rPr>
        <w:t>T</w:t>
      </w:r>
      <w:r>
        <w:rPr>
          <w:rFonts w:ascii="Arial" w:eastAsia="Arial" w:hAnsi="Arial" w:cs="Arial"/>
          <w:b/>
          <w:color w:val="2A5580"/>
          <w:sz w:val="28"/>
          <w:szCs w:val="28"/>
        </w:rPr>
        <w:t>ransporte</w:t>
      </w:r>
      <w:r>
        <w:rPr>
          <w:rFonts w:ascii="Arial" w:eastAsia="Arial" w:hAnsi="Arial" w:cs="Arial"/>
          <w:b/>
          <w:color w:val="2A558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z w:val="28"/>
          <w:szCs w:val="28"/>
        </w:rPr>
        <w:t>público:</w:t>
      </w:r>
      <w:r>
        <w:rPr>
          <w:rFonts w:ascii="Arial" w:eastAsia="Arial" w:hAnsi="Arial" w:cs="Arial"/>
          <w:b/>
          <w:color w:val="2A558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percepción  del</w:t>
      </w:r>
      <w:r>
        <w:rPr>
          <w:rFonts w:ascii="Arial" w:eastAsia="Arial" w:hAnsi="Arial" w:cs="Arial"/>
          <w:color w:val="2A558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servicio</w:t>
      </w:r>
      <w:r>
        <w:rPr>
          <w:rFonts w:ascii="Arial" w:eastAsia="Arial" w:hAnsi="Arial" w:cs="Arial"/>
          <w:color w:val="2A558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para</w:t>
      </w:r>
      <w:r>
        <w:rPr>
          <w:rFonts w:ascii="Arial" w:eastAsia="Arial" w:hAnsi="Arial" w:cs="Arial"/>
          <w:color w:val="2A558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detectar</w:t>
      </w:r>
      <w:r>
        <w:rPr>
          <w:rFonts w:ascii="Arial" w:eastAsia="Arial" w:hAnsi="Arial" w:cs="Arial"/>
          <w:color w:val="2A5580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w w:val="102"/>
          <w:sz w:val="28"/>
          <w:szCs w:val="28"/>
        </w:rPr>
        <w:t xml:space="preserve">demandas, </w:t>
      </w:r>
      <w:r>
        <w:rPr>
          <w:rFonts w:ascii="Arial" w:eastAsia="Arial" w:hAnsi="Arial" w:cs="Arial"/>
          <w:color w:val="2A5580"/>
          <w:sz w:val="28"/>
          <w:szCs w:val="28"/>
        </w:rPr>
        <w:t>necesidades</w:t>
      </w:r>
      <w:r>
        <w:rPr>
          <w:rFonts w:ascii="Arial" w:eastAsia="Arial" w:hAnsi="Arial" w:cs="Arial"/>
          <w:color w:val="2A5580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y adecuaciones</w:t>
      </w:r>
      <w:r>
        <w:rPr>
          <w:rFonts w:ascii="Arial" w:eastAsia="Arial" w:hAnsi="Arial" w:cs="Arial"/>
          <w:color w:val="2A5580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óptimas</w:t>
      </w:r>
      <w:r>
        <w:rPr>
          <w:rFonts w:ascii="Arial" w:eastAsia="Arial" w:hAnsi="Arial" w:cs="Arial"/>
          <w:color w:val="2A558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para</w:t>
      </w:r>
      <w:r>
        <w:rPr>
          <w:rFonts w:ascii="Arial" w:eastAsia="Arial" w:hAnsi="Arial" w:cs="Arial"/>
          <w:color w:val="2A558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atender</w:t>
      </w:r>
      <w:r>
        <w:rPr>
          <w:rFonts w:ascii="Arial" w:eastAsia="Arial" w:hAnsi="Arial" w:cs="Arial"/>
          <w:color w:val="2A558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a todos</w:t>
      </w:r>
      <w:r>
        <w:rPr>
          <w:rFonts w:ascii="Arial" w:eastAsia="Arial" w:hAnsi="Arial" w:cs="Arial"/>
          <w:color w:val="2A558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A5580"/>
          <w:sz w:val="28"/>
          <w:szCs w:val="28"/>
        </w:rPr>
        <w:t>los usuarios.</w:t>
      </w:r>
    </w:p>
    <w:p w:rsidR="00D85C73" w:rsidRDefault="00D85C73">
      <w:pPr>
        <w:spacing w:before="14" w:line="240" w:lineRule="exact"/>
        <w:rPr>
          <w:sz w:val="24"/>
          <w:szCs w:val="24"/>
        </w:rPr>
      </w:pPr>
    </w:p>
    <w:p w:rsidR="00D85C73" w:rsidRDefault="00A5133C">
      <w:pPr>
        <w:spacing w:before="13" w:line="250" w:lineRule="auto"/>
        <w:ind w:left="401" w:right="163"/>
        <w:jc w:val="both"/>
        <w:rPr>
          <w:rFonts w:ascii="Arial" w:eastAsia="Arial" w:hAnsi="Arial" w:cs="Arial"/>
          <w:sz w:val="28"/>
          <w:szCs w:val="28"/>
        </w:rPr>
        <w:sectPr w:rsidR="00D85C73">
          <w:pgSz w:w="12600" w:h="16200"/>
          <w:pgMar w:top="1680" w:right="860" w:bottom="280" w:left="1000" w:header="755" w:footer="1004" w:gutter="0"/>
          <w:cols w:space="720"/>
        </w:sectPr>
      </w:pP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llevará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manera. Esto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diagnosticar 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necesidades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requeridas  por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posible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encues</w:t>
      </w:r>
      <w:r>
        <w:rPr>
          <w:rFonts w:ascii="Arial" w:eastAsia="Arial" w:hAnsi="Arial" w:cs="Arial"/>
          <w:color w:val="363435"/>
          <w:sz w:val="28"/>
          <w:szCs w:val="28"/>
        </w:rPr>
        <w:t>- tar directamente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una persona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contó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apoyo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intérprete,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tutor o cuidador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misma.</w:t>
      </w:r>
    </w:p>
    <w:p w:rsidR="00D85C73" w:rsidRDefault="00A5133C">
      <w:pPr>
        <w:spacing w:before="6" w:line="140" w:lineRule="exact"/>
        <w:rPr>
          <w:sz w:val="15"/>
          <w:szCs w:val="15"/>
        </w:rPr>
      </w:pPr>
      <w:r>
        <w:pict>
          <v:group id="_x0000_s11198" style="position:absolute;margin-left:0;margin-top:397.55pt;width:630pt;height:412.45pt;z-index:-19833;mso-position-horizontal-relative:page;mso-position-vertical-relative:page" coordorigin=",7951" coordsize="12600,8249">
            <v:shape id="_x0000_s11223" style="position:absolute;left:3617;top:7961;width:1994;height:3971" coordorigin="3617,7961" coordsize="1994,3971" path="m5596,7961r-162,8l5275,7989r-155,33l4970,8066r-145,56l4686,8188r-133,76l4427,8350r-119,96l4196,8550r-103,112l3999,8782r-85,127l3838,9042r-65,140l3718,9327r-43,151l3643,9633r-19,159l3617,9955r6,150l3640,10252r27,144l3704,10536r46,136l3807,10803r65,127l3945,11050r82,115l4116,11274r97,102l4317,11471r110,88l4543,11639r123,71l4793,11773r132,54l5062,11872r141,35l5348,11931,5612,9955,5596,7961xe" fillcolor="#2a5580" stroked="f">
              <v:path arrowok="t"/>
            </v:shape>
            <v:shape id="_x0000_s11222" style="position:absolute;left:5348;top:7961;width:2258;height:3988" coordorigin="5348,7961" coordsize="2258,3988" path="m5775,7967r-163,-6l5596,7961r16,1994l5348,11931r79,9l5507,11946r60,2l5612,11949r163,-7l5935,11923r156,-32l6242,11847r146,-55l6528,11726r134,-76l6789,11564r120,-95l7022,11365r104,-113l7221,11132r86,-127l7383,10871r66,-140l7504,10585r44,-151l7579,10278r20,-160l7606,9955r-7,-164l7579,9631r-31,-156l7504,9324r-55,-146l7383,9038r-76,-134l7221,8777r-95,-120l7022,8545,6909,8441r-120,-96l6662,8259r-134,-76l6388,8117r-146,-55l6091,8018r-156,-31l5775,7967xe" fillcolor="#764a33" stroked="f">
              <v:path arrowok="t"/>
            </v:shape>
            <v:shape id="_x0000_s11221" style="position:absolute;left:6971;top:8582;width:1298;height:1287" coordorigin="6971,8582" coordsize="1298,1287" path="m6971,9870r1276,l8269,8582e" filled="f" strokecolor="#3b6eaa" strokeweight="2pt">
              <v:path arrowok="t"/>
            </v:shape>
            <v:shape id="_x0000_s11220" style="position:absolute;left:2732;top:9648;width:1753;height:11" coordorigin="2732,9648" coordsize="1753,11" path="m4485,9648r-1753,11e" filled="f" strokecolor="#3b6eaa" strokeweight="2pt">
              <v:path arrowok="t"/>
            </v:shape>
            <v:shape id="_x0000_s11219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1218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1217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1216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1215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1214" style="position:absolute;left:-682;top:5194;width:13774;height:12406" coordorigin="-682,5194" coordsize="13774,12406" path="m10613,16200r1987,-1790e" filled="f" strokecolor="#2a5f92" strokeweight="10pt">
              <v:path arrowok="t"/>
            </v:shape>
            <v:shape id="_x0000_s11213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1212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1211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1210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1209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1208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1207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1206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1205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1204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1203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1202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1201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1200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1199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222" w:right="1424"/>
        <w:jc w:val="both"/>
        <w:rPr>
          <w:sz w:val="30"/>
          <w:szCs w:val="30"/>
        </w:rPr>
      </w:pPr>
      <w:r>
        <w:rPr>
          <w:color w:val="764A33"/>
          <w:spacing w:val="-10"/>
          <w:w w:val="112"/>
          <w:sz w:val="30"/>
          <w:szCs w:val="30"/>
        </w:rPr>
        <w:t>Encuest</w:t>
      </w:r>
      <w:r>
        <w:rPr>
          <w:color w:val="764A33"/>
          <w:w w:val="112"/>
          <w:sz w:val="30"/>
          <w:szCs w:val="30"/>
        </w:rPr>
        <w:t>a</w:t>
      </w:r>
      <w:r>
        <w:rPr>
          <w:color w:val="764A33"/>
          <w:spacing w:val="16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3"/>
          <w:w w:val="115"/>
          <w:sz w:val="30"/>
          <w:szCs w:val="30"/>
        </w:rPr>
        <w:t>p</w:t>
      </w:r>
      <w:r>
        <w:rPr>
          <w:color w:val="764A33"/>
          <w:spacing w:val="-10"/>
          <w:w w:val="115"/>
          <w:sz w:val="30"/>
          <w:szCs w:val="30"/>
        </w:rPr>
        <w:t>e</w:t>
      </w:r>
      <w:r>
        <w:rPr>
          <w:color w:val="764A33"/>
          <w:spacing w:val="-22"/>
          <w:w w:val="115"/>
          <w:sz w:val="30"/>
          <w:szCs w:val="30"/>
        </w:rPr>
        <w:t>r</w:t>
      </w:r>
      <w:r>
        <w:rPr>
          <w:color w:val="764A33"/>
          <w:spacing w:val="-7"/>
          <w:w w:val="115"/>
          <w:sz w:val="30"/>
          <w:szCs w:val="30"/>
        </w:rPr>
        <w:t>c</w:t>
      </w:r>
      <w:r>
        <w:rPr>
          <w:color w:val="764A33"/>
          <w:spacing w:val="-22"/>
          <w:w w:val="115"/>
          <w:sz w:val="30"/>
          <w:szCs w:val="30"/>
        </w:rPr>
        <w:t>e</w:t>
      </w:r>
      <w:r>
        <w:rPr>
          <w:color w:val="764A33"/>
          <w:spacing w:val="-3"/>
          <w:w w:val="115"/>
          <w:sz w:val="30"/>
          <w:szCs w:val="30"/>
        </w:rPr>
        <w:t>p</w:t>
      </w:r>
      <w:r>
        <w:rPr>
          <w:color w:val="764A33"/>
          <w:spacing w:val="-10"/>
          <w:w w:val="115"/>
          <w:sz w:val="30"/>
          <w:szCs w:val="30"/>
        </w:rPr>
        <w:t>ció</w:t>
      </w:r>
      <w:r>
        <w:rPr>
          <w:color w:val="764A33"/>
          <w:w w:val="115"/>
          <w:sz w:val="30"/>
          <w:szCs w:val="30"/>
        </w:rPr>
        <w:t>n</w:t>
      </w:r>
      <w:r>
        <w:rPr>
          <w:color w:val="764A33"/>
          <w:spacing w:val="-3"/>
          <w:w w:val="115"/>
          <w:sz w:val="30"/>
          <w:szCs w:val="30"/>
        </w:rPr>
        <w:t xml:space="preserve"> </w:t>
      </w:r>
      <w:r>
        <w:rPr>
          <w:color w:val="764A33"/>
          <w:spacing w:val="-10"/>
          <w:w w:val="115"/>
          <w:sz w:val="30"/>
          <w:szCs w:val="30"/>
        </w:rPr>
        <w:t>di</w:t>
      </w:r>
      <w:r>
        <w:rPr>
          <w:color w:val="764A33"/>
          <w:spacing w:val="-14"/>
          <w:w w:val="115"/>
          <w:sz w:val="30"/>
          <w:szCs w:val="30"/>
        </w:rPr>
        <w:t>r</w:t>
      </w:r>
      <w:r>
        <w:rPr>
          <w:color w:val="764A33"/>
          <w:spacing w:val="-10"/>
          <w:w w:val="115"/>
          <w:sz w:val="30"/>
          <w:szCs w:val="30"/>
        </w:rPr>
        <w:t>i</w:t>
      </w:r>
      <w:r>
        <w:rPr>
          <w:color w:val="764A33"/>
          <w:spacing w:val="-21"/>
          <w:w w:val="115"/>
          <w:sz w:val="30"/>
          <w:szCs w:val="30"/>
        </w:rPr>
        <w:t>g</w:t>
      </w:r>
      <w:r>
        <w:rPr>
          <w:color w:val="764A33"/>
          <w:spacing w:val="-10"/>
          <w:w w:val="115"/>
          <w:sz w:val="30"/>
          <w:szCs w:val="30"/>
        </w:rPr>
        <w:t>id</w:t>
      </w:r>
      <w:r>
        <w:rPr>
          <w:color w:val="764A33"/>
          <w:w w:val="115"/>
          <w:sz w:val="30"/>
          <w:szCs w:val="30"/>
        </w:rPr>
        <w:t>a</w:t>
      </w:r>
      <w:r>
        <w:rPr>
          <w:color w:val="764A33"/>
          <w:spacing w:val="15"/>
          <w:w w:val="115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8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9"/>
          <w:w w:val="112"/>
          <w:sz w:val="30"/>
          <w:szCs w:val="30"/>
        </w:rPr>
        <w:t>udit</w:t>
      </w:r>
      <w:r>
        <w:rPr>
          <w:color w:val="764A33"/>
          <w:spacing w:val="-25"/>
          <w:w w:val="112"/>
          <w:sz w:val="30"/>
          <w:szCs w:val="30"/>
        </w:rPr>
        <w:t>i</w:t>
      </w:r>
      <w:r>
        <w:rPr>
          <w:color w:val="764A33"/>
          <w:spacing w:val="-23"/>
          <w:w w:val="120"/>
          <w:sz w:val="30"/>
          <w:szCs w:val="30"/>
        </w:rPr>
        <w:t>v</w:t>
      </w:r>
      <w:r>
        <w:rPr>
          <w:color w:val="764A33"/>
          <w:w w:val="119"/>
          <w:sz w:val="30"/>
          <w:szCs w:val="30"/>
        </w:rPr>
        <w:t>a</w:t>
      </w:r>
    </w:p>
    <w:p w:rsidR="00D85C73" w:rsidRDefault="00D85C73">
      <w:pPr>
        <w:spacing w:line="200" w:lineRule="exact"/>
      </w:pPr>
    </w:p>
    <w:p w:rsidR="00D85C73" w:rsidRDefault="00D85C73">
      <w:pPr>
        <w:spacing w:before="11" w:line="220" w:lineRule="exact"/>
        <w:rPr>
          <w:sz w:val="22"/>
          <w:szCs w:val="22"/>
        </w:rPr>
      </w:pPr>
    </w:p>
    <w:p w:rsidR="00D85C73" w:rsidRDefault="00A5133C">
      <w:pPr>
        <w:ind w:left="192" w:right="6927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pacing w:val="-22"/>
          <w:sz w:val="30"/>
          <w:szCs w:val="30"/>
        </w:rPr>
        <w:t>a</w:t>
      </w:r>
      <w:r>
        <w:rPr>
          <w:color w:val="2A5580"/>
          <w:spacing w:val="-9"/>
          <w:sz w:val="30"/>
          <w:szCs w:val="30"/>
        </w:rPr>
        <w:t>to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8"/>
          <w:sz w:val="30"/>
          <w:szCs w:val="30"/>
        </w:rPr>
        <w:t xml:space="preserve"> </w:t>
      </w:r>
      <w:r>
        <w:rPr>
          <w:color w:val="2A5580"/>
          <w:spacing w:val="-29"/>
          <w:w w:val="116"/>
          <w:sz w:val="30"/>
          <w:szCs w:val="30"/>
        </w:rPr>
        <w:t>g</w:t>
      </w:r>
      <w:r>
        <w:rPr>
          <w:color w:val="2A5580"/>
          <w:spacing w:val="-10"/>
          <w:w w:val="116"/>
          <w:sz w:val="30"/>
          <w:szCs w:val="30"/>
        </w:rPr>
        <w:t>ene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ale</w:t>
      </w:r>
      <w:r>
        <w:rPr>
          <w:color w:val="2A5580"/>
          <w:w w:val="116"/>
          <w:sz w:val="30"/>
          <w:szCs w:val="30"/>
        </w:rPr>
        <w:t>s</w:t>
      </w:r>
      <w:r>
        <w:rPr>
          <w:color w:val="2A5580"/>
          <w:spacing w:val="15"/>
          <w:w w:val="1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1"/>
          <w:w w:val="112"/>
          <w:sz w:val="30"/>
          <w:szCs w:val="30"/>
        </w:rPr>
        <w:t>P</w:t>
      </w:r>
      <w:r>
        <w:rPr>
          <w:color w:val="2A5580"/>
          <w:spacing w:val="-9"/>
          <w:w w:val="106"/>
          <w:sz w:val="30"/>
          <w:szCs w:val="30"/>
        </w:rPr>
        <w:t>CD</w:t>
      </w:r>
    </w:p>
    <w:p w:rsidR="00D85C73" w:rsidRDefault="00D85C73">
      <w:pPr>
        <w:spacing w:before="5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174" w:right="11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68.1%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necesitó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intérprete,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tutor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cuidador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testar la encuesta,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31.9% sí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requirió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apoyo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otra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persona.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74" w:right="11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apartado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iniciará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hablando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 general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posteriormente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darán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conocer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generales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intérpretes, </w:t>
      </w:r>
      <w:r>
        <w:rPr>
          <w:rFonts w:ascii="Arial" w:eastAsia="Arial" w:hAnsi="Arial" w:cs="Arial"/>
          <w:color w:val="363435"/>
          <w:sz w:val="28"/>
          <w:szCs w:val="28"/>
        </w:rPr>
        <w:t>tutores o cuidadores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casos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 requeridos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(31.9%).</w:t>
      </w:r>
    </w:p>
    <w:p w:rsidR="00D85C73" w:rsidRDefault="00D85C73">
      <w:pPr>
        <w:spacing w:before="8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192"/>
        <w:rPr>
          <w:sz w:val="30"/>
          <w:szCs w:val="30"/>
        </w:rPr>
      </w:pPr>
      <w:r>
        <w:rPr>
          <w:color w:val="2A5580"/>
          <w:spacing w:val="-18"/>
          <w:w w:val="114"/>
          <w:sz w:val="30"/>
          <w:szCs w:val="30"/>
        </w:rPr>
        <w:t>P</w:t>
      </w:r>
      <w:r>
        <w:rPr>
          <w:color w:val="2A5580"/>
          <w:spacing w:val="-10"/>
          <w:w w:val="114"/>
          <w:sz w:val="30"/>
          <w:szCs w:val="30"/>
        </w:rPr>
        <w:t>e</w:t>
      </w:r>
      <w:r>
        <w:rPr>
          <w:color w:val="2A5580"/>
          <w:spacing w:val="-18"/>
          <w:w w:val="114"/>
          <w:sz w:val="30"/>
          <w:szCs w:val="30"/>
        </w:rPr>
        <w:t>r</w:t>
      </w:r>
      <w:r>
        <w:rPr>
          <w:color w:val="2A5580"/>
          <w:spacing w:val="-3"/>
          <w:w w:val="114"/>
          <w:sz w:val="30"/>
          <w:szCs w:val="30"/>
        </w:rPr>
        <w:t>s</w:t>
      </w:r>
      <w:r>
        <w:rPr>
          <w:color w:val="2A5580"/>
          <w:spacing w:val="-10"/>
          <w:w w:val="114"/>
          <w:sz w:val="30"/>
          <w:szCs w:val="30"/>
        </w:rPr>
        <w:t>on</w:t>
      </w:r>
      <w:r>
        <w:rPr>
          <w:color w:val="2A5580"/>
          <w:w w:val="114"/>
          <w:sz w:val="30"/>
          <w:szCs w:val="30"/>
        </w:rPr>
        <w:t>a</w:t>
      </w:r>
      <w:r>
        <w:rPr>
          <w:color w:val="2A5580"/>
          <w:spacing w:val="13"/>
          <w:w w:val="114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4"/>
          <w:sz w:val="30"/>
          <w:szCs w:val="30"/>
        </w:rPr>
        <w:t>acidad</w:t>
      </w:r>
    </w:p>
    <w:p w:rsidR="00D85C73" w:rsidRDefault="00D85C73">
      <w:pPr>
        <w:spacing w:before="4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/>
        <w:ind w:left="19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52.4%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encuestados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hombres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47.6% son mujeres.</w:t>
      </w:r>
    </w:p>
    <w:p w:rsidR="00D85C73" w:rsidRDefault="00D85C73">
      <w:pPr>
        <w:spacing w:before="2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6750" w:right="2747"/>
        <w:jc w:val="center"/>
        <w:rPr>
          <w:sz w:val="30"/>
          <w:szCs w:val="30"/>
        </w:rPr>
      </w:pPr>
      <w:r>
        <w:rPr>
          <w:color w:val="764A33"/>
          <w:spacing w:val="-9"/>
          <w:w w:val="108"/>
          <w:sz w:val="30"/>
          <w:szCs w:val="30"/>
        </w:rPr>
        <w:t>Ho</w:t>
      </w:r>
      <w:r>
        <w:rPr>
          <w:color w:val="764A33"/>
          <w:spacing w:val="-9"/>
          <w:w w:val="117"/>
          <w:sz w:val="30"/>
          <w:szCs w:val="30"/>
        </w:rPr>
        <w:t>mb</w:t>
      </w:r>
      <w:r>
        <w:rPr>
          <w:color w:val="764A33"/>
          <w:spacing w:val="-19"/>
          <w:w w:val="117"/>
          <w:sz w:val="30"/>
          <w:szCs w:val="30"/>
        </w:rPr>
        <w:t>r</w:t>
      </w:r>
      <w:r>
        <w:rPr>
          <w:color w:val="764A33"/>
          <w:spacing w:val="-9"/>
          <w:w w:val="107"/>
          <w:sz w:val="30"/>
          <w:szCs w:val="30"/>
        </w:rPr>
        <w:t>es</w:t>
      </w:r>
    </w:p>
    <w:p w:rsidR="00D85C73" w:rsidRDefault="00A5133C">
      <w:pPr>
        <w:spacing w:line="280" w:lineRule="exact"/>
        <w:ind w:left="6907" w:right="295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52.4%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6" w:line="200" w:lineRule="exact"/>
      </w:pPr>
    </w:p>
    <w:p w:rsidR="00D85C73" w:rsidRDefault="00A5133C">
      <w:pPr>
        <w:spacing w:line="340" w:lineRule="exact"/>
        <w:ind w:left="502" w:right="9102"/>
        <w:jc w:val="center"/>
        <w:rPr>
          <w:sz w:val="30"/>
          <w:szCs w:val="30"/>
        </w:rPr>
      </w:pPr>
      <w:r>
        <w:rPr>
          <w:color w:val="2A5580"/>
          <w:spacing w:val="-9"/>
          <w:w w:val="116"/>
          <w:sz w:val="30"/>
          <w:szCs w:val="30"/>
        </w:rPr>
        <w:t>Muje</w:t>
      </w:r>
      <w:r>
        <w:rPr>
          <w:color w:val="2A5580"/>
          <w:spacing w:val="-19"/>
          <w:w w:val="116"/>
          <w:sz w:val="30"/>
          <w:szCs w:val="30"/>
        </w:rPr>
        <w:t>r</w:t>
      </w:r>
      <w:r>
        <w:rPr>
          <w:color w:val="2A5580"/>
          <w:spacing w:val="-9"/>
          <w:w w:val="107"/>
          <w:sz w:val="30"/>
          <w:szCs w:val="30"/>
        </w:rPr>
        <w:t>es</w:t>
      </w:r>
    </w:p>
    <w:p w:rsidR="00D85C73" w:rsidRDefault="00A5133C">
      <w:pPr>
        <w:spacing w:before="29"/>
        <w:ind w:left="670" w:right="919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47.6%</w:t>
      </w:r>
    </w:p>
    <w:p w:rsidR="00D85C73" w:rsidRDefault="00D85C73">
      <w:pPr>
        <w:spacing w:before="1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74"/>
        <w:jc w:val="right"/>
        <w:rPr>
          <w:sz w:val="30"/>
          <w:szCs w:val="30"/>
        </w:rPr>
        <w:sectPr w:rsidR="00D85C73">
          <w:headerReference w:type="default" r:id="rId28"/>
          <w:footerReference w:type="default" r:id="rId29"/>
          <w:pgSz w:w="12600" w:h="16200"/>
          <w:pgMar w:top="1680" w:right="860" w:bottom="280" w:left="1000" w:header="792" w:footer="0" w:gutter="0"/>
          <w:cols w:space="720"/>
        </w:sectPr>
      </w:pPr>
      <w:r>
        <w:rPr>
          <w:color w:val="FDFDFD"/>
          <w:spacing w:val="-9"/>
          <w:w w:val="102"/>
          <w:sz w:val="30"/>
          <w:szCs w:val="30"/>
        </w:rPr>
        <w:t>43</w:t>
      </w:r>
    </w:p>
    <w:p w:rsidR="00D85C73" w:rsidRDefault="00D85C73">
      <w:pPr>
        <w:spacing w:before="6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51" w:right="10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mayoría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niños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adolescentes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28.6%.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siguiente </w:t>
      </w:r>
      <w:r>
        <w:rPr>
          <w:rFonts w:ascii="Arial" w:eastAsia="Arial" w:hAnsi="Arial" w:cs="Arial"/>
          <w:color w:val="363435"/>
          <w:sz w:val="28"/>
          <w:szCs w:val="28"/>
        </w:rPr>
        <w:t>rango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numeroso son adultos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41 a 50 años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26.1%.</w:t>
      </w:r>
    </w:p>
    <w:p w:rsidR="00D85C73" w:rsidRDefault="00D85C73">
      <w:pPr>
        <w:spacing w:before="2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  <w:sectPr w:rsidR="00D85C73">
          <w:headerReference w:type="default" r:id="rId30"/>
          <w:footerReference w:type="default" r:id="rId31"/>
          <w:pgSz w:w="12600" w:h="16200"/>
          <w:pgMar w:top="1680" w:right="860" w:bottom="280" w:left="1000" w:header="792" w:footer="0" w:gutter="0"/>
          <w:cols w:space="720"/>
        </w:sectPr>
      </w:pPr>
    </w:p>
    <w:p w:rsidR="00D85C73" w:rsidRDefault="00A5133C">
      <w:pPr>
        <w:spacing w:before="17" w:line="240" w:lineRule="exact"/>
        <w:jc w:val="right"/>
        <w:rPr>
          <w:sz w:val="22"/>
          <w:szCs w:val="22"/>
        </w:rPr>
      </w:pPr>
      <w:r>
        <w:rPr>
          <w:color w:val="2A5580"/>
          <w:spacing w:val="-6"/>
          <w:w w:val="86"/>
          <w:position w:val="-1"/>
          <w:sz w:val="22"/>
          <w:szCs w:val="22"/>
        </w:rPr>
        <w:t>61</w:t>
      </w:r>
      <w:r>
        <w:rPr>
          <w:color w:val="2A5580"/>
          <w:w w:val="86"/>
          <w:position w:val="-1"/>
          <w:sz w:val="22"/>
          <w:szCs w:val="22"/>
        </w:rPr>
        <w:t>+</w:t>
      </w:r>
      <w:r>
        <w:rPr>
          <w:color w:val="2A5580"/>
          <w:spacing w:val="22"/>
          <w:w w:val="86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w w:val="112"/>
          <w:position w:val="-1"/>
          <w:sz w:val="22"/>
          <w:szCs w:val="22"/>
        </w:rPr>
        <w:t>años</w:t>
      </w:r>
    </w:p>
    <w:p w:rsidR="00D85C73" w:rsidRDefault="00A5133C">
      <w:pPr>
        <w:spacing w:line="200" w:lineRule="exact"/>
        <w:ind w:right="92"/>
        <w:jc w:val="right"/>
        <w:rPr>
          <w:sz w:val="22"/>
          <w:szCs w:val="22"/>
        </w:rPr>
      </w:pPr>
      <w:r>
        <w:rPr>
          <w:color w:val="2A5580"/>
          <w:spacing w:val="-7"/>
          <w:w w:val="95"/>
          <w:position w:val="1"/>
          <w:sz w:val="22"/>
          <w:szCs w:val="22"/>
        </w:rPr>
        <w:t>3.2%</w:t>
      </w:r>
    </w:p>
    <w:p w:rsidR="00D85C73" w:rsidRDefault="00D85C73">
      <w:pPr>
        <w:spacing w:before="7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40" w:lineRule="exact"/>
        <w:ind w:left="1917" w:right="471"/>
        <w:jc w:val="center"/>
        <w:rPr>
          <w:sz w:val="22"/>
          <w:szCs w:val="22"/>
        </w:rPr>
      </w:pPr>
      <w:r>
        <w:rPr>
          <w:color w:val="2A5580"/>
          <w:spacing w:val="-7"/>
          <w:w w:val="102"/>
          <w:position w:val="-1"/>
          <w:sz w:val="22"/>
          <w:szCs w:val="22"/>
        </w:rPr>
        <w:t>5</w:t>
      </w:r>
      <w:r>
        <w:rPr>
          <w:color w:val="2A5580"/>
          <w:w w:val="63"/>
          <w:position w:val="-1"/>
          <w:sz w:val="22"/>
          <w:szCs w:val="22"/>
        </w:rPr>
        <w:t>1</w:t>
      </w:r>
      <w:r>
        <w:rPr>
          <w:color w:val="2A5580"/>
          <w:spacing w:val="14"/>
          <w:position w:val="-1"/>
          <w:sz w:val="22"/>
          <w:szCs w:val="22"/>
        </w:rPr>
        <w:t xml:space="preserve"> </w:t>
      </w:r>
      <w:r>
        <w:rPr>
          <w:color w:val="2A5580"/>
          <w:position w:val="-1"/>
          <w:sz w:val="22"/>
          <w:szCs w:val="22"/>
        </w:rPr>
        <w:t>a</w:t>
      </w:r>
      <w:r>
        <w:rPr>
          <w:color w:val="2A5580"/>
          <w:spacing w:val="35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position w:val="-1"/>
          <w:sz w:val="22"/>
          <w:szCs w:val="22"/>
        </w:rPr>
        <w:t>6</w:t>
      </w:r>
      <w:r>
        <w:rPr>
          <w:color w:val="2A5580"/>
          <w:position w:val="-1"/>
          <w:sz w:val="22"/>
          <w:szCs w:val="22"/>
        </w:rPr>
        <w:t>0</w:t>
      </w:r>
      <w:r>
        <w:rPr>
          <w:color w:val="2A5580"/>
          <w:spacing w:val="27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w w:val="112"/>
          <w:position w:val="-1"/>
          <w:sz w:val="22"/>
          <w:szCs w:val="22"/>
        </w:rPr>
        <w:t>años</w:t>
      </w:r>
    </w:p>
    <w:p w:rsidR="00D85C73" w:rsidRDefault="00A5133C">
      <w:pPr>
        <w:spacing w:line="200" w:lineRule="exact"/>
        <w:ind w:left="2200" w:right="941"/>
        <w:jc w:val="center"/>
        <w:rPr>
          <w:sz w:val="22"/>
          <w:szCs w:val="22"/>
        </w:rPr>
      </w:pPr>
      <w:r>
        <w:rPr>
          <w:color w:val="2A5580"/>
          <w:spacing w:val="-7"/>
          <w:w w:val="102"/>
          <w:position w:val="1"/>
          <w:sz w:val="22"/>
          <w:szCs w:val="22"/>
        </w:rPr>
        <w:t>5</w:t>
      </w:r>
      <w:r>
        <w:rPr>
          <w:color w:val="2A5580"/>
          <w:spacing w:val="-7"/>
          <w:w w:val="92"/>
          <w:position w:val="1"/>
          <w:sz w:val="22"/>
          <w:szCs w:val="22"/>
        </w:rPr>
        <w:t>.9%</w:t>
      </w:r>
    </w:p>
    <w:p w:rsidR="00D85C73" w:rsidRDefault="00A5133C">
      <w:pPr>
        <w:spacing w:before="3" w:line="100" w:lineRule="exact"/>
        <w:rPr>
          <w:sz w:val="11"/>
          <w:szCs w:val="11"/>
        </w:rPr>
      </w:pPr>
      <w:r>
        <w:br w:type="column"/>
      </w:r>
    </w:p>
    <w:p w:rsidR="00D85C73" w:rsidRDefault="00A5133C">
      <w:pPr>
        <w:ind w:right="-65"/>
        <w:rPr>
          <w:sz w:val="30"/>
          <w:szCs w:val="30"/>
        </w:rPr>
      </w:pPr>
      <w:r>
        <w:rPr>
          <w:color w:val="764A33"/>
          <w:spacing w:val="-9"/>
          <w:w w:val="113"/>
          <w:sz w:val="30"/>
          <w:szCs w:val="30"/>
        </w:rPr>
        <w:t>Edad</w:t>
      </w:r>
    </w:p>
    <w:p w:rsidR="00D85C73" w:rsidRDefault="00A5133C">
      <w:pPr>
        <w:spacing w:before="1" w:line="160" w:lineRule="exact"/>
        <w:rPr>
          <w:sz w:val="17"/>
          <w:szCs w:val="17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A5133C">
      <w:pPr>
        <w:spacing w:line="240" w:lineRule="exact"/>
        <w:ind w:left="-37" w:right="2404"/>
        <w:jc w:val="center"/>
        <w:rPr>
          <w:sz w:val="22"/>
          <w:szCs w:val="22"/>
        </w:rPr>
      </w:pPr>
      <w:r>
        <w:rPr>
          <w:color w:val="2A5580"/>
          <w:position w:val="-1"/>
          <w:sz w:val="22"/>
          <w:szCs w:val="22"/>
        </w:rPr>
        <w:t>5</w:t>
      </w:r>
      <w:r>
        <w:rPr>
          <w:color w:val="2A5580"/>
          <w:spacing w:val="16"/>
          <w:position w:val="-1"/>
          <w:sz w:val="22"/>
          <w:szCs w:val="22"/>
        </w:rPr>
        <w:t xml:space="preserve"> </w:t>
      </w:r>
      <w:r>
        <w:rPr>
          <w:color w:val="2A5580"/>
          <w:position w:val="-1"/>
          <w:sz w:val="22"/>
          <w:szCs w:val="22"/>
        </w:rPr>
        <w:t>a</w:t>
      </w:r>
      <w:r>
        <w:rPr>
          <w:color w:val="2A5580"/>
          <w:spacing w:val="35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w w:val="63"/>
          <w:position w:val="-1"/>
          <w:sz w:val="22"/>
          <w:szCs w:val="22"/>
        </w:rPr>
        <w:t>1</w:t>
      </w:r>
      <w:r>
        <w:rPr>
          <w:color w:val="2A5580"/>
          <w:w w:val="109"/>
          <w:position w:val="-1"/>
          <w:sz w:val="22"/>
          <w:szCs w:val="22"/>
        </w:rPr>
        <w:t>8</w:t>
      </w:r>
      <w:r>
        <w:rPr>
          <w:color w:val="2A5580"/>
          <w:spacing w:val="14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w w:val="116"/>
          <w:position w:val="-1"/>
          <w:sz w:val="22"/>
          <w:szCs w:val="22"/>
        </w:rPr>
        <w:t>año</w:t>
      </w:r>
      <w:r>
        <w:rPr>
          <w:color w:val="2A5580"/>
          <w:position w:val="-1"/>
          <w:sz w:val="22"/>
          <w:szCs w:val="22"/>
        </w:rPr>
        <w:t>s</w:t>
      </w:r>
    </w:p>
    <w:p w:rsidR="00D85C73" w:rsidRDefault="00A5133C">
      <w:pPr>
        <w:spacing w:line="200" w:lineRule="exact"/>
        <w:ind w:left="246" w:right="2655"/>
        <w:jc w:val="center"/>
        <w:rPr>
          <w:sz w:val="22"/>
          <w:szCs w:val="22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3" w:space="720" w:equalWidth="0">
            <w:col w:w="3623" w:space="1342"/>
            <w:col w:w="665" w:space="1610"/>
            <w:col w:w="3500"/>
          </w:cols>
        </w:sectPr>
      </w:pPr>
      <w:r>
        <w:rPr>
          <w:color w:val="2A5580"/>
          <w:spacing w:val="-7"/>
          <w:w w:val="98"/>
          <w:position w:val="1"/>
          <w:sz w:val="22"/>
          <w:szCs w:val="22"/>
        </w:rPr>
        <w:t>28.6%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80" w:lineRule="exact"/>
        <w:rPr>
          <w:sz w:val="28"/>
          <w:szCs w:val="28"/>
        </w:rPr>
      </w:pPr>
    </w:p>
    <w:p w:rsidR="00D85C73" w:rsidRDefault="00A5133C">
      <w:pPr>
        <w:spacing w:before="17" w:line="240" w:lineRule="exact"/>
        <w:ind w:left="2019" w:right="7479"/>
        <w:jc w:val="center"/>
        <w:rPr>
          <w:sz w:val="22"/>
          <w:szCs w:val="22"/>
        </w:rPr>
      </w:pPr>
      <w:r>
        <w:pict>
          <v:group id="_x0000_s11185" style="position:absolute;left:0;text-align:left;margin-left:173.25pt;margin-top:-113.45pt;width:233.05pt;height:216.35pt;z-index:-19831;mso-position-horizontal-relative:page" coordorigin="3465,-2269" coordsize="4661,4327">
            <v:shape id="_x0000_s11197" style="position:absolute;left:4801;top:840;width:1489;height:1207" coordorigin="4801,840" coordsize="1489,1207" path="m5289,1749r73,45l5437,1836r77,39l5593,1910r81,31l5757,1969r84,23l5927,2012r88,15l6104,2038r90,7l6285,2047r5,l6278,1334r-57,-2l6165,1328r-55,-8l6055,1310r-53,-12l5950,1282r-52,-17l5848,1245r-49,-23l5752,1197r-46,-27l5661,1141r-44,-31l5576,1077r-40,-35l5497,1005r-36,-39l5426,926r-33,-42l5362,840r-561,435l4852,1344r54,66l4963,1474r60,61l5086,1593r65,55l5219,1700r70,49xe" fillcolor="#5182a7" stroked="f">
              <v:path arrowok="t"/>
            </v:shape>
            <v:shape id="_x0000_s11196" style="position:absolute;left:6278;top:588;width:1713;height:1460" coordorigin="6278,588" coordsize="1713,1460" path="m6280,1334r-2,l6290,2047r116,-4l6520,2032r112,-18l6741,1989r107,-31l6952,1920r101,-43l7151,1827r94,-55l7336,1711r87,-66l7505,1575r78,-76l7657,1419r69,-84l7790,1246r59,-92l7902,1058r47,-100l7991,856,7335,588r-25,64l7281,714r-32,60l7213,832r-39,56l7132,941r-45,50l7039,1039r-51,44l6934,1124r-56,38l6820,1197r-61,31l6697,1255r-65,24l6566,1299r-68,15l6428,1325r-71,7l6285,1334r-5,xe" fillcolor="#417096" stroked="f">
              <v:path arrowok="t"/>
            </v:shape>
            <v:shape id="_x0000_s11195" style="position:absolute;left:4465;top:-1367;width:1259;height:2643" coordorigin="4465,-1367" coordsize="1259,2643" path="m4467,113r-2,100l4466,272r2,59l4473,389r6,58l4487,504r10,56l4509,616r13,56l4537,726r16,54l4571,833r20,53l4612,938r23,50l4659,1038r25,50l4711,1136r29,47l4770,1230r31,45l5362,840r-17,-27l5328,786r-31,-57l5268,670r-24,-61l5222,547r-17,-64l5191,417r-11,-67l5174,282r-2,-69l5174,152r5,-61l5187,31r11,-58l5212,-85r17,-56l5249,-196r22,-54l5297,-302r27,-51l5355,-402r32,-47l5422,-494r37,-44l5498,-579r42,-40l5583,-656r45,-36l5675,-724r49,-31l5362,-1367r-80,49l5206,-1264r-73,58l5062,-1145r-67,64l4931,-1013r-60,72l4814,-867r-53,77l4712,-710r-45,83l4626,-542r-37,87l4557,-365r-28,92l4506,-179r-18,96l4475,14r-8,99xe" fillcolor="#764a33" stroked="f">
              <v:path arrowok="t"/>
            </v:shape>
            <v:shape id="_x0000_s11194" style="position:absolute;left:5937;top:-1620;width:321;height:734" coordorigin="5937,-1620" coordsize="321,734" path="m6257,-907r,-713l6237,-1620r-40,1l6156,-1616r-40,3l6076,-1609r-39,5l5998,-1598r-39,7l5937,-1587r129,701l6086,-890r19,-3l6125,-896r20,-3l6164,-901r20,-2l6204,-905r21,-1l6245,-907r12,xe" fillcolor="#83624f" stroked="f">
              <v:path arrowok="t"/>
            </v:shape>
            <v:shape id="_x0000_s11193" style="position:absolute;left:6257;top:-1621;width:1849;height:2477" coordorigin="6257,-1621" coordsize="1849,2477" path="m8013,-366r-50,-135l7903,-630r-70,-123l7755,-870r-87,-110l7573,-1084r-103,-95l7361,-1267r-117,-79l7122,-1416r-128,-61l6861,-1527r-138,-41l6581,-1597r-146,-18l6285,-1621r-9,l6267,-1621r-10,1l6257,-907r10,-1l6276,-908r9,l6377,-904r89,11l6553,-875r84,24l6719,-820r78,37l6872,-740r71,48l7010,-638r62,58l7130,-516r54,67l7232,-377r42,75l7311,-223r31,82l7366,-56r18,87l7395,121r3,92l7398,234r-3,61l7389,356r-9,60l7368,474r-15,58l7335,588r656,268l8012,795r20,-61l8049,671r15,-63l8076,544r11,-65l8095,414r6,-66l8105,281r1,-68l8100,63,8082,-84r-29,-144l8013,-366xe" fillcolor="#2a5580" stroked="f">
              <v:path arrowok="t"/>
            </v:shape>
            <v:shape id="_x0000_s11192" style="position:absolute;left:5362;top:-1587;width:705;height:832" coordorigin="5362,-1587" coordsize="705,832" path="m5758,-774r18,-10l5794,-793r18,-8l5830,-810r18,-8l5866,-826r19,-7l5904,-840r19,-7l5942,-853r19,-7l5980,-865r20,-6l6020,-876r19,-4l6059,-885r7,-1l5937,-1587r-31,6l5875,-1574r-30,7l5814,-1559r-30,9l5754,-1542r-29,10l5695,-1522r-29,10l5637,-1501r-28,11l5580,-1478r-28,12l5524,-1453r-28,13l5469,-1426r-27,14l5415,-1398r-27,15l5362,-1367r362,612l5741,-765r17,-9xe" fillcolor="#725646" stroked="f">
              <v:path arrowok="t"/>
            </v:shape>
            <v:shape id="_x0000_s11191" style="position:absolute;left:7425;top:-1883;width:668;height:1140" coordorigin="7425,-1883" coordsize="668,1140" path="m7425,-743r34,-1140l8093,-1849e" filled="f" strokecolor="#2a5580" strokeweight="1pt">
              <v:path arrowok="t"/>
            </v:shape>
            <v:shape id="_x0000_s11190" style="position:absolute;left:7086;top:1366;width:1030;height:490" coordorigin="7086,1366" coordsize="1030,490" path="m7086,1389r962,-23l8116,1857e" filled="f" strokecolor="#2a5580" strokeweight="1pt">
              <v:path arrowok="t"/>
            </v:shape>
            <v:shape id="_x0000_s11189" style="position:absolute;left:4290;top:1526;width:1143;height:399" coordorigin="4290,1526" coordsize="1143,399" path="m4290,1925r,-353l5433,1526e" filled="f" strokecolor="#2a5580" strokeweight="1pt">
              <v:path arrowok="t"/>
            </v:shape>
            <v:shape id="_x0000_s11188" style="position:absolute;left:3531;top:-401;width:1200;height:262" coordorigin="3531,-401" coordsize="1200,262" path="m3531,-139r,-262l4731,-310e" filled="f" strokecolor="#2a5580" strokeweight="1pt">
              <v:path arrowok="t"/>
            </v:shape>
            <v:shape id="_x0000_s11187" style="position:absolute;left:3475;top:-1838;width:2207;height:513" coordorigin="3475,-1838" coordsize="2207,513" path="m5682,-1324l3475,-1838r,194e" filled="f" strokecolor="#2a5580" strokeweight="1pt">
              <v:path arrowok="t"/>
            </v:shape>
            <v:shape id="_x0000_s11186" style="position:absolute;left:4709;top:-2259;width:1381;height:730" coordorigin="4709,-2259" coordsize="1381,730" path="m6090,-1530l5026,-2248r-317,-11e" filled="f" strokecolor="#2a5580" strokeweight="1pt">
              <v:path arrowok="t"/>
            </v:shape>
            <w10:wrap anchorx="page"/>
          </v:group>
        </w:pict>
      </w:r>
      <w:r>
        <w:rPr>
          <w:color w:val="2A5580"/>
          <w:spacing w:val="-7"/>
          <w:position w:val="-1"/>
          <w:sz w:val="22"/>
          <w:szCs w:val="22"/>
        </w:rPr>
        <w:t>4</w:t>
      </w:r>
      <w:r>
        <w:rPr>
          <w:color w:val="2A5580"/>
          <w:position w:val="-1"/>
          <w:sz w:val="22"/>
          <w:szCs w:val="22"/>
        </w:rPr>
        <w:t>1</w:t>
      </w:r>
      <w:r>
        <w:rPr>
          <w:color w:val="2A5580"/>
          <w:spacing w:val="-17"/>
          <w:position w:val="-1"/>
          <w:sz w:val="22"/>
          <w:szCs w:val="22"/>
        </w:rPr>
        <w:t xml:space="preserve"> </w:t>
      </w:r>
      <w:r>
        <w:rPr>
          <w:color w:val="2A5580"/>
          <w:position w:val="-1"/>
          <w:sz w:val="22"/>
          <w:szCs w:val="22"/>
        </w:rPr>
        <w:t>a</w:t>
      </w:r>
      <w:r>
        <w:rPr>
          <w:color w:val="2A5580"/>
          <w:spacing w:val="35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position w:val="-1"/>
          <w:sz w:val="22"/>
          <w:szCs w:val="22"/>
        </w:rPr>
        <w:t>5</w:t>
      </w:r>
      <w:r>
        <w:rPr>
          <w:color w:val="2A5580"/>
          <w:position w:val="-1"/>
          <w:sz w:val="22"/>
          <w:szCs w:val="22"/>
        </w:rPr>
        <w:t>0</w:t>
      </w:r>
      <w:r>
        <w:rPr>
          <w:color w:val="2A5580"/>
          <w:spacing w:val="29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w w:val="112"/>
          <w:position w:val="-1"/>
          <w:sz w:val="22"/>
          <w:szCs w:val="22"/>
        </w:rPr>
        <w:t>años</w:t>
      </w:r>
    </w:p>
    <w:p w:rsidR="00D85C73" w:rsidRDefault="00A5133C">
      <w:pPr>
        <w:spacing w:line="200" w:lineRule="exact"/>
        <w:ind w:left="2302" w:right="7883"/>
        <w:jc w:val="center"/>
        <w:rPr>
          <w:sz w:val="22"/>
          <w:szCs w:val="22"/>
        </w:rPr>
      </w:pPr>
      <w:r>
        <w:rPr>
          <w:color w:val="2A5580"/>
          <w:spacing w:val="-7"/>
          <w:w w:val="87"/>
          <w:position w:val="1"/>
          <w:sz w:val="22"/>
          <w:szCs w:val="22"/>
        </w:rPr>
        <w:t>26.</w:t>
      </w:r>
      <w:r>
        <w:rPr>
          <w:color w:val="2A5580"/>
          <w:spacing w:val="-6"/>
          <w:w w:val="87"/>
          <w:position w:val="1"/>
          <w:sz w:val="22"/>
          <w:szCs w:val="22"/>
        </w:rPr>
        <w:t>1</w:t>
      </w:r>
      <w:r>
        <w:rPr>
          <w:color w:val="2A5580"/>
          <w:w w:val="93"/>
          <w:position w:val="1"/>
          <w:sz w:val="22"/>
          <w:szCs w:val="22"/>
        </w:rPr>
        <w:t>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before="8" w:line="180" w:lineRule="exact"/>
        <w:rPr>
          <w:sz w:val="18"/>
          <w:szCs w:val="18"/>
        </w:rPr>
      </w:pPr>
    </w:p>
    <w:p w:rsidR="00D85C73" w:rsidRDefault="00A5133C">
      <w:pPr>
        <w:spacing w:line="240" w:lineRule="exact"/>
        <w:jc w:val="right"/>
        <w:rPr>
          <w:sz w:val="22"/>
          <w:szCs w:val="22"/>
        </w:rPr>
      </w:pPr>
      <w:r>
        <w:rPr>
          <w:color w:val="2A5580"/>
          <w:spacing w:val="-6"/>
          <w:w w:val="81"/>
          <w:position w:val="-1"/>
          <w:sz w:val="22"/>
          <w:szCs w:val="22"/>
        </w:rPr>
        <w:t>3</w:t>
      </w:r>
      <w:r>
        <w:rPr>
          <w:color w:val="2A5580"/>
          <w:w w:val="81"/>
          <w:position w:val="-1"/>
          <w:sz w:val="22"/>
          <w:szCs w:val="22"/>
        </w:rPr>
        <w:t>1</w:t>
      </w:r>
      <w:r>
        <w:rPr>
          <w:color w:val="2A5580"/>
          <w:spacing w:val="25"/>
          <w:w w:val="81"/>
          <w:position w:val="-1"/>
          <w:sz w:val="22"/>
          <w:szCs w:val="22"/>
        </w:rPr>
        <w:t xml:space="preserve"> </w:t>
      </w:r>
      <w:r>
        <w:rPr>
          <w:color w:val="2A5580"/>
          <w:position w:val="-1"/>
          <w:sz w:val="22"/>
          <w:szCs w:val="22"/>
        </w:rPr>
        <w:t>a</w:t>
      </w:r>
      <w:r>
        <w:rPr>
          <w:color w:val="2A5580"/>
          <w:spacing w:val="35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position w:val="-1"/>
          <w:sz w:val="22"/>
          <w:szCs w:val="22"/>
        </w:rPr>
        <w:t>4</w:t>
      </w:r>
      <w:r>
        <w:rPr>
          <w:color w:val="2A5580"/>
          <w:position w:val="-1"/>
          <w:sz w:val="22"/>
          <w:szCs w:val="22"/>
        </w:rPr>
        <w:t>0</w:t>
      </w:r>
      <w:r>
        <w:rPr>
          <w:color w:val="2A5580"/>
          <w:spacing w:val="36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w w:val="112"/>
          <w:position w:val="-1"/>
          <w:sz w:val="22"/>
          <w:szCs w:val="22"/>
        </w:rPr>
        <w:t>años</w:t>
      </w:r>
    </w:p>
    <w:p w:rsidR="00D85C73" w:rsidRDefault="00A5133C">
      <w:pPr>
        <w:spacing w:line="200" w:lineRule="exact"/>
        <w:ind w:right="407"/>
        <w:jc w:val="right"/>
        <w:rPr>
          <w:sz w:val="22"/>
          <w:szCs w:val="22"/>
        </w:rPr>
      </w:pPr>
      <w:r>
        <w:rPr>
          <w:color w:val="2A5580"/>
          <w:spacing w:val="-7"/>
          <w:w w:val="83"/>
          <w:position w:val="1"/>
          <w:sz w:val="22"/>
          <w:szCs w:val="22"/>
        </w:rPr>
        <w:t>1</w:t>
      </w:r>
      <w:r>
        <w:rPr>
          <w:color w:val="2A5580"/>
          <w:spacing w:val="-6"/>
          <w:w w:val="83"/>
          <w:position w:val="1"/>
          <w:sz w:val="22"/>
          <w:szCs w:val="22"/>
        </w:rPr>
        <w:t>5</w:t>
      </w:r>
      <w:r>
        <w:rPr>
          <w:color w:val="2A5580"/>
          <w:spacing w:val="-7"/>
          <w:w w:val="92"/>
          <w:position w:val="1"/>
          <w:sz w:val="22"/>
          <w:szCs w:val="22"/>
        </w:rPr>
        <w:t>.9%</w:t>
      </w:r>
    </w:p>
    <w:p w:rsidR="00D85C73" w:rsidRDefault="00A5133C">
      <w:pPr>
        <w:spacing w:before="17" w:line="240" w:lineRule="exact"/>
        <w:ind w:left="-37" w:right="2960"/>
        <w:jc w:val="center"/>
        <w:rPr>
          <w:sz w:val="22"/>
          <w:szCs w:val="22"/>
        </w:rPr>
      </w:pPr>
      <w:r>
        <w:br w:type="column"/>
      </w:r>
      <w:r>
        <w:rPr>
          <w:color w:val="2A5580"/>
          <w:spacing w:val="-7"/>
          <w:w w:val="63"/>
          <w:position w:val="-1"/>
          <w:sz w:val="22"/>
          <w:szCs w:val="22"/>
        </w:rPr>
        <w:t>1</w:t>
      </w:r>
      <w:r>
        <w:rPr>
          <w:color w:val="2A5580"/>
          <w:w w:val="101"/>
          <w:position w:val="-1"/>
          <w:sz w:val="22"/>
          <w:szCs w:val="22"/>
        </w:rPr>
        <w:t>9</w:t>
      </w:r>
      <w:r>
        <w:rPr>
          <w:color w:val="2A5580"/>
          <w:spacing w:val="14"/>
          <w:position w:val="-1"/>
          <w:sz w:val="22"/>
          <w:szCs w:val="22"/>
        </w:rPr>
        <w:t xml:space="preserve"> </w:t>
      </w:r>
      <w:r>
        <w:rPr>
          <w:color w:val="2A5580"/>
          <w:position w:val="-1"/>
          <w:sz w:val="22"/>
          <w:szCs w:val="22"/>
        </w:rPr>
        <w:t>a</w:t>
      </w:r>
      <w:r>
        <w:rPr>
          <w:color w:val="2A5580"/>
          <w:spacing w:val="35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position w:val="-1"/>
          <w:sz w:val="22"/>
          <w:szCs w:val="22"/>
        </w:rPr>
        <w:t>3</w:t>
      </w:r>
      <w:r>
        <w:rPr>
          <w:color w:val="2A5580"/>
          <w:position w:val="-1"/>
          <w:sz w:val="22"/>
          <w:szCs w:val="22"/>
        </w:rPr>
        <w:t>0</w:t>
      </w:r>
      <w:r>
        <w:rPr>
          <w:color w:val="2A5580"/>
          <w:spacing w:val="27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w w:val="112"/>
          <w:position w:val="-1"/>
          <w:sz w:val="22"/>
          <w:szCs w:val="22"/>
        </w:rPr>
        <w:t>años</w:t>
      </w:r>
    </w:p>
    <w:p w:rsidR="00D85C73" w:rsidRDefault="00A5133C">
      <w:pPr>
        <w:spacing w:line="200" w:lineRule="exact"/>
        <w:ind w:left="246" w:right="3309"/>
        <w:jc w:val="center"/>
        <w:rPr>
          <w:sz w:val="22"/>
          <w:szCs w:val="22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3858" w:space="2726"/>
            <w:col w:w="4156"/>
          </w:cols>
        </w:sectPr>
      </w:pPr>
      <w:r>
        <w:rPr>
          <w:color w:val="2A5580"/>
          <w:spacing w:val="-7"/>
          <w:w w:val="98"/>
          <w:position w:val="1"/>
          <w:sz w:val="22"/>
          <w:szCs w:val="22"/>
        </w:rPr>
        <w:t>20.3%</w:t>
      </w:r>
    </w:p>
    <w:p w:rsidR="00D85C73" w:rsidRDefault="00D85C73">
      <w:pPr>
        <w:spacing w:before="7" w:line="240" w:lineRule="exact"/>
        <w:rPr>
          <w:sz w:val="24"/>
          <w:szCs w:val="24"/>
        </w:rPr>
      </w:pPr>
    </w:p>
    <w:p w:rsidR="00D85C73" w:rsidRDefault="00A5133C">
      <w:pPr>
        <w:spacing w:before="13" w:line="250" w:lineRule="auto"/>
        <w:ind w:left="377" w:right="14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27.1%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estudiantes,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12.6%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dedica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quehaceres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PCD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empleadas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conforman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8.9%,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26.9%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comercian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tes y el 24.5% no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trabaja.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A5133C">
      <w:pPr>
        <w:spacing w:before="17" w:line="240" w:lineRule="exact"/>
        <w:ind w:left="988" w:right="215"/>
        <w:jc w:val="center"/>
        <w:rPr>
          <w:sz w:val="22"/>
          <w:szCs w:val="22"/>
        </w:rPr>
      </w:pPr>
      <w:r>
        <w:pict>
          <v:group id="_x0000_s11152" style="position:absolute;left:0;text-align:left;margin-left:0;margin-top:457.5pt;width:630pt;height:352.5pt;z-index:-19832;mso-position-horizontal-relative:page;mso-position-vertical-relative:page" coordorigin=",9150" coordsize="12600,7050">
            <v:shape id="_x0000_s11184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183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182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181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180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179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178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177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176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175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174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173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172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171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170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169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168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167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166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165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164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163" style="position:absolute;left:924;top:9396;width:4327;height:7189" coordorigin="924,9396" coordsize="4327,7189" path="m5239,16159r-20,-174l5192,15760r-35,-269l5117,15186r-45,-334l5024,14497r-51,-370l4921,13751r-52,-375l4817,13008r-50,-351l4721,12328r-43,-299l4641,11769r-31,-216l4587,11390r-15,-104l956,9396r-32,4717l3148,16200r2095,l5239,16159xe" fillcolor="#fdfdfd" stroked="f">
              <v:path arrowok="t"/>
            </v:shape>
            <v:shape id="_x0000_s11162" style="position:absolute;left:6942;top:12067;width:1146;height:1296" coordorigin="6942,12067" coordsize="1146,1296" path="m8087,12268r-698,-201l7380,12109r-11,41l7357,12191r-14,40l7327,12271r-17,39l7292,12347r-20,38l7251,12421r-22,35l7206,12491r-25,33l7155,12557r-27,31l7099,12619r-29,29l7039,12677r-31,27l6975,12730r-33,25l6965,12790r23,35l7011,12860r23,34l7056,12929r22,33l7100,12996r21,33l7142,13061r21,31l7183,13123r19,30l7222,13183r18,28l7258,13239r17,27l7292,13292r16,25l7323,13340r14,23l7392,13324r53,-42l7497,13239r50,-45l7596,13148r47,-49l7688,13049r43,-51l7772,12944r39,-55l7849,12833r35,-58l7917,12716r32,-60l7977,12594r27,-63l8029,12467r22,-65l8070,12336r17,-68xe" fillcolor="#417096" stroked="f">
              <v:path arrowok="t"/>
            </v:shape>
            <v:shape id="_x0000_s11161" style="position:absolute;left:6273;top:10003;width:1864;height:2265" coordorigin="6273,10003" coordsize="1864,2265" path="m8112,11546r-29,-144l8043,11263r-51,-135l7931,10998r-70,-123l7781,10757r-88,-111l7597,10543r-103,-96l7383,10359r-118,-80l7141,10209r-129,-61l6877,10097r-139,-40l6594,10027r-148,-18l6295,10003r-22,1l6273,10729r7,l6288,10728r7,l6387,10732r89,11l6564,10761r84,24l6730,10816r78,37l6883,10896r72,48l7022,10997r63,58l7143,11118r53,67l7244,11257r43,75l7324,11410r31,82l7379,11576r18,88l7408,11753r4,92l7411,11865r-2,61l7403,11985r-9,59l7389,12067r698,201l8092,12248r5,-21l8101,12207r4,-21l8109,12165r3,-21l8115,12124r4,-22l8121,12081r3,-21l8126,12039r2,-21l8130,11996r2,-21l8133,11953r1,-21l8135,11910r1,-22l8136,11866r,-21l8130,11694r-18,-148xe" fillcolor="#2a5580" stroked="f">
              <v:path arrowok="t"/>
            </v:shape>
            <v:shape id="_x0000_s11160" style="position:absolute;left:6273;top:12755;width:1064;height:931" coordorigin="6273,12755" coordsize="1064,931" path="m6280,12961r-7,-1l6273,13686r15,l6295,13686r58,-1l6410,13682r57,-4l6524,13672r56,-8l6635,13655r55,-11l6744,13631r53,-14l6850,13601r52,-18l6954,13565r51,-21l7054,13522r50,-23l7152,13475r48,-26l7246,13421r46,-28l7337,13363r-14,-23l7292,13292r-34,-53l7222,13183r-39,-60l7163,13092r-21,-31l7121,13029r-21,-33l7078,12962r-22,-33l7034,12894r-23,-34l6988,12825r-23,-35l6942,12755r-28,19l6886,12792r-29,17l6828,12826r-30,16l6767,12856r-31,14l6705,12883r-32,12l6640,12906r-32,11l6574,12926r-33,8l6507,12941r-35,6l6438,12952r-36,4l6367,12959r-36,1l6295,12961r-7,l6280,12961xe" fillcolor="#5182a7" stroked="f">
              <v:path arrowok="t"/>
            </v:shape>
            <v:shape id="_x0000_s11159" style="position:absolute;left:4454;top:11791;width:1819;height:1895" coordorigin="4454,11791" coordsize="1819,1895" path="m4460,11995r18,146l4507,12284r39,139l4597,12556r60,129l4726,12808r78,117l4891,13036r95,103l5088,13235r110,88l5314,13403r122,70l5564,13535r133,51l5835,13628r142,30l6123,13678r150,8l6273,12960r-90,-5l6095,12943r-86,-19l5926,12898r-80,-31l5769,12829r-73,-43l5626,12738r-66,-53l5498,12626r-57,-62l5389,12497r-47,-71l5301,12352r-36,-78l5234,12193r-23,-83l5193,12024r-11,-89l5179,11845r,-20l5180,11805r,-14l5141,11793r-40,1l5062,11796r-39,1l4984,11799r-39,2l4907,11802r-38,2l4831,11805r-37,2l4757,11808r-37,2l4685,11811r-35,1l4615,11814r-34,1l4548,11816r-32,1l4485,11819r-31,1l4454,11828r,8l4454,11845r6,150xe" fillcolor="#764a33" stroked="f">
              <v:path arrowok="t"/>
            </v:shape>
            <v:shape id="_x0000_s11158" style="position:absolute;left:4454;top:10004;width:1818;height:1816" coordorigin="4454,10004" coordsize="1818,1816" path="m4512,11386r-31,141l4462,11672r-8,148l4485,11819r31,-2l4548,11816r33,-1l4615,11814r35,-2l4685,11811r35,-1l4757,11808r37,-1l4831,11805r38,-1l4907,11802r38,-1l4984,11799r39,-2l5062,11796r39,-2l5141,11793r39,-2l5188,11704r14,-84l5222,11537r26,-80l5280,11380r37,-74l5360,11235r47,-67l5460,11105r56,-60l5577,10990r65,-50l5711,10894r72,-41l5858,10818r78,-30l6017,10764r83,-18l6185,10734r88,-5l6273,10004r-149,7l5980,10030r-142,31l5702,10101r-133,51l5442,10213r-121,69l5205,10361r-109,86l4994,10542r-95,102l4813,10753r-79,115l4664,10990r-60,127l4553,11249r-41,137xe" fillcolor="#725646" stroked="f">
              <v:path arrowok="t"/>
            </v:shape>
            <v:shape id="_x0000_s11157" style="position:absolute;left:7737;top:10194;width:954;height:963" coordorigin="7737,10194" coordsize="954,963" path="m7747,11158r-10,-964l8691,10254e" filled="f" strokecolor="#764a33" strokeweight="1pt">
              <v:path arrowok="t"/>
            </v:shape>
            <v:shape id="_x0000_s11156" style="position:absolute;left:7658;top:12743;width:1698;height:213" coordorigin="7658,12743" coordsize="1698,213" path="m7658,12747r56,-2l7773,12744r75,-1l7937,12743r101,l8148,12743r118,l8388,12743r124,l8636,12744r121,l8873,12745r108,l9080,12746r86,l9237,12746r87,1l9336,12747r20,209e" filled="f" strokecolor="#764a33" strokeweight="1pt">
              <v:path arrowok="t"/>
            </v:shape>
            <v:shape id="_x0000_s11155" style="position:absolute;left:6863;top:13313;width:1480;height:1152" coordorigin="6863,13313" coordsize="1480,1152" path="m6863,13313r1480,924l8343,14465e" filled="f" strokecolor="#764a33" strokeweight="1pt">
              <v:path arrowok="t"/>
            </v:shape>
            <v:shape id="_x0000_s11154" style="position:absolute;left:2642;top:12767;width:2493;height:755" coordorigin="2642,12767" coordsize="2493,755" path="m2652,13522r-10,-636l5135,12767e" filled="f" strokecolor="#2a5680" strokeweight="1pt">
              <v:path arrowok="t"/>
            </v:shape>
            <v:shape id="_x0000_s11153" style="position:absolute;left:2473;top:10611;width:2533;height:320" coordorigin="2473,10611" coordsize="2533,320" path="m5006,10929r-2510,3l2473,10611e" filled="f" strokecolor="#2a5680" strokeweight="1pt">
              <v:path arrowok="t"/>
            </v:shape>
            <w10:wrap anchorx="page" anchory="page"/>
          </v:group>
        </w:pict>
      </w:r>
      <w:r>
        <w:rPr>
          <w:color w:val="2A5580"/>
          <w:spacing w:val="-7"/>
          <w:position w:val="-1"/>
          <w:sz w:val="22"/>
          <w:szCs w:val="22"/>
        </w:rPr>
        <w:t>N</w:t>
      </w:r>
      <w:r>
        <w:rPr>
          <w:color w:val="2A5580"/>
          <w:position w:val="-1"/>
          <w:sz w:val="22"/>
          <w:szCs w:val="22"/>
        </w:rPr>
        <w:t>o</w:t>
      </w:r>
      <w:r>
        <w:rPr>
          <w:color w:val="2A5580"/>
          <w:spacing w:val="25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w w:val="135"/>
          <w:position w:val="-1"/>
          <w:sz w:val="22"/>
          <w:szCs w:val="22"/>
        </w:rPr>
        <w:t>t</w:t>
      </w:r>
      <w:r>
        <w:rPr>
          <w:color w:val="2A5580"/>
          <w:spacing w:val="-14"/>
          <w:w w:val="135"/>
          <w:position w:val="-1"/>
          <w:sz w:val="22"/>
          <w:szCs w:val="22"/>
        </w:rPr>
        <w:t>r</w:t>
      </w:r>
      <w:r>
        <w:rPr>
          <w:color w:val="2A5580"/>
          <w:spacing w:val="-14"/>
          <w:w w:val="122"/>
          <w:position w:val="-1"/>
          <w:sz w:val="22"/>
          <w:szCs w:val="22"/>
        </w:rPr>
        <w:t>a</w:t>
      </w:r>
      <w:r>
        <w:rPr>
          <w:color w:val="2A5580"/>
          <w:spacing w:val="-2"/>
          <w:w w:val="113"/>
          <w:position w:val="-1"/>
          <w:sz w:val="22"/>
          <w:szCs w:val="22"/>
        </w:rPr>
        <w:t>b</w:t>
      </w:r>
      <w:r>
        <w:rPr>
          <w:color w:val="2A5580"/>
          <w:spacing w:val="-45"/>
          <w:w w:val="122"/>
          <w:position w:val="-1"/>
          <w:sz w:val="22"/>
          <w:szCs w:val="22"/>
        </w:rPr>
        <w:t>a</w:t>
      </w:r>
      <w:r>
        <w:rPr>
          <w:color w:val="2A5580"/>
          <w:spacing w:val="-7"/>
          <w:w w:val="128"/>
          <w:position w:val="-1"/>
          <w:sz w:val="22"/>
          <w:szCs w:val="22"/>
        </w:rPr>
        <w:t>ja</w:t>
      </w:r>
    </w:p>
    <w:p w:rsidR="00D85C73" w:rsidRDefault="00A5133C">
      <w:pPr>
        <w:spacing w:line="200" w:lineRule="exact"/>
        <w:ind w:left="1271" w:right="407"/>
        <w:jc w:val="center"/>
        <w:rPr>
          <w:sz w:val="22"/>
          <w:szCs w:val="22"/>
        </w:rPr>
      </w:pPr>
      <w:r>
        <w:rPr>
          <w:color w:val="2A5580"/>
          <w:spacing w:val="-7"/>
          <w:w w:val="97"/>
          <w:position w:val="1"/>
          <w:sz w:val="22"/>
          <w:szCs w:val="22"/>
        </w:rPr>
        <w:t>24.5%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line="240" w:lineRule="exact"/>
        <w:ind w:left="1018" w:right="-37"/>
        <w:jc w:val="center"/>
        <w:rPr>
          <w:sz w:val="22"/>
          <w:szCs w:val="22"/>
        </w:rPr>
      </w:pPr>
      <w:r>
        <w:rPr>
          <w:color w:val="2A5580"/>
          <w:spacing w:val="-7"/>
          <w:w w:val="105"/>
          <w:position w:val="-1"/>
          <w:sz w:val="22"/>
          <w:szCs w:val="22"/>
        </w:rPr>
        <w:t>Co</w:t>
      </w:r>
      <w:r>
        <w:rPr>
          <w:color w:val="2A5580"/>
          <w:spacing w:val="-7"/>
          <w:w w:val="120"/>
          <w:position w:val="-1"/>
          <w:sz w:val="22"/>
          <w:szCs w:val="22"/>
        </w:rPr>
        <w:t>me</w:t>
      </w:r>
      <w:r>
        <w:rPr>
          <w:color w:val="2A5580"/>
          <w:spacing w:val="-14"/>
          <w:w w:val="120"/>
          <w:position w:val="-1"/>
          <w:sz w:val="22"/>
          <w:szCs w:val="22"/>
        </w:rPr>
        <w:t>r</w:t>
      </w:r>
      <w:r>
        <w:rPr>
          <w:color w:val="2A5580"/>
          <w:spacing w:val="-7"/>
          <w:w w:val="117"/>
          <w:position w:val="-1"/>
          <w:sz w:val="22"/>
          <w:szCs w:val="22"/>
        </w:rPr>
        <w:t>ciante</w:t>
      </w:r>
    </w:p>
    <w:p w:rsidR="00D85C73" w:rsidRDefault="00A5133C">
      <w:pPr>
        <w:spacing w:line="200" w:lineRule="exact"/>
        <w:ind w:left="1301" w:right="386"/>
        <w:jc w:val="center"/>
        <w:rPr>
          <w:sz w:val="22"/>
          <w:szCs w:val="22"/>
        </w:rPr>
      </w:pPr>
      <w:r>
        <w:rPr>
          <w:color w:val="2A5580"/>
          <w:spacing w:val="-7"/>
          <w:w w:val="96"/>
          <w:position w:val="1"/>
          <w:sz w:val="22"/>
          <w:szCs w:val="22"/>
        </w:rPr>
        <w:t>26.9%</w:t>
      </w:r>
    </w:p>
    <w:p w:rsidR="00D85C73" w:rsidRDefault="00A5133C">
      <w:pPr>
        <w:spacing w:before="77" w:line="240" w:lineRule="exact"/>
        <w:ind w:left="946" w:right="1831"/>
        <w:jc w:val="center"/>
        <w:rPr>
          <w:sz w:val="22"/>
          <w:szCs w:val="22"/>
        </w:rPr>
      </w:pPr>
      <w:r>
        <w:br w:type="column"/>
      </w:r>
      <w:r>
        <w:rPr>
          <w:color w:val="2A5580"/>
          <w:spacing w:val="-7"/>
          <w:w w:val="116"/>
          <w:position w:val="-1"/>
          <w:sz w:val="22"/>
          <w:szCs w:val="22"/>
        </w:rPr>
        <w:t>Estudiante</w:t>
      </w:r>
    </w:p>
    <w:p w:rsidR="00D85C73" w:rsidRDefault="00A5133C">
      <w:pPr>
        <w:spacing w:line="200" w:lineRule="exact"/>
        <w:ind w:left="1229" w:right="2076"/>
        <w:jc w:val="center"/>
        <w:rPr>
          <w:sz w:val="22"/>
          <w:szCs w:val="22"/>
        </w:rPr>
      </w:pPr>
      <w:r>
        <w:rPr>
          <w:color w:val="2A5580"/>
          <w:spacing w:val="-7"/>
          <w:w w:val="105"/>
          <w:position w:val="1"/>
          <w:sz w:val="22"/>
          <w:szCs w:val="22"/>
        </w:rPr>
        <w:t>2</w:t>
      </w:r>
      <w:r>
        <w:rPr>
          <w:color w:val="2A5580"/>
          <w:spacing w:val="-6"/>
          <w:w w:val="105"/>
          <w:position w:val="1"/>
          <w:sz w:val="22"/>
          <w:szCs w:val="22"/>
        </w:rPr>
        <w:t>7</w:t>
      </w:r>
      <w:r>
        <w:rPr>
          <w:color w:val="2A5580"/>
          <w:spacing w:val="-7"/>
          <w:w w:val="65"/>
          <w:position w:val="1"/>
          <w:sz w:val="22"/>
          <w:szCs w:val="22"/>
        </w:rPr>
        <w:t>.1</w:t>
      </w:r>
      <w:r>
        <w:rPr>
          <w:color w:val="2A5580"/>
          <w:w w:val="93"/>
          <w:position w:val="1"/>
          <w:sz w:val="22"/>
          <w:szCs w:val="22"/>
        </w:rPr>
        <w:t>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00" w:lineRule="exact"/>
      </w:pPr>
    </w:p>
    <w:p w:rsidR="00D85C73" w:rsidRDefault="00A5133C">
      <w:pPr>
        <w:spacing w:line="240" w:lineRule="exact"/>
        <w:ind w:left="454" w:right="1210"/>
        <w:jc w:val="center"/>
        <w:rPr>
          <w:sz w:val="22"/>
          <w:szCs w:val="22"/>
        </w:rPr>
      </w:pPr>
      <w:r>
        <w:rPr>
          <w:color w:val="2A5580"/>
          <w:spacing w:val="-8"/>
          <w:w w:val="117"/>
          <w:position w:val="-1"/>
          <w:sz w:val="22"/>
          <w:szCs w:val="22"/>
        </w:rPr>
        <w:t>Queha</w:t>
      </w:r>
      <w:r>
        <w:rPr>
          <w:color w:val="2A5580"/>
          <w:spacing w:val="-5"/>
          <w:w w:val="117"/>
          <w:position w:val="-1"/>
          <w:sz w:val="22"/>
          <w:szCs w:val="22"/>
        </w:rPr>
        <w:t>c</w:t>
      </w:r>
      <w:r>
        <w:rPr>
          <w:color w:val="2A5580"/>
          <w:spacing w:val="-8"/>
          <w:w w:val="117"/>
          <w:position w:val="-1"/>
          <w:sz w:val="22"/>
          <w:szCs w:val="22"/>
        </w:rPr>
        <w:t>e</w:t>
      </w:r>
      <w:r>
        <w:rPr>
          <w:color w:val="2A5580"/>
          <w:spacing w:val="-16"/>
          <w:w w:val="117"/>
          <w:position w:val="-1"/>
          <w:sz w:val="22"/>
          <w:szCs w:val="22"/>
        </w:rPr>
        <w:t>r</w:t>
      </w:r>
      <w:r>
        <w:rPr>
          <w:color w:val="2A5580"/>
          <w:spacing w:val="-8"/>
          <w:w w:val="117"/>
          <w:position w:val="-1"/>
          <w:sz w:val="22"/>
          <w:szCs w:val="22"/>
        </w:rPr>
        <w:t>e</w:t>
      </w:r>
      <w:r>
        <w:rPr>
          <w:color w:val="2A5580"/>
          <w:w w:val="117"/>
          <w:position w:val="-1"/>
          <w:sz w:val="22"/>
          <w:szCs w:val="22"/>
        </w:rPr>
        <w:t>s</w:t>
      </w:r>
      <w:r>
        <w:rPr>
          <w:color w:val="2A5580"/>
          <w:spacing w:val="5"/>
          <w:w w:val="117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position w:val="-1"/>
          <w:sz w:val="22"/>
          <w:szCs w:val="22"/>
        </w:rPr>
        <w:t>de</w:t>
      </w:r>
      <w:r>
        <w:rPr>
          <w:color w:val="2A5580"/>
          <w:position w:val="-1"/>
          <w:sz w:val="22"/>
          <w:szCs w:val="22"/>
        </w:rPr>
        <w:t>l</w:t>
      </w:r>
      <w:r>
        <w:rPr>
          <w:color w:val="2A5580"/>
          <w:spacing w:val="52"/>
          <w:position w:val="-1"/>
          <w:sz w:val="22"/>
          <w:szCs w:val="22"/>
        </w:rPr>
        <w:t xml:space="preserve"> </w:t>
      </w:r>
      <w:r>
        <w:rPr>
          <w:color w:val="2A5580"/>
          <w:spacing w:val="-7"/>
          <w:w w:val="116"/>
          <w:position w:val="-1"/>
          <w:sz w:val="22"/>
          <w:szCs w:val="22"/>
        </w:rPr>
        <w:t>ho</w:t>
      </w:r>
      <w:r>
        <w:rPr>
          <w:color w:val="2A5580"/>
          <w:spacing w:val="-18"/>
          <w:w w:val="116"/>
          <w:position w:val="-1"/>
          <w:sz w:val="22"/>
          <w:szCs w:val="22"/>
        </w:rPr>
        <w:t>g</w:t>
      </w:r>
      <w:r>
        <w:rPr>
          <w:color w:val="2A5580"/>
          <w:spacing w:val="-7"/>
          <w:w w:val="130"/>
          <w:position w:val="-1"/>
          <w:sz w:val="22"/>
          <w:szCs w:val="22"/>
        </w:rPr>
        <w:t>ar</w:t>
      </w:r>
    </w:p>
    <w:p w:rsidR="00D85C73" w:rsidRDefault="00A5133C">
      <w:pPr>
        <w:spacing w:line="200" w:lineRule="exact"/>
        <w:ind w:left="1150" w:right="2166"/>
        <w:jc w:val="center"/>
        <w:rPr>
          <w:sz w:val="22"/>
          <w:szCs w:val="22"/>
        </w:rPr>
      </w:pPr>
      <w:r>
        <w:rPr>
          <w:color w:val="2A5580"/>
          <w:spacing w:val="-7"/>
          <w:w w:val="63"/>
          <w:position w:val="1"/>
          <w:sz w:val="22"/>
          <w:szCs w:val="22"/>
        </w:rPr>
        <w:t>1</w:t>
      </w:r>
      <w:r>
        <w:rPr>
          <w:color w:val="2A5580"/>
          <w:spacing w:val="-7"/>
          <w:w w:val="95"/>
          <w:position w:val="1"/>
          <w:sz w:val="22"/>
          <w:szCs w:val="22"/>
        </w:rPr>
        <w:t>2.6%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60" w:lineRule="exact"/>
        <w:rPr>
          <w:sz w:val="26"/>
          <w:szCs w:val="26"/>
        </w:rPr>
      </w:pPr>
    </w:p>
    <w:p w:rsidR="00D85C73" w:rsidRDefault="00A5133C">
      <w:pPr>
        <w:spacing w:line="240" w:lineRule="exact"/>
        <w:ind w:left="-37" w:right="2863"/>
        <w:jc w:val="center"/>
        <w:rPr>
          <w:sz w:val="22"/>
          <w:szCs w:val="22"/>
        </w:rPr>
      </w:pPr>
      <w:r>
        <w:rPr>
          <w:color w:val="2A5580"/>
          <w:spacing w:val="-7"/>
          <w:w w:val="113"/>
          <w:position w:val="-1"/>
          <w:sz w:val="22"/>
          <w:szCs w:val="22"/>
        </w:rPr>
        <w:t>Empl</w:t>
      </w:r>
      <w:r>
        <w:rPr>
          <w:color w:val="2A5580"/>
          <w:spacing w:val="-4"/>
          <w:w w:val="113"/>
          <w:position w:val="-1"/>
          <w:sz w:val="22"/>
          <w:szCs w:val="22"/>
        </w:rPr>
        <w:t>e</w:t>
      </w:r>
      <w:r>
        <w:rPr>
          <w:color w:val="2A5580"/>
          <w:spacing w:val="-7"/>
          <w:w w:val="114"/>
          <w:position w:val="-1"/>
          <w:sz w:val="22"/>
          <w:szCs w:val="22"/>
        </w:rPr>
        <w:t>ado</w:t>
      </w:r>
    </w:p>
    <w:p w:rsidR="00D85C73" w:rsidRDefault="00A5133C">
      <w:pPr>
        <w:spacing w:line="200" w:lineRule="exact"/>
        <w:ind w:left="246" w:right="3129"/>
        <w:jc w:val="center"/>
        <w:rPr>
          <w:sz w:val="22"/>
          <w:szCs w:val="22"/>
        </w:rPr>
      </w:pPr>
      <w:r>
        <w:rPr>
          <w:color w:val="2A5580"/>
          <w:spacing w:val="-7"/>
          <w:w w:val="96"/>
          <w:sz w:val="22"/>
          <w:szCs w:val="22"/>
        </w:rPr>
        <w:t>8.9%</w:t>
      </w:r>
    </w:p>
    <w:p w:rsidR="00D85C73" w:rsidRDefault="00A5133C">
      <w:pPr>
        <w:spacing w:line="260" w:lineRule="exact"/>
        <w:ind w:right="12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2277" w:space="4598"/>
            <w:col w:w="3865"/>
          </w:cols>
        </w:sectPr>
      </w:pPr>
      <w:r>
        <w:rPr>
          <w:color w:val="FDFDFD"/>
          <w:spacing w:val="-9"/>
          <w:w w:val="106"/>
          <w:position w:val="1"/>
          <w:sz w:val="30"/>
          <w:szCs w:val="30"/>
        </w:rPr>
        <w:t>44</w:t>
      </w:r>
    </w:p>
    <w:p w:rsidR="00D85C73" w:rsidRDefault="00D85C73">
      <w:pPr>
        <w:spacing w:line="200" w:lineRule="exact"/>
      </w:pPr>
    </w:p>
    <w:p w:rsidR="00D85C73" w:rsidRDefault="00D85C73">
      <w:pPr>
        <w:spacing w:before="14" w:line="200" w:lineRule="exact"/>
      </w:pPr>
    </w:p>
    <w:p w:rsidR="00D85C73" w:rsidRDefault="00A5133C">
      <w:pPr>
        <w:spacing w:before="13" w:line="250" w:lineRule="auto"/>
        <w:ind w:left="433" w:right="1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24.7%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estudió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preescolar,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23.2%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reali- zó estudios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hasta la primaria,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26.1% hasta la secundaria,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12.9% su escolaridad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máxima es preparatoria,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solamente el 7.7% </w:t>
      </w:r>
      <w:r>
        <w:rPr>
          <w:rFonts w:ascii="Arial" w:eastAsia="Arial" w:hAnsi="Arial" w:cs="Arial"/>
          <w:color w:val="363435"/>
          <w:sz w:val="28"/>
          <w:szCs w:val="28"/>
        </w:rPr>
        <w:t>estudió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carrera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uni- versitaria y el 5.4%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encuestados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estudió.</w:t>
      </w:r>
    </w:p>
    <w:p w:rsidR="00D85C73" w:rsidRDefault="00D85C73">
      <w:pPr>
        <w:spacing w:before="15" w:line="200" w:lineRule="exact"/>
        <w:sectPr w:rsidR="00D85C73">
          <w:headerReference w:type="default" r:id="rId32"/>
          <w:footerReference w:type="default" r:id="rId33"/>
          <w:pgSz w:w="12600" w:h="16200"/>
          <w:pgMar w:top="1680" w:right="860" w:bottom="280" w:left="1000" w:header="792" w:footer="0" w:gutter="0"/>
          <w:cols w:space="720"/>
        </w:sectPr>
      </w:pPr>
    </w:p>
    <w:p w:rsidR="00D85C73" w:rsidRDefault="00D85C73">
      <w:pPr>
        <w:spacing w:before="16" w:line="280" w:lineRule="exact"/>
        <w:rPr>
          <w:sz w:val="28"/>
          <w:szCs w:val="28"/>
        </w:rPr>
      </w:pPr>
    </w:p>
    <w:p w:rsidR="00D85C73" w:rsidRDefault="00A5133C">
      <w:pPr>
        <w:jc w:val="right"/>
      </w:pPr>
      <w:r>
        <w:rPr>
          <w:color w:val="2A5580"/>
          <w:spacing w:val="-6"/>
          <w:w w:val="108"/>
        </w:rPr>
        <w:t>Un</w:t>
      </w:r>
      <w:r>
        <w:rPr>
          <w:color w:val="2A5580"/>
          <w:spacing w:val="-16"/>
          <w:w w:val="108"/>
        </w:rPr>
        <w:t>i</w:t>
      </w:r>
      <w:r>
        <w:rPr>
          <w:color w:val="2A5580"/>
          <w:spacing w:val="-19"/>
          <w:w w:val="119"/>
        </w:rPr>
        <w:t>v</w:t>
      </w:r>
      <w:r>
        <w:rPr>
          <w:color w:val="2A5580"/>
          <w:spacing w:val="-6"/>
          <w:w w:val="124"/>
        </w:rPr>
        <w:t>e</w:t>
      </w:r>
      <w:r>
        <w:rPr>
          <w:color w:val="2A5580"/>
          <w:spacing w:val="-11"/>
          <w:w w:val="124"/>
        </w:rPr>
        <w:t>r</w:t>
      </w:r>
      <w:r>
        <w:rPr>
          <w:color w:val="2A5580"/>
          <w:spacing w:val="-6"/>
          <w:w w:val="111"/>
        </w:rPr>
        <w:t>sidad</w:t>
      </w:r>
    </w:p>
    <w:p w:rsidR="00D85C73" w:rsidRDefault="00A5133C">
      <w:pPr>
        <w:spacing w:before="33"/>
        <w:ind w:right="363"/>
        <w:jc w:val="right"/>
      </w:pPr>
      <w:r>
        <w:rPr>
          <w:color w:val="2A5580"/>
          <w:spacing w:val="-6"/>
          <w:w w:val="94"/>
        </w:rPr>
        <w:t>7.7%</w:t>
      </w:r>
    </w:p>
    <w:p w:rsidR="00D85C73" w:rsidRDefault="00A5133C">
      <w:pPr>
        <w:spacing w:before="17"/>
        <w:ind w:left="-35" w:right="5410"/>
        <w:jc w:val="center"/>
      </w:pPr>
      <w:r>
        <w:br w:type="column"/>
      </w:r>
      <w:r>
        <w:rPr>
          <w:color w:val="2A5580"/>
          <w:spacing w:val="-6"/>
        </w:rPr>
        <w:t>N</w:t>
      </w:r>
      <w:r>
        <w:rPr>
          <w:color w:val="2A5580"/>
        </w:rPr>
        <w:t>o</w:t>
      </w:r>
      <w:r>
        <w:rPr>
          <w:color w:val="2A5580"/>
          <w:spacing w:val="16"/>
        </w:rPr>
        <w:t xml:space="preserve"> </w:t>
      </w:r>
      <w:r>
        <w:rPr>
          <w:color w:val="2A5580"/>
          <w:spacing w:val="-6"/>
          <w:w w:val="110"/>
        </w:rPr>
        <w:t>estudió</w:t>
      </w:r>
    </w:p>
    <w:p w:rsidR="00D85C73" w:rsidRDefault="00A5133C">
      <w:pPr>
        <w:spacing w:before="44"/>
        <w:ind w:left="278" w:right="5630"/>
        <w:jc w:val="center"/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3323" w:space="1071"/>
            <w:col w:w="6346"/>
          </w:cols>
        </w:sectPr>
      </w:pPr>
      <w:r>
        <w:rPr>
          <w:color w:val="2A5580"/>
          <w:spacing w:val="-6"/>
          <w:w w:val="93"/>
        </w:rPr>
        <w:t>5.4%</w:t>
      </w:r>
    </w:p>
    <w:p w:rsidR="00D85C73" w:rsidRDefault="00D85C73">
      <w:pPr>
        <w:spacing w:line="200" w:lineRule="exact"/>
      </w:pPr>
    </w:p>
    <w:p w:rsidR="00D85C73" w:rsidRDefault="00D85C73">
      <w:pPr>
        <w:spacing w:before="7" w:line="240" w:lineRule="exact"/>
        <w:rPr>
          <w:sz w:val="24"/>
          <w:szCs w:val="24"/>
        </w:rPr>
      </w:pPr>
    </w:p>
    <w:p w:rsidR="00D85C73" w:rsidRDefault="00A5133C">
      <w:pPr>
        <w:spacing w:before="17"/>
        <w:ind w:right="2499"/>
        <w:jc w:val="right"/>
      </w:pPr>
      <w:r>
        <w:rPr>
          <w:color w:val="2A5580"/>
          <w:spacing w:val="-6"/>
          <w:w w:val="121"/>
        </w:rPr>
        <w:t>P</w:t>
      </w:r>
      <w:r>
        <w:rPr>
          <w:color w:val="2A5580"/>
          <w:spacing w:val="-13"/>
          <w:w w:val="121"/>
        </w:rPr>
        <w:t>r</w:t>
      </w:r>
      <w:r>
        <w:rPr>
          <w:color w:val="2A5580"/>
          <w:spacing w:val="-4"/>
          <w:w w:val="113"/>
        </w:rPr>
        <w:t>e</w:t>
      </w:r>
      <w:r>
        <w:rPr>
          <w:color w:val="2A5580"/>
          <w:spacing w:val="-6"/>
          <w:w w:val="106"/>
        </w:rPr>
        <w:t>e</w:t>
      </w:r>
      <w:r>
        <w:rPr>
          <w:color w:val="2A5580"/>
          <w:spacing w:val="-2"/>
          <w:w w:val="106"/>
        </w:rPr>
        <w:t>s</w:t>
      </w:r>
      <w:r>
        <w:rPr>
          <w:color w:val="2A5580"/>
          <w:spacing w:val="-4"/>
          <w:w w:val="108"/>
        </w:rPr>
        <w:t>c</w:t>
      </w:r>
      <w:r>
        <w:rPr>
          <w:color w:val="2A5580"/>
          <w:spacing w:val="-6"/>
          <w:w w:val="115"/>
        </w:rPr>
        <w:t>olar</w:t>
      </w:r>
    </w:p>
    <w:p w:rsidR="00D85C73" w:rsidRDefault="00A5133C">
      <w:pPr>
        <w:spacing w:before="14"/>
        <w:ind w:right="2583"/>
        <w:jc w:val="right"/>
      </w:pPr>
      <w:r>
        <w:rPr>
          <w:color w:val="2A5580"/>
          <w:spacing w:val="-6"/>
          <w:w w:val="96"/>
        </w:rPr>
        <w:t>24.7%</w:t>
      </w:r>
    </w:p>
    <w:p w:rsidR="00D85C73" w:rsidRDefault="00D85C73">
      <w:pPr>
        <w:spacing w:before="16" w:line="280" w:lineRule="exact"/>
        <w:rPr>
          <w:sz w:val="28"/>
          <w:szCs w:val="28"/>
        </w:rPr>
      </w:pPr>
    </w:p>
    <w:p w:rsidR="00D85C73" w:rsidRDefault="00A5133C">
      <w:pPr>
        <w:spacing w:before="17"/>
        <w:ind w:left="1578" w:right="8026"/>
        <w:jc w:val="center"/>
      </w:pPr>
      <w:r>
        <w:rPr>
          <w:color w:val="2A5580"/>
          <w:spacing w:val="-6"/>
          <w:w w:val="121"/>
        </w:rPr>
        <w:t>P</w:t>
      </w:r>
      <w:r>
        <w:rPr>
          <w:color w:val="2A5580"/>
          <w:spacing w:val="-13"/>
          <w:w w:val="121"/>
        </w:rPr>
        <w:t>r</w:t>
      </w:r>
      <w:r>
        <w:rPr>
          <w:color w:val="2A5580"/>
          <w:spacing w:val="-13"/>
          <w:w w:val="113"/>
        </w:rPr>
        <w:t>e</w:t>
      </w:r>
      <w:r>
        <w:rPr>
          <w:color w:val="2A5580"/>
          <w:spacing w:val="-2"/>
          <w:w w:val="114"/>
        </w:rPr>
        <w:t>p</w:t>
      </w:r>
      <w:r>
        <w:rPr>
          <w:color w:val="2A5580"/>
          <w:spacing w:val="-6"/>
          <w:w w:val="127"/>
        </w:rPr>
        <w:t>a</w:t>
      </w:r>
      <w:r>
        <w:rPr>
          <w:color w:val="2A5580"/>
          <w:spacing w:val="-13"/>
          <w:w w:val="127"/>
        </w:rPr>
        <w:t>r</w:t>
      </w:r>
      <w:r>
        <w:rPr>
          <w:color w:val="2A5580"/>
          <w:spacing w:val="-15"/>
          <w:w w:val="119"/>
        </w:rPr>
        <w:t>a</w:t>
      </w:r>
      <w:r>
        <w:rPr>
          <w:color w:val="2A5580"/>
          <w:spacing w:val="-6"/>
          <w:w w:val="111"/>
        </w:rPr>
        <w:t>to</w:t>
      </w:r>
      <w:r>
        <w:rPr>
          <w:color w:val="2A5580"/>
          <w:spacing w:val="-8"/>
          <w:w w:val="138"/>
        </w:rPr>
        <w:t>r</w:t>
      </w:r>
      <w:r>
        <w:rPr>
          <w:color w:val="2A5580"/>
          <w:spacing w:val="-6"/>
          <w:w w:val="112"/>
        </w:rPr>
        <w:t>ia</w:t>
      </w:r>
    </w:p>
    <w:p w:rsidR="00D85C73" w:rsidRDefault="00A5133C">
      <w:pPr>
        <w:spacing w:before="44"/>
        <w:ind w:left="1814" w:right="8436"/>
        <w:jc w:val="center"/>
      </w:pPr>
      <w:r>
        <w:pict>
          <v:group id="_x0000_s11139" style="position:absolute;left:0;text-align:left;margin-left:148.3pt;margin-top:-83.95pt;width:308.4pt;height:214pt;z-index:-19829;mso-position-horizontal-relative:page" coordorigin="2966,-1679" coordsize="6168,4280">
            <v:shape id="_x0000_s11151" style="position:absolute;left:6405;top:301;width:1803;height:2266" coordorigin="6405,301" coordsize="1803,2266" path="m6697,1890r-94,32l6505,1948r-100,18l6501,2568r144,-28l6784,2503r135,-46l7050,2401r126,-64l7296,2264r115,-81l7520,2094r102,-96l7717,1896r88,-109l7886,1672r72,-121l8022,1425r55,-131l8123,1158r37,-139l8187,875r16,-146l8208,579r,-20l8207,498r-4,-60l8196,358r-7,-57l7588,400r2,19l7592,439r5,60l7599,559r,20l7596,683r-12,103l7566,886r-26,98l7508,1078r-39,92l7424,1258r-50,84l7317,1423r-61,76l7189,1570r-72,67l7041,1699r-80,56l6877,1806r-88,45l6697,1890xe" fillcolor="#417096" stroked="f">
              <v:path arrowok="t"/>
            </v:shape>
            <v:shape id="_x0000_s11150" style="position:absolute;left:6190;top:-1433;width:1999;height:1833" coordorigin="6190,-1433" coordsize="1999,1833" path="m6194,-824r2,l6302,-820r104,11l6508,-789r99,26l6703,-730r92,40l6884,-644r85,52l7050,-534r77,63l7199,-403r67,74l7327,-251r56,82l7434,-83r44,90l7515,101r32,97l7571,297r17,103l8189,301,8164,156,8128,15r-46,-137l8028,-255r-64,-128l7891,-505r-80,-117l7722,-732r-96,-104l7523,-933r-109,-90l7298,-1105r-121,-73l7050,-1244r-132,-56l6781,-1347r-141,-37l6496,-1411r-148,-16l6196,-1433r-6,l6190,-824r4,xe" fillcolor="#2a5580" stroked="f">
              <v:path arrowok="t"/>
            </v:shape>
            <v:shape id="_x0000_s11149" style="position:absolute;left:4268;top:993;width:2234;height:1598" coordorigin="4268,993" coordsize="2234,1598" path="m4855,993r-587,160l4309,1276r48,119l4413,1511r63,111l4545,1728r76,102l4703,1927r88,91l4884,2104r99,80l5087,2257r108,67l5308,2384r117,53l5545,2483r125,38l5797,2551r131,22l6061,2586r135,5l6217,2591r60,-2l6338,2586r79,-7l6496,2569r6,-1l6405,1966r-20,3l6366,1972r-60,6l6246,1981r-50,1l6102,1979r-92,-9l5920,1955r-88,-21l5746,1908r-84,-32l5581,1840r-78,-41l5428,1753r-72,-51l5287,1647r-65,-59l5161,1526r-57,-67l5051,1389r-49,-73l4958,1239r-39,-79l4885,1077r-30,-84xe" fillcolor="#5182a7" stroked="f">
              <v:path arrowok="t"/>
            </v:shape>
            <v:shape id="_x0000_s11148" style="position:absolute;left:5528;top:-1433;width:662;height:691" coordorigin="5528,-1433" coordsize="662,691" path="m5724,-742r22,-8l5768,-757r22,-7l5813,-771r22,-6l5858,-783r23,-5l5904,-793r23,-5l5950,-803r24,-3l5997,-810r24,-3l6045,-816r23,-2l6092,-820r25,-2l6141,-823r24,-1l6190,-824r,-609l6155,-1433r-35,1l6086,-1430r-34,2l6018,-1425r-34,3l5950,-1418r-34,4l5883,-1409r-34,6l5816,-1397r-32,6l5751,-1383r-33,7l5686,-1368r-32,9l5622,-1350r-32,10l5559,-1330r-31,11l5724,-742xe" fillcolor="#83624f" stroked="f">
              <v:path arrowok="t"/>
            </v:shape>
            <v:shape id="_x0000_s11147" style="position:absolute;left:4185;top:-846;width:1013;height:1999" coordorigin="4185,-846" coordsize="1013,1999" path="m4191,413r-5,83l4185,579r,30l4185,638r1,30l4188,698r2,29l4192,756r3,30l4198,815r4,29l4206,873r4,28l4215,930r5,28l4226,987r6,28l4238,1043r7,28l4252,1098r8,28l4268,1153,4855,993r-5,-20l4844,953r-15,-60l4816,832r-10,-62l4799,707r-4,-64l4793,579r1,-58l4798,465r6,-56l4811,353r10,-54l4833,245r15,-53l4864,139r18,-51l4902,37r22,-49l4947,-61r26,-47l5000,-154r29,-45l5059,-243r33,-43l5125,-327r36,-40l5197,-406,4776,-846r-54,56l4670,-732r-49,59l4574,-611r-45,63l4487,-483r-40,67l4410,-347r-35,70l4343,-206r-29,73l4287,-58r-23,76l4243,94r-17,79l4211,252r-12,80l4191,413xe" fillcolor="#764a33" stroked="f">
              <v:path arrowok="t"/>
            </v:shape>
            <v:shape id="_x0000_s11146" style="position:absolute;left:4776;top:-1319;width:948;height:913" coordorigin="4776,-1319" coordsize="948,913" path="m5197,-406r23,-22l5242,-450r24,-21l5289,-491r24,-20l5338,-531r25,-19l5388,-568r26,-18l5440,-603r27,-17l5494,-636r28,-15l5549,-666r29,-15l5606,-694r29,-13l5664,-720r30,-11l5724,-742r-196,-577l5485,-1304r-42,17l5401,-1270r-41,19l5319,-1232r-40,20l5239,-1191r-39,22l5162,-1147r-39,24l5086,-1099r-37,25l5013,-1048r-36,27l4942,-994r-35,28l4873,-937r-33,30l4808,-877r-32,31l5197,-406xe" fillcolor="#725646" stroked="f">
              <v:path arrowok="t"/>
            </v:shape>
            <v:shape id="_x0000_s11145" style="position:absolute;left:7472;top:-1360;width:1313;height:834" coordorigin="7472,-1360" coordsize="1313,834" path="m7472,-526r,-819l8785,-1360r,231e" filled="f" strokecolor="#764a33" strokeweight="1pt">
              <v:path arrowok="t"/>
            </v:shape>
            <v:shape id="_x0000_s11144" style="position:absolute;left:7796;top:1405;width:1329;height:294" coordorigin="7796,1405" coordsize="1329,294" path="m7796,1405r1328,15l9124,1698e" filled="f" strokecolor="#764a33" strokeweight="1pt">
              <v:path arrowok="t"/>
            </v:shape>
            <v:shape id="_x0000_s11143" style="position:absolute;left:4119;top:1976;width:1004;height:494" coordorigin="4119,1976" coordsize="1004,494" path="m5123,1976r-1004,l4119,2471e" filled="f" strokecolor="#764a33" strokeweight="1pt">
              <v:path arrowok="t"/>
            </v:shape>
            <v:shape id="_x0000_s11142" style="position:absolute;left:2976;top:323;width:1437;height:201" coordorigin="2976,323" coordsize="1437,201" path="m4413,432l3007,524,2976,323e" filled="f" strokecolor="#764a33" strokeweight="1pt">
              <v:path arrowok="t"/>
            </v:shape>
            <v:shape id="_x0000_s11141" style="position:absolute;left:4150;top:-1577;width:989;height:618" coordorigin="4150,-1577" coordsize="989,618" path="m5139,-959r-39,-25l5064,-1006r-46,-29l4965,-1068r-60,-38l4840,-1147r-69,-43l4699,-1234r-72,-45l4555,-1324r-70,-44l4418,-1410r-63,-39l4298,-1484r-49,-31l4208,-1541r-31,-19l4157,-1572r-7,-5e" filled="f" strokecolor="#764a33" strokeweight="1pt">
              <v:path arrowok="t"/>
            </v:shape>
            <v:shape id="_x0000_s11140" style="position:absolute;left:5803;top:-1669;width:15;height:417" coordorigin="5803,-1669" coordsize="15,417" path="m5803,-1252r16,-417e" filled="f" strokecolor="#764a33" strokeweight="1pt">
              <v:path arrowok="t"/>
            </v:shape>
            <w10:wrap anchorx="page"/>
          </v:group>
        </w:pict>
      </w:r>
      <w:r>
        <w:rPr>
          <w:color w:val="2A5580"/>
          <w:spacing w:val="-6"/>
          <w:w w:val="62"/>
        </w:rPr>
        <w:t>1</w:t>
      </w:r>
      <w:r>
        <w:rPr>
          <w:color w:val="2A5580"/>
          <w:spacing w:val="-6"/>
          <w:w w:val="92"/>
        </w:rPr>
        <w:t>2.9%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60" w:lineRule="exact"/>
        <w:rPr>
          <w:sz w:val="26"/>
          <w:szCs w:val="26"/>
        </w:rPr>
      </w:pPr>
    </w:p>
    <w:p w:rsidR="00D85C73" w:rsidRDefault="00A5133C">
      <w:pPr>
        <w:spacing w:before="17" w:line="220" w:lineRule="exact"/>
        <w:ind w:right="2253"/>
        <w:jc w:val="right"/>
      </w:pPr>
      <w:r>
        <w:rPr>
          <w:color w:val="2A5580"/>
          <w:spacing w:val="-6"/>
          <w:w w:val="121"/>
          <w:position w:val="-1"/>
        </w:rPr>
        <w:t>P</w:t>
      </w:r>
      <w:r>
        <w:rPr>
          <w:color w:val="2A5580"/>
          <w:spacing w:val="-8"/>
          <w:w w:val="121"/>
          <w:position w:val="-1"/>
        </w:rPr>
        <w:t>r</w:t>
      </w:r>
      <w:r>
        <w:rPr>
          <w:color w:val="2A5580"/>
          <w:spacing w:val="-6"/>
          <w:w w:val="116"/>
          <w:position w:val="-1"/>
        </w:rPr>
        <w:t>ima</w:t>
      </w:r>
      <w:r>
        <w:rPr>
          <w:color w:val="2A5580"/>
          <w:spacing w:val="-8"/>
          <w:w w:val="116"/>
          <w:position w:val="-1"/>
        </w:rPr>
        <w:t>r</w:t>
      </w:r>
      <w:r>
        <w:rPr>
          <w:color w:val="2A5580"/>
          <w:spacing w:val="-6"/>
          <w:w w:val="112"/>
          <w:position w:val="-1"/>
        </w:rPr>
        <w:t>ia</w:t>
      </w:r>
    </w:p>
    <w:p w:rsidR="00D85C73" w:rsidRDefault="00A5133C">
      <w:pPr>
        <w:spacing w:line="180" w:lineRule="exact"/>
        <w:ind w:right="2298"/>
        <w:jc w:val="right"/>
      </w:pPr>
      <w:r>
        <w:rPr>
          <w:color w:val="2A5580"/>
          <w:spacing w:val="-6"/>
          <w:w w:val="94"/>
          <w:position w:val="1"/>
        </w:rPr>
        <w:t>23.2%</w:t>
      </w:r>
    </w:p>
    <w:p w:rsidR="00D85C73" w:rsidRDefault="00D85C73">
      <w:pPr>
        <w:spacing w:line="200" w:lineRule="exact"/>
      </w:pPr>
    </w:p>
    <w:p w:rsidR="00D85C73" w:rsidRDefault="00D85C73">
      <w:pPr>
        <w:spacing w:before="2" w:line="220" w:lineRule="exact"/>
        <w:rPr>
          <w:sz w:val="22"/>
          <w:szCs w:val="22"/>
        </w:rPr>
      </w:pPr>
    </w:p>
    <w:p w:rsidR="00D85C73" w:rsidRDefault="00A5133C">
      <w:pPr>
        <w:ind w:left="2690" w:right="7027"/>
        <w:jc w:val="center"/>
      </w:pPr>
      <w:r>
        <w:rPr>
          <w:color w:val="2A5580"/>
          <w:spacing w:val="-6"/>
          <w:w w:val="103"/>
        </w:rPr>
        <w:t>S</w:t>
      </w:r>
      <w:r>
        <w:rPr>
          <w:color w:val="2A5580"/>
          <w:spacing w:val="-4"/>
          <w:w w:val="103"/>
        </w:rPr>
        <w:t>e</w:t>
      </w:r>
      <w:r>
        <w:rPr>
          <w:color w:val="2A5580"/>
          <w:spacing w:val="-6"/>
          <w:w w:val="117"/>
        </w:rPr>
        <w:t>cunda</w:t>
      </w:r>
      <w:r>
        <w:rPr>
          <w:color w:val="2A5580"/>
          <w:spacing w:val="-8"/>
          <w:w w:val="117"/>
        </w:rPr>
        <w:t>r</w:t>
      </w:r>
      <w:r>
        <w:rPr>
          <w:color w:val="2A5580"/>
          <w:spacing w:val="-6"/>
          <w:w w:val="112"/>
        </w:rPr>
        <w:t>ia</w:t>
      </w:r>
    </w:p>
    <w:p w:rsidR="00D85C73" w:rsidRDefault="00A5133C">
      <w:pPr>
        <w:spacing w:before="27"/>
        <w:ind w:left="2906" w:right="7337"/>
        <w:jc w:val="center"/>
      </w:pPr>
      <w:r>
        <w:rPr>
          <w:color w:val="2A5580"/>
          <w:spacing w:val="-6"/>
          <w:w w:val="84"/>
        </w:rPr>
        <w:t>26.1</w:t>
      </w:r>
      <w:r>
        <w:rPr>
          <w:color w:val="2A5580"/>
          <w:w w:val="91"/>
        </w:rPr>
        <w:t>%</w:t>
      </w:r>
    </w:p>
    <w:p w:rsidR="00D85C73" w:rsidRDefault="00A5133C">
      <w:pPr>
        <w:spacing w:before="60" w:line="250" w:lineRule="auto"/>
        <w:ind w:left="376" w:right="485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pacing w:val="-22"/>
          <w:sz w:val="30"/>
          <w:szCs w:val="30"/>
        </w:rPr>
        <w:t>a</w:t>
      </w:r>
      <w:r>
        <w:rPr>
          <w:color w:val="2A5580"/>
          <w:spacing w:val="-9"/>
          <w:sz w:val="30"/>
          <w:szCs w:val="30"/>
        </w:rPr>
        <w:t>to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7"/>
          <w:sz w:val="30"/>
          <w:szCs w:val="30"/>
        </w:rPr>
        <w:t xml:space="preserve"> </w:t>
      </w:r>
      <w:r>
        <w:rPr>
          <w:color w:val="2A5580"/>
          <w:spacing w:val="-29"/>
          <w:w w:val="116"/>
          <w:sz w:val="30"/>
          <w:szCs w:val="30"/>
        </w:rPr>
        <w:t>g</w:t>
      </w:r>
      <w:r>
        <w:rPr>
          <w:color w:val="2A5580"/>
          <w:spacing w:val="-10"/>
          <w:w w:val="116"/>
          <w:sz w:val="30"/>
          <w:szCs w:val="30"/>
        </w:rPr>
        <w:t>ene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ale</w:t>
      </w:r>
      <w:r>
        <w:rPr>
          <w:color w:val="2A5580"/>
          <w:w w:val="116"/>
          <w:sz w:val="30"/>
          <w:szCs w:val="30"/>
        </w:rPr>
        <w:t>s</w:t>
      </w:r>
      <w:r>
        <w:rPr>
          <w:color w:val="2A5580"/>
          <w:spacing w:val="15"/>
          <w:w w:val="1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0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inté</w:t>
      </w:r>
      <w:r>
        <w:rPr>
          <w:color w:val="2A5580"/>
          <w:spacing w:val="-14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p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etes</w:t>
      </w:r>
      <w:r>
        <w:rPr>
          <w:color w:val="2A5580"/>
          <w:w w:val="116"/>
          <w:sz w:val="30"/>
          <w:szCs w:val="30"/>
        </w:rPr>
        <w:t>,</w:t>
      </w:r>
      <w:r>
        <w:rPr>
          <w:color w:val="2A5580"/>
          <w:spacing w:val="16"/>
          <w:w w:val="116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tuto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e</w:t>
      </w:r>
      <w:r>
        <w:rPr>
          <w:color w:val="2A5580"/>
          <w:w w:val="116"/>
          <w:sz w:val="30"/>
          <w:szCs w:val="30"/>
        </w:rPr>
        <w:t>s</w:t>
      </w:r>
      <w:r>
        <w:rPr>
          <w:color w:val="2A5580"/>
          <w:spacing w:val="10"/>
          <w:w w:val="116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cuidado</w:t>
      </w:r>
      <w:r>
        <w:rPr>
          <w:color w:val="2A5580"/>
          <w:spacing w:val="-21"/>
          <w:w w:val="113"/>
          <w:sz w:val="30"/>
          <w:szCs w:val="30"/>
        </w:rPr>
        <w:t>r</w:t>
      </w:r>
      <w:r>
        <w:rPr>
          <w:color w:val="2A5580"/>
          <w:spacing w:val="-10"/>
          <w:w w:val="113"/>
          <w:sz w:val="30"/>
          <w:szCs w:val="30"/>
        </w:rPr>
        <w:t>e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15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1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CD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3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29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to</w:t>
      </w:r>
      <w:r>
        <w:rPr>
          <w:color w:val="2A5580"/>
          <w:spacing w:val="-9"/>
          <w:w w:val="114"/>
          <w:sz w:val="30"/>
          <w:szCs w:val="30"/>
        </w:rPr>
        <w:t xml:space="preserve">ma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om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65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b</w:t>
      </w:r>
      <w:r>
        <w:rPr>
          <w:color w:val="2A5580"/>
          <w:spacing w:val="-9"/>
          <w:sz w:val="30"/>
          <w:szCs w:val="30"/>
        </w:rPr>
        <w:t>a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7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8"/>
          <w:w w:val="85"/>
          <w:sz w:val="30"/>
          <w:szCs w:val="30"/>
        </w:rPr>
        <w:t>31.9</w:t>
      </w:r>
      <w:r>
        <w:rPr>
          <w:color w:val="2A5580"/>
          <w:w w:val="85"/>
          <w:sz w:val="30"/>
          <w:szCs w:val="30"/>
        </w:rPr>
        <w:t>%</w:t>
      </w:r>
      <w:r>
        <w:rPr>
          <w:color w:val="2A5580"/>
          <w:spacing w:val="32"/>
          <w:w w:val="8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22"/>
          <w:w w:val="115"/>
          <w:sz w:val="30"/>
          <w:szCs w:val="30"/>
        </w:rPr>
        <w:t>q</w:t>
      </w:r>
      <w:r>
        <w:rPr>
          <w:color w:val="2A5580"/>
          <w:spacing w:val="-10"/>
          <w:w w:val="115"/>
          <w:sz w:val="30"/>
          <w:szCs w:val="30"/>
        </w:rPr>
        <w:t>uiene</w:t>
      </w:r>
      <w:r>
        <w:rPr>
          <w:color w:val="2A5580"/>
          <w:w w:val="115"/>
          <w:sz w:val="30"/>
          <w:szCs w:val="30"/>
        </w:rPr>
        <w:t>s</w:t>
      </w:r>
      <w:r>
        <w:rPr>
          <w:color w:val="2A5580"/>
          <w:spacing w:val="-17"/>
          <w:w w:val="115"/>
          <w:sz w:val="30"/>
          <w:szCs w:val="30"/>
        </w:rPr>
        <w:t xml:space="preserve"> 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spacing w:val="-7"/>
          <w:w w:val="115"/>
          <w:sz w:val="30"/>
          <w:szCs w:val="30"/>
        </w:rPr>
        <w:t>e</w:t>
      </w:r>
      <w:r>
        <w:rPr>
          <w:color w:val="2A5580"/>
          <w:spacing w:val="-22"/>
          <w:w w:val="115"/>
          <w:sz w:val="30"/>
          <w:szCs w:val="30"/>
        </w:rPr>
        <w:t>q</w:t>
      </w:r>
      <w:r>
        <w:rPr>
          <w:color w:val="2A5580"/>
          <w:spacing w:val="-10"/>
          <w:w w:val="115"/>
          <w:sz w:val="30"/>
          <w:szCs w:val="30"/>
        </w:rPr>
        <w:t>ui</w:t>
      </w:r>
      <w:r>
        <w:rPr>
          <w:color w:val="2A5580"/>
          <w:spacing w:val="-14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ie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o</w:t>
      </w:r>
      <w:r>
        <w:rPr>
          <w:color w:val="2A5580"/>
          <w:w w:val="115"/>
          <w:sz w:val="30"/>
          <w:szCs w:val="30"/>
        </w:rPr>
        <w:t>n</w:t>
      </w:r>
      <w:r>
        <w:rPr>
          <w:color w:val="2A5580"/>
          <w:spacing w:val="50"/>
          <w:w w:val="11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29"/>
          <w:w w:val="103"/>
          <w:sz w:val="30"/>
          <w:szCs w:val="30"/>
        </w:rPr>
        <w:t>o</w:t>
      </w:r>
      <w:r>
        <w:rPr>
          <w:color w:val="2A5580"/>
          <w:spacing w:val="-29"/>
          <w:w w:val="118"/>
          <w:sz w:val="30"/>
          <w:szCs w:val="30"/>
        </w:rPr>
        <w:t>y</w:t>
      </w:r>
      <w:r>
        <w:rPr>
          <w:color w:val="2A5580"/>
          <w:w w:val="103"/>
          <w:sz w:val="30"/>
          <w:szCs w:val="30"/>
        </w:rPr>
        <w:t>o</w:t>
      </w:r>
    </w:p>
    <w:p w:rsidR="00D85C73" w:rsidRDefault="00D85C73">
      <w:pPr>
        <w:spacing w:before="6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29" w:right="15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apoyaron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PCD,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82.4%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familiares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4.2%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intér- </w:t>
      </w:r>
      <w:r>
        <w:rPr>
          <w:rFonts w:ascii="Arial" w:eastAsia="Arial" w:hAnsi="Arial" w:cs="Arial"/>
          <w:color w:val="363435"/>
          <w:sz w:val="28"/>
          <w:szCs w:val="28"/>
        </w:rPr>
        <w:t>pretes,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13.4% eran cuidadores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2" w:line="140" w:lineRule="exact"/>
        <w:rPr>
          <w:sz w:val="15"/>
          <w:szCs w:val="15"/>
        </w:rPr>
      </w:pPr>
    </w:p>
    <w:p w:rsidR="00D85C73" w:rsidRDefault="00A5133C">
      <w:pPr>
        <w:spacing w:before="17"/>
        <w:ind w:left="2140" w:right="7738"/>
        <w:jc w:val="center"/>
      </w:pPr>
      <w:r>
        <w:rPr>
          <w:color w:val="764A33"/>
          <w:spacing w:val="-6"/>
          <w:w w:val="112"/>
        </w:rPr>
        <w:t>Cuidador</w:t>
      </w:r>
    </w:p>
    <w:p w:rsidR="00D85C73" w:rsidRDefault="00A5133C">
      <w:pPr>
        <w:spacing w:before="8"/>
        <w:ind w:left="2288" w:right="7958"/>
        <w:jc w:val="center"/>
      </w:pPr>
      <w:r>
        <w:rPr>
          <w:color w:val="764A33"/>
          <w:spacing w:val="-6"/>
          <w:w w:val="62"/>
        </w:rPr>
        <w:t>1</w:t>
      </w:r>
      <w:r>
        <w:rPr>
          <w:color w:val="764A33"/>
          <w:spacing w:val="-6"/>
          <w:w w:val="93"/>
        </w:rPr>
        <w:t>3.4%</w:t>
      </w:r>
    </w:p>
    <w:p w:rsidR="00D85C73" w:rsidRDefault="00D85C73">
      <w:pPr>
        <w:spacing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A5133C">
      <w:pPr>
        <w:spacing w:before="17"/>
        <w:ind w:left="1386" w:right="-35"/>
        <w:jc w:val="center"/>
      </w:pPr>
      <w:r>
        <w:rPr>
          <w:color w:val="764A33"/>
          <w:spacing w:val="-6"/>
          <w:w w:val="118"/>
        </w:rPr>
        <w:t>Inté</w:t>
      </w:r>
      <w:r>
        <w:rPr>
          <w:color w:val="764A33"/>
          <w:spacing w:val="-8"/>
          <w:w w:val="118"/>
        </w:rPr>
        <w:t>r</w:t>
      </w:r>
      <w:r>
        <w:rPr>
          <w:color w:val="764A33"/>
          <w:spacing w:val="-6"/>
          <w:w w:val="124"/>
        </w:rPr>
        <w:t>p</w:t>
      </w:r>
      <w:r>
        <w:rPr>
          <w:color w:val="764A33"/>
          <w:spacing w:val="-13"/>
          <w:w w:val="124"/>
        </w:rPr>
        <w:t>r</w:t>
      </w:r>
      <w:r>
        <w:rPr>
          <w:color w:val="764A33"/>
          <w:spacing w:val="-6"/>
          <w:w w:val="116"/>
        </w:rPr>
        <w:t>ete</w:t>
      </w:r>
    </w:p>
    <w:p w:rsidR="00D85C73" w:rsidRDefault="00A5133C">
      <w:pPr>
        <w:spacing w:before="8"/>
        <w:ind w:right="339"/>
        <w:jc w:val="right"/>
      </w:pPr>
      <w:r>
        <w:rPr>
          <w:color w:val="764A33"/>
          <w:spacing w:val="-6"/>
          <w:w w:val="94"/>
        </w:rPr>
        <w:t>4.2%</w:t>
      </w:r>
    </w:p>
    <w:p w:rsidR="00D85C73" w:rsidRDefault="00A5133C">
      <w:pPr>
        <w:spacing w:before="2" w:line="100" w:lineRule="exact"/>
        <w:rPr>
          <w:sz w:val="10"/>
          <w:szCs w:val="10"/>
        </w:rPr>
      </w:pPr>
      <w:r>
        <w:br w:type="column"/>
      </w:r>
    </w:p>
    <w:p w:rsidR="00D85C73" w:rsidRDefault="00A5133C">
      <w:pPr>
        <w:ind w:left="-35" w:right="2199"/>
        <w:jc w:val="center"/>
      </w:pPr>
      <w:r>
        <w:rPr>
          <w:color w:val="764A33"/>
          <w:spacing w:val="-19"/>
          <w:w w:val="105"/>
        </w:rPr>
        <w:t>F</w:t>
      </w:r>
      <w:r>
        <w:rPr>
          <w:color w:val="764A33"/>
          <w:spacing w:val="-6"/>
          <w:w w:val="114"/>
        </w:rPr>
        <w:t>amiliar</w:t>
      </w:r>
    </w:p>
    <w:p w:rsidR="00D85C73" w:rsidRDefault="00A5133C">
      <w:pPr>
        <w:spacing w:before="8"/>
        <w:ind w:left="114" w:right="2282"/>
        <w:jc w:val="center"/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2280" w:space="5522"/>
            <w:col w:w="2938"/>
          </w:cols>
        </w:sectPr>
      </w:pPr>
      <w:r>
        <w:rPr>
          <w:color w:val="764A33"/>
          <w:spacing w:val="-6"/>
          <w:w w:val="97"/>
        </w:rPr>
        <w:t>82.4%</w:t>
      </w:r>
    </w:p>
    <w:p w:rsidR="00D85C73" w:rsidRDefault="00A5133C">
      <w:pPr>
        <w:spacing w:before="1" w:line="140" w:lineRule="exact"/>
        <w:rPr>
          <w:sz w:val="15"/>
          <w:szCs w:val="15"/>
        </w:rPr>
      </w:pPr>
      <w:r>
        <w:pict>
          <v:group id="_x0000_s11110" style="position:absolute;margin-left:0;margin-top:458.85pt;width:630pt;height:351.15pt;z-index:-19830;mso-position-horizontal-relative:page;mso-position-vertical-relative:page" coordorigin=",9177" coordsize="12600,7023">
            <v:shape id="_x0000_s11138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1137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1136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1135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1134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1133" style="position:absolute;left:-682;top:5194;width:13774;height:12406" coordorigin="-682,5194" coordsize="13774,12406" path="m10613,16200r1987,-1790e" filled="f" strokecolor="#2a5f92" strokeweight="10pt">
              <v:path arrowok="t"/>
            </v:shape>
            <v:shape id="_x0000_s11132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1131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1130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1129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1128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1127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1126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1125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1124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1123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1122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1121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1120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1119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1118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v:shape id="_x0000_s11117" style="position:absolute;left:1051;top:9606;width:4327;height:7189" coordorigin="1051,9606" coordsize="4327,7189" path="m5346,16195r-27,-225l5284,15701r-40,-305l5199,15062r-48,-355l5100,14337r-52,-376l4995,13586r-51,-367l4894,12867r-46,-329l4805,12240r-37,-261l4737,11763r-23,-163l4699,11496,1083,9606r-32,4717l3051,16200r2296,l5346,16195xe" fillcolor="#fdfdfd" stroked="f">
              <v:path arrowok="t"/>
            </v:shape>
            <v:shape id="_x0000_s11116" style="position:absolute;left:4937;top:11385;width:1282;height:883" coordorigin="4937,11385" coordsize="1282,883" path="m5285,12268r38,-30l5362,12209r40,-28l5443,12154r42,-25l5527,12105r44,-23l5616,12061r45,-19l5707,12024r47,-17l5801,11993r49,-14l5898,11968r50,-10l5998,11950r51,-7l6100,11939r52,-3l6204,11935r5,l6214,11936r5,l6212,11385r-8,l6132,11387r-71,3l5990,11397r-70,8l5851,11417r-68,13l5716,11446r-67,18l5584,11484r-65,23l5455,11531r-62,27l5332,11587r-60,31l5213,11651r-58,34l5098,11722r-55,38l4990,11800r-53,42l5285,12268xe" fillcolor="#5182a7" stroked="f">
              <v:path arrowok="t"/>
            </v:shape>
            <v:shape id="_x0000_s11115" style="position:absolute;left:4582;top:11842;width:704;height:709" coordorigin="4582,11842" coordsize="704,709" path="m4937,11842r-20,17l4897,11877r-19,17l4858,11912r-19,18l4820,11948r-18,18l4783,11985r-18,19l4747,12023r-18,20l4712,12062r-17,20l4678,12102r-17,21l4645,12143r-16,21l4613,12185r-16,21l4582,12228r444,324l5038,12535r12,-16l5062,12503r12,-16l5086,12471r13,-15l5112,12440r13,-15l5138,12410r14,-15l5166,12381r14,-15l5194,12352r14,-14l5222,12324r15,-13l5252,12297r15,-13l5282,12271r3,-3l4937,11842xe" fillcolor="#417096" stroked="f">
              <v:path arrowok="t"/>
            </v:shape>
            <v:shape id="_x0000_s11114" style="position:absolute;left:4221;top:11385;width:3967;height:3967" coordorigin="4221,11385" coordsize="3967,3967" path="m5159,15055r134,75l5432,15196r145,55l5727,15294r155,32l6041,15345r163,7l6367,15345r159,-19l6681,15294r150,-43l6976,15196r140,-66l7249,15055r126,-86l7495,14874r111,-103l7710,14659r95,-119l7890,14413r76,-133l8032,14141r54,-146l8130,13845r31,-155l8181,13531r6,-162l8181,13206r-19,-158l8130,12893r-43,-150l8032,12598r-65,-139l7892,12326r-86,-126l7712,12080r-103,-111l7498,11865r-119,-94l7253,11685r-133,-76l6981,11543r-145,-55l6687,11444r-155,-32l6374,11392r-162,-7l6219,11936r117,5l6450,11956r111,24l6668,12012r104,40l6872,12100r95,55l7057,12217r86,68l7223,12360r74,81l7364,12527r61,91l7479,12714r47,100l7565,12918r31,108l7619,13138r14,114l7637,13369r-4,117l7619,13601r-23,112l7564,13822r-39,104l7477,14027r-54,97l7361,14215r-69,86l7218,14382r-81,75l7051,14525r-92,62l6863,14642r-101,47l6657,14729r-108,31l6437,14783r-115,14l6204,14802r-117,-5l5972,14783r-112,-23l5751,14729r-105,-40l5545,14642r-96,-55l5358,14525r-87,-68l5191,14382r-75,-81l5047,14215r-62,-91l4931,14027r-48,-101l4844,13822r-32,-109l4789,13601r-14,-115l4771,13369r,-46l4777,13234r11,-89l4804,13059r22,-84l4852,12892r31,-80l4918,12735r40,-76l5003,12587r23,-35l4582,12228r-66,98l4457,12429r-53,107l4356,12646r-21,57l4316,12760r-18,58l4282,12876r-14,60l4256,12996r-11,60l4236,13118r-6,62l4225,13242r-3,63l4221,13369r6,162l4247,13690r31,155l4322,13995r55,146l4442,14280r76,133l4603,14540r95,119l4802,14771r111,103l5033,14969r126,86xe" fillcolor="#2a5580" stroked="f">
              <v:path arrowok="t"/>
            </v:shape>
            <v:shape id="_x0000_s11113" style="position:absolute;left:7941;top:12815;width:1219;height:828" coordorigin="7941,12815" coordsize="1219,828" path="m7941,13643r1209,l9159,12815e" filled="f" strokecolor="#764a33" strokeweight="1pt">
              <v:path arrowok="t"/>
            </v:shape>
            <v:shape id="_x0000_s11112" style="position:absolute;left:4034;top:11160;width:1516;height:567" coordorigin="4034,11160" coordsize="1516,567" path="m5550,11727r-18,-539l4034,11160e" filled="f" strokecolor="#764a33" strokeweight="1pt">
              <v:path arrowok="t"/>
            </v:shape>
            <v:shape id="_x0000_s11111" style="position:absolute;left:2788;top:12155;width:2093;height:84" coordorigin="2788,12155" coordsize="2093,84" path="m4881,12183r-2084,-28l2788,12239e" filled="f" strokecolor="#764a33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73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45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20" w:lineRule="exact"/>
        <w:rPr>
          <w:sz w:val="22"/>
          <w:szCs w:val="22"/>
        </w:rPr>
        <w:sectPr w:rsidR="00D85C73">
          <w:headerReference w:type="default" r:id="rId34"/>
          <w:footerReference w:type="default" r:id="rId35"/>
          <w:pgSz w:w="12600" w:h="16200"/>
          <w:pgMar w:top="1680" w:right="760" w:bottom="280" w:left="980" w:header="792" w:footer="0" w:gutter="0"/>
          <w:cols w:space="720"/>
        </w:sectPr>
      </w:pPr>
    </w:p>
    <w:p w:rsidR="00D85C73" w:rsidRDefault="00A5133C">
      <w:pPr>
        <w:spacing w:before="13"/>
        <w:ind w:left="114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86.4% son mujeres y el 13.6% son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hombres.</w:t>
      </w:r>
    </w:p>
    <w:p w:rsidR="00D85C73" w:rsidRDefault="00A5133C">
      <w:pPr>
        <w:spacing w:before="4" w:line="140" w:lineRule="exact"/>
        <w:rPr>
          <w:sz w:val="15"/>
          <w:szCs w:val="15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41" w:right="2276"/>
        <w:jc w:val="center"/>
        <w:rPr>
          <w:sz w:val="27"/>
          <w:szCs w:val="27"/>
        </w:rPr>
      </w:pPr>
      <w:r>
        <w:rPr>
          <w:color w:val="764A33"/>
          <w:spacing w:val="-8"/>
          <w:w w:val="116"/>
          <w:sz w:val="27"/>
          <w:szCs w:val="27"/>
        </w:rPr>
        <w:t>Homb</w:t>
      </w:r>
      <w:r>
        <w:rPr>
          <w:color w:val="764A33"/>
          <w:spacing w:val="-17"/>
          <w:w w:val="116"/>
          <w:sz w:val="27"/>
          <w:szCs w:val="27"/>
        </w:rPr>
        <w:t>r</w:t>
      </w:r>
      <w:r>
        <w:rPr>
          <w:color w:val="764A33"/>
          <w:spacing w:val="-8"/>
          <w:w w:val="110"/>
          <w:sz w:val="27"/>
          <w:szCs w:val="27"/>
        </w:rPr>
        <w:t>es</w:t>
      </w:r>
    </w:p>
    <w:p w:rsidR="00D85C73" w:rsidRDefault="00A5133C">
      <w:pPr>
        <w:spacing w:line="260" w:lineRule="exact"/>
        <w:ind w:left="104" w:right="2472"/>
        <w:jc w:val="center"/>
        <w:rPr>
          <w:rFonts w:ascii="Arial" w:eastAsia="Arial" w:hAnsi="Arial" w:cs="Arial"/>
          <w:sz w:val="26"/>
          <w:szCs w:val="26"/>
        </w:rPr>
        <w:sectPr w:rsidR="00D85C73">
          <w:type w:val="continuous"/>
          <w:pgSz w:w="12600" w:h="16200"/>
          <w:pgMar w:top="1520" w:right="760" w:bottom="280" w:left="980" w:header="720" w:footer="720" w:gutter="0"/>
          <w:cols w:num="2" w:space="720" w:equalWidth="0">
            <w:col w:w="5997" w:space="1474"/>
            <w:col w:w="3389"/>
          </w:cols>
        </w:sectPr>
      </w:pPr>
      <w:r>
        <w:pict>
          <v:group id="_x0000_s11107" style="position:absolute;left:0;text-align:left;margin-left:256.5pt;margin-top:10.45pt;width:218.45pt;height:218.45pt;z-index:-19827;mso-position-horizontal-relative:page" coordorigin="5130,209" coordsize="4369,4369">
            <v:shape id="_x0000_s11109" style="position:absolute;left:7260;top:219;width:1686;height:2080" coordorigin="7260,219" coordsize="1686,2080" path="m8947,957r-61,-67l8822,826r-67,-61l8686,706r-71,-55l8541,598r-76,-50l8387,502r-80,-44l8225,418r-84,-36l8055,348r-87,-29l7879,293r-91,-22l7696,252r-94,-14l7508,227r-96,-6l7315,219r-20,l7275,219r-15,1l7277,2299,8947,957xe" fillcolor="#764a33" stroked="f">
              <v:path arrowok="t"/>
            </v:shape>
            <v:shape id="_x0000_s11108" style="position:absolute;left:5140;top:220;width:4349;height:4348" coordorigin="5140,220" coordsize="4349,4348" path="m5147,2218r-7,175l5148,2572r21,174l5204,2916r47,165l5311,3240r72,153l5466,3539r94,138l5664,3808r113,123l5900,4044r131,104l6169,4242r146,83l6468,4397r159,60l6792,4504r170,35l7136,4560r179,8l7493,4560r174,-21l7837,4504r165,-47l8161,4397r153,-72l8460,4242r139,-94l8730,4044r122,-113l8966,3808r104,-131l9163,3539r83,-146l9318,3240r60,-159l9426,2916r35,-170l9482,2572r7,-179l9488,2311r-5,-81l9475,2149r-10,-80l9452,1990r-16,-77l9417,1836r-22,-76l9371,1685r-27,-73l9315,1540r-32,-71l9249,1400r-36,-68l9174,1265r-41,-65l9089,1137r-45,-62l8996,1015r-49,-58l7277,2299,7260,220r-174,11l6915,256r-166,37l6588,343r-155,62l6284,478r-143,84l6006,657,5879,761,5759,874,5649,996r-101,130l5457,1263r-81,145l5306,1559r-58,157l5202,1878r-34,168l5147,2218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w w:val="99"/>
          <w:sz w:val="26"/>
          <w:szCs w:val="26"/>
        </w:rPr>
        <w:t>13.6%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40" w:lineRule="exact"/>
        <w:rPr>
          <w:sz w:val="24"/>
          <w:szCs w:val="24"/>
        </w:rPr>
      </w:pPr>
    </w:p>
    <w:p w:rsidR="00D85C73" w:rsidRDefault="00A5133C">
      <w:pPr>
        <w:spacing w:before="15"/>
        <w:ind w:left="2746" w:right="7301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363435"/>
          <w:w w:val="99"/>
          <w:sz w:val="26"/>
          <w:szCs w:val="26"/>
        </w:rPr>
        <w:t>86.4%</w:t>
      </w:r>
    </w:p>
    <w:p w:rsidR="00D85C73" w:rsidRDefault="00D85C73">
      <w:pPr>
        <w:spacing w:before="4" w:line="120" w:lineRule="exact"/>
        <w:rPr>
          <w:sz w:val="12"/>
          <w:szCs w:val="12"/>
        </w:rPr>
      </w:pPr>
    </w:p>
    <w:p w:rsidR="00D85C73" w:rsidRDefault="00A5133C">
      <w:pPr>
        <w:ind w:left="2591" w:right="7216"/>
        <w:jc w:val="center"/>
        <w:rPr>
          <w:sz w:val="27"/>
          <w:szCs w:val="27"/>
        </w:rPr>
      </w:pPr>
      <w:r>
        <w:rPr>
          <w:color w:val="2A5580"/>
          <w:spacing w:val="-8"/>
          <w:w w:val="119"/>
          <w:sz w:val="27"/>
          <w:szCs w:val="27"/>
        </w:rPr>
        <w:t>Muje</w:t>
      </w:r>
      <w:r>
        <w:rPr>
          <w:color w:val="2A5580"/>
          <w:spacing w:val="-18"/>
          <w:w w:val="119"/>
          <w:sz w:val="27"/>
          <w:szCs w:val="27"/>
        </w:rPr>
        <w:t>r</w:t>
      </w:r>
      <w:r>
        <w:rPr>
          <w:color w:val="2A5580"/>
          <w:spacing w:val="-8"/>
          <w:w w:val="110"/>
          <w:sz w:val="27"/>
          <w:szCs w:val="27"/>
        </w:rPr>
        <w:t>es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2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156" w:right="5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concentradas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mayoría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rango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41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50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</w:t>
      </w:r>
      <w:r>
        <w:rPr>
          <w:rFonts w:ascii="Arial" w:eastAsia="Arial" w:hAnsi="Arial" w:cs="Arial"/>
          <w:color w:val="363435"/>
          <w:sz w:val="28"/>
          <w:szCs w:val="28"/>
        </w:rPr>
        <w:t>38.3%, y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31 a 40 años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29.9%.</w:t>
      </w:r>
    </w:p>
    <w:p w:rsidR="00D85C73" w:rsidRDefault="00D85C73">
      <w:pPr>
        <w:spacing w:before="5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760" w:bottom="280" w:left="980" w:header="720" w:footer="72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4" w:line="240" w:lineRule="exact"/>
        <w:rPr>
          <w:sz w:val="24"/>
          <w:szCs w:val="24"/>
        </w:rPr>
      </w:pPr>
    </w:p>
    <w:p w:rsidR="00D85C73" w:rsidRDefault="00A5133C">
      <w:pPr>
        <w:ind w:left="2160" w:right="-37"/>
        <w:jc w:val="center"/>
        <w:rPr>
          <w:sz w:val="22"/>
          <w:szCs w:val="22"/>
        </w:rPr>
      </w:pPr>
      <w:r>
        <w:rPr>
          <w:color w:val="2A5580"/>
          <w:spacing w:val="-7"/>
          <w:w w:val="102"/>
          <w:sz w:val="22"/>
          <w:szCs w:val="22"/>
        </w:rPr>
        <w:t>5</w:t>
      </w:r>
      <w:r>
        <w:rPr>
          <w:color w:val="2A5580"/>
          <w:w w:val="63"/>
          <w:sz w:val="22"/>
          <w:szCs w:val="22"/>
        </w:rPr>
        <w:t>1</w:t>
      </w:r>
      <w:r>
        <w:rPr>
          <w:color w:val="2A5580"/>
          <w:spacing w:val="14"/>
          <w:sz w:val="22"/>
          <w:szCs w:val="22"/>
        </w:rPr>
        <w:t xml:space="preserve"> </w:t>
      </w:r>
      <w:r>
        <w:rPr>
          <w:color w:val="2A5580"/>
          <w:sz w:val="22"/>
          <w:szCs w:val="22"/>
        </w:rPr>
        <w:t>a</w:t>
      </w:r>
      <w:r>
        <w:rPr>
          <w:color w:val="2A5580"/>
          <w:spacing w:val="35"/>
          <w:sz w:val="22"/>
          <w:szCs w:val="22"/>
        </w:rPr>
        <w:t xml:space="preserve"> </w:t>
      </w:r>
      <w:r>
        <w:rPr>
          <w:color w:val="2A5580"/>
          <w:spacing w:val="-7"/>
          <w:sz w:val="22"/>
          <w:szCs w:val="22"/>
        </w:rPr>
        <w:t>6</w:t>
      </w:r>
      <w:r>
        <w:rPr>
          <w:color w:val="2A5580"/>
          <w:sz w:val="22"/>
          <w:szCs w:val="22"/>
        </w:rPr>
        <w:t>0</w:t>
      </w:r>
      <w:r>
        <w:rPr>
          <w:color w:val="2A5580"/>
          <w:spacing w:val="27"/>
          <w:sz w:val="22"/>
          <w:szCs w:val="22"/>
        </w:rPr>
        <w:t xml:space="preserve"> </w:t>
      </w:r>
      <w:r>
        <w:rPr>
          <w:color w:val="2A5580"/>
          <w:spacing w:val="-7"/>
          <w:w w:val="112"/>
          <w:sz w:val="22"/>
          <w:szCs w:val="22"/>
        </w:rPr>
        <w:t>años</w:t>
      </w:r>
    </w:p>
    <w:p w:rsidR="00D85C73" w:rsidRDefault="00A5133C">
      <w:pPr>
        <w:spacing w:before="18"/>
        <w:ind w:right="32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363435"/>
        </w:rPr>
        <w:t>11.7%</w:t>
      </w:r>
    </w:p>
    <w:p w:rsidR="00D85C73" w:rsidRDefault="00A5133C">
      <w:pPr>
        <w:spacing w:before="17"/>
        <w:ind w:left="-37" w:right="-37"/>
        <w:jc w:val="center"/>
        <w:rPr>
          <w:sz w:val="22"/>
          <w:szCs w:val="22"/>
        </w:rPr>
      </w:pPr>
      <w:r>
        <w:br w:type="column"/>
      </w:r>
      <w:r>
        <w:rPr>
          <w:color w:val="2A5580"/>
          <w:spacing w:val="-6"/>
          <w:w w:val="86"/>
          <w:sz w:val="22"/>
          <w:szCs w:val="22"/>
        </w:rPr>
        <w:t>61</w:t>
      </w:r>
      <w:r>
        <w:rPr>
          <w:color w:val="2A5580"/>
          <w:w w:val="86"/>
          <w:sz w:val="22"/>
          <w:szCs w:val="22"/>
        </w:rPr>
        <w:t>+</w:t>
      </w:r>
      <w:r>
        <w:rPr>
          <w:color w:val="2A5580"/>
          <w:spacing w:val="22"/>
          <w:w w:val="86"/>
          <w:sz w:val="22"/>
          <w:szCs w:val="22"/>
        </w:rPr>
        <w:t xml:space="preserve"> </w:t>
      </w:r>
      <w:r>
        <w:rPr>
          <w:color w:val="2A5580"/>
          <w:spacing w:val="-7"/>
          <w:w w:val="112"/>
          <w:sz w:val="22"/>
          <w:szCs w:val="22"/>
        </w:rPr>
        <w:t>años</w:t>
      </w:r>
    </w:p>
    <w:p w:rsidR="00D85C73" w:rsidRDefault="00A5133C">
      <w:pPr>
        <w:spacing w:before="86"/>
        <w:ind w:left="98" w:right="16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363435"/>
        </w:rPr>
        <w:t>4.5%</w:t>
      </w:r>
    </w:p>
    <w:p w:rsidR="00D85C73" w:rsidRDefault="00A5133C">
      <w:pPr>
        <w:spacing w:before="1" w:line="100" w:lineRule="exact"/>
        <w:rPr>
          <w:sz w:val="11"/>
          <w:szCs w:val="11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A5133C">
      <w:pPr>
        <w:ind w:left="-37" w:right="2425"/>
        <w:jc w:val="center"/>
        <w:rPr>
          <w:sz w:val="22"/>
          <w:szCs w:val="22"/>
        </w:rPr>
      </w:pPr>
      <w:r>
        <w:rPr>
          <w:color w:val="2A5580"/>
          <w:spacing w:val="-7"/>
          <w:w w:val="63"/>
          <w:sz w:val="22"/>
          <w:szCs w:val="22"/>
        </w:rPr>
        <w:t>1</w:t>
      </w:r>
      <w:r>
        <w:rPr>
          <w:color w:val="2A5580"/>
          <w:w w:val="109"/>
          <w:sz w:val="22"/>
          <w:szCs w:val="22"/>
        </w:rPr>
        <w:t>8</w:t>
      </w:r>
      <w:r>
        <w:rPr>
          <w:color w:val="2A5580"/>
          <w:spacing w:val="14"/>
          <w:sz w:val="22"/>
          <w:szCs w:val="22"/>
        </w:rPr>
        <w:t xml:space="preserve"> </w:t>
      </w:r>
      <w:r>
        <w:rPr>
          <w:color w:val="2A5580"/>
          <w:sz w:val="22"/>
          <w:szCs w:val="22"/>
        </w:rPr>
        <w:t>a</w:t>
      </w:r>
      <w:r>
        <w:rPr>
          <w:color w:val="2A5580"/>
          <w:spacing w:val="35"/>
          <w:sz w:val="22"/>
          <w:szCs w:val="22"/>
        </w:rPr>
        <w:t xml:space="preserve"> </w:t>
      </w:r>
      <w:r>
        <w:rPr>
          <w:color w:val="2A5580"/>
          <w:spacing w:val="-7"/>
          <w:sz w:val="22"/>
          <w:szCs w:val="22"/>
        </w:rPr>
        <w:t>3</w:t>
      </w:r>
      <w:r>
        <w:rPr>
          <w:color w:val="2A5580"/>
          <w:sz w:val="22"/>
          <w:szCs w:val="22"/>
        </w:rPr>
        <w:t>0</w:t>
      </w:r>
      <w:r>
        <w:rPr>
          <w:color w:val="2A5580"/>
          <w:spacing w:val="27"/>
          <w:sz w:val="22"/>
          <w:szCs w:val="22"/>
        </w:rPr>
        <w:t xml:space="preserve"> </w:t>
      </w:r>
      <w:r>
        <w:rPr>
          <w:color w:val="2A5580"/>
          <w:spacing w:val="-7"/>
          <w:w w:val="112"/>
          <w:sz w:val="22"/>
          <w:szCs w:val="22"/>
        </w:rPr>
        <w:t>años</w:t>
      </w:r>
    </w:p>
    <w:p w:rsidR="00D85C73" w:rsidRDefault="00A5133C">
      <w:pPr>
        <w:spacing w:line="260" w:lineRule="exact"/>
        <w:ind w:left="185" w:right="269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15.6%</w:t>
      </w:r>
    </w:p>
    <w:p w:rsidR="00D85C73" w:rsidRDefault="00D85C73">
      <w:pPr>
        <w:spacing w:before="7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911"/>
        <w:rPr>
          <w:sz w:val="22"/>
          <w:szCs w:val="22"/>
        </w:rPr>
      </w:pPr>
      <w:r>
        <w:rPr>
          <w:color w:val="2A5580"/>
          <w:spacing w:val="-6"/>
          <w:w w:val="81"/>
          <w:sz w:val="22"/>
          <w:szCs w:val="22"/>
        </w:rPr>
        <w:t>3</w:t>
      </w:r>
      <w:r>
        <w:rPr>
          <w:color w:val="2A5580"/>
          <w:w w:val="81"/>
          <w:sz w:val="22"/>
          <w:szCs w:val="22"/>
        </w:rPr>
        <w:t>1</w:t>
      </w:r>
      <w:r>
        <w:rPr>
          <w:color w:val="2A5580"/>
          <w:spacing w:val="25"/>
          <w:w w:val="81"/>
          <w:sz w:val="22"/>
          <w:szCs w:val="22"/>
        </w:rPr>
        <w:t xml:space="preserve"> </w:t>
      </w:r>
      <w:r>
        <w:rPr>
          <w:color w:val="2A5580"/>
          <w:sz w:val="22"/>
          <w:szCs w:val="22"/>
        </w:rPr>
        <w:t>a</w:t>
      </w:r>
      <w:r>
        <w:rPr>
          <w:color w:val="2A5580"/>
          <w:spacing w:val="35"/>
          <w:sz w:val="22"/>
          <w:szCs w:val="22"/>
        </w:rPr>
        <w:t xml:space="preserve"> </w:t>
      </w:r>
      <w:r>
        <w:rPr>
          <w:color w:val="2A5580"/>
          <w:spacing w:val="-7"/>
          <w:sz w:val="22"/>
          <w:szCs w:val="22"/>
        </w:rPr>
        <w:t>4</w:t>
      </w:r>
      <w:r>
        <w:rPr>
          <w:color w:val="2A5580"/>
          <w:sz w:val="22"/>
          <w:szCs w:val="22"/>
        </w:rPr>
        <w:t>0</w:t>
      </w:r>
      <w:r>
        <w:rPr>
          <w:color w:val="2A5580"/>
          <w:spacing w:val="36"/>
          <w:sz w:val="22"/>
          <w:szCs w:val="22"/>
        </w:rPr>
        <w:t xml:space="preserve"> </w:t>
      </w:r>
      <w:r>
        <w:rPr>
          <w:color w:val="2A5580"/>
          <w:spacing w:val="-7"/>
          <w:w w:val="112"/>
          <w:sz w:val="22"/>
          <w:szCs w:val="22"/>
        </w:rPr>
        <w:t>años</w:t>
      </w:r>
    </w:p>
    <w:p w:rsidR="00D85C73" w:rsidRDefault="00A5133C">
      <w:pPr>
        <w:spacing w:before="67"/>
        <w:ind w:left="1573" w:right="1421"/>
        <w:jc w:val="center"/>
        <w:rPr>
          <w:rFonts w:ascii="Arial" w:eastAsia="Arial" w:hAnsi="Arial" w:cs="Arial"/>
        </w:rPr>
        <w:sectPr w:rsidR="00D85C73">
          <w:type w:val="continuous"/>
          <w:pgSz w:w="12600" w:h="16200"/>
          <w:pgMar w:top="1520" w:right="760" w:bottom="280" w:left="980" w:header="720" w:footer="720" w:gutter="0"/>
          <w:cols w:num="3" w:space="720" w:equalWidth="0">
            <w:col w:w="3358" w:space="1310"/>
            <w:col w:w="786" w:space="1775"/>
            <w:col w:w="3631"/>
          </w:cols>
        </w:sectPr>
      </w:pPr>
      <w:r>
        <w:rPr>
          <w:rFonts w:ascii="Arial" w:eastAsia="Arial" w:hAnsi="Arial" w:cs="Arial"/>
          <w:color w:val="363435"/>
        </w:rPr>
        <w:t>29.9%</w:t>
      </w:r>
    </w:p>
    <w:p w:rsidR="00D85C73" w:rsidRDefault="00A5133C">
      <w:pPr>
        <w:spacing w:before="1" w:line="120" w:lineRule="exact"/>
        <w:rPr>
          <w:sz w:val="13"/>
          <w:szCs w:val="13"/>
        </w:rPr>
      </w:pPr>
      <w:r>
        <w:pict>
          <v:group id="_x0000_s11074" style="position:absolute;margin-left:0;margin-top:458.85pt;width:630pt;height:351.15pt;z-index:-19828;mso-position-horizontal-relative:page;mso-position-vertical-relative:page" coordorigin=",9177" coordsize="12600,7023">
            <v:shape id="_x0000_s11106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1105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1104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1103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1102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1101" style="position:absolute;left:-682;top:5194;width:13774;height:12406" coordorigin="-682,5194" coordsize="13774,12406" path="m10613,16200r1987,-1790e" filled="f" strokecolor="#2a5f92" strokeweight="10pt">
              <v:path arrowok="t"/>
            </v:shape>
            <v:shape id="_x0000_s11100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1099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1098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1097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1096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1095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1094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1093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1092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1091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1090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1089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1088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1087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1086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v:shape id="_x0000_s11085" style="position:absolute;left:1051;top:9606;width:4327;height:7189" coordorigin="1051,9606" coordsize="4327,7189" path="m5346,16195r-27,-225l5284,15701r-40,-305l5199,15062r-48,-355l5100,14337r-52,-376l4995,13586r-51,-367l4894,12867r-46,-329l4805,12240r-37,-261l4737,11763r-23,-163l4699,11496,1083,9606r-32,4717l3051,16200r2296,l5346,16195xe" fillcolor="#fdfdfd" stroked="f">
              <v:path arrowok="t"/>
            </v:shape>
            <v:shape id="_x0000_s11084" style="position:absolute;left:7426;top:11047;width:1607;height:3679" coordorigin="7426,11047" coordsize="1607,3679" path="m7508,14092r-82,45l7445,14170r18,32l7481,14234r18,31l7517,14297r18,31l7552,14359r17,31l7586,14420r17,30l7620,14480r16,29l7652,14538r16,29l7683,14595r16,27l7714,14649r14,27l7742,14702r14,25l7868,14664r109,-69l8081,14521r100,-80l8276,14356r91,-90l8453,14172r81,-99l8610,13970r70,-108l8744,13751r59,-115l8855,13518r46,-122l8941,13271r33,-127l9000,13014r18,-133l9030,12746r4,-137l9032,12520r-5,-88l9019,12344r-11,-86l8994,12172r-17,-84l8957,12005r-23,-83l8908,11841r-29,-79l8848,11683r-34,-77l8778,11531r-40,-74l8697,11384r-44,-70l8607,11244r-49,-67l8507,11111r-53,-64l7957,11506r37,45l8029,11598r66,97l8154,11796r53,106l8252,12012r38,113l8305,12183r14,59l8331,12302r10,60l8349,12423r5,61l8358,12547r1,62l8356,12709r-8,97l8334,12902r-19,94l8291,13089r-29,90l8228,13267r-38,86l8147,13436r-47,80l8049,13593r-55,75l7935,13739r-63,68l7806,13872r-70,61l7663,13990r-76,53l7508,14092xe" fillcolor="#8e6045" stroked="f">
              <v:path arrowok="t"/>
            </v:shape>
            <v:shape id="_x0000_s11083" style="position:absolute;left:4248;top:11272;width:3509;height:3731" coordorigin="4248,11272" coordsize="3509,3731" path="m5254,13624r-74,-110l5114,13399r-57,-121l5010,13152r-38,-130l4945,12888r-17,-138l4922,12609r1,-51l4929,12456r12,-100l4958,12258r23,-96l5010,12068r33,-91l5081,11888r43,-87l5172,11718r26,-41l4656,11272r-38,58l4582,11389r-35,60l4514,11510r-31,62l4454,11636r-28,64l4401,11765r-24,66l4355,11898r-20,68l4317,12035r-16,69l4287,12174r-12,71l4265,12317r-7,72l4252,12462r-3,73l4248,12609r7,197l4279,12998r38,186l4370,13366r66,175l4515,13709r91,161l4709,14023r115,144l4948,14302r135,124l5227,14541r153,103l5541,14735r168,79l5884,14880r182,53l6252,14971r192,24l6641,15002r60,l6820,14996r118,-12l7054,14967r114,-23l7280,14916r110,-33l7498,14844r105,-43l7706,14753r50,-26l7742,14702r-43,-80l7668,14567r-32,-58l7603,14450r-34,-60l7535,14328r-36,-63l7463,14202r-37,-65l7391,14155r-36,17l7281,14204r-75,28l7130,14257r-79,21l6972,14295r-81,14l6808,14319r-83,6l6641,14328r-141,-6l6362,14305r-134,-27l6098,14240r-126,-47l5851,14136r-115,-66l5626,13996r-104,-82l5426,13824r-90,-96l5254,13624xe" fillcolor="#2a5580" stroked="f">
              <v:path arrowok="t"/>
            </v:shape>
            <v:shape id="_x0000_s11082" style="position:absolute;left:4656;top:10357;width:1387;height:1320" coordorigin="4656,10357" coordsize="1387,1320" path="m5198,11677r30,-46l5260,11587r34,-44l5329,11500r36,-41l5402,11419r39,-39l5481,11342r41,-36l5564,11271r43,-34l5652,11204r45,-31l5744,11144r47,-28l5840,11089r49,-25l5940,11040r51,-22l6043,10998r-212,-641l5759,10384r-71,29l5619,10445r-69,34l5483,10514r-65,38l5353,10592r-63,42l5228,10677r-60,46l5110,10770r-58,49l4997,10870r-54,53l4891,10977r-51,56l4791,11090r-47,59l4699,11210r-43,62l5198,11677xe" fillcolor="#41739c" stroked="f">
              <v:path arrowok="t"/>
            </v:shape>
            <v:shape id="_x0000_s11081" style="position:absolute;left:5831;top:10217;width:760;height:781" coordorigin="5831,10217" coordsize="760,781" path="m6043,10998r26,-9l6095,10980r26,-9l6147,10963r27,-7l6201,10948r27,-7l6255,10935r27,-6l6309,10923r28,-5l6365,10914r27,-5l6420,10906r29,-4l6477,10899r28,-2l6534,10895r28,-2l6591,10892r-10,-675l6542,10218r-39,2l6464,10223r-39,3l6386,10230r-38,4l6309,10239r-38,6l6233,10251r-37,7l6158,10265r-37,8l6084,10281r-37,10l6010,10300r-36,10l5938,10321r-36,12l5866,10344r-35,13l6043,10998xe" fillcolor="#5286a8" stroked="f">
              <v:path arrowok="t"/>
            </v:shape>
            <v:shape id="_x0000_s11080" style="position:absolute;left:6581;top:10216;width:1873;height:1289" coordorigin="6581,10216" coordsize="1873,1289" path="m6631,10891r88,2l6797,10898r77,9l6950,10919r75,15l7099,10953r72,22l7242,10999r69,28l7379,11058r66,33l7510,11127r63,39l7634,11207r59,44l7750,11298r55,48l7858,11397r51,53l7957,11506r497,-459l8386,10973r-70,-72l8243,10831r-77,-65l8087,10703r-81,-60l7921,10587r-86,-52l7746,10486r-92,-45l7561,10400r-95,-38l7368,10329r-99,-29l7168,10275r-103,-21l6961,10238r-105,-12l6749,10219r-108,-3l6621,10216r-20,1l6581,10217r10,675l6611,10892r20,-1xe" fillcolor="#764a33" stroked="f">
              <v:path arrowok="t"/>
            </v:shape>
            <v:shape id="_x0000_s11079" style="position:absolute;left:7360;top:9712;width:637;height:950" coordorigin="7360,9712" coordsize="637,950" path="m7360,10663r,-951l7998,9724e" filled="f" strokecolor="#2a5580" strokeweight="1pt">
              <v:path arrowok="t"/>
            </v:shape>
            <v:shape id="_x0000_s11078" style="position:absolute;left:8659;top:12527;width:1083;height:301" coordorigin="8659,12527" coordsize="1083,301" path="m8659,12527r1083,l9742,12828e" filled="f" strokecolor="#2a5580" strokeweight="1pt">
              <v:path arrowok="t"/>
            </v:shape>
            <v:shape id="_x0000_s11077" style="position:absolute;left:3836;top:13622;width:878;height:385" coordorigin="3836,13622" coordsize="878,385" path="m3848,14006r-12,-348l4714,13622e" filled="f" strokecolor="#2a5580" strokeweight="1pt">
              <v:path arrowok="t"/>
            </v:shape>
            <v:shape id="_x0000_s11076" style="position:absolute;left:3752;top:9664;width:1552;height:1131" coordorigin="3752,9664" coordsize="1552,1131" path="m3764,9965r-12,-301l4594,9676r709,1119e" filled="f" strokecolor="#764a33" strokeweight="1pt">
              <v:path arrowok="t"/>
            </v:shape>
            <v:shape id="_x0000_s11075" style="position:absolute;left:6025;top:9965;width:120;height:469" coordorigin="6025,9965" coordsize="120,469" path="m6145,10434l6025,9965e" filled="f" strokecolor="#764a33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left="2218" w:right="7400"/>
        <w:jc w:val="center"/>
        <w:rPr>
          <w:sz w:val="22"/>
          <w:szCs w:val="22"/>
        </w:rPr>
      </w:pPr>
      <w:r>
        <w:rPr>
          <w:color w:val="2A5580"/>
          <w:spacing w:val="-7"/>
          <w:sz w:val="22"/>
          <w:szCs w:val="22"/>
        </w:rPr>
        <w:t>4</w:t>
      </w:r>
      <w:r>
        <w:rPr>
          <w:color w:val="2A5580"/>
          <w:sz w:val="22"/>
          <w:szCs w:val="22"/>
        </w:rPr>
        <w:t>1</w:t>
      </w:r>
      <w:r>
        <w:rPr>
          <w:color w:val="2A5580"/>
          <w:spacing w:val="-17"/>
          <w:sz w:val="22"/>
          <w:szCs w:val="22"/>
        </w:rPr>
        <w:t xml:space="preserve"> </w:t>
      </w:r>
      <w:r>
        <w:rPr>
          <w:color w:val="2A5580"/>
          <w:sz w:val="22"/>
          <w:szCs w:val="22"/>
        </w:rPr>
        <w:t>a</w:t>
      </w:r>
      <w:r>
        <w:rPr>
          <w:color w:val="2A5580"/>
          <w:spacing w:val="35"/>
          <w:sz w:val="22"/>
          <w:szCs w:val="22"/>
        </w:rPr>
        <w:t xml:space="preserve"> </w:t>
      </w:r>
      <w:r>
        <w:rPr>
          <w:color w:val="2A5580"/>
          <w:spacing w:val="-7"/>
          <w:sz w:val="22"/>
          <w:szCs w:val="22"/>
        </w:rPr>
        <w:t>5</w:t>
      </w:r>
      <w:r>
        <w:rPr>
          <w:color w:val="2A5580"/>
          <w:sz w:val="22"/>
          <w:szCs w:val="22"/>
        </w:rPr>
        <w:t>0</w:t>
      </w:r>
      <w:r>
        <w:rPr>
          <w:color w:val="2A5580"/>
          <w:spacing w:val="29"/>
          <w:sz w:val="22"/>
          <w:szCs w:val="22"/>
        </w:rPr>
        <w:t xml:space="preserve"> </w:t>
      </w:r>
      <w:r>
        <w:rPr>
          <w:color w:val="2A5580"/>
          <w:spacing w:val="-7"/>
          <w:w w:val="112"/>
          <w:sz w:val="22"/>
          <w:szCs w:val="22"/>
        </w:rPr>
        <w:t>años</w:t>
      </w:r>
    </w:p>
    <w:p w:rsidR="00D85C73" w:rsidRDefault="00D85C73">
      <w:pPr>
        <w:spacing w:before="5" w:line="100" w:lineRule="exact"/>
        <w:rPr>
          <w:sz w:val="11"/>
          <w:szCs w:val="11"/>
        </w:rPr>
      </w:pPr>
    </w:p>
    <w:p w:rsidR="00D85C73" w:rsidRDefault="00A5133C">
      <w:pPr>
        <w:ind w:left="2479" w:right="774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363435"/>
        </w:rPr>
        <w:t>38.3%</w:t>
      </w:r>
    </w:p>
    <w:p w:rsidR="00D85C73" w:rsidRDefault="00D85C73">
      <w:pPr>
        <w:spacing w:before="3" w:line="120" w:lineRule="exact"/>
        <w:rPr>
          <w:sz w:val="13"/>
          <w:szCs w:val="13"/>
        </w:rPr>
      </w:pPr>
    </w:p>
    <w:p w:rsidR="00D85C73" w:rsidRDefault="00A5133C">
      <w:pPr>
        <w:ind w:right="27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60" w:bottom="280" w:left="980" w:header="720" w:footer="720" w:gutter="0"/>
          <w:cols w:space="720"/>
        </w:sectPr>
      </w:pPr>
      <w:r>
        <w:rPr>
          <w:color w:val="FDFDFD"/>
          <w:spacing w:val="-9"/>
          <w:w w:val="102"/>
          <w:sz w:val="30"/>
          <w:szCs w:val="30"/>
        </w:rPr>
        <w:t>46</w:t>
      </w:r>
    </w:p>
    <w:p w:rsidR="00D85C73" w:rsidRDefault="00A5133C">
      <w:pPr>
        <w:spacing w:line="200" w:lineRule="exact"/>
      </w:pPr>
      <w:r>
        <w:pict>
          <v:group id="_x0000_s11047" style="position:absolute;margin-left:0;margin-top:457.5pt;width:630pt;height:352.5pt;z-index:-19826;mso-position-horizontal-relative:page;mso-position-vertical-relative:page" coordorigin=",9150" coordsize="12600,7050">
            <v:shape id="_x0000_s11073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1072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1071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1070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1069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1068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1067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1066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1065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1064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1063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1062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1061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1060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1059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1058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1057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1056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1055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1054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1053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1052" style="position:absolute;left:924;top:9396;width:4327;height:7189" coordorigin="924,9396" coordsize="4327,7189" path="m5239,16159r-20,-174l5192,15760r-35,-269l5117,15186r-45,-334l5024,14497r-51,-370l4921,13751r-52,-375l4817,13008r-50,-351l4721,12328r-43,-299l4641,11769r-31,-216l4587,11390r-15,-104l956,9396r-32,4717l3148,16200r2095,l5239,16159xe" fillcolor="#fdfdfd" stroked="f">
              <v:path arrowok="t"/>
            </v:shape>
            <v:shape id="_x0000_s11051" style="position:absolute;left:4415;top:11194;width:1844;height:2641" coordorigin="4415,11194" coordsize="1844,2641" path="m5408,11409r-123,71l5167,11561r-110,89l4953,11747r-96,104l4769,11963r-79,118l4620,12206r-61,130l4509,12472r-41,140l4439,12756r-18,149l4415,13056r1,42l4419,13180r7,82l4437,13342r14,79l4468,13500r21,77l4513,13652r26,74l4569,13799r16,36l5306,13462r-8,-19l5291,13424r-20,-58l5255,13306r-13,-60l5233,13184r-6,-64l5225,13056r3,-85l5238,12887r17,-81l5278,12727r28,-77l5340,12577r40,-70l5424,12440r49,-63l5527,12318r58,-55l5648,12213r66,-46l5783,12127r73,-36l5932,12062r78,-24l6091,12020r83,-12l6259,12004r-5,-810l6103,11202r-148,19l5812,11252r-140,42l5538,11346r-130,63xe" fillcolor="#83624f" stroked="f">
              <v:path arrowok="t"/>
            </v:shape>
            <v:shape id="_x0000_s11050" style="position:absolute;left:6130;top:11193;width:2011;height:3726" coordorigin="6130,11193" coordsize="2011,3726" path="m6149,14915r80,3l6278,14919r153,-6l6580,14895r146,-30l6867,14824r136,-51l7134,14711r125,-71l7378,14560r112,-89l7595,14373r97,-105l7781,14156r81,-119l7933,13912r61,-131l8046,13645r41,-141l8116,13358r19,-149l8141,13056r-6,-153l8116,12754r-29,-146l8046,12467r-52,-136l7933,12200r-71,-125l7781,11956r-89,-112l7595,11739r-105,-97l7378,11553r-119,-81l7134,11401r-131,-61l6867,11288r-141,-41l6580,11218r-149,-19l6278,11193r-8,l6262,11193r-8,1l6259,12004r6,-1l6272,12003r6,l6364,12007r85,10l6531,12034r80,23l6688,12086r74,35l6833,12161r67,45l6963,12257r60,55l7078,12371r50,63l7173,12501r40,71l7248,12646r29,77l7300,12803r17,82l7327,12970r4,86l7327,13143r-10,84l7300,13309r-23,80l7248,13466r-35,74l7173,13611r-45,67l7078,13741r-55,60l6963,13856r-63,50l6833,13951r-71,41l6688,14026r-77,29l6531,14079r-82,16l6364,14106r-86,3l6258,14109r-20,-1l6218,14107r-20,-1l6186,14105r-56,808l6149,14915xe" fillcolor="#2a5680" stroked="f">
              <v:path arrowok="t"/>
            </v:shape>
            <v:shape id="_x0000_s11049" style="position:absolute;left:4585;top:13462;width:786;height:595" coordorigin="4585,13462" coordsize="786,595" path="m4706,14057r665,-466l5361,13574r-10,-17l5342,13539r-9,-18l5324,13503r-8,-18l5308,13466r-2,-4l4585,13835r9,18l4602,13871r9,18l4620,13907r10,17l4639,13942r10,18l4658,13977r10,17l4679,14012r10,17l4699,14046r7,11xe" fillcolor="#725646" stroked="f">
              <v:path arrowok="t"/>
            </v:shape>
            <v:shape id="_x0000_s11048" style="position:absolute;left:4706;top:13591;width:1479;height:1322" coordorigin="4706,13591" coordsize="1479,1322" path="m5371,13591r-665,466l4754,14127r50,69l4858,14262r56,63l4974,14386r62,58l5100,14499r67,53l5236,14601r72,46l5382,14690r76,39l5536,14765r80,33l5698,14827r83,25l5866,14873r87,18l6040,14904r90,9l6186,14105r-52,-6l6083,14091r-50,-11l5984,14067r-48,-15l5889,14035r-46,-20l5798,13993r-44,-24l5711,13944r-41,-28l5631,13887r-38,-32l5556,13822r-35,-34l5487,13751r-31,-38l5426,13674r-29,-41l5371,13591xe" fillcolor="#764a33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00"/>
        <w:rPr>
          <w:sz w:val="30"/>
          <w:szCs w:val="30"/>
        </w:rPr>
      </w:pPr>
      <w:r>
        <w:rPr>
          <w:color w:val="764A33"/>
          <w:spacing w:val="-11"/>
          <w:w w:val="118"/>
          <w:sz w:val="30"/>
          <w:szCs w:val="30"/>
        </w:rPr>
        <w:t>P</w:t>
      </w:r>
      <w:r>
        <w:rPr>
          <w:color w:val="764A33"/>
          <w:spacing w:val="-22"/>
          <w:w w:val="118"/>
          <w:sz w:val="30"/>
          <w:szCs w:val="30"/>
        </w:rPr>
        <w:t>r</w:t>
      </w:r>
      <w:r>
        <w:rPr>
          <w:color w:val="764A33"/>
          <w:spacing w:val="-15"/>
          <w:w w:val="118"/>
          <w:sz w:val="30"/>
          <w:szCs w:val="30"/>
        </w:rPr>
        <w:t>e</w:t>
      </w:r>
      <w:r>
        <w:rPr>
          <w:color w:val="764A33"/>
          <w:spacing w:val="-19"/>
          <w:w w:val="118"/>
          <w:sz w:val="30"/>
          <w:szCs w:val="30"/>
        </w:rPr>
        <w:t>g</w:t>
      </w:r>
      <w:r>
        <w:rPr>
          <w:color w:val="764A33"/>
          <w:spacing w:val="-11"/>
          <w:w w:val="118"/>
          <w:sz w:val="30"/>
          <w:szCs w:val="30"/>
        </w:rPr>
        <w:t>unta</w:t>
      </w:r>
      <w:r>
        <w:rPr>
          <w:color w:val="764A33"/>
          <w:w w:val="118"/>
          <w:sz w:val="30"/>
          <w:szCs w:val="30"/>
        </w:rPr>
        <w:t>s</w:t>
      </w:r>
      <w:r>
        <w:rPr>
          <w:color w:val="764A33"/>
          <w:spacing w:val="7"/>
          <w:w w:val="118"/>
          <w:sz w:val="30"/>
          <w:szCs w:val="30"/>
        </w:rPr>
        <w:t xml:space="preserve"> </w:t>
      </w:r>
      <w:r>
        <w:rPr>
          <w:color w:val="764A33"/>
          <w:spacing w:val="-25"/>
          <w:w w:val="120"/>
          <w:sz w:val="30"/>
          <w:szCs w:val="30"/>
        </w:rPr>
        <w:t>g</w:t>
      </w:r>
      <w:r>
        <w:rPr>
          <w:color w:val="764A33"/>
          <w:spacing w:val="-9"/>
          <w:w w:val="120"/>
          <w:sz w:val="30"/>
          <w:szCs w:val="30"/>
        </w:rPr>
        <w:t>ene</w:t>
      </w:r>
      <w:r>
        <w:rPr>
          <w:color w:val="764A33"/>
          <w:spacing w:val="-19"/>
          <w:w w:val="120"/>
          <w:sz w:val="30"/>
          <w:szCs w:val="30"/>
        </w:rPr>
        <w:t>r</w:t>
      </w:r>
      <w:r>
        <w:rPr>
          <w:color w:val="764A33"/>
          <w:spacing w:val="-9"/>
          <w:w w:val="109"/>
          <w:sz w:val="30"/>
          <w:szCs w:val="30"/>
        </w:rPr>
        <w:t>ales</w:t>
      </w:r>
    </w:p>
    <w:p w:rsidR="00D85C73" w:rsidRDefault="00D85C73">
      <w:pPr>
        <w:spacing w:before="15" w:line="240" w:lineRule="exact"/>
        <w:rPr>
          <w:sz w:val="24"/>
          <w:szCs w:val="24"/>
        </w:rPr>
      </w:pPr>
    </w:p>
    <w:p w:rsidR="00D85C73" w:rsidRDefault="00A5133C">
      <w:pPr>
        <w:ind w:left="414"/>
        <w:rPr>
          <w:sz w:val="30"/>
          <w:szCs w:val="30"/>
        </w:rPr>
      </w:pPr>
      <w:r>
        <w:rPr>
          <w:color w:val="2A5680"/>
          <w:spacing w:val="-5"/>
          <w:w w:val="61"/>
          <w:sz w:val="30"/>
          <w:szCs w:val="30"/>
        </w:rPr>
        <w:t>1</w:t>
      </w:r>
      <w:r>
        <w:rPr>
          <w:color w:val="2A5680"/>
          <w:w w:val="61"/>
          <w:sz w:val="30"/>
          <w:szCs w:val="30"/>
        </w:rPr>
        <w:t xml:space="preserve">. </w:t>
      </w:r>
      <w:r>
        <w:rPr>
          <w:color w:val="2A5680"/>
          <w:spacing w:val="2"/>
          <w:w w:val="6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e</w:t>
      </w:r>
      <w:r>
        <w:rPr>
          <w:color w:val="2A5680"/>
          <w:spacing w:val="-18"/>
          <w:w w:val="114"/>
          <w:sz w:val="30"/>
          <w:szCs w:val="30"/>
        </w:rPr>
        <w:t>r</w:t>
      </w:r>
      <w:r>
        <w:rPr>
          <w:color w:val="2A5680"/>
          <w:spacing w:val="-3"/>
          <w:w w:val="114"/>
          <w:sz w:val="30"/>
          <w:szCs w:val="30"/>
        </w:rPr>
        <w:t>s</w:t>
      </w:r>
      <w:r>
        <w:rPr>
          <w:color w:val="2A5680"/>
          <w:spacing w:val="-10"/>
          <w:w w:val="114"/>
          <w:sz w:val="30"/>
          <w:szCs w:val="30"/>
        </w:rPr>
        <w:t>on</w:t>
      </w:r>
      <w:r>
        <w:rPr>
          <w:color w:val="2A5680"/>
          <w:w w:val="114"/>
          <w:sz w:val="30"/>
          <w:szCs w:val="30"/>
        </w:rPr>
        <w:t>a</w:t>
      </w:r>
      <w:r>
        <w:rPr>
          <w:color w:val="2A5680"/>
          <w:spacing w:val="15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2"/>
          <w:sz w:val="30"/>
          <w:szCs w:val="30"/>
        </w:rPr>
        <w:t xml:space="preserve"> </w:t>
      </w:r>
      <w:r>
        <w:rPr>
          <w:color w:val="2A5680"/>
          <w:spacing w:val="-10"/>
          <w:w w:val="111"/>
          <w:sz w:val="30"/>
          <w:szCs w:val="30"/>
        </w:rPr>
        <w:t>cuestió</w:t>
      </w:r>
      <w:r>
        <w:rPr>
          <w:color w:val="2A5680"/>
          <w:w w:val="111"/>
          <w:sz w:val="30"/>
          <w:szCs w:val="30"/>
        </w:rPr>
        <w:t>n</w:t>
      </w:r>
      <w:r>
        <w:rPr>
          <w:color w:val="2A5680"/>
          <w:spacing w:val="9"/>
          <w:w w:val="11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tien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2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un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16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di</w:t>
      </w:r>
      <w:r>
        <w:rPr>
          <w:color w:val="2A5680"/>
          <w:spacing w:val="-3"/>
          <w:w w:val="112"/>
          <w:sz w:val="30"/>
          <w:szCs w:val="30"/>
        </w:rPr>
        <w:t>s</w:t>
      </w:r>
      <w:r>
        <w:rPr>
          <w:color w:val="2A5680"/>
          <w:spacing w:val="-7"/>
          <w:w w:val="112"/>
          <w:sz w:val="30"/>
          <w:szCs w:val="30"/>
        </w:rPr>
        <w:t>c</w:t>
      </w:r>
      <w:r>
        <w:rPr>
          <w:color w:val="2A5680"/>
          <w:spacing w:val="-21"/>
          <w:w w:val="112"/>
          <w:sz w:val="30"/>
          <w:szCs w:val="30"/>
        </w:rPr>
        <w:t>a</w:t>
      </w:r>
      <w:r>
        <w:rPr>
          <w:color w:val="2A5680"/>
          <w:spacing w:val="-3"/>
          <w:w w:val="112"/>
          <w:sz w:val="30"/>
          <w:szCs w:val="30"/>
        </w:rPr>
        <w:t>p</w:t>
      </w:r>
      <w:r>
        <w:rPr>
          <w:color w:val="2A5680"/>
          <w:spacing w:val="-10"/>
          <w:w w:val="112"/>
          <w:sz w:val="30"/>
          <w:szCs w:val="30"/>
        </w:rPr>
        <w:t>acida</w:t>
      </w:r>
      <w:r>
        <w:rPr>
          <w:color w:val="2A5680"/>
          <w:w w:val="112"/>
          <w:sz w:val="30"/>
          <w:szCs w:val="30"/>
        </w:rPr>
        <w:t>d</w:t>
      </w:r>
      <w:r>
        <w:rPr>
          <w:color w:val="2A5680"/>
          <w:spacing w:val="22"/>
          <w:w w:val="112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21"/>
          <w:sz w:val="30"/>
          <w:szCs w:val="30"/>
        </w:rPr>
        <w:t xml:space="preserve"> </w:t>
      </w:r>
      <w:r>
        <w:rPr>
          <w:color w:val="2A5680"/>
          <w:spacing w:val="-10"/>
          <w:w w:val="110"/>
          <w:sz w:val="30"/>
          <w:szCs w:val="30"/>
        </w:rPr>
        <w:t>dismi</w:t>
      </w:r>
      <w:r>
        <w:rPr>
          <w:color w:val="2A5680"/>
          <w:spacing w:val="-24"/>
          <w:w w:val="110"/>
          <w:sz w:val="30"/>
          <w:szCs w:val="30"/>
        </w:rPr>
        <w:t>n</w:t>
      </w:r>
      <w:r>
        <w:rPr>
          <w:color w:val="2A5680"/>
          <w:spacing w:val="-10"/>
          <w:w w:val="110"/>
          <w:sz w:val="30"/>
          <w:szCs w:val="30"/>
        </w:rPr>
        <w:t>ució</w:t>
      </w:r>
      <w:r>
        <w:rPr>
          <w:color w:val="2A5680"/>
          <w:w w:val="110"/>
          <w:sz w:val="30"/>
          <w:szCs w:val="30"/>
        </w:rPr>
        <w:t>n</w:t>
      </w:r>
      <w:r>
        <w:rPr>
          <w:color w:val="2A5680"/>
          <w:spacing w:val="13"/>
          <w:w w:val="110"/>
          <w:sz w:val="30"/>
          <w:szCs w:val="30"/>
        </w:rPr>
        <w:t xml:space="preserve"> 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9"/>
          <w:w w:val="112"/>
          <w:sz w:val="30"/>
          <w:szCs w:val="30"/>
        </w:rPr>
        <w:t>udit</w:t>
      </w:r>
      <w:r>
        <w:rPr>
          <w:color w:val="2A5680"/>
          <w:spacing w:val="-25"/>
          <w:w w:val="112"/>
          <w:sz w:val="30"/>
          <w:szCs w:val="30"/>
        </w:rPr>
        <w:t>i</w:t>
      </w:r>
      <w:r>
        <w:rPr>
          <w:color w:val="2A5680"/>
          <w:spacing w:val="-23"/>
          <w:w w:val="120"/>
          <w:sz w:val="30"/>
          <w:szCs w:val="30"/>
        </w:rPr>
        <w:t>v</w:t>
      </w:r>
      <w:r>
        <w:rPr>
          <w:color w:val="2A5680"/>
          <w:spacing w:val="-9"/>
          <w:w w:val="114"/>
          <w:sz w:val="30"/>
          <w:szCs w:val="30"/>
        </w:rPr>
        <w:t>a?</w:t>
      </w: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431" w:right="1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73.8%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decir, </w:t>
      </w:r>
      <w:r>
        <w:rPr>
          <w:rFonts w:ascii="Arial" w:eastAsia="Arial" w:hAnsi="Arial" w:cs="Arial"/>
          <w:color w:val="363435"/>
          <w:sz w:val="28"/>
          <w:szCs w:val="28"/>
        </w:rPr>
        <w:t>sordera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total.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disminución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conforman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26.2%.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left="684" w:right="7269"/>
        <w:jc w:val="center"/>
        <w:rPr>
          <w:sz w:val="30"/>
          <w:szCs w:val="30"/>
        </w:rPr>
      </w:pPr>
      <w:r>
        <w:pict>
          <v:group id="_x0000_s11044" style="position:absolute;left:0;text-align:left;margin-left:215.2pt;margin-top:-20.4pt;width:204.2pt;height:204.2pt;z-index:-19825;mso-position-horizontal-relative:page" coordorigin="4304,-408" coordsize="4084,4084">
            <v:shape id="_x0000_s11046" style="position:absolute;left:4314;top:-397;width:2015;height:2409" coordorigin="4314,-397" coordsize="2015,2409" path="m6313,-397r-164,9l5988,-366r-156,34l5680,-286r-146,57l5393,-161r-134,79l5131,5r-120,98l4899,208,4795,322r-96,122l4613,573r-76,136l4471,851r-55,147l4372,1151r-32,157l4321,1469r-7,165l4314,1655r2,61l4319,1776r5,60l4334,1915r12,78l4349,2012,6329,1547,6313,-397xe" fillcolor="#764a33" stroked="f">
              <v:path arrowok="t"/>
            </v:shape>
            <v:shape id="_x0000_s11045" style="position:absolute;left:4349;top:-398;width:4029;height:4064" coordorigin="4349,-398" coordsize="4029,4064" path="m6513,-391r-167,-7l6335,-398r-11,1l6313,-397r16,1944l4349,2012r32,139l4422,2287r49,131l4530,2545r66,122l4671,2784r82,112l4843,3001r96,99l5042,3192r109,85l5265,3355r120,70l5510,3487r130,53l5774,3585r138,35l6054,3645r145,16l6346,3666r167,-7l6676,3640r159,-33l6989,3563r148,-56l7280,3439r137,-77l7546,3274r123,-97l7783,3071r106,-114l7986,2834r88,-129l8151,2568r68,-143l8275,2277r44,-154l8352,1964r20,-163l8378,1634r-6,-166l8352,1305r-33,-159l8275,992,8219,843,8151,700,8074,564,7986,434,7889,312,7783,197,7669,91,7546,-6,7417,-93r-137,-78l7137,-238r-148,-56l6835,-339r-159,-32l6513,-391xe" fillcolor="#2a5580" stroked="f">
              <v:path arrowok="t"/>
            </v:shape>
            <w10:wrap anchorx="page"/>
          </v:group>
        </w:pict>
      </w:r>
      <w:r>
        <w:rPr>
          <w:color w:val="764A33"/>
          <w:spacing w:val="-10"/>
          <w:w w:val="109"/>
          <w:sz w:val="30"/>
          <w:szCs w:val="30"/>
        </w:rPr>
        <w:t>Dismi</w:t>
      </w:r>
      <w:r>
        <w:rPr>
          <w:color w:val="764A33"/>
          <w:spacing w:val="-24"/>
          <w:w w:val="109"/>
          <w:sz w:val="30"/>
          <w:szCs w:val="30"/>
        </w:rPr>
        <w:t>n</w:t>
      </w:r>
      <w:r>
        <w:rPr>
          <w:color w:val="764A33"/>
          <w:spacing w:val="-10"/>
          <w:w w:val="109"/>
          <w:sz w:val="30"/>
          <w:szCs w:val="30"/>
        </w:rPr>
        <w:t>ució</w:t>
      </w:r>
      <w:r>
        <w:rPr>
          <w:color w:val="764A33"/>
          <w:w w:val="109"/>
          <w:sz w:val="30"/>
          <w:szCs w:val="30"/>
        </w:rPr>
        <w:t>n</w:t>
      </w:r>
      <w:r>
        <w:rPr>
          <w:color w:val="764A33"/>
          <w:spacing w:val="18"/>
          <w:w w:val="109"/>
          <w:sz w:val="30"/>
          <w:szCs w:val="30"/>
        </w:rPr>
        <w:t xml:space="preserve"> 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9"/>
          <w:w w:val="112"/>
          <w:sz w:val="30"/>
          <w:szCs w:val="30"/>
        </w:rPr>
        <w:t>udit</w:t>
      </w:r>
      <w:r>
        <w:rPr>
          <w:color w:val="764A33"/>
          <w:spacing w:val="-25"/>
          <w:w w:val="112"/>
          <w:sz w:val="30"/>
          <w:szCs w:val="30"/>
        </w:rPr>
        <w:t>i</w:t>
      </w:r>
      <w:r>
        <w:rPr>
          <w:color w:val="764A33"/>
          <w:spacing w:val="-23"/>
          <w:w w:val="120"/>
          <w:sz w:val="30"/>
          <w:szCs w:val="30"/>
        </w:rPr>
        <w:t>v</w:t>
      </w:r>
      <w:r>
        <w:rPr>
          <w:color w:val="764A33"/>
          <w:w w:val="119"/>
          <w:sz w:val="30"/>
          <w:szCs w:val="30"/>
        </w:rPr>
        <w:t>a</w:t>
      </w:r>
    </w:p>
    <w:p w:rsidR="00D85C73" w:rsidRDefault="00A5133C">
      <w:pPr>
        <w:spacing w:before="7"/>
        <w:ind w:left="1406" w:right="8100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764A33"/>
          <w:sz w:val="40"/>
          <w:szCs w:val="40"/>
        </w:rPr>
        <w:t>26.2%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348"/>
        <w:jc w:val="right"/>
        <w:rPr>
          <w:sz w:val="30"/>
          <w:szCs w:val="30"/>
        </w:rPr>
      </w:pPr>
      <w:r>
        <w:rPr>
          <w:color w:val="2A5580"/>
          <w:spacing w:val="-10"/>
          <w:w w:val="112"/>
          <w:sz w:val="30"/>
          <w:szCs w:val="30"/>
        </w:rPr>
        <w:t>Di</w:t>
      </w:r>
      <w:r>
        <w:rPr>
          <w:color w:val="2A5580"/>
          <w:spacing w:val="-3"/>
          <w:w w:val="112"/>
          <w:sz w:val="30"/>
          <w:szCs w:val="30"/>
        </w:rPr>
        <w:t>s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21"/>
          <w:w w:val="112"/>
          <w:sz w:val="30"/>
          <w:szCs w:val="30"/>
        </w:rPr>
        <w:t>a</w:t>
      </w:r>
      <w:r>
        <w:rPr>
          <w:color w:val="2A5580"/>
          <w:spacing w:val="-3"/>
          <w:w w:val="112"/>
          <w:sz w:val="30"/>
          <w:szCs w:val="30"/>
        </w:rPr>
        <w:t>p</w:t>
      </w:r>
      <w:r>
        <w:rPr>
          <w:color w:val="2A5580"/>
          <w:spacing w:val="-10"/>
          <w:w w:val="112"/>
          <w:sz w:val="30"/>
          <w:szCs w:val="30"/>
        </w:rPr>
        <w:t>acida</w:t>
      </w:r>
      <w:r>
        <w:rPr>
          <w:color w:val="2A5580"/>
          <w:w w:val="112"/>
          <w:sz w:val="30"/>
          <w:szCs w:val="30"/>
        </w:rPr>
        <w:t>d</w:t>
      </w:r>
      <w:r>
        <w:rPr>
          <w:color w:val="2A5580"/>
          <w:spacing w:val="10"/>
          <w:w w:val="112"/>
          <w:sz w:val="30"/>
          <w:szCs w:val="30"/>
        </w:rPr>
        <w:t xml:space="preserve"> 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9"/>
          <w:w w:val="112"/>
          <w:sz w:val="30"/>
          <w:szCs w:val="30"/>
        </w:rPr>
        <w:t>udit</w:t>
      </w:r>
      <w:r>
        <w:rPr>
          <w:color w:val="2A5580"/>
          <w:spacing w:val="-25"/>
          <w:w w:val="112"/>
          <w:sz w:val="30"/>
          <w:szCs w:val="30"/>
        </w:rPr>
        <w:t>i</w:t>
      </w:r>
      <w:r>
        <w:rPr>
          <w:color w:val="2A5580"/>
          <w:spacing w:val="-23"/>
          <w:w w:val="120"/>
          <w:sz w:val="30"/>
          <w:szCs w:val="30"/>
        </w:rPr>
        <w:t>v</w:t>
      </w:r>
      <w:r>
        <w:rPr>
          <w:color w:val="2A5580"/>
          <w:w w:val="119"/>
          <w:sz w:val="30"/>
          <w:szCs w:val="30"/>
        </w:rPr>
        <w:t>a</w:t>
      </w:r>
    </w:p>
    <w:p w:rsidR="00D85C73" w:rsidRDefault="00A5133C">
      <w:pPr>
        <w:spacing w:before="7"/>
        <w:ind w:right="1307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73.8%</w:t>
      </w:r>
    </w:p>
    <w:p w:rsidR="00D85C73" w:rsidRDefault="00D85C73">
      <w:pPr>
        <w:spacing w:before="2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4" w:right="959"/>
        <w:jc w:val="both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2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5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¿Cuá</w:t>
      </w:r>
      <w:r>
        <w:rPr>
          <w:color w:val="2A5680"/>
          <w:sz w:val="30"/>
          <w:szCs w:val="30"/>
        </w:rPr>
        <w:t xml:space="preserve">l </w:t>
      </w:r>
      <w:r>
        <w:rPr>
          <w:color w:val="2A5680"/>
          <w:spacing w:val="1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3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19"/>
          <w:sz w:val="30"/>
          <w:szCs w:val="30"/>
        </w:rPr>
        <w:t>a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23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8"/>
          <w:sz w:val="30"/>
          <w:szCs w:val="30"/>
        </w:rPr>
        <w:t xml:space="preserve"> </w:t>
      </w:r>
      <w:r>
        <w:rPr>
          <w:color w:val="2A5680"/>
          <w:spacing w:val="-10"/>
          <w:w w:val="116"/>
          <w:sz w:val="30"/>
          <w:szCs w:val="30"/>
        </w:rPr>
        <w:t>o</w:t>
      </w:r>
      <w:r>
        <w:rPr>
          <w:color w:val="2A5680"/>
          <w:spacing w:val="-14"/>
          <w:w w:val="116"/>
          <w:sz w:val="30"/>
          <w:szCs w:val="30"/>
        </w:rPr>
        <w:t>r</w:t>
      </w:r>
      <w:r>
        <w:rPr>
          <w:color w:val="2A5680"/>
          <w:spacing w:val="-10"/>
          <w:w w:val="116"/>
          <w:sz w:val="30"/>
          <w:szCs w:val="30"/>
        </w:rPr>
        <w:t>i</w:t>
      </w:r>
      <w:r>
        <w:rPr>
          <w:color w:val="2A5680"/>
          <w:spacing w:val="-29"/>
          <w:w w:val="116"/>
          <w:sz w:val="30"/>
          <w:szCs w:val="30"/>
        </w:rPr>
        <w:t>g</w:t>
      </w:r>
      <w:r>
        <w:rPr>
          <w:color w:val="2A5680"/>
          <w:spacing w:val="-10"/>
          <w:w w:val="116"/>
          <w:sz w:val="30"/>
          <w:szCs w:val="30"/>
        </w:rPr>
        <w:t>e</w:t>
      </w:r>
      <w:r>
        <w:rPr>
          <w:color w:val="2A5680"/>
          <w:w w:val="116"/>
          <w:sz w:val="30"/>
          <w:szCs w:val="30"/>
        </w:rPr>
        <w:t>n</w:t>
      </w:r>
      <w:r>
        <w:rPr>
          <w:color w:val="2A5680"/>
          <w:spacing w:val="11"/>
          <w:w w:val="116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di</w:t>
      </w:r>
      <w:r>
        <w:rPr>
          <w:color w:val="2A5680"/>
          <w:spacing w:val="-3"/>
          <w:w w:val="112"/>
          <w:sz w:val="30"/>
          <w:szCs w:val="30"/>
        </w:rPr>
        <w:t>s</w:t>
      </w:r>
      <w:r>
        <w:rPr>
          <w:color w:val="2A5680"/>
          <w:spacing w:val="-7"/>
          <w:w w:val="112"/>
          <w:sz w:val="30"/>
          <w:szCs w:val="30"/>
        </w:rPr>
        <w:t>c</w:t>
      </w:r>
      <w:r>
        <w:rPr>
          <w:color w:val="2A5680"/>
          <w:spacing w:val="-21"/>
          <w:w w:val="112"/>
          <w:sz w:val="30"/>
          <w:szCs w:val="30"/>
        </w:rPr>
        <w:t>a</w:t>
      </w:r>
      <w:r>
        <w:rPr>
          <w:color w:val="2A5680"/>
          <w:spacing w:val="-3"/>
          <w:w w:val="112"/>
          <w:sz w:val="30"/>
          <w:szCs w:val="30"/>
        </w:rPr>
        <w:t>p</w:t>
      </w:r>
      <w:r>
        <w:rPr>
          <w:color w:val="2A5680"/>
          <w:spacing w:val="-10"/>
          <w:w w:val="112"/>
          <w:sz w:val="30"/>
          <w:szCs w:val="30"/>
        </w:rPr>
        <w:t>acida</w:t>
      </w:r>
      <w:r>
        <w:rPr>
          <w:color w:val="2A5680"/>
          <w:w w:val="112"/>
          <w:sz w:val="30"/>
          <w:szCs w:val="30"/>
        </w:rPr>
        <w:t>d</w:t>
      </w:r>
      <w:r>
        <w:rPr>
          <w:color w:val="2A5680"/>
          <w:spacing w:val="22"/>
          <w:w w:val="112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22"/>
          <w:sz w:val="30"/>
          <w:szCs w:val="30"/>
        </w:rPr>
        <w:t xml:space="preserve"> </w:t>
      </w:r>
      <w:r>
        <w:rPr>
          <w:color w:val="2A5680"/>
          <w:spacing w:val="-10"/>
          <w:w w:val="109"/>
          <w:sz w:val="30"/>
          <w:szCs w:val="30"/>
        </w:rPr>
        <w:t>dismi</w:t>
      </w:r>
      <w:r>
        <w:rPr>
          <w:color w:val="2A5680"/>
          <w:spacing w:val="-24"/>
          <w:w w:val="109"/>
          <w:sz w:val="30"/>
          <w:szCs w:val="30"/>
        </w:rPr>
        <w:t>n</w:t>
      </w:r>
      <w:r>
        <w:rPr>
          <w:color w:val="2A5680"/>
          <w:spacing w:val="-10"/>
          <w:w w:val="109"/>
          <w:sz w:val="30"/>
          <w:szCs w:val="30"/>
        </w:rPr>
        <w:t>ució</w:t>
      </w:r>
      <w:r>
        <w:rPr>
          <w:color w:val="2A5680"/>
          <w:w w:val="109"/>
          <w:sz w:val="30"/>
          <w:szCs w:val="30"/>
        </w:rPr>
        <w:t>n</w:t>
      </w:r>
      <w:r>
        <w:rPr>
          <w:color w:val="2A5680"/>
          <w:spacing w:val="23"/>
          <w:w w:val="109"/>
          <w:sz w:val="30"/>
          <w:szCs w:val="30"/>
        </w:rPr>
        <w:t xml:space="preserve"> 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9"/>
          <w:w w:val="112"/>
          <w:sz w:val="30"/>
          <w:szCs w:val="30"/>
        </w:rPr>
        <w:t>udit</w:t>
      </w:r>
      <w:r>
        <w:rPr>
          <w:color w:val="2A5680"/>
          <w:spacing w:val="-25"/>
          <w:w w:val="112"/>
          <w:sz w:val="30"/>
          <w:szCs w:val="30"/>
        </w:rPr>
        <w:t>i</w:t>
      </w:r>
      <w:r>
        <w:rPr>
          <w:color w:val="2A5680"/>
          <w:spacing w:val="-23"/>
          <w:w w:val="120"/>
          <w:sz w:val="30"/>
          <w:szCs w:val="30"/>
        </w:rPr>
        <w:t>v</w:t>
      </w:r>
      <w:r>
        <w:rPr>
          <w:color w:val="2A5680"/>
          <w:spacing w:val="-9"/>
          <w:w w:val="114"/>
          <w:sz w:val="30"/>
          <w:szCs w:val="30"/>
        </w:rPr>
        <w:t>a?</w:t>
      </w: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431" w:right="13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frecuente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mencionaron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enfermedad,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alcan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z w:val="28"/>
          <w:szCs w:val="28"/>
        </w:rPr>
        <w:t>zando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51.7%. 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el proceso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vejez o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cuestiones </w:t>
      </w:r>
      <w:r>
        <w:rPr>
          <w:rFonts w:ascii="Arial" w:eastAsia="Arial" w:hAnsi="Arial" w:cs="Arial"/>
          <w:color w:val="363435"/>
          <w:sz w:val="28"/>
          <w:szCs w:val="28"/>
        </w:rPr>
        <w:t>propias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30.1%.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8"/>
          <w:sz w:val="28"/>
          <w:szCs w:val="28"/>
        </w:rPr>
        <w:t>Solamente</w:t>
      </w:r>
      <w:r>
        <w:rPr>
          <w:rFonts w:ascii="Arial" w:eastAsia="Arial" w:hAnsi="Arial" w:cs="Arial"/>
          <w:color w:val="363435"/>
          <w:spacing w:val="-3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16.2%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comentó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nacido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auditiva.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left="2339" w:right="7328"/>
        <w:jc w:val="center"/>
        <w:rPr>
          <w:sz w:val="22"/>
          <w:szCs w:val="22"/>
        </w:rPr>
      </w:pPr>
      <w:r>
        <w:rPr>
          <w:color w:val="2A5580"/>
          <w:spacing w:val="-35"/>
          <w:w w:val="106"/>
          <w:sz w:val="22"/>
          <w:szCs w:val="22"/>
        </w:rPr>
        <w:t>V</w:t>
      </w:r>
      <w:r>
        <w:rPr>
          <w:color w:val="2A5580"/>
          <w:spacing w:val="-45"/>
          <w:w w:val="116"/>
          <w:sz w:val="22"/>
          <w:szCs w:val="22"/>
        </w:rPr>
        <w:t>e</w:t>
      </w:r>
      <w:r>
        <w:rPr>
          <w:color w:val="2A5580"/>
          <w:spacing w:val="-7"/>
          <w:w w:val="113"/>
          <w:sz w:val="22"/>
          <w:szCs w:val="22"/>
        </w:rPr>
        <w:t>jez/</w:t>
      </w:r>
      <w:r>
        <w:rPr>
          <w:color w:val="2A5580"/>
          <w:spacing w:val="-4"/>
          <w:w w:val="113"/>
          <w:sz w:val="22"/>
          <w:szCs w:val="22"/>
        </w:rPr>
        <w:t>e</w:t>
      </w:r>
      <w:r>
        <w:rPr>
          <w:color w:val="2A5580"/>
          <w:spacing w:val="-7"/>
          <w:w w:val="118"/>
          <w:sz w:val="22"/>
          <w:szCs w:val="22"/>
        </w:rPr>
        <w:t>dad</w:t>
      </w:r>
    </w:p>
    <w:p w:rsidR="00D85C73" w:rsidRDefault="00A5133C">
      <w:pPr>
        <w:spacing w:before="20"/>
        <w:ind w:left="2593" w:right="75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764A33"/>
        </w:rPr>
        <w:t>30.1%</w:t>
      </w:r>
    </w:p>
    <w:p w:rsidR="00D85C73" w:rsidRDefault="00D85C73">
      <w:pPr>
        <w:spacing w:before="19" w:line="280" w:lineRule="exact"/>
        <w:rPr>
          <w:sz w:val="28"/>
          <w:szCs w:val="28"/>
        </w:rPr>
      </w:pPr>
    </w:p>
    <w:p w:rsidR="00D85C73" w:rsidRDefault="00A5133C">
      <w:pPr>
        <w:spacing w:before="17"/>
        <w:ind w:right="2245"/>
        <w:jc w:val="right"/>
        <w:rPr>
          <w:sz w:val="22"/>
          <w:szCs w:val="22"/>
        </w:rPr>
      </w:pPr>
      <w:r>
        <w:rPr>
          <w:color w:val="2A5580"/>
          <w:spacing w:val="-7"/>
          <w:w w:val="114"/>
          <w:sz w:val="22"/>
          <w:szCs w:val="22"/>
        </w:rPr>
        <w:t>En</w:t>
      </w:r>
      <w:r>
        <w:rPr>
          <w:color w:val="2A5580"/>
          <w:spacing w:val="-34"/>
          <w:w w:val="139"/>
          <w:sz w:val="22"/>
          <w:szCs w:val="22"/>
        </w:rPr>
        <w:t>f</w:t>
      </w:r>
      <w:r>
        <w:rPr>
          <w:color w:val="2A5580"/>
          <w:spacing w:val="-7"/>
          <w:w w:val="127"/>
          <w:sz w:val="22"/>
          <w:szCs w:val="22"/>
        </w:rPr>
        <w:t>e</w:t>
      </w:r>
      <w:r>
        <w:rPr>
          <w:color w:val="2A5580"/>
          <w:spacing w:val="-9"/>
          <w:w w:val="127"/>
          <w:sz w:val="22"/>
          <w:szCs w:val="22"/>
        </w:rPr>
        <w:t>r</w:t>
      </w:r>
      <w:r>
        <w:rPr>
          <w:color w:val="2A5580"/>
          <w:spacing w:val="-7"/>
          <w:w w:val="115"/>
          <w:sz w:val="22"/>
          <w:szCs w:val="22"/>
        </w:rPr>
        <w:t>m</w:t>
      </w:r>
      <w:r>
        <w:rPr>
          <w:color w:val="2A5580"/>
          <w:spacing w:val="-4"/>
          <w:w w:val="115"/>
          <w:sz w:val="22"/>
          <w:szCs w:val="22"/>
        </w:rPr>
        <w:t>e</w:t>
      </w:r>
      <w:r>
        <w:rPr>
          <w:color w:val="2A5580"/>
          <w:spacing w:val="-7"/>
          <w:w w:val="118"/>
          <w:sz w:val="22"/>
          <w:szCs w:val="22"/>
        </w:rPr>
        <w:t>dad</w:t>
      </w:r>
    </w:p>
    <w:p w:rsidR="00D85C73" w:rsidRDefault="00A5133C">
      <w:pPr>
        <w:spacing w:before="20"/>
        <w:ind w:right="26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764A33"/>
        </w:rPr>
        <w:t>51.7%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7" w:line="220" w:lineRule="exact"/>
        <w:rPr>
          <w:sz w:val="22"/>
          <w:szCs w:val="22"/>
        </w:rPr>
      </w:pPr>
    </w:p>
    <w:p w:rsidR="00D85C73" w:rsidRDefault="00A5133C">
      <w:pPr>
        <w:spacing w:before="17"/>
        <w:ind w:left="1976" w:right="7747"/>
        <w:jc w:val="center"/>
        <w:rPr>
          <w:sz w:val="22"/>
          <w:szCs w:val="22"/>
        </w:rPr>
      </w:pPr>
      <w:r>
        <w:rPr>
          <w:color w:val="2A5580"/>
          <w:spacing w:val="-24"/>
          <w:w w:val="107"/>
          <w:sz w:val="22"/>
          <w:szCs w:val="22"/>
        </w:rPr>
        <w:t>A</w:t>
      </w:r>
      <w:r>
        <w:rPr>
          <w:color w:val="2A5580"/>
          <w:spacing w:val="-7"/>
          <w:w w:val="116"/>
          <w:sz w:val="22"/>
          <w:szCs w:val="22"/>
        </w:rPr>
        <w:t>ccidente</w:t>
      </w:r>
    </w:p>
    <w:p w:rsidR="00D85C73" w:rsidRDefault="00A5133C">
      <w:pPr>
        <w:spacing w:before="20"/>
        <w:ind w:left="2230" w:right="798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764A33"/>
        </w:rPr>
        <w:t>2.0%</w:t>
      </w:r>
    </w:p>
    <w:p w:rsidR="00D85C73" w:rsidRDefault="00D85C73">
      <w:pPr>
        <w:spacing w:before="1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7" w:line="240" w:lineRule="exact"/>
        <w:ind w:left="3043"/>
        <w:rPr>
          <w:sz w:val="22"/>
          <w:szCs w:val="22"/>
        </w:rPr>
      </w:pPr>
      <w:r>
        <w:rPr>
          <w:color w:val="2A5580"/>
          <w:spacing w:val="-7"/>
          <w:w w:val="112"/>
          <w:position w:val="-1"/>
          <w:sz w:val="22"/>
          <w:szCs w:val="22"/>
        </w:rPr>
        <w:t>Nacimiento</w:t>
      </w:r>
    </w:p>
    <w:p w:rsidR="00D85C73" w:rsidRDefault="00A5133C">
      <w:pPr>
        <w:spacing w:line="260" w:lineRule="exact"/>
        <w:ind w:left="3294"/>
        <w:rPr>
          <w:sz w:val="30"/>
          <w:szCs w:val="30"/>
        </w:rPr>
        <w:sectPr w:rsidR="00D85C73">
          <w:headerReference w:type="default" r:id="rId36"/>
          <w:footerReference w:type="default" r:id="rId37"/>
          <w:pgSz w:w="12600" w:h="16200"/>
          <w:pgMar w:top="1680" w:right="860" w:bottom="280" w:left="1000" w:header="792" w:footer="0" w:gutter="0"/>
          <w:cols w:space="720"/>
        </w:sectPr>
      </w:pPr>
      <w:r>
        <w:rPr>
          <w:rFonts w:ascii="Arial" w:eastAsia="Arial" w:hAnsi="Arial" w:cs="Arial"/>
          <w:b/>
          <w:color w:val="764A33"/>
        </w:rPr>
        <w:t xml:space="preserve">16.2%      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764A33"/>
          <w:spacing w:val="28"/>
        </w:rPr>
        <w:t xml:space="preserve"> </w:t>
      </w:r>
      <w:r>
        <w:rPr>
          <w:color w:val="FDFDFD"/>
          <w:spacing w:val="-9"/>
          <w:w w:val="104"/>
          <w:position w:val="1"/>
          <w:sz w:val="30"/>
          <w:szCs w:val="30"/>
        </w:rPr>
        <w:t>47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4" w:right="4167"/>
        <w:jc w:val="both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3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9"/>
          <w:sz w:val="30"/>
          <w:szCs w:val="30"/>
        </w:rPr>
        <w:t xml:space="preserve"> 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e</w:t>
      </w:r>
      <w:r>
        <w:rPr>
          <w:color w:val="2A5680"/>
          <w:spacing w:val="-18"/>
          <w:w w:val="114"/>
          <w:sz w:val="30"/>
          <w:szCs w:val="30"/>
        </w:rPr>
        <w:t>r</w:t>
      </w:r>
      <w:r>
        <w:rPr>
          <w:color w:val="2A5680"/>
          <w:spacing w:val="-3"/>
          <w:w w:val="114"/>
          <w:sz w:val="30"/>
          <w:szCs w:val="30"/>
        </w:rPr>
        <w:t>s</w:t>
      </w:r>
      <w:r>
        <w:rPr>
          <w:color w:val="2A5680"/>
          <w:spacing w:val="-10"/>
          <w:w w:val="114"/>
          <w:sz w:val="30"/>
          <w:szCs w:val="30"/>
        </w:rPr>
        <w:t>on</w:t>
      </w:r>
      <w:r>
        <w:rPr>
          <w:color w:val="2A5680"/>
          <w:w w:val="114"/>
          <w:sz w:val="30"/>
          <w:szCs w:val="30"/>
        </w:rPr>
        <w:t>a</w:t>
      </w:r>
      <w:r>
        <w:rPr>
          <w:color w:val="2A5680"/>
          <w:spacing w:val="13"/>
          <w:w w:val="114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di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7"/>
          <w:w w:val="113"/>
          <w:sz w:val="30"/>
          <w:szCs w:val="30"/>
        </w:rPr>
        <w:t>c</w:t>
      </w:r>
      <w:r>
        <w:rPr>
          <w:color w:val="2A5680"/>
          <w:spacing w:val="-21"/>
          <w:w w:val="113"/>
          <w:sz w:val="30"/>
          <w:szCs w:val="30"/>
        </w:rPr>
        <w:t>a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acida</w:t>
      </w:r>
      <w:r>
        <w:rPr>
          <w:color w:val="2A5680"/>
          <w:w w:val="113"/>
          <w:sz w:val="30"/>
          <w:szCs w:val="30"/>
        </w:rPr>
        <w:t>d</w:t>
      </w:r>
      <w:r>
        <w:rPr>
          <w:color w:val="2A5680"/>
          <w:spacing w:val="7"/>
          <w:w w:val="113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pu</w:t>
      </w:r>
      <w:r>
        <w:rPr>
          <w:color w:val="2A5680"/>
          <w:spacing w:val="-7"/>
          <w:w w:val="113"/>
          <w:sz w:val="30"/>
          <w:szCs w:val="30"/>
        </w:rPr>
        <w:t>e</w:t>
      </w:r>
      <w:r>
        <w:rPr>
          <w:color w:val="2A5680"/>
          <w:spacing w:val="-10"/>
          <w:w w:val="113"/>
          <w:sz w:val="30"/>
          <w:szCs w:val="30"/>
        </w:rPr>
        <w:t>d</w:t>
      </w:r>
      <w:r>
        <w:rPr>
          <w:color w:val="2A5680"/>
          <w:w w:val="113"/>
          <w:sz w:val="30"/>
          <w:szCs w:val="30"/>
        </w:rPr>
        <w:t>e</w:t>
      </w:r>
      <w:r>
        <w:rPr>
          <w:color w:val="2A5680"/>
          <w:spacing w:val="19"/>
          <w:w w:val="113"/>
          <w:sz w:val="30"/>
          <w:szCs w:val="30"/>
        </w:rPr>
        <w:t xml:space="preserve"> </w:t>
      </w:r>
      <w:r>
        <w:rPr>
          <w:color w:val="2A5680"/>
          <w:spacing w:val="-9"/>
          <w:w w:val="119"/>
          <w:sz w:val="30"/>
          <w:szCs w:val="30"/>
        </w:rPr>
        <w:t>h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9"/>
          <w:w w:val="116"/>
          <w:sz w:val="30"/>
          <w:szCs w:val="30"/>
        </w:rPr>
        <w:t>blar?</w:t>
      </w: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431" w:right="13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93.6%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 dificultades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hablar.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Independientemente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cuerdas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vocales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presentan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daños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afectaciones,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perso</w:t>
      </w:r>
      <w:r>
        <w:rPr>
          <w:rFonts w:ascii="Arial" w:eastAsia="Arial" w:hAnsi="Arial" w:cs="Arial"/>
          <w:color w:val="363435"/>
          <w:sz w:val="28"/>
          <w:szCs w:val="28"/>
        </w:rPr>
        <w:t>- nas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 discapacidad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recibido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terapia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lenguaje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aprender </w:t>
      </w:r>
      <w:r>
        <w:rPr>
          <w:rFonts w:ascii="Arial" w:eastAsia="Arial" w:hAnsi="Arial" w:cs="Arial"/>
          <w:color w:val="363435"/>
          <w:sz w:val="28"/>
          <w:szCs w:val="28"/>
        </w:rPr>
        <w:t>a hablar,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razón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sz w:val="28"/>
          <w:szCs w:val="28"/>
        </w:rPr>
        <w:t>barrera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comunicación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incrementa.</w:t>
      </w:r>
    </w:p>
    <w:p w:rsidR="00D85C73" w:rsidRDefault="00D85C73">
      <w:pPr>
        <w:spacing w:line="200" w:lineRule="exact"/>
      </w:pPr>
    </w:p>
    <w:p w:rsidR="00D85C73" w:rsidRDefault="00D85C73">
      <w:pPr>
        <w:spacing w:before="7" w:line="260" w:lineRule="exact"/>
        <w:rPr>
          <w:sz w:val="26"/>
          <w:szCs w:val="26"/>
        </w:rPr>
      </w:pPr>
    </w:p>
    <w:p w:rsidR="00D85C73" w:rsidRDefault="00A5133C">
      <w:pPr>
        <w:ind w:right="3019"/>
        <w:jc w:val="right"/>
        <w:rPr>
          <w:sz w:val="30"/>
          <w:szCs w:val="30"/>
        </w:rPr>
      </w:pPr>
      <w:r>
        <w:pict>
          <v:group id="_x0000_s11041" style="position:absolute;left:0;text-align:left;margin-left:259.5pt;margin-top:-7.9pt;width:153.45pt;height:153.45pt;z-index:-19823;mso-position-horizontal-relative:page" coordorigin="5190,-158" coordsize="3069,3069">
            <v:shape id="_x0000_s11043" style="position:absolute;left:6685;top:-148;width:601;height:1465" coordorigin="6685,-148" coordsize="601,1465" path="m7286,-41r-26,-10l7234,-60r-27,-10l7180,-78r-27,-8l7126,-94r-28,-7l7071,-108r-28,-6l7015,-120r-29,-5l6958,-130r-29,-4l6901,-137r-29,-4l6843,-143r-30,-2l6784,-146r-30,-1l6725,-148r-25,1l6695,-147r-5,l6685,-147r,1464l7286,-41xe" fillcolor="#764a33" stroked="f">
              <v:path arrowok="t"/>
            </v:shape>
            <v:shape id="_x0000_s11042" style="position:absolute;left:5200;top:-147;width:3049;height:3048" coordorigin="5200,-147" coordsize="3049,3048" path="m5219,1134r-14,120l5200,1377r,20l5202,1458r5,60l5216,1597r10,63l5250,1765r31,102l5318,1965r44,96l5412,2152r56,88l5529,2323r68,79l5669,2477r77,69l5828,2610r86,58l6004,2721r93,46l6195,2807r100,33l6399,2867r106,19l6614,2898r111,4l6850,2897r122,-15l7091,2857r116,-33l7318,2782r107,-51l7528,2673r97,-66l7717,2535r86,-80l7882,2369r73,-92l8021,2180r58,-102l8129,1970r42,-111l8205,1743r24,-119l8244,1502r5,-125l8246,1281r-9,-94l8223,1094r-20,-90l8178,915r-30,-86l8113,745r-40,-81l8028,586r-49,-75l7926,438r-57,-68l7808,304r-65,-62l7675,185r-72,-54l7528,81,7450,36,7370,-5r-84,-36l6685,1317r,-1464l6563,-139r-120,18l6327,-95r-113,35l6105,-16,6001,35,5901,94r-95,66l5717,233r-83,79l5556,398r-70,91l5422,585r-57,101l5316,792r-41,110l5243,1016r-24,118xe" fillcolor="#2a5580" stroked="f">
              <v:path arrowok="t"/>
            </v:shape>
            <w10:wrap anchorx="page"/>
          </v:group>
        </w:pict>
      </w:r>
      <w:r>
        <w:rPr>
          <w:color w:val="764A33"/>
          <w:spacing w:val="-9"/>
          <w:w w:val="98"/>
          <w:sz w:val="30"/>
          <w:szCs w:val="30"/>
        </w:rPr>
        <w:t>Sí</w:t>
      </w:r>
    </w:p>
    <w:p w:rsidR="00D85C73" w:rsidRDefault="00A5133C">
      <w:pPr>
        <w:spacing w:before="10"/>
        <w:ind w:right="2485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764A33"/>
          <w:sz w:val="40"/>
          <w:szCs w:val="40"/>
        </w:rPr>
        <w:t>6.4%</w:t>
      </w:r>
    </w:p>
    <w:p w:rsidR="00D85C73" w:rsidRDefault="00D85C73">
      <w:pPr>
        <w:spacing w:before="16" w:line="240" w:lineRule="exact"/>
        <w:rPr>
          <w:sz w:val="24"/>
          <w:szCs w:val="24"/>
        </w:rPr>
      </w:pPr>
    </w:p>
    <w:p w:rsidR="00D85C73" w:rsidRDefault="00A5133C">
      <w:pPr>
        <w:ind w:left="3139" w:right="7157"/>
        <w:jc w:val="center"/>
        <w:rPr>
          <w:sz w:val="30"/>
          <w:szCs w:val="30"/>
        </w:rPr>
      </w:pPr>
      <w:r>
        <w:rPr>
          <w:color w:val="2A5580"/>
          <w:spacing w:val="-9"/>
          <w:w w:val="102"/>
          <w:sz w:val="30"/>
          <w:szCs w:val="30"/>
        </w:rPr>
        <w:t>No</w:t>
      </w:r>
    </w:p>
    <w:p w:rsidR="00D85C73" w:rsidRDefault="00A5133C">
      <w:pPr>
        <w:spacing w:before="80"/>
        <w:ind w:left="2827" w:right="6679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93.6%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7" w:line="220" w:lineRule="exact"/>
        <w:rPr>
          <w:sz w:val="22"/>
          <w:szCs w:val="22"/>
        </w:rPr>
      </w:pPr>
    </w:p>
    <w:p w:rsidR="00D85C73" w:rsidRDefault="00A5133C">
      <w:pPr>
        <w:spacing w:before="13" w:line="250" w:lineRule="auto"/>
        <w:ind w:left="395" w:right="16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Asimismo, es necesario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aprendan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 y la adopten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materna,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posteriormente recibir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terapias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clases </w:t>
      </w:r>
      <w:r>
        <w:rPr>
          <w:rFonts w:ascii="Arial" w:eastAsia="Arial" w:hAnsi="Arial" w:cs="Arial"/>
          <w:color w:val="363435"/>
          <w:sz w:val="28"/>
          <w:szCs w:val="28"/>
        </w:rPr>
        <w:t>necesarias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aprender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hablar,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leer y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escribir.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left="414" w:right="730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4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e</w:t>
      </w:r>
      <w:r>
        <w:rPr>
          <w:color w:val="2A5680"/>
          <w:spacing w:val="-18"/>
          <w:w w:val="114"/>
          <w:sz w:val="30"/>
          <w:szCs w:val="30"/>
        </w:rPr>
        <w:t>r</w:t>
      </w:r>
      <w:r>
        <w:rPr>
          <w:color w:val="2A5680"/>
          <w:spacing w:val="-3"/>
          <w:w w:val="114"/>
          <w:sz w:val="30"/>
          <w:szCs w:val="30"/>
        </w:rPr>
        <w:t>s</w:t>
      </w:r>
      <w:r>
        <w:rPr>
          <w:color w:val="2A5680"/>
          <w:spacing w:val="-10"/>
          <w:w w:val="114"/>
          <w:sz w:val="30"/>
          <w:szCs w:val="30"/>
        </w:rPr>
        <w:t>on</w:t>
      </w:r>
      <w:r>
        <w:rPr>
          <w:color w:val="2A5680"/>
          <w:w w:val="114"/>
          <w:sz w:val="30"/>
          <w:szCs w:val="30"/>
        </w:rPr>
        <w:t>a</w:t>
      </w:r>
      <w:r>
        <w:rPr>
          <w:color w:val="2A5680"/>
          <w:spacing w:val="15"/>
          <w:w w:val="114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di</w:t>
      </w:r>
      <w:r>
        <w:rPr>
          <w:color w:val="2A5680"/>
          <w:spacing w:val="-3"/>
          <w:w w:val="112"/>
          <w:sz w:val="30"/>
          <w:szCs w:val="30"/>
        </w:rPr>
        <w:t>s</w:t>
      </w:r>
      <w:r>
        <w:rPr>
          <w:color w:val="2A5680"/>
          <w:spacing w:val="-7"/>
          <w:w w:val="112"/>
          <w:sz w:val="30"/>
          <w:szCs w:val="30"/>
        </w:rPr>
        <w:t>c</w:t>
      </w:r>
      <w:r>
        <w:rPr>
          <w:color w:val="2A5680"/>
          <w:spacing w:val="-21"/>
          <w:w w:val="112"/>
          <w:sz w:val="30"/>
          <w:szCs w:val="30"/>
        </w:rPr>
        <w:t>a</w:t>
      </w:r>
      <w:r>
        <w:rPr>
          <w:color w:val="2A5680"/>
          <w:spacing w:val="-3"/>
          <w:w w:val="112"/>
          <w:sz w:val="30"/>
          <w:szCs w:val="30"/>
        </w:rPr>
        <w:t>p</w:t>
      </w:r>
      <w:r>
        <w:rPr>
          <w:color w:val="2A5680"/>
          <w:spacing w:val="-10"/>
          <w:w w:val="112"/>
          <w:sz w:val="30"/>
          <w:szCs w:val="30"/>
        </w:rPr>
        <w:t>acida</w:t>
      </w:r>
      <w:r>
        <w:rPr>
          <w:color w:val="2A5680"/>
          <w:w w:val="112"/>
          <w:sz w:val="30"/>
          <w:szCs w:val="30"/>
        </w:rPr>
        <w:t>d</w:t>
      </w:r>
      <w:r>
        <w:rPr>
          <w:color w:val="2A5680"/>
          <w:spacing w:val="22"/>
          <w:w w:val="112"/>
          <w:sz w:val="30"/>
          <w:szCs w:val="30"/>
        </w:rPr>
        <w:t xml:space="preserve"> </w:t>
      </w: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pacing w:val="-19"/>
          <w:sz w:val="30"/>
          <w:szCs w:val="30"/>
        </w:rPr>
        <w:t>a</w:t>
      </w:r>
      <w:r>
        <w:rPr>
          <w:color w:val="2A5680"/>
          <w:spacing w:val="-3"/>
          <w:sz w:val="30"/>
          <w:szCs w:val="30"/>
        </w:rPr>
        <w:t>b</w:t>
      </w:r>
      <w:r>
        <w:rPr>
          <w:color w:val="2A5680"/>
          <w:sz w:val="30"/>
          <w:szCs w:val="30"/>
        </w:rPr>
        <w:t xml:space="preserve">e  </w:t>
      </w:r>
      <w:r>
        <w:rPr>
          <w:color w:val="2A5680"/>
          <w:spacing w:val="-7"/>
          <w:w w:val="113"/>
          <w:sz w:val="30"/>
          <w:szCs w:val="30"/>
        </w:rPr>
        <w:t>c</w:t>
      </w:r>
      <w:r>
        <w:rPr>
          <w:color w:val="2A5680"/>
          <w:spacing w:val="-10"/>
          <w:w w:val="113"/>
          <w:sz w:val="30"/>
          <w:szCs w:val="30"/>
        </w:rPr>
        <w:t>o</w:t>
      </w:r>
      <w:r>
        <w:rPr>
          <w:color w:val="2A5680"/>
          <w:spacing w:val="-25"/>
          <w:w w:val="113"/>
          <w:sz w:val="30"/>
          <w:szCs w:val="30"/>
        </w:rPr>
        <w:t>m</w:t>
      </w:r>
      <w:r>
        <w:rPr>
          <w:color w:val="2A5680"/>
          <w:spacing w:val="-10"/>
          <w:w w:val="113"/>
          <w:sz w:val="30"/>
          <w:szCs w:val="30"/>
        </w:rPr>
        <w:t>uni</w:t>
      </w:r>
      <w:r>
        <w:rPr>
          <w:color w:val="2A5680"/>
          <w:spacing w:val="-7"/>
          <w:w w:val="113"/>
          <w:sz w:val="30"/>
          <w:szCs w:val="30"/>
        </w:rPr>
        <w:t>c</w:t>
      </w:r>
      <w:r>
        <w:rPr>
          <w:color w:val="2A5680"/>
          <w:spacing w:val="-10"/>
          <w:w w:val="113"/>
          <w:sz w:val="30"/>
          <w:szCs w:val="30"/>
        </w:rPr>
        <w:t>a</w:t>
      </w:r>
      <w:r>
        <w:rPr>
          <w:color w:val="2A5680"/>
          <w:spacing w:val="-18"/>
          <w:w w:val="113"/>
          <w:sz w:val="30"/>
          <w:szCs w:val="30"/>
        </w:rPr>
        <w:t>r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w w:val="113"/>
          <w:sz w:val="30"/>
          <w:szCs w:val="30"/>
        </w:rPr>
        <w:t>e</w:t>
      </w:r>
      <w:r>
        <w:rPr>
          <w:color w:val="2A5680"/>
          <w:spacing w:val="7"/>
          <w:w w:val="113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m</w:t>
      </w:r>
      <w:r>
        <w:rPr>
          <w:color w:val="2A5680"/>
          <w:spacing w:val="-7"/>
          <w:w w:val="113"/>
          <w:sz w:val="30"/>
          <w:szCs w:val="30"/>
        </w:rPr>
        <w:t>e</w:t>
      </w:r>
      <w:r>
        <w:rPr>
          <w:color w:val="2A5680"/>
          <w:spacing w:val="-10"/>
          <w:w w:val="113"/>
          <w:sz w:val="30"/>
          <w:szCs w:val="30"/>
        </w:rPr>
        <w:t>diant</w:t>
      </w:r>
      <w:r>
        <w:rPr>
          <w:color w:val="2A5680"/>
          <w:w w:val="113"/>
          <w:sz w:val="30"/>
          <w:szCs w:val="30"/>
        </w:rPr>
        <w:t>e</w:t>
      </w:r>
      <w:r>
        <w:rPr>
          <w:color w:val="2A5680"/>
          <w:spacing w:val="33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10"/>
          <w:w w:val="116"/>
          <w:sz w:val="30"/>
          <w:szCs w:val="30"/>
        </w:rPr>
        <w:t>len</w:t>
      </w:r>
      <w:r>
        <w:rPr>
          <w:color w:val="2A5680"/>
          <w:spacing w:val="-19"/>
          <w:w w:val="116"/>
          <w:sz w:val="30"/>
          <w:szCs w:val="30"/>
        </w:rPr>
        <w:t>g</w:t>
      </w:r>
      <w:r>
        <w:rPr>
          <w:color w:val="2A5680"/>
          <w:spacing w:val="-10"/>
          <w:w w:val="116"/>
          <w:sz w:val="30"/>
          <w:szCs w:val="30"/>
        </w:rPr>
        <w:t>u</w:t>
      </w:r>
      <w:r>
        <w:rPr>
          <w:color w:val="2A5680"/>
          <w:w w:val="116"/>
          <w:sz w:val="30"/>
          <w:szCs w:val="30"/>
        </w:rPr>
        <w:t>a</w:t>
      </w:r>
      <w:r>
        <w:rPr>
          <w:color w:val="2A5680"/>
          <w:spacing w:val="8"/>
          <w:w w:val="116"/>
          <w:sz w:val="30"/>
          <w:szCs w:val="30"/>
        </w:rPr>
        <w:t xml:space="preserve"> </w:t>
      </w:r>
      <w:r>
        <w:rPr>
          <w:color w:val="2A5680"/>
          <w:spacing w:val="-9"/>
          <w:w w:val="114"/>
          <w:sz w:val="30"/>
          <w:szCs w:val="30"/>
        </w:rPr>
        <w:t xml:space="preserve">de </w:t>
      </w:r>
      <w:r>
        <w:rPr>
          <w:color w:val="2A5680"/>
          <w:spacing w:val="-3"/>
          <w:w w:val="98"/>
          <w:sz w:val="30"/>
          <w:szCs w:val="30"/>
        </w:rPr>
        <w:t>s</w:t>
      </w:r>
      <w:r>
        <w:rPr>
          <w:color w:val="2A5680"/>
          <w:spacing w:val="-9"/>
          <w:w w:val="112"/>
          <w:sz w:val="30"/>
          <w:szCs w:val="30"/>
        </w:rPr>
        <w:t>eñas?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A5133C">
      <w:pPr>
        <w:spacing w:line="250" w:lineRule="auto"/>
        <w:ind w:left="431" w:right="13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acuerdo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información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expuesta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pregunta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perso</w:t>
      </w:r>
      <w:r>
        <w:rPr>
          <w:rFonts w:ascii="Arial" w:eastAsia="Arial" w:hAnsi="Arial" w:cs="Arial"/>
          <w:color w:val="363435"/>
          <w:sz w:val="28"/>
          <w:szCs w:val="28"/>
        </w:rPr>
        <w:t>- na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suma importancia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aprender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comunicarse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 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señas,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interacción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plena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entorno.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Solamente</w:t>
      </w:r>
      <w:r>
        <w:rPr>
          <w:rFonts w:ascii="Arial" w:eastAsia="Arial" w:hAnsi="Arial" w:cs="Arial"/>
          <w:color w:val="363435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27.2%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aprendido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actualmente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aprendiendo </w:t>
      </w:r>
      <w:r>
        <w:rPr>
          <w:rFonts w:ascii="Arial" w:eastAsia="Arial" w:hAnsi="Arial" w:cs="Arial"/>
          <w:color w:val="363435"/>
          <w:sz w:val="28"/>
          <w:szCs w:val="28"/>
        </w:rPr>
        <w:t>a comunicarse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través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lengua.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38"/>
          <w:footerReference w:type="default" r:id="rId39"/>
          <w:pgSz w:w="12600" w:h="16200"/>
          <w:pgMar w:top="1680" w:right="860" w:bottom="280" w:left="1000" w:header="792" w:footer="0" w:gutter="0"/>
          <w:cols w:space="720"/>
        </w:sectPr>
      </w:pPr>
    </w:p>
    <w:p w:rsidR="00D85C73" w:rsidRDefault="00A5133C">
      <w:pPr>
        <w:spacing w:line="340" w:lineRule="exact"/>
        <w:ind w:right="407"/>
        <w:jc w:val="right"/>
        <w:rPr>
          <w:sz w:val="30"/>
          <w:szCs w:val="30"/>
        </w:rPr>
      </w:pPr>
      <w:r>
        <w:rPr>
          <w:color w:val="764A33"/>
          <w:spacing w:val="-9"/>
          <w:w w:val="102"/>
          <w:sz w:val="30"/>
          <w:szCs w:val="30"/>
        </w:rPr>
        <w:t>No</w:t>
      </w:r>
    </w:p>
    <w:p w:rsidR="00D85C73" w:rsidRDefault="00A5133C">
      <w:pPr>
        <w:spacing w:line="420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764A33"/>
          <w:sz w:val="40"/>
          <w:szCs w:val="40"/>
        </w:rPr>
        <w:t>27.2%</w:t>
      </w:r>
    </w:p>
    <w:p w:rsidR="00D85C73" w:rsidRDefault="00A5133C">
      <w:pPr>
        <w:spacing w:before="8" w:line="100" w:lineRule="exact"/>
        <w:rPr>
          <w:sz w:val="11"/>
          <w:szCs w:val="11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304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Sí</w:t>
      </w:r>
    </w:p>
    <w:p w:rsidR="00D85C73" w:rsidRDefault="00A5133C">
      <w:pPr>
        <w:spacing w:before="80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197" w:space="3153"/>
            <w:col w:w="3390"/>
          </w:cols>
        </w:sectPr>
      </w:pPr>
      <w:r>
        <w:rPr>
          <w:rFonts w:ascii="Arial" w:eastAsia="Arial" w:hAnsi="Arial" w:cs="Arial"/>
          <w:b/>
          <w:color w:val="2A5580"/>
          <w:sz w:val="40"/>
          <w:szCs w:val="40"/>
        </w:rPr>
        <w:t>72.8%</w:t>
      </w:r>
    </w:p>
    <w:p w:rsidR="00D85C73" w:rsidRDefault="00A5133C">
      <w:pPr>
        <w:spacing w:before="3" w:line="180" w:lineRule="exact"/>
        <w:rPr>
          <w:sz w:val="19"/>
          <w:szCs w:val="19"/>
        </w:rPr>
      </w:pPr>
      <w:r>
        <w:pict>
          <v:group id="_x0000_s11016" style="position:absolute;margin-left:0;margin-top:458.85pt;width:630pt;height:351.15pt;z-index:-19824;mso-position-horizontal-relative:page;mso-position-vertical-relative:page" coordorigin=",9177" coordsize="12600,7023">
            <v:shape id="_x0000_s11040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1039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1038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1037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1036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1035" style="position:absolute;left:-682;top:5194;width:13774;height:12406" coordorigin="-682,5194" coordsize="13774,12406" path="m10612,16200r1988,-1790e" filled="f" strokecolor="#2a5f92" strokeweight="10pt">
              <v:path arrowok="t"/>
            </v:shape>
            <v:shape id="_x0000_s11034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1033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1032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1031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1030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1029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1028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1027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1026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1025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1024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1023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1022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1021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1020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v:shape id="_x0000_s11019" style="position:absolute;left:1051;top:9606;width:4327;height:7189" coordorigin="1051,9606" coordsize="4327,7189" path="m5346,16195r-27,-225l5284,15701r-40,-305l5199,15062r-48,-355l5100,14337r-52,-376l4995,13586r-51,-367l4894,12867r-46,-329l4805,12240r-37,-261l4737,11763r-23,-163l4699,11496,1083,9606r-32,4717l3051,16200r2296,l5346,16195xe" fillcolor="#fdfdfd" stroked="f">
              <v:path arrowok="t"/>
            </v:shape>
            <v:shape id="_x0000_s11018" style="position:absolute;left:5200;top:12259;width:1496;height:1831" coordorigin="5200,12259" coordsize="1496,1831" path="m5219,13539r-14,121l5200,13783r,20l5201,13824r,20l5202,13864r1,20l5205,13904r2,20l5209,13944r2,20l5213,13984r3,19l5219,14023r3,19l5226,14062r4,20l5232,14090r1465,-319l6697,12259r-8,l6685,12259r-122,8l6443,12285r-116,26l6214,12346r-109,44l6001,12441r-100,59l5806,12566r-89,73l5634,12718r-78,86l5486,12895r-64,96l5365,13092r-49,106l5275,13308r-32,114l5219,13539xe" fillcolor="#764a33" stroked="f">
              <v:path arrowok="t"/>
            </v:shape>
            <v:shape id="_x0000_s11017" style="position:absolute;left:5232;top:12258;width:3018;height:3049" coordorigin="5232,12258" coordsize="3018,3049" path="m6725,15307r125,-5l6972,15288r119,-25l7207,15230r111,-42l7425,15137r103,-58l7625,15013r92,-72l7803,14861r79,-86l7955,14683r66,-97l8079,14484r50,-108l8171,14265r34,-116l8229,14030r15,-122l8249,13783r-3,-96l8237,13593r-14,-93l8203,13410r-25,-89l8148,13235r-35,-84l8073,13070r-45,-78l7979,12917r-53,-73l7869,12775r-61,-65l7743,12648r-68,-57l7603,12537r-75,-50l7450,12442r-80,-41l7286,12365r-79,-29l7126,12312r-83,-20l6958,12276r-86,-11l6784,12260r-59,-2l6700,12259r-3,l6697,13771r-1465,319l5256,14193r32,100l5326,14390r45,93l5421,14573r57,86l5539,14741r67,78l5678,14891r77,68l5836,15022r86,57l6011,15130r93,46l6201,15215r99,33l6403,15273r105,19l6615,15304r110,3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67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w w:val="106"/>
          <w:sz w:val="30"/>
          <w:szCs w:val="30"/>
        </w:rPr>
        <w:t>48</w:t>
      </w:r>
    </w:p>
    <w:p w:rsidR="00D85C73" w:rsidRDefault="00D85C73">
      <w:pPr>
        <w:spacing w:before="8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1414"/>
        <w:rPr>
          <w:sz w:val="30"/>
          <w:szCs w:val="30"/>
        </w:rPr>
      </w:pPr>
      <w:r>
        <w:rPr>
          <w:color w:val="2A5680"/>
          <w:spacing w:val="-9"/>
          <w:w w:val="99"/>
          <w:sz w:val="30"/>
          <w:szCs w:val="30"/>
        </w:rPr>
        <w:t>5</w:t>
      </w:r>
      <w:r>
        <w:rPr>
          <w:color w:val="2A5680"/>
          <w:w w:val="66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¿H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5"/>
          <w:sz w:val="30"/>
          <w:szCs w:val="30"/>
        </w:rPr>
        <w:t xml:space="preserve"> </w:t>
      </w:r>
      <w:r>
        <w:rPr>
          <w:color w:val="2A5680"/>
          <w:spacing w:val="-22"/>
          <w:w w:val="116"/>
          <w:sz w:val="30"/>
          <w:szCs w:val="30"/>
        </w:rPr>
        <w:t>r</w:t>
      </w:r>
      <w:r>
        <w:rPr>
          <w:color w:val="2A5680"/>
          <w:spacing w:val="-7"/>
          <w:w w:val="116"/>
          <w:sz w:val="30"/>
          <w:szCs w:val="30"/>
        </w:rPr>
        <w:t>e</w:t>
      </w:r>
      <w:r>
        <w:rPr>
          <w:color w:val="2A5680"/>
          <w:spacing w:val="-10"/>
          <w:w w:val="116"/>
          <w:sz w:val="30"/>
          <w:szCs w:val="30"/>
        </w:rPr>
        <w:t>cibid</w:t>
      </w:r>
      <w:r>
        <w:rPr>
          <w:color w:val="2A5680"/>
          <w:w w:val="116"/>
          <w:sz w:val="30"/>
          <w:szCs w:val="30"/>
        </w:rPr>
        <w:t>o</w:t>
      </w:r>
      <w:r>
        <w:rPr>
          <w:color w:val="2A5680"/>
          <w:spacing w:val="-24"/>
          <w:w w:val="116"/>
          <w:sz w:val="30"/>
          <w:szCs w:val="30"/>
        </w:rPr>
        <w:t xml:space="preserve"> </w:t>
      </w:r>
      <w:r>
        <w:rPr>
          <w:color w:val="2A5680"/>
          <w:spacing w:val="-10"/>
          <w:w w:val="116"/>
          <w:sz w:val="30"/>
          <w:szCs w:val="30"/>
        </w:rPr>
        <w:t>te</w:t>
      </w:r>
      <w:r>
        <w:rPr>
          <w:color w:val="2A5680"/>
          <w:spacing w:val="-22"/>
          <w:w w:val="116"/>
          <w:sz w:val="30"/>
          <w:szCs w:val="30"/>
        </w:rPr>
        <w:t>ra</w:t>
      </w:r>
      <w:r>
        <w:rPr>
          <w:color w:val="2A5680"/>
          <w:spacing w:val="-10"/>
          <w:w w:val="116"/>
          <w:sz w:val="30"/>
          <w:szCs w:val="30"/>
        </w:rPr>
        <w:t>pi</w:t>
      </w:r>
      <w:r>
        <w:rPr>
          <w:color w:val="2A5680"/>
          <w:w w:val="116"/>
          <w:sz w:val="30"/>
          <w:szCs w:val="30"/>
        </w:rPr>
        <w:t>a</w:t>
      </w:r>
      <w:r>
        <w:rPr>
          <w:color w:val="2A5680"/>
          <w:spacing w:val="38"/>
          <w:w w:val="116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w w:val="115"/>
          <w:sz w:val="30"/>
          <w:szCs w:val="30"/>
        </w:rPr>
        <w:t>len</w:t>
      </w:r>
      <w:r>
        <w:rPr>
          <w:color w:val="2A5680"/>
          <w:spacing w:val="-16"/>
          <w:w w:val="115"/>
          <w:sz w:val="30"/>
          <w:szCs w:val="30"/>
        </w:rPr>
        <w:t>g</w:t>
      </w:r>
      <w:r>
        <w:rPr>
          <w:color w:val="2A5680"/>
          <w:spacing w:val="-9"/>
          <w:w w:val="114"/>
          <w:sz w:val="30"/>
          <w:szCs w:val="30"/>
        </w:rPr>
        <w:t>u</w:t>
      </w:r>
      <w:r>
        <w:rPr>
          <w:color w:val="2A5680"/>
          <w:spacing w:val="-60"/>
          <w:w w:val="119"/>
          <w:sz w:val="30"/>
          <w:szCs w:val="30"/>
        </w:rPr>
        <w:t>a</w:t>
      </w:r>
      <w:r>
        <w:rPr>
          <w:color w:val="2A5680"/>
          <w:spacing w:val="-9"/>
          <w:w w:val="117"/>
          <w:sz w:val="30"/>
          <w:szCs w:val="30"/>
        </w:rPr>
        <w:t>je?</w:t>
      </w: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A5133C">
      <w:pPr>
        <w:spacing w:line="380" w:lineRule="exact"/>
        <w:ind w:left="-52"/>
        <w:rPr>
          <w:rFonts w:ascii="Arial" w:eastAsia="Arial" w:hAnsi="Arial" w:cs="Arial"/>
          <w:sz w:val="28"/>
          <w:szCs w:val="28"/>
        </w:rPr>
      </w:pPr>
      <w:r>
        <w:rPr>
          <w:color w:val="2A5580"/>
          <w:spacing w:val="-12"/>
          <w:position w:val="-11"/>
          <w:sz w:val="40"/>
          <w:szCs w:val="40"/>
        </w:rPr>
        <w:t>I</w:t>
      </w:r>
      <w:r>
        <w:rPr>
          <w:color w:val="2A5580"/>
          <w:position w:val="-11"/>
          <w:sz w:val="40"/>
          <w:szCs w:val="40"/>
        </w:rPr>
        <w:t xml:space="preserve">I           </w:t>
      </w:r>
      <w:r>
        <w:rPr>
          <w:color w:val="2A5580"/>
          <w:spacing w:val="28"/>
          <w:position w:val="-11"/>
          <w:sz w:val="40"/>
          <w:szCs w:val="40"/>
        </w:rPr>
        <w:t xml:space="preserve"> </w:t>
      </w:r>
      <w:r>
        <w:rPr>
          <w:rFonts w:ascii="Arial" w:eastAsia="Arial" w:hAnsi="Arial" w:cs="Arial"/>
          <w:color w:val="363435"/>
          <w:w w:val="98"/>
          <w:position w:val="4"/>
          <w:sz w:val="28"/>
          <w:szCs w:val="28"/>
        </w:rPr>
        <w:t>Solamente</w:t>
      </w:r>
      <w:r>
        <w:rPr>
          <w:rFonts w:ascii="Arial" w:eastAsia="Arial" w:hAnsi="Arial" w:cs="Arial"/>
          <w:color w:val="363435"/>
          <w:spacing w:val="-7"/>
          <w:w w:val="98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position w:val="4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position w:val="4"/>
          <w:sz w:val="28"/>
          <w:szCs w:val="28"/>
        </w:rPr>
        <w:t>25.4%</w:t>
      </w:r>
      <w:r>
        <w:rPr>
          <w:rFonts w:ascii="Arial" w:eastAsia="Arial" w:hAnsi="Arial" w:cs="Arial"/>
          <w:color w:val="363435"/>
          <w:spacing w:val="-9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position w:val="4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position w:val="4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position w:val="4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7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position w:val="4"/>
          <w:sz w:val="28"/>
          <w:szCs w:val="28"/>
        </w:rPr>
        <w:t>han</w:t>
      </w:r>
      <w:r>
        <w:rPr>
          <w:rFonts w:ascii="Arial" w:eastAsia="Arial" w:hAnsi="Arial" w:cs="Arial"/>
          <w:color w:val="363435"/>
          <w:spacing w:val="-9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position w:val="4"/>
          <w:sz w:val="28"/>
          <w:szCs w:val="28"/>
        </w:rPr>
        <w:t>tomado o</w:t>
      </w:r>
      <w:r>
        <w:rPr>
          <w:rFonts w:ascii="Arial" w:eastAsia="Arial" w:hAnsi="Arial" w:cs="Arial"/>
          <w:color w:val="363435"/>
          <w:spacing w:val="-9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position w:val="4"/>
          <w:sz w:val="28"/>
          <w:szCs w:val="28"/>
        </w:rPr>
        <w:t>están</w:t>
      </w:r>
      <w:r>
        <w:rPr>
          <w:rFonts w:ascii="Arial" w:eastAsia="Arial" w:hAnsi="Arial" w:cs="Arial"/>
          <w:color w:val="363435"/>
          <w:spacing w:val="-9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position w:val="4"/>
          <w:sz w:val="28"/>
          <w:szCs w:val="28"/>
        </w:rPr>
        <w:t>tomando</w:t>
      </w:r>
      <w:r>
        <w:rPr>
          <w:rFonts w:ascii="Arial" w:eastAsia="Arial" w:hAnsi="Arial" w:cs="Arial"/>
          <w:color w:val="363435"/>
          <w:spacing w:val="2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position w:val="4"/>
          <w:sz w:val="28"/>
          <w:szCs w:val="28"/>
        </w:rPr>
        <w:t>terapia de</w:t>
      </w:r>
      <w:r>
        <w:rPr>
          <w:rFonts w:ascii="Arial" w:eastAsia="Arial" w:hAnsi="Arial" w:cs="Arial"/>
          <w:color w:val="363435"/>
          <w:spacing w:val="3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position w:val="4"/>
          <w:sz w:val="28"/>
          <w:szCs w:val="28"/>
        </w:rPr>
        <w:t>lenguaje</w:t>
      </w:r>
    </w:p>
    <w:p w:rsidR="00D85C73" w:rsidRDefault="00A5133C">
      <w:pPr>
        <w:spacing w:line="260" w:lineRule="exact"/>
        <w:ind w:left="143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w w:val="101"/>
          <w:sz w:val="28"/>
          <w:szCs w:val="28"/>
        </w:rPr>
        <w:t>actualmente.</w:t>
      </w:r>
    </w:p>
    <w:p w:rsidR="00D85C73" w:rsidRDefault="00D85C73">
      <w:pPr>
        <w:spacing w:before="5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40"/>
          <w:footerReference w:type="default" r:id="rId41"/>
          <w:pgSz w:w="12600" w:h="16200"/>
          <w:pgMar w:top="1680" w:right="860" w:bottom="280" w:left="0" w:header="792" w:footer="0" w:gutter="0"/>
          <w:cols w:space="720"/>
        </w:sectPr>
      </w:pPr>
    </w:p>
    <w:p w:rsidR="00D85C73" w:rsidRDefault="00A5133C">
      <w:pPr>
        <w:spacing w:line="340" w:lineRule="exact"/>
        <w:ind w:right="407"/>
        <w:jc w:val="right"/>
        <w:rPr>
          <w:sz w:val="30"/>
          <w:szCs w:val="30"/>
        </w:rPr>
      </w:pPr>
      <w:r>
        <w:rPr>
          <w:color w:val="764A33"/>
          <w:spacing w:val="-9"/>
          <w:w w:val="102"/>
          <w:sz w:val="30"/>
          <w:szCs w:val="30"/>
        </w:rPr>
        <w:t>No</w:t>
      </w:r>
    </w:p>
    <w:p w:rsidR="00D85C73" w:rsidRDefault="00A5133C">
      <w:pPr>
        <w:spacing w:line="420" w:lineRule="exact"/>
        <w:jc w:val="right"/>
        <w:rPr>
          <w:rFonts w:ascii="Arial" w:eastAsia="Arial" w:hAnsi="Arial" w:cs="Arial"/>
          <w:sz w:val="40"/>
          <w:szCs w:val="40"/>
        </w:rPr>
      </w:pPr>
      <w:r>
        <w:pict>
          <v:group id="_x0000_s11013" style="position:absolute;left:0;text-align:left;margin-left:259.5pt;margin-top:-31.65pt;width:153.45pt;height:153.45pt;z-index:-19821;mso-position-horizontal-relative:page" coordorigin="5190,-633" coordsize="3069,3069">
            <v:shape id="_x0000_s11015" style="position:absolute;left:6681;top:-623;width:1568;height:1481" coordorigin="6681,-623" coordsize="1568,1481" path="m8248,858r-5,-93l8232,674r-16,-90l8194,496r-26,-85l8137,327r-36,-81l8061,168,8016,92,7967,19r-52,-70l7858,-118r-60,-63l7734,-241r-67,-56l7596,-349r-73,-48l7447,-441r-79,-40l7286,-516r-52,-20l7180,-553r-54,-16l7071,-583r-56,-12l6958,-605r-57,-8l6843,-618r-59,-3l6725,-623r-25,1l6693,-622r-8,l6681,-622r23,1438l8248,858xe" fillcolor="#2a5580" stroked="f">
              <v:path arrowok="t"/>
            </v:shape>
            <v:shape id="_x0000_s11014" style="position:absolute;left:5200;top:-622;width:3049;height:3048" coordorigin="5200,-622" coordsize="3049,3048" path="m6704,816l6681,-622r-122,9l6439,-596r-115,27l6211,-534r-108,44l5998,-439r-99,59l5805,-313r-89,72l5632,-161r-77,85l5485,15r-64,96l5365,212r-49,106l5275,428r-32,114l5219,659r-14,120l5200,902r,20l5202,983r5,60l5216,1122r10,63l5230,1201r2,8l5256,1312r32,100l5326,1509r45,93l5421,1692r57,86l5539,1860r67,78l5678,2010r77,68l5836,2141r86,57l6011,2249r93,46l6201,2334r99,33l6403,2392r105,19l6615,2423r110,3l6850,2421r122,-14l7091,2382r116,-33l7318,2307r107,-51l7528,2198r97,-66l7717,2060r86,-80l7882,1894r73,-92l8021,1705r58,-102l8129,1495r42,-111l8205,1268r24,-119l8244,1027r5,-125l8249,882r-1,-20l8248,858,6704,816xe" fillcolor="#764a33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764A33"/>
          <w:sz w:val="40"/>
          <w:szCs w:val="40"/>
        </w:rPr>
        <w:t>74.6%</w:t>
      </w:r>
    </w:p>
    <w:p w:rsidR="00D85C73" w:rsidRDefault="00A5133C">
      <w:pPr>
        <w:spacing w:before="8" w:line="100" w:lineRule="exact"/>
        <w:rPr>
          <w:sz w:val="11"/>
          <w:szCs w:val="11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304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Sí</w:t>
      </w:r>
    </w:p>
    <w:p w:rsidR="00D85C73" w:rsidRDefault="00A5133C">
      <w:pPr>
        <w:spacing w:before="80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860" w:bottom="280" w:left="0" w:header="720" w:footer="720" w:gutter="0"/>
          <w:cols w:num="2" w:space="720" w:equalWidth="0">
            <w:col w:w="5197" w:space="3153"/>
            <w:col w:w="3390"/>
          </w:cols>
        </w:sectPr>
      </w:pPr>
      <w:r>
        <w:rPr>
          <w:rFonts w:ascii="Arial" w:eastAsia="Arial" w:hAnsi="Arial" w:cs="Arial"/>
          <w:b/>
          <w:color w:val="2A5580"/>
          <w:sz w:val="40"/>
          <w:szCs w:val="40"/>
        </w:rPr>
        <w:t>25.4%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left="1414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6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1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e</w:t>
      </w:r>
      <w:r>
        <w:rPr>
          <w:color w:val="2A5680"/>
          <w:spacing w:val="-18"/>
          <w:w w:val="114"/>
          <w:sz w:val="30"/>
          <w:szCs w:val="30"/>
        </w:rPr>
        <w:t>r</w:t>
      </w:r>
      <w:r>
        <w:rPr>
          <w:color w:val="2A5680"/>
          <w:spacing w:val="-3"/>
          <w:w w:val="114"/>
          <w:sz w:val="30"/>
          <w:szCs w:val="30"/>
        </w:rPr>
        <w:t>s</w:t>
      </w:r>
      <w:r>
        <w:rPr>
          <w:color w:val="2A5680"/>
          <w:spacing w:val="-10"/>
          <w:w w:val="114"/>
          <w:sz w:val="30"/>
          <w:szCs w:val="30"/>
        </w:rPr>
        <w:t>on</w:t>
      </w:r>
      <w:r>
        <w:rPr>
          <w:color w:val="2A5680"/>
          <w:w w:val="114"/>
          <w:sz w:val="30"/>
          <w:szCs w:val="30"/>
        </w:rPr>
        <w:t>a</w:t>
      </w:r>
      <w:r>
        <w:rPr>
          <w:color w:val="2A5680"/>
          <w:spacing w:val="15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tien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2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7"/>
          <w:w w:val="114"/>
          <w:sz w:val="30"/>
          <w:szCs w:val="30"/>
        </w:rPr>
        <w:t>c</w:t>
      </w:r>
      <w:r>
        <w:rPr>
          <w:color w:val="2A5680"/>
          <w:spacing w:val="-22"/>
          <w:w w:val="114"/>
          <w:sz w:val="30"/>
          <w:szCs w:val="30"/>
        </w:rPr>
        <w:t>a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acida</w:t>
      </w:r>
      <w:r>
        <w:rPr>
          <w:color w:val="2A5680"/>
          <w:w w:val="114"/>
          <w:sz w:val="30"/>
          <w:szCs w:val="30"/>
        </w:rPr>
        <w:t>d</w:t>
      </w:r>
      <w:r>
        <w:rPr>
          <w:color w:val="2A5680"/>
          <w:spacing w:val="17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 xml:space="preserve">r </w:t>
      </w:r>
      <w:r>
        <w:rPr>
          <w:color w:val="2A5680"/>
          <w:spacing w:val="19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y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9"/>
          <w:w w:val="107"/>
          <w:sz w:val="30"/>
          <w:szCs w:val="30"/>
        </w:rPr>
        <w:t>e</w:t>
      </w:r>
      <w:r>
        <w:rPr>
          <w:color w:val="2A5680"/>
          <w:spacing w:val="-3"/>
          <w:w w:val="107"/>
          <w:sz w:val="30"/>
          <w:szCs w:val="30"/>
        </w:rPr>
        <w:t>s</w:t>
      </w:r>
      <w:r>
        <w:rPr>
          <w:color w:val="2A5680"/>
          <w:spacing w:val="-9"/>
          <w:w w:val="121"/>
          <w:sz w:val="30"/>
          <w:szCs w:val="30"/>
        </w:rPr>
        <w:t>c</w:t>
      </w:r>
      <w:r>
        <w:rPr>
          <w:color w:val="2A5680"/>
          <w:spacing w:val="-12"/>
          <w:w w:val="121"/>
          <w:sz w:val="30"/>
          <w:szCs w:val="30"/>
        </w:rPr>
        <w:t>r</w:t>
      </w:r>
      <w:r>
        <w:rPr>
          <w:color w:val="2A5680"/>
          <w:spacing w:val="-9"/>
          <w:w w:val="112"/>
          <w:sz w:val="30"/>
          <w:szCs w:val="30"/>
        </w:rPr>
        <w:t>ibir?</w:t>
      </w: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A5133C">
      <w:pPr>
        <w:spacing w:line="250" w:lineRule="auto"/>
        <w:ind w:left="1431" w:right="1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33.9%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encuestados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tienen la capacidad</w:t>
      </w:r>
      <w:r>
        <w:rPr>
          <w:rFonts w:ascii="Arial" w:eastAsia="Arial" w:hAnsi="Arial" w:cs="Arial"/>
          <w:color w:val="363435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leer y escribir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encuentran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proceso</w:t>
      </w:r>
      <w:r>
        <w:rPr>
          <w:rFonts w:ascii="Arial" w:eastAsia="Arial" w:hAnsi="Arial" w:cs="Arial"/>
          <w:color w:val="363435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aprendizaje</w:t>
      </w:r>
      <w:r>
        <w:rPr>
          <w:rFonts w:ascii="Arial" w:eastAsia="Arial" w:hAnsi="Arial" w:cs="Arial"/>
          <w:color w:val="363435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nunca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aprendieron,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ind w:left="143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66.1% está compuesto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saben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hacerlo.</w:t>
      </w:r>
    </w:p>
    <w:p w:rsidR="00D85C73" w:rsidRDefault="00D85C73">
      <w:pPr>
        <w:spacing w:line="200" w:lineRule="exact"/>
      </w:pPr>
    </w:p>
    <w:p w:rsidR="00D85C73" w:rsidRDefault="00D85C73">
      <w:pPr>
        <w:spacing w:before="15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860" w:bottom="280" w:left="0" w:header="720" w:footer="720" w:gutter="0"/>
          <w:cols w:space="720"/>
        </w:sectPr>
      </w:pPr>
    </w:p>
    <w:p w:rsidR="00D85C73" w:rsidRDefault="00A5133C">
      <w:pPr>
        <w:spacing w:line="340" w:lineRule="exact"/>
        <w:ind w:right="537"/>
        <w:jc w:val="right"/>
        <w:rPr>
          <w:sz w:val="30"/>
          <w:szCs w:val="30"/>
        </w:rPr>
      </w:pPr>
      <w:r>
        <w:rPr>
          <w:color w:val="764A33"/>
          <w:spacing w:val="-9"/>
          <w:w w:val="98"/>
          <w:sz w:val="30"/>
          <w:szCs w:val="30"/>
        </w:rPr>
        <w:t>Sí</w:t>
      </w:r>
    </w:p>
    <w:p w:rsidR="00D85C73" w:rsidRDefault="00A5133C">
      <w:pPr>
        <w:spacing w:line="420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764A33"/>
          <w:sz w:val="40"/>
          <w:szCs w:val="40"/>
        </w:rPr>
        <w:t>66.1%</w:t>
      </w:r>
    </w:p>
    <w:p w:rsidR="00D85C73" w:rsidRDefault="00A5133C">
      <w:pPr>
        <w:spacing w:before="8" w:line="100" w:lineRule="exact"/>
        <w:rPr>
          <w:sz w:val="11"/>
          <w:szCs w:val="11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261" w:right="2684"/>
        <w:jc w:val="center"/>
        <w:rPr>
          <w:sz w:val="30"/>
          <w:szCs w:val="30"/>
        </w:rPr>
      </w:pPr>
      <w:r>
        <w:rPr>
          <w:color w:val="2A5580"/>
          <w:spacing w:val="-9"/>
          <w:w w:val="102"/>
          <w:sz w:val="30"/>
          <w:szCs w:val="30"/>
        </w:rPr>
        <w:t>No</w:t>
      </w:r>
    </w:p>
    <w:p w:rsidR="00D85C73" w:rsidRDefault="00A5133C">
      <w:pPr>
        <w:spacing w:before="80"/>
        <w:ind w:left="-50" w:right="2205"/>
        <w:jc w:val="center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860" w:bottom="280" w:left="0" w:header="720" w:footer="720" w:gutter="0"/>
          <w:cols w:num="2" w:space="720" w:equalWidth="0">
            <w:col w:w="5197" w:space="3153"/>
            <w:col w:w="3390"/>
          </w:cols>
        </w:sectPr>
      </w:pPr>
      <w:r>
        <w:rPr>
          <w:rFonts w:ascii="Arial" w:eastAsia="Arial" w:hAnsi="Arial" w:cs="Arial"/>
          <w:b/>
          <w:color w:val="2A5580"/>
          <w:sz w:val="40"/>
          <w:szCs w:val="40"/>
        </w:rPr>
        <w:t>33.9%</w:t>
      </w:r>
    </w:p>
    <w:p w:rsidR="00D85C73" w:rsidRDefault="00A5133C">
      <w:pPr>
        <w:spacing w:before="9" w:line="180" w:lineRule="exact"/>
        <w:rPr>
          <w:sz w:val="18"/>
          <w:szCs w:val="18"/>
        </w:rPr>
      </w:pPr>
      <w:r>
        <w:pict>
          <v:group id="_x0000_s10989" style="position:absolute;margin-left:0;margin-top:458.85pt;width:630pt;height:351.15pt;z-index:-19822;mso-position-horizontal-relative:page;mso-position-vertical-relative:page" coordorigin=",9177" coordsize="12600,7023">
            <v:shape id="_x0000_s11012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1011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1010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1009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1008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1007" style="position:absolute;left:-682;top:5194;width:13774;height:12406" coordorigin="-682,5194" coordsize="13774,12406" path="m10612,16200r1988,-1790e" filled="f" strokecolor="#2a5f92" strokeweight="10pt">
              <v:path arrowok="t"/>
            </v:shape>
            <v:shape id="_x0000_s11006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1005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1004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1003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1002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1001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1000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0999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0998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0997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0996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0995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0994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0993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0992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v:shape id="_x0000_s10991" style="position:absolute;left:5200;top:9862;width:2654;height:3049" coordorigin="5200,9862" coordsize="2654,3049" path="m5219,11143r-14,121l5200,11386r,21l5201,11427r,20l5202,11468r1,20l5205,11508r2,20l5209,11548r2,19l5213,11587r3,20l5219,11626r3,20l5226,11665r4,21l5232,11694r24,102l5288,11897r38,96l5371,12087r50,90l5478,12263r61,82l5606,12422r72,73l5755,12563r81,62l5922,12683r89,51l6104,12779r97,40l6300,12851r103,26l6508,12896r107,11l6725,12911r66,-1l6858,12905r65,-7l6987,12888r64,-12l7113,12861r62,-18l7235,12823r60,-22l7353,12776r57,-27l7465,12719r54,-31l7572,12654r51,-36l7673,12581r47,-40l7767,12499r44,-43l7854,12410,6718,11301,6692,9862r-5,1l6682,9863r-1,l6559,9871r-120,18l6324,9916r-113,35l6103,9995r-105,51l5899,10105r-94,66l5716,10244r-84,79l5555,10409r-70,91l5421,10596r-56,101l5316,10803r-41,110l5243,11026r-24,117xe" fillcolor="#764a33" stroked="f">
              <v:path arrowok="t"/>
            </v:shape>
            <v:shape id="_x0000_s10990" style="position:absolute;left:6692;top:9862;width:1557;height:2549" coordorigin="6692,9862" coordsize="1557,2549" path="m8248,11343r-5,-93l8232,11158r-16,-89l8194,10981r-26,-86l8137,10812r-36,-81l8061,10652r-45,-76l7967,10503r-52,-69l7858,10367r-60,-63l7734,10244r-67,-56l7596,10136r-73,-49l7447,10043r-79,-39l7286,9969r-79,-29l7126,9915r-83,-20l6958,9880r-86,-11l6784,9863r-59,-1l6700,9862r-8,l6718,11301r1136,1109l7890,12369r68,-86l8019,12192r55,-96l8122,11996r41,-104l8197,11785r25,-110l8239,11561r9,-116l8249,11386r,-20l8248,11346r,-3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7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0" w:header="720" w:footer="720" w:gutter="0"/>
          <w:cols w:space="720"/>
        </w:sectPr>
      </w:pPr>
      <w:r>
        <w:rPr>
          <w:color w:val="FDFDFD"/>
          <w:spacing w:val="-9"/>
          <w:w w:val="102"/>
          <w:sz w:val="30"/>
          <w:szCs w:val="30"/>
        </w:rPr>
        <w:t>49</w:t>
      </w:r>
    </w:p>
    <w:p w:rsidR="00D85C73" w:rsidRDefault="00D85C73">
      <w:pPr>
        <w:spacing w:before="8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4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7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e</w:t>
      </w:r>
      <w:r>
        <w:rPr>
          <w:color w:val="2A5680"/>
          <w:spacing w:val="-18"/>
          <w:w w:val="114"/>
          <w:sz w:val="30"/>
          <w:szCs w:val="30"/>
        </w:rPr>
        <w:t>r</w:t>
      </w:r>
      <w:r>
        <w:rPr>
          <w:color w:val="2A5680"/>
          <w:spacing w:val="-3"/>
          <w:w w:val="114"/>
          <w:sz w:val="30"/>
          <w:szCs w:val="30"/>
        </w:rPr>
        <w:t>s</w:t>
      </w:r>
      <w:r>
        <w:rPr>
          <w:color w:val="2A5680"/>
          <w:spacing w:val="-10"/>
          <w:w w:val="114"/>
          <w:sz w:val="30"/>
          <w:szCs w:val="30"/>
        </w:rPr>
        <w:t>on</w:t>
      </w:r>
      <w:r>
        <w:rPr>
          <w:color w:val="2A5680"/>
          <w:w w:val="114"/>
          <w:sz w:val="30"/>
          <w:szCs w:val="30"/>
        </w:rPr>
        <w:t>a</w:t>
      </w:r>
      <w:r>
        <w:rPr>
          <w:color w:val="2A5680"/>
          <w:spacing w:val="13"/>
          <w:w w:val="114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di</w:t>
      </w:r>
      <w:r>
        <w:rPr>
          <w:color w:val="2A5680"/>
          <w:spacing w:val="-3"/>
          <w:w w:val="112"/>
          <w:sz w:val="30"/>
          <w:szCs w:val="30"/>
        </w:rPr>
        <w:t>s</w:t>
      </w:r>
      <w:r>
        <w:rPr>
          <w:color w:val="2A5680"/>
          <w:spacing w:val="-7"/>
          <w:w w:val="112"/>
          <w:sz w:val="30"/>
          <w:szCs w:val="30"/>
        </w:rPr>
        <w:t>c</w:t>
      </w:r>
      <w:r>
        <w:rPr>
          <w:color w:val="2A5680"/>
          <w:spacing w:val="-21"/>
          <w:w w:val="112"/>
          <w:sz w:val="30"/>
          <w:szCs w:val="30"/>
        </w:rPr>
        <w:t>a</w:t>
      </w:r>
      <w:r>
        <w:rPr>
          <w:color w:val="2A5680"/>
          <w:spacing w:val="-3"/>
          <w:w w:val="112"/>
          <w:sz w:val="30"/>
          <w:szCs w:val="30"/>
        </w:rPr>
        <w:t>p</w:t>
      </w:r>
      <w:r>
        <w:rPr>
          <w:color w:val="2A5680"/>
          <w:spacing w:val="-10"/>
          <w:w w:val="112"/>
          <w:sz w:val="30"/>
          <w:szCs w:val="30"/>
        </w:rPr>
        <w:t>acida</w:t>
      </w:r>
      <w:r>
        <w:rPr>
          <w:color w:val="2A5680"/>
          <w:w w:val="112"/>
          <w:sz w:val="30"/>
          <w:szCs w:val="30"/>
        </w:rPr>
        <w:t>d</w:t>
      </w:r>
      <w:r>
        <w:rPr>
          <w:color w:val="2A5680"/>
          <w:spacing w:val="22"/>
          <w:w w:val="112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estudi</w:t>
      </w:r>
      <w:r>
        <w:rPr>
          <w:color w:val="2A5680"/>
          <w:w w:val="112"/>
          <w:sz w:val="30"/>
          <w:szCs w:val="30"/>
        </w:rPr>
        <w:t>a</w:t>
      </w:r>
      <w:r>
        <w:rPr>
          <w:color w:val="2A5680"/>
          <w:spacing w:val="23"/>
          <w:w w:val="112"/>
          <w:sz w:val="30"/>
          <w:szCs w:val="30"/>
        </w:rPr>
        <w:t xml:space="preserve"> </w:t>
      </w:r>
      <w:r>
        <w:rPr>
          <w:color w:val="2A5680"/>
          <w:spacing w:val="-9"/>
          <w:w w:val="115"/>
          <w:sz w:val="30"/>
          <w:szCs w:val="30"/>
        </w:rPr>
        <w:t>actualmente?</w:t>
      </w: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A5133C">
      <w:pPr>
        <w:spacing w:line="250" w:lineRule="auto"/>
        <w:ind w:left="431" w:right="13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43.2%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institución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educativa,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mien- 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mayoría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correspondiente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56.8% no está estudiando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actualmente.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80" w:lineRule="exact"/>
        <w:rPr>
          <w:sz w:val="28"/>
          <w:szCs w:val="28"/>
        </w:rPr>
        <w:sectPr w:rsidR="00D85C73">
          <w:headerReference w:type="default" r:id="rId42"/>
          <w:footerReference w:type="default" r:id="rId43"/>
          <w:pgSz w:w="12600" w:h="16200"/>
          <w:pgMar w:top="1680" w:right="860" w:bottom="280" w:left="1000" w:header="792" w:footer="0" w:gutter="0"/>
          <w:cols w:space="720"/>
        </w:sectPr>
      </w:pPr>
    </w:p>
    <w:p w:rsidR="00D85C73" w:rsidRDefault="00A5133C">
      <w:pPr>
        <w:spacing w:line="340" w:lineRule="exact"/>
        <w:ind w:right="407"/>
        <w:jc w:val="right"/>
        <w:rPr>
          <w:sz w:val="30"/>
          <w:szCs w:val="30"/>
        </w:rPr>
      </w:pPr>
      <w:r>
        <w:rPr>
          <w:color w:val="764A33"/>
          <w:spacing w:val="-9"/>
          <w:w w:val="102"/>
          <w:sz w:val="30"/>
          <w:szCs w:val="30"/>
        </w:rPr>
        <w:t>No</w:t>
      </w:r>
    </w:p>
    <w:p w:rsidR="00D85C73" w:rsidRDefault="00A5133C">
      <w:pPr>
        <w:spacing w:line="420" w:lineRule="exact"/>
        <w:jc w:val="right"/>
        <w:rPr>
          <w:rFonts w:ascii="Arial" w:eastAsia="Arial" w:hAnsi="Arial" w:cs="Arial"/>
          <w:sz w:val="40"/>
          <w:szCs w:val="40"/>
        </w:rPr>
      </w:pPr>
      <w:r>
        <w:pict>
          <v:group id="_x0000_s10986" style="position:absolute;left:0;text-align:left;margin-left:259.5pt;margin-top:-31.65pt;width:153.45pt;height:153.45pt;z-index:-19819;mso-position-horizontal-relative:page" coordorigin="5190,-633" coordsize="3069,3069">
            <v:shape id="_x0000_s10988" style="position:absolute;left:6694;top:-623;width:1555;height:2863" coordorigin="6694,-623" coordsize="1555,2863" path="m8249,902r-6,-137l8232,674r-16,-90l8194,496r-26,-85l8137,327r-36,-81l8061,168,8016,92,7967,19r-52,-70l7858,-118r-60,-63l7734,-241r-67,-56l7596,-349r-73,-48l7447,-441r-79,-40l7286,-516r-52,-20l7180,-553r-54,-16l7071,-583r-56,-12l6958,-605r-57,-8l6843,-618r-59,-3l6725,-623r-9,l6708,-622r-12,l6694,-622r10,1413l7455,2241r69,-41l7592,2156r65,-48l7719,2058r59,-54l7835,1947r53,-60l7939,1824r47,-65l8029,1691r40,-70l8106,1548r32,-74l8167,1397r25,-79l8212,1238r16,-82l8240,1073r7,-85l8249,902xe" fillcolor="#2a5580" stroked="f">
              <v:path arrowok="t"/>
            </v:shape>
            <v:shape id="_x0000_s10987" style="position:absolute;left:5200;top:-622;width:2254;height:3049" coordorigin="5200,-622" coordsize="2254,3049" path="m5205,779r-5,123l5200,922r1,21l5201,963r1,20l5203,1003r2,20l5207,1043r2,20l5211,1083r2,20l5216,1122r3,20l5222,1161r4,20l5230,1201r2,8l5256,1312r32,100l5326,1509r45,93l5421,1692r57,86l5539,1860r67,78l5678,2010r77,68l5836,2141r86,57l6011,2249r93,46l6201,2334r99,33l6403,2392r105,19l6615,2423r110,3l6764,2426r79,-4l6920,2414r76,-12l7071,2387r73,-19l7216,2346r70,-26l7355,2290r67,-32l7455,2241,6704,791,6694,-622r-135,9l6439,-596r-115,27l6211,-534r-108,44l5998,-439r-99,59l5805,-313r-89,72l5632,-161r-77,85l5485,15r-64,96l5365,212r-49,106l5275,428r-32,114l5219,659r-14,120xe" fillcolor="#764a33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764A33"/>
          <w:sz w:val="40"/>
          <w:szCs w:val="40"/>
        </w:rPr>
        <w:t>56.8%</w:t>
      </w:r>
    </w:p>
    <w:p w:rsidR="00D85C73" w:rsidRDefault="00A5133C">
      <w:pPr>
        <w:spacing w:before="8" w:line="100" w:lineRule="exact"/>
        <w:rPr>
          <w:sz w:val="11"/>
          <w:szCs w:val="11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304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Sí</w:t>
      </w:r>
    </w:p>
    <w:p w:rsidR="00D85C73" w:rsidRDefault="00A5133C">
      <w:pPr>
        <w:spacing w:before="80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197" w:space="3153"/>
            <w:col w:w="3390"/>
          </w:cols>
        </w:sectPr>
      </w:pPr>
      <w:r>
        <w:rPr>
          <w:rFonts w:ascii="Arial" w:eastAsia="Arial" w:hAnsi="Arial" w:cs="Arial"/>
          <w:b/>
          <w:color w:val="2A5580"/>
          <w:sz w:val="40"/>
          <w:szCs w:val="40"/>
        </w:rPr>
        <w:t>43.2%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4" w:right="184"/>
        <w:jc w:val="both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8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10"/>
          <w:w w:val="111"/>
          <w:sz w:val="30"/>
          <w:szCs w:val="30"/>
        </w:rPr>
        <w:t>e</w:t>
      </w:r>
      <w:r>
        <w:rPr>
          <w:color w:val="2A5680"/>
          <w:spacing w:val="-3"/>
          <w:w w:val="111"/>
          <w:sz w:val="30"/>
          <w:szCs w:val="30"/>
        </w:rPr>
        <w:t>s</w:t>
      </w:r>
      <w:r>
        <w:rPr>
          <w:color w:val="2A5680"/>
          <w:spacing w:val="-10"/>
          <w:w w:val="111"/>
          <w:sz w:val="30"/>
          <w:szCs w:val="30"/>
        </w:rPr>
        <w:t>cuel</w:t>
      </w:r>
      <w:r>
        <w:rPr>
          <w:color w:val="2A5680"/>
          <w:w w:val="111"/>
          <w:sz w:val="30"/>
          <w:szCs w:val="30"/>
        </w:rPr>
        <w:t>a</w:t>
      </w:r>
      <w:r>
        <w:rPr>
          <w:color w:val="2A5680"/>
          <w:spacing w:val="10"/>
          <w:w w:val="111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asist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3"/>
          <w:w w:val="115"/>
          <w:sz w:val="30"/>
          <w:szCs w:val="30"/>
        </w:rPr>
        <w:t>p</w:t>
      </w:r>
      <w:r>
        <w:rPr>
          <w:color w:val="2A5680"/>
          <w:spacing w:val="-10"/>
          <w:w w:val="115"/>
          <w:sz w:val="30"/>
          <w:szCs w:val="30"/>
        </w:rPr>
        <w:t>e</w:t>
      </w:r>
      <w:r>
        <w:rPr>
          <w:color w:val="2A5680"/>
          <w:spacing w:val="-18"/>
          <w:w w:val="115"/>
          <w:sz w:val="30"/>
          <w:szCs w:val="30"/>
        </w:rPr>
        <w:t>r</w:t>
      </w:r>
      <w:r>
        <w:rPr>
          <w:color w:val="2A5680"/>
          <w:spacing w:val="-3"/>
          <w:w w:val="115"/>
          <w:sz w:val="30"/>
          <w:szCs w:val="30"/>
        </w:rPr>
        <w:t>s</w:t>
      </w:r>
      <w:r>
        <w:rPr>
          <w:color w:val="2A5680"/>
          <w:spacing w:val="-10"/>
          <w:w w:val="115"/>
          <w:sz w:val="30"/>
          <w:szCs w:val="30"/>
        </w:rPr>
        <w:t>on</w:t>
      </w:r>
      <w:r>
        <w:rPr>
          <w:color w:val="2A5680"/>
          <w:w w:val="115"/>
          <w:sz w:val="30"/>
          <w:szCs w:val="30"/>
        </w:rPr>
        <w:t>a</w:t>
      </w:r>
      <w:r>
        <w:rPr>
          <w:color w:val="2A5680"/>
          <w:spacing w:val="3"/>
          <w:w w:val="115"/>
          <w:sz w:val="30"/>
          <w:szCs w:val="30"/>
        </w:rPr>
        <w:t xml:space="preserve"> </w:t>
      </w:r>
      <w:r>
        <w:rPr>
          <w:color w:val="2A5680"/>
          <w:spacing w:val="-3"/>
          <w:w w:val="115"/>
          <w:sz w:val="30"/>
          <w:szCs w:val="30"/>
        </w:rPr>
        <w:t>p</w:t>
      </w:r>
      <w:r>
        <w:rPr>
          <w:color w:val="2A5680"/>
          <w:spacing w:val="-10"/>
          <w:w w:val="115"/>
          <w:sz w:val="30"/>
          <w:szCs w:val="30"/>
        </w:rPr>
        <w:t>e</w:t>
      </w:r>
      <w:r>
        <w:rPr>
          <w:color w:val="2A5680"/>
          <w:spacing w:val="-14"/>
          <w:w w:val="115"/>
          <w:sz w:val="30"/>
          <w:szCs w:val="30"/>
        </w:rPr>
        <w:t>r</w:t>
      </w:r>
      <w:r>
        <w:rPr>
          <w:color w:val="2A5680"/>
          <w:spacing w:val="-10"/>
          <w:w w:val="115"/>
          <w:sz w:val="30"/>
          <w:szCs w:val="30"/>
        </w:rPr>
        <w:t>ten</w:t>
      </w:r>
      <w:r>
        <w:rPr>
          <w:color w:val="2A5680"/>
          <w:spacing w:val="-7"/>
          <w:w w:val="115"/>
          <w:sz w:val="30"/>
          <w:szCs w:val="30"/>
        </w:rPr>
        <w:t>ec</w:t>
      </w:r>
      <w:r>
        <w:rPr>
          <w:color w:val="2A5680"/>
          <w:w w:val="115"/>
          <w:sz w:val="30"/>
          <w:szCs w:val="30"/>
        </w:rPr>
        <w:t>e</w:t>
      </w:r>
      <w:r>
        <w:rPr>
          <w:color w:val="2A5680"/>
          <w:spacing w:val="35"/>
          <w:w w:val="115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11"/>
          <w:w w:val="118"/>
          <w:sz w:val="30"/>
          <w:szCs w:val="30"/>
        </w:rPr>
        <w:t>algú</w:t>
      </w:r>
      <w:r>
        <w:rPr>
          <w:color w:val="2A5680"/>
          <w:w w:val="118"/>
          <w:sz w:val="30"/>
          <w:szCs w:val="30"/>
        </w:rPr>
        <w:t>n</w:t>
      </w:r>
      <w:r>
        <w:rPr>
          <w:color w:val="2A5680"/>
          <w:spacing w:val="3"/>
          <w:w w:val="118"/>
          <w:sz w:val="30"/>
          <w:szCs w:val="30"/>
        </w:rPr>
        <w:t xml:space="preserve"> </w:t>
      </w:r>
      <w:r>
        <w:rPr>
          <w:color w:val="2A5680"/>
          <w:spacing w:val="-11"/>
          <w:w w:val="118"/>
          <w:sz w:val="30"/>
          <w:szCs w:val="30"/>
        </w:rPr>
        <w:t>p</w:t>
      </w:r>
      <w:r>
        <w:rPr>
          <w:color w:val="2A5680"/>
          <w:spacing w:val="-22"/>
          <w:w w:val="118"/>
          <w:sz w:val="30"/>
          <w:szCs w:val="30"/>
        </w:rPr>
        <w:t>r</w:t>
      </w:r>
      <w:r>
        <w:rPr>
          <w:color w:val="2A5680"/>
          <w:spacing w:val="-11"/>
          <w:w w:val="118"/>
          <w:sz w:val="30"/>
          <w:szCs w:val="30"/>
        </w:rPr>
        <w:t>o</w:t>
      </w:r>
      <w:r>
        <w:rPr>
          <w:color w:val="2A5680"/>
          <w:spacing w:val="-20"/>
          <w:w w:val="118"/>
          <w:sz w:val="30"/>
          <w:szCs w:val="30"/>
        </w:rPr>
        <w:t>g</w:t>
      </w:r>
      <w:r>
        <w:rPr>
          <w:color w:val="2A5680"/>
          <w:spacing w:val="-22"/>
          <w:w w:val="118"/>
          <w:sz w:val="30"/>
          <w:szCs w:val="30"/>
        </w:rPr>
        <w:t>r</w:t>
      </w:r>
      <w:r>
        <w:rPr>
          <w:color w:val="2A5680"/>
          <w:spacing w:val="-11"/>
          <w:w w:val="118"/>
          <w:sz w:val="30"/>
          <w:szCs w:val="30"/>
        </w:rPr>
        <w:t>am</w:t>
      </w:r>
      <w:r>
        <w:rPr>
          <w:color w:val="2A5680"/>
          <w:w w:val="118"/>
          <w:sz w:val="30"/>
          <w:szCs w:val="30"/>
        </w:rPr>
        <w:t>a</w:t>
      </w:r>
      <w:r>
        <w:rPr>
          <w:color w:val="2A5680"/>
          <w:spacing w:val="24"/>
          <w:w w:val="118"/>
          <w:sz w:val="30"/>
          <w:szCs w:val="30"/>
        </w:rPr>
        <w:t xml:space="preserve"> </w:t>
      </w:r>
      <w:r>
        <w:rPr>
          <w:color w:val="2A5680"/>
          <w:spacing w:val="-9"/>
          <w:w w:val="110"/>
          <w:sz w:val="30"/>
          <w:szCs w:val="30"/>
        </w:rPr>
        <w:t>es</w:t>
      </w:r>
      <w:r>
        <w:rPr>
          <w:color w:val="2A5680"/>
          <w:spacing w:val="-3"/>
          <w:w w:val="110"/>
          <w:sz w:val="30"/>
          <w:szCs w:val="30"/>
        </w:rPr>
        <w:t>p</w:t>
      </w:r>
      <w:r>
        <w:rPr>
          <w:color w:val="2A5680"/>
          <w:spacing w:val="-6"/>
          <w:w w:val="114"/>
          <w:sz w:val="30"/>
          <w:szCs w:val="30"/>
        </w:rPr>
        <w:t>e</w:t>
      </w:r>
      <w:r>
        <w:rPr>
          <w:color w:val="2A5680"/>
          <w:spacing w:val="-9"/>
          <w:w w:val="109"/>
          <w:sz w:val="30"/>
          <w:szCs w:val="30"/>
        </w:rPr>
        <w:t>cial</w:t>
      </w:r>
    </w:p>
    <w:p w:rsidR="00D85C73" w:rsidRDefault="00A5133C">
      <w:pPr>
        <w:spacing w:before="15"/>
        <w:ind w:left="414" w:right="5869"/>
        <w:jc w:val="both"/>
        <w:rPr>
          <w:sz w:val="30"/>
          <w:szCs w:val="30"/>
        </w:rPr>
      </w:pPr>
      <w:r>
        <w:rPr>
          <w:color w:val="2A5680"/>
          <w:sz w:val="30"/>
          <w:szCs w:val="30"/>
        </w:rPr>
        <w:t>o</w:t>
      </w:r>
      <w:r>
        <w:rPr>
          <w:color w:val="2A5680"/>
          <w:spacing w:val="2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a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sistem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32"/>
          <w:sz w:val="30"/>
          <w:szCs w:val="30"/>
        </w:rPr>
        <w:t xml:space="preserve"> </w:t>
      </w:r>
      <w:r>
        <w:rPr>
          <w:color w:val="2A5680"/>
          <w:spacing w:val="-7"/>
          <w:w w:val="114"/>
          <w:sz w:val="30"/>
          <w:szCs w:val="30"/>
        </w:rPr>
        <w:t>e</w:t>
      </w:r>
      <w:r>
        <w:rPr>
          <w:color w:val="2A5680"/>
          <w:spacing w:val="-10"/>
          <w:w w:val="114"/>
          <w:sz w:val="30"/>
          <w:szCs w:val="30"/>
        </w:rPr>
        <w:t>du</w:t>
      </w:r>
      <w:r>
        <w:rPr>
          <w:color w:val="2A5680"/>
          <w:spacing w:val="-7"/>
          <w:w w:val="114"/>
          <w:sz w:val="30"/>
          <w:szCs w:val="30"/>
        </w:rPr>
        <w:t>c</w:t>
      </w:r>
      <w:r>
        <w:rPr>
          <w:color w:val="2A5680"/>
          <w:spacing w:val="-25"/>
          <w:w w:val="114"/>
          <w:sz w:val="30"/>
          <w:szCs w:val="30"/>
        </w:rPr>
        <w:t>a</w:t>
      </w:r>
      <w:r>
        <w:rPr>
          <w:color w:val="2A5680"/>
          <w:spacing w:val="-10"/>
          <w:w w:val="114"/>
          <w:sz w:val="30"/>
          <w:szCs w:val="30"/>
        </w:rPr>
        <w:t>t</w:t>
      </w:r>
      <w:r>
        <w:rPr>
          <w:color w:val="2A5680"/>
          <w:spacing w:val="-28"/>
          <w:w w:val="114"/>
          <w:sz w:val="30"/>
          <w:szCs w:val="30"/>
        </w:rPr>
        <w:t>i</w:t>
      </w:r>
      <w:r>
        <w:rPr>
          <w:color w:val="2A5680"/>
          <w:spacing w:val="-33"/>
          <w:w w:val="114"/>
          <w:sz w:val="30"/>
          <w:szCs w:val="30"/>
        </w:rPr>
        <w:t>v</w:t>
      </w:r>
      <w:r>
        <w:rPr>
          <w:color w:val="2A5680"/>
          <w:w w:val="114"/>
          <w:sz w:val="30"/>
          <w:szCs w:val="30"/>
        </w:rPr>
        <w:t>o</w:t>
      </w:r>
      <w:r>
        <w:rPr>
          <w:color w:val="2A5680"/>
          <w:spacing w:val="13"/>
          <w:w w:val="114"/>
          <w:sz w:val="30"/>
          <w:szCs w:val="30"/>
        </w:rPr>
        <w:t xml:space="preserve"> </w:t>
      </w:r>
      <w:r>
        <w:rPr>
          <w:color w:val="2A5680"/>
          <w:spacing w:val="-9"/>
          <w:w w:val="133"/>
          <w:sz w:val="30"/>
          <w:szCs w:val="30"/>
        </w:rPr>
        <w:t>t</w:t>
      </w:r>
      <w:r>
        <w:rPr>
          <w:color w:val="2A5680"/>
          <w:spacing w:val="-19"/>
          <w:w w:val="133"/>
          <w:sz w:val="30"/>
          <w:szCs w:val="30"/>
        </w:rPr>
        <w:t>r</w:t>
      </w:r>
      <w:r>
        <w:rPr>
          <w:color w:val="2A5680"/>
          <w:spacing w:val="-9"/>
          <w:w w:val="109"/>
          <w:sz w:val="30"/>
          <w:szCs w:val="30"/>
        </w:rPr>
        <w:t>adicio</w:t>
      </w:r>
      <w:r>
        <w:rPr>
          <w:color w:val="2A5680"/>
          <w:spacing w:val="-9"/>
          <w:w w:val="113"/>
          <w:sz w:val="30"/>
          <w:szCs w:val="30"/>
        </w:rPr>
        <w:t>nal?</w:t>
      </w:r>
    </w:p>
    <w:p w:rsidR="00D85C73" w:rsidRDefault="00D85C73">
      <w:pPr>
        <w:spacing w:before="4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431" w:right="13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8"/>
          <w:sz w:val="28"/>
          <w:szCs w:val="28"/>
        </w:rPr>
        <w:t>mayoría</w:t>
      </w:r>
      <w:r>
        <w:rPr>
          <w:rFonts w:ascii="Arial" w:eastAsia="Arial" w:hAnsi="Arial" w:cs="Arial"/>
          <w:color w:val="363435"/>
          <w:spacing w:val="-12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sí</w:t>
      </w:r>
      <w:r>
        <w:rPr>
          <w:rFonts w:ascii="Arial" w:eastAsia="Arial" w:hAnsi="Arial" w:cs="Arial"/>
          <w:color w:val="363435"/>
          <w:spacing w:val="-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estudian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actualmente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(98.3%),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encuentra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escuelas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educativo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tradicional,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1.7%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encuentra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un programa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especial.</w:t>
      </w:r>
    </w:p>
    <w:p w:rsidR="00D85C73" w:rsidRDefault="00D85C73">
      <w:pPr>
        <w:spacing w:line="200" w:lineRule="exact"/>
      </w:pPr>
    </w:p>
    <w:p w:rsidR="00D85C73" w:rsidRDefault="00D85C73">
      <w:pPr>
        <w:spacing w:before="9" w:line="220" w:lineRule="exact"/>
        <w:rPr>
          <w:sz w:val="22"/>
          <w:szCs w:val="22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before="17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2344" w:right="-52" w:hanging="460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Sistem</w:t>
      </w:r>
      <w:r>
        <w:rPr>
          <w:color w:val="764A33"/>
          <w:sz w:val="30"/>
          <w:szCs w:val="30"/>
        </w:rPr>
        <w:t xml:space="preserve">a </w:t>
      </w:r>
      <w:r>
        <w:rPr>
          <w:color w:val="764A33"/>
          <w:spacing w:val="27"/>
          <w:sz w:val="30"/>
          <w:szCs w:val="30"/>
        </w:rPr>
        <w:t xml:space="preserve"> </w:t>
      </w:r>
      <w:r>
        <w:rPr>
          <w:color w:val="764A33"/>
          <w:spacing w:val="-6"/>
          <w:w w:val="114"/>
          <w:sz w:val="30"/>
          <w:szCs w:val="30"/>
        </w:rPr>
        <w:t>e</w:t>
      </w:r>
      <w:r>
        <w:rPr>
          <w:color w:val="764A33"/>
          <w:spacing w:val="-9"/>
          <w:w w:val="112"/>
          <w:sz w:val="30"/>
          <w:szCs w:val="30"/>
        </w:rPr>
        <w:t>du</w:t>
      </w:r>
      <w:r>
        <w:rPr>
          <w:color w:val="764A33"/>
          <w:spacing w:val="-6"/>
          <w:w w:val="112"/>
          <w:sz w:val="30"/>
          <w:szCs w:val="30"/>
        </w:rPr>
        <w:t>c</w:t>
      </w:r>
      <w:r>
        <w:rPr>
          <w:color w:val="764A33"/>
          <w:spacing w:val="-22"/>
          <w:w w:val="119"/>
          <w:sz w:val="30"/>
          <w:szCs w:val="30"/>
        </w:rPr>
        <w:t>a</w:t>
      </w:r>
      <w:r>
        <w:rPr>
          <w:color w:val="764A33"/>
          <w:spacing w:val="-9"/>
          <w:w w:val="114"/>
          <w:sz w:val="30"/>
          <w:szCs w:val="30"/>
        </w:rPr>
        <w:t>t</w:t>
      </w:r>
      <w:r>
        <w:rPr>
          <w:color w:val="764A33"/>
          <w:spacing w:val="-25"/>
          <w:w w:val="114"/>
          <w:sz w:val="30"/>
          <w:szCs w:val="30"/>
        </w:rPr>
        <w:t>i</w:t>
      </w:r>
      <w:r>
        <w:rPr>
          <w:color w:val="764A33"/>
          <w:spacing w:val="-29"/>
          <w:w w:val="120"/>
          <w:sz w:val="30"/>
          <w:szCs w:val="30"/>
        </w:rPr>
        <w:t>v</w:t>
      </w:r>
      <w:r>
        <w:rPr>
          <w:color w:val="764A33"/>
          <w:w w:val="103"/>
          <w:sz w:val="30"/>
          <w:szCs w:val="30"/>
        </w:rPr>
        <w:t xml:space="preserve">o </w:t>
      </w:r>
      <w:r>
        <w:rPr>
          <w:color w:val="764A33"/>
          <w:spacing w:val="-9"/>
          <w:w w:val="133"/>
          <w:sz w:val="30"/>
          <w:szCs w:val="30"/>
        </w:rPr>
        <w:t>t</w:t>
      </w:r>
      <w:r>
        <w:rPr>
          <w:color w:val="764A33"/>
          <w:spacing w:val="-19"/>
          <w:w w:val="133"/>
          <w:sz w:val="30"/>
          <w:szCs w:val="30"/>
        </w:rPr>
        <w:t>r</w:t>
      </w:r>
      <w:r>
        <w:rPr>
          <w:color w:val="764A33"/>
          <w:spacing w:val="-9"/>
          <w:w w:val="109"/>
          <w:sz w:val="30"/>
          <w:szCs w:val="30"/>
        </w:rPr>
        <w:t>adicio</w:t>
      </w:r>
      <w:r>
        <w:rPr>
          <w:color w:val="764A33"/>
          <w:spacing w:val="-9"/>
          <w:w w:val="115"/>
          <w:sz w:val="30"/>
          <w:szCs w:val="30"/>
        </w:rPr>
        <w:t>nal</w:t>
      </w:r>
    </w:p>
    <w:p w:rsidR="00D85C73" w:rsidRDefault="00A5133C">
      <w:pPr>
        <w:spacing w:line="360" w:lineRule="exact"/>
        <w:ind w:left="2569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764A33"/>
          <w:position w:val="1"/>
          <w:sz w:val="40"/>
          <w:szCs w:val="40"/>
        </w:rPr>
        <w:t>98.3%</w:t>
      </w:r>
    </w:p>
    <w:p w:rsidR="00D85C73" w:rsidRDefault="00A5133C">
      <w:pPr>
        <w:spacing w:line="340" w:lineRule="exact"/>
        <w:rPr>
          <w:sz w:val="30"/>
          <w:szCs w:val="30"/>
        </w:rPr>
      </w:pPr>
      <w:r>
        <w:br w:type="column"/>
      </w:r>
      <w:r>
        <w:rPr>
          <w:color w:val="2A5580"/>
          <w:spacing w:val="-11"/>
          <w:w w:val="119"/>
          <w:sz w:val="30"/>
          <w:szCs w:val="30"/>
        </w:rPr>
        <w:t>P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20"/>
          <w:w w:val="119"/>
          <w:sz w:val="30"/>
          <w:szCs w:val="30"/>
        </w:rPr>
        <w:t>g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am</w:t>
      </w:r>
      <w:r>
        <w:rPr>
          <w:color w:val="2A5580"/>
          <w:w w:val="119"/>
          <w:sz w:val="30"/>
          <w:szCs w:val="30"/>
        </w:rPr>
        <w:t>a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w w:val="110"/>
          <w:sz w:val="30"/>
          <w:szCs w:val="30"/>
        </w:rPr>
        <w:t>es</w:t>
      </w:r>
      <w:r>
        <w:rPr>
          <w:color w:val="2A5580"/>
          <w:spacing w:val="-3"/>
          <w:w w:val="110"/>
          <w:sz w:val="30"/>
          <w:szCs w:val="30"/>
        </w:rPr>
        <w:t>p</w:t>
      </w:r>
      <w:r>
        <w:rPr>
          <w:color w:val="2A5580"/>
          <w:spacing w:val="-6"/>
          <w:w w:val="114"/>
          <w:sz w:val="30"/>
          <w:szCs w:val="30"/>
        </w:rPr>
        <w:t>e</w:t>
      </w:r>
      <w:r>
        <w:rPr>
          <w:color w:val="2A5580"/>
          <w:spacing w:val="-9"/>
          <w:w w:val="109"/>
          <w:sz w:val="30"/>
          <w:szCs w:val="30"/>
        </w:rPr>
        <w:t>cial</w:t>
      </w:r>
    </w:p>
    <w:p w:rsidR="00D85C73" w:rsidRDefault="00A5133C">
      <w:pPr>
        <w:spacing w:before="80"/>
        <w:ind w:left="577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175" w:space="2611"/>
            <w:col w:w="3954"/>
          </w:cols>
        </w:sectPr>
      </w:pPr>
      <w:r>
        <w:rPr>
          <w:rFonts w:ascii="Arial" w:eastAsia="Arial" w:hAnsi="Arial" w:cs="Arial"/>
          <w:b/>
          <w:color w:val="2A5580"/>
          <w:sz w:val="40"/>
          <w:szCs w:val="40"/>
        </w:rPr>
        <w:t>1.7%</w:t>
      </w:r>
    </w:p>
    <w:p w:rsidR="00D85C73" w:rsidRDefault="00A5133C">
      <w:pPr>
        <w:spacing w:line="200" w:lineRule="exact"/>
      </w:pPr>
      <w:r>
        <w:pict>
          <v:group id="_x0000_s10961" style="position:absolute;margin-left:0;margin-top:457.5pt;width:630pt;height:352.5pt;z-index:-19820;mso-position-horizontal-relative:page;mso-position-vertical-relative:page" coordorigin=",9150" coordsize="12600,7050">
            <v:shape id="_x0000_s10985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984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983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982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981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980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979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978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977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976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975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974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973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972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971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970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969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968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967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966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965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964" style="position:absolute;left:924;top:9396;width:4327;height:7189" coordorigin="924,9396" coordsize="4327,7189" path="m5239,16159r-20,-174l5192,15760r-35,-269l5117,15186r-45,-334l5024,14497r-51,-370l4921,13751r-52,-375l4817,13008r-50,-351l4721,12328r-43,-299l4641,11769r-30,-216l4587,11390r-15,-104l956,9396r-32,4717l3148,16200r2095,l5239,16159xe" fillcolor="#fdfdfd" stroked="f">
              <v:path arrowok="t"/>
            </v:shape>
            <v:shape id="_x0000_s10963" style="position:absolute;left:5200;top:10975;width:3049;height:3048" coordorigin="5200,10975" coordsize="3049,3048" path="m6011,13846r93,46l6201,13931r99,32l6403,13989r105,19l6615,14020r110,3l6764,14023r79,-4l6920,14011r76,-12l7071,13984r73,-19l7216,13942r70,-25l7355,13887r67,-32l7524,13797r68,-44l7657,13705r62,-51l7778,13600r57,-57l7888,13484r51,-63l7986,13356r43,-68l8069,13218r37,-73l8138,13070r29,-76l8192,12915r20,-80l8228,12753r12,-83l8247,12585r2,-86l8249,12479r-6,-117l8232,12271r-16,-90l8194,12093r-26,-86l8137,11924r-36,-81l8061,11764r-45,-75l7967,11616r-52,-70l7858,11479r-60,-63l7734,11356r-67,-56l7596,11248r-73,-48l7447,11156r-79,-40l7286,11081r-74,-27l7136,11031r-59,-15l7018,11003r-60,-11l6924,10988r-105,703l6840,11693r20,4l6899,11704r39,10l6977,11725r37,13l7068,11761r42,21l7151,11806r39,25l7227,11859r36,30l7297,11921r32,34l7360,11990r28,38l7414,12066r24,41l7459,12149r19,43l7495,12237r14,45l7520,12329r9,48l7535,12426r3,49l7538,12483r,8l7538,12499r-1,46l7527,12635r-19,86l7479,12804r-37,78l7398,12956r-52,68l7287,13087r-65,56l7152,13192r-55,31l7043,13248r-56,21l6929,13287r-60,13l6808,13308r-62,4l6725,13313r-59,-3l6609,13304r-56,-10l6498,13281r-53,-18l6393,13242r-49,-24l6296,13191r-45,-31l6207,13127r-41,-37l6128,13052r-36,-42l6059,12967r-30,-46l6002,12873r-24,-50l5958,12771r-17,-53l5928,12663r-1,-5l5926,12654r-7,-43l5914,12571r-2,-40l5911,12499r3,-65l5921,12371r12,-62l5950,12249r21,-58l5997,12135r29,-53l6059,12031r37,-48l6136,11937r43,-42l6226,11856r49,-35l6327,11789r54,-28l6438,11737r59,-19l6558,11703r62,-11l6684,11687r-5,-712l6557,10984r-119,18l6323,11028r-113,36l6102,11107r-104,52l5898,11218r-94,66l5715,11357r-83,79l5555,11521r-71,91l5421,11709r-57,101l5316,11915r-41,110l5243,12139r-24,117l5205,12376r-5,123l5200,12519r2,61l5207,12640r9,79l5226,12782r2,8l5230,12798r2,8l5256,12909r32,100l5326,13106r45,93l5421,13289r57,86l5539,13457r67,78l5678,13607r77,68l5836,13738r86,57l6011,13846xe" fillcolor="#764a33" stroked="f">
              <v:path arrowok="t"/>
            </v:shape>
            <v:shape id="_x0000_s10962" style="position:absolute;left:6679;top:10974;width:245;height:716" coordorigin="6679,10974" coordsize="245,716" path="m6681,10975r-2,l6684,11687r6,-1l6695,11686r6,l6707,11685r9,l6725,11685r20,l6765,11686r20,2l6805,11689r14,2l6924,10988r-19,-3l6885,10983r-20,-2l6845,10979r-20,-1l6806,10977r-21,-1l6765,10975r-20,-1l6696,10975r-11,l6681,10975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117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5</w:t>
      </w:r>
      <w:r>
        <w:rPr>
          <w:color w:val="FDFDFD"/>
          <w:w w:val="109"/>
          <w:sz w:val="30"/>
          <w:szCs w:val="30"/>
        </w:rPr>
        <w:t>0</w:t>
      </w:r>
    </w:p>
    <w:p w:rsidR="00D85C73" w:rsidRDefault="00D85C73">
      <w:pPr>
        <w:spacing w:before="2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50"/>
        <w:rPr>
          <w:sz w:val="30"/>
          <w:szCs w:val="30"/>
        </w:rPr>
      </w:pPr>
      <w:r>
        <w:rPr>
          <w:color w:val="2A5580"/>
          <w:spacing w:val="-35"/>
          <w:w w:val="109"/>
          <w:sz w:val="30"/>
          <w:szCs w:val="30"/>
        </w:rPr>
        <w:t>A</w:t>
      </w:r>
      <w:r>
        <w:rPr>
          <w:color w:val="2A5580"/>
          <w:spacing w:val="-10"/>
          <w:w w:val="109"/>
          <w:sz w:val="30"/>
          <w:szCs w:val="30"/>
        </w:rPr>
        <w:t>c</w:t>
      </w:r>
      <w:r>
        <w:rPr>
          <w:color w:val="2A5580"/>
          <w:spacing w:val="-7"/>
          <w:w w:val="109"/>
          <w:sz w:val="30"/>
          <w:szCs w:val="30"/>
        </w:rPr>
        <w:t>c</w:t>
      </w:r>
      <w:r>
        <w:rPr>
          <w:color w:val="2A5580"/>
          <w:spacing w:val="-10"/>
          <w:w w:val="109"/>
          <w:sz w:val="30"/>
          <w:szCs w:val="30"/>
        </w:rPr>
        <w:t>esibilida</w:t>
      </w:r>
      <w:r>
        <w:rPr>
          <w:color w:val="2A5580"/>
          <w:w w:val="109"/>
          <w:sz w:val="30"/>
          <w:szCs w:val="30"/>
        </w:rPr>
        <w:t>d</w:t>
      </w:r>
      <w:r>
        <w:rPr>
          <w:color w:val="2A5580"/>
          <w:spacing w:val="11"/>
          <w:w w:val="109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a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74"/>
          <w:sz w:val="30"/>
          <w:szCs w:val="30"/>
        </w:rPr>
        <w:t xml:space="preserve"> </w:t>
      </w:r>
      <w:r>
        <w:rPr>
          <w:color w:val="2A5580"/>
          <w:spacing w:val="-9"/>
          <w:w w:val="119"/>
          <w:sz w:val="30"/>
          <w:szCs w:val="30"/>
        </w:rPr>
        <w:t>h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9"/>
          <w:w w:val="110"/>
          <w:sz w:val="30"/>
          <w:szCs w:val="30"/>
        </w:rPr>
        <w:t>bitació</w:t>
      </w:r>
      <w:r>
        <w:rPr>
          <w:color w:val="2A5580"/>
          <w:w w:val="118"/>
          <w:sz w:val="30"/>
          <w:szCs w:val="30"/>
        </w:rPr>
        <w:t>n</w:t>
      </w:r>
    </w:p>
    <w:p w:rsidR="00D85C73" w:rsidRDefault="00D85C73">
      <w:pPr>
        <w:spacing w:before="2" w:line="140" w:lineRule="exact"/>
        <w:rPr>
          <w:sz w:val="14"/>
          <w:szCs w:val="14"/>
        </w:rPr>
      </w:pPr>
    </w:p>
    <w:p w:rsidR="00D85C73" w:rsidRDefault="00A5133C">
      <w:pPr>
        <w:spacing w:line="250" w:lineRule="auto"/>
        <w:ind w:left="431" w:right="13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Entrando en una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vertientes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investigación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iniciare</w:t>
      </w:r>
      <w:r>
        <w:rPr>
          <w:rFonts w:ascii="Arial" w:eastAsia="Arial" w:hAnsi="Arial" w:cs="Arial"/>
          <w:color w:val="363435"/>
          <w:sz w:val="28"/>
          <w:szCs w:val="28"/>
        </w:rPr>
        <w:t>- mos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preguntas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referentes a la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habitación.</w:t>
      </w:r>
    </w:p>
    <w:p w:rsidR="00D85C73" w:rsidRDefault="00D85C73">
      <w:pPr>
        <w:spacing w:before="9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left="414" w:right="8336"/>
        <w:jc w:val="both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9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9"/>
          <w:sz w:val="30"/>
          <w:szCs w:val="30"/>
        </w:rPr>
        <w:t xml:space="preserve"> Ust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z w:val="30"/>
          <w:szCs w:val="30"/>
        </w:rPr>
        <w:t xml:space="preserve">d </w:t>
      </w:r>
      <w:r>
        <w:rPr>
          <w:color w:val="2A5680"/>
          <w:spacing w:val="12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>v</w:t>
      </w:r>
      <w:r>
        <w:rPr>
          <w:color w:val="2A5680"/>
          <w:spacing w:val="-25"/>
          <w:w w:val="113"/>
          <w:sz w:val="30"/>
          <w:szCs w:val="30"/>
        </w:rPr>
        <w:t>i</w:t>
      </w:r>
      <w:r>
        <w:rPr>
          <w:color w:val="2A5680"/>
          <w:spacing w:val="-29"/>
          <w:w w:val="120"/>
          <w:sz w:val="30"/>
          <w:szCs w:val="30"/>
        </w:rPr>
        <w:t>v</w:t>
      </w:r>
      <w:r>
        <w:rPr>
          <w:color w:val="2A5680"/>
          <w:spacing w:val="-9"/>
          <w:w w:val="114"/>
          <w:sz w:val="30"/>
          <w:szCs w:val="30"/>
        </w:rPr>
        <w:t>e</w:t>
      </w:r>
      <w:r>
        <w:rPr>
          <w:color w:val="2A5680"/>
          <w:sz w:val="30"/>
          <w:szCs w:val="30"/>
        </w:rPr>
        <w:t>…</w:t>
      </w: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A5133C">
      <w:pPr>
        <w:spacing w:line="250" w:lineRule="auto"/>
        <w:ind w:left="431" w:right="13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45.3%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encuestadas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padres,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segundo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porcentaje </w:t>
      </w:r>
      <w:r>
        <w:rPr>
          <w:rFonts w:ascii="Arial" w:eastAsia="Arial" w:hAnsi="Arial" w:cs="Arial"/>
          <w:color w:val="363435"/>
          <w:sz w:val="28"/>
          <w:szCs w:val="28"/>
        </w:rPr>
        <w:t>más alto es 36.1% conformado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abuelos,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mientras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el 0.4%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 solas.</w:t>
      </w:r>
    </w:p>
    <w:p w:rsidR="00D85C73" w:rsidRDefault="00D85C73">
      <w:pPr>
        <w:spacing w:before="11" w:line="280" w:lineRule="exact"/>
        <w:rPr>
          <w:sz w:val="28"/>
          <w:szCs w:val="28"/>
        </w:rPr>
        <w:sectPr w:rsidR="00D85C73">
          <w:headerReference w:type="default" r:id="rId44"/>
          <w:footerReference w:type="default" r:id="rId45"/>
          <w:pgSz w:w="12600" w:h="16200"/>
          <w:pgMar w:top="1680" w:right="860" w:bottom="280" w:left="1000" w:header="792" w:footer="0" w:gutter="0"/>
          <w:cols w:space="720"/>
        </w:sectPr>
      </w:pPr>
    </w:p>
    <w:p w:rsidR="00D85C73" w:rsidRDefault="00A5133C">
      <w:pPr>
        <w:spacing w:before="3"/>
        <w:ind w:right="876"/>
        <w:jc w:val="right"/>
        <w:rPr>
          <w:sz w:val="27"/>
          <w:szCs w:val="27"/>
        </w:rPr>
      </w:pPr>
      <w:r>
        <w:rPr>
          <w:color w:val="764A33"/>
          <w:spacing w:val="-8"/>
          <w:w w:val="102"/>
          <w:sz w:val="27"/>
          <w:szCs w:val="27"/>
        </w:rPr>
        <w:t>Solo</w:t>
      </w:r>
    </w:p>
    <w:p w:rsidR="00D85C73" w:rsidRDefault="00A5133C">
      <w:pPr>
        <w:spacing w:line="380" w:lineRule="exact"/>
        <w:ind w:left="2532" w:right="601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764A33"/>
          <w:sz w:val="36"/>
          <w:szCs w:val="36"/>
        </w:rPr>
        <w:t>0.4%</w:t>
      </w:r>
    </w:p>
    <w:p w:rsidR="00D85C73" w:rsidRDefault="00A5133C">
      <w:pPr>
        <w:spacing w:before="67"/>
        <w:ind w:right="968"/>
        <w:jc w:val="right"/>
        <w:rPr>
          <w:sz w:val="27"/>
          <w:szCs w:val="27"/>
        </w:rPr>
      </w:pPr>
      <w:r>
        <w:rPr>
          <w:color w:val="2A5580"/>
          <w:spacing w:val="-8"/>
          <w:sz w:val="27"/>
          <w:szCs w:val="27"/>
        </w:rPr>
        <w:t>Co</w:t>
      </w:r>
      <w:r>
        <w:rPr>
          <w:color w:val="2A5580"/>
          <w:sz w:val="27"/>
          <w:szCs w:val="27"/>
        </w:rPr>
        <w:t>n</w:t>
      </w:r>
      <w:r>
        <w:rPr>
          <w:color w:val="2A5580"/>
          <w:spacing w:val="52"/>
          <w:sz w:val="27"/>
          <w:szCs w:val="27"/>
        </w:rPr>
        <w:t xml:space="preserve"> </w:t>
      </w:r>
      <w:r>
        <w:rPr>
          <w:color w:val="2A5580"/>
          <w:spacing w:val="-8"/>
          <w:sz w:val="27"/>
          <w:szCs w:val="27"/>
        </w:rPr>
        <w:t>su</w:t>
      </w:r>
      <w:r>
        <w:rPr>
          <w:color w:val="2A5580"/>
          <w:sz w:val="27"/>
          <w:szCs w:val="27"/>
        </w:rPr>
        <w:t>s</w:t>
      </w:r>
      <w:r>
        <w:rPr>
          <w:color w:val="2A5580"/>
          <w:spacing w:val="33"/>
          <w:sz w:val="27"/>
          <w:szCs w:val="27"/>
        </w:rPr>
        <w:t xml:space="preserve"> </w:t>
      </w:r>
      <w:r>
        <w:rPr>
          <w:color w:val="2A5580"/>
          <w:spacing w:val="-8"/>
          <w:w w:val="112"/>
          <w:sz w:val="27"/>
          <w:szCs w:val="27"/>
        </w:rPr>
        <w:t>amistades</w:t>
      </w:r>
    </w:p>
    <w:p w:rsidR="00D85C73" w:rsidRDefault="00A5133C">
      <w:pPr>
        <w:spacing w:line="380" w:lineRule="exact"/>
        <w:ind w:left="1354" w:right="1577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2A5580"/>
          <w:sz w:val="36"/>
          <w:szCs w:val="36"/>
        </w:rPr>
        <w:t>18.2%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80" w:lineRule="exact"/>
        <w:rPr>
          <w:sz w:val="28"/>
          <w:szCs w:val="28"/>
        </w:rPr>
      </w:pPr>
    </w:p>
    <w:p w:rsidR="00D85C73" w:rsidRDefault="00A5133C">
      <w:pPr>
        <w:ind w:left="2177" w:right="-40"/>
        <w:jc w:val="center"/>
        <w:rPr>
          <w:sz w:val="27"/>
          <w:szCs w:val="27"/>
        </w:rPr>
      </w:pPr>
      <w:r>
        <w:pict>
          <v:group id="_x0000_s10954" style="position:absolute;left:0;text-align:left;margin-left:206.65pt;margin-top:-125.8pt;width:208.5pt;height:177.1pt;z-index:-19817;mso-position-horizontal-relative:page" coordorigin="4133,-2516" coordsize="4170,3542">
            <v:shape id="_x0000_s10960" style="position:absolute;left:4971;top:-1592;width:2194;height:2608" coordorigin="4971,-1592" coordsize="2194,2608" path="m5861,-177r-30,-53l5804,-286r-22,-57l5763,-402r-15,-61l5747,-468r-1,-5l5742,-497r-6,-39l5732,-576r-2,-40l5730,-645r,-29l5731,-702r3,-28l5737,-758r4,-27l5745,-812r6,-27l5757,-866r7,-26l5772,-918r8,-26l5790,-969r10,-25l5811,-1019r11,-24l5834,-1067r13,-23l5861,-1113r14,-22l5889,-1157r-32,-23l5792,-1226r-66,-46l5661,-1317r-64,-46l5533,-1407r-62,-44l5410,-1493r-59,-41l5295,-1573r-27,-19l5240,-1552r-26,42l5189,-1468r-24,44l5142,-1380r-21,44l5101,-1290r-19,46l5065,-1197r-16,47l5035,-1102r-13,49l5010,-1004r-10,50l4991,-904r-7,51l4978,-802r-4,52l4972,-698r-1,53l4971,-625r2,61l4977,-504r6,60l4992,-385r8,48l5004,-319r1,8l5032,-198r35,109l5109,16r48,102l5212,216r61,94l5341,399r73,84l5492,563r84,74l5664,705r94,62l5855,823r101,50l6061,915r109,36l6281,979r115,20l6513,1012r119,4l6660,1016r83,-4l6825,1005r81,-11l6986,978r78,-19l7140,937r25,-9l6922,210r-19,6l6884,222r-38,10l6807,240r-39,7l6728,252r-41,4l6646,257r-14,1l6568,255r-64,-7l6442,237r-61,-15l6322,203r-57,-23l6210,153r-53,-31l6106,88,6058,51,6013,11r-43,-43l5931,-78r-37,-48l5861,-177xe" fillcolor="#417096" stroked="f">
              <v:path arrowok="t"/>
            </v:shape>
            <v:shape id="_x0000_s10959" style="position:absolute;left:6626;top:-2306;width:1668;height:3235" coordorigin="6626,-2306" coordsize="1668,3235" path="m7221,39r-37,30l7146,97r-40,26l7065,147r-18,10l7029,166r-18,8l6993,182r-19,8l6956,198r-19,7l6922,210r243,718l7222,908r56,-22l7333,861r72,-35l7504,769r73,-48l7648,669r68,-55l7781,555r61,-62l7901,428r54,-68l8007,288r47,-74l8098,138r39,-79l8173,-22r31,-84l8231,-191r22,-88l8271,-368r12,-91l8291,-551r3,-94l8293,-665r-6,-129l8275,-894r-18,-98l8234,-1087r-29,-94l8171,-1272r-39,-88l8088,-1445r-48,-83l7987,-1608r-58,-76l7867,-1756r-65,-69l7732,-1890r-73,-61l7582,-2008r-80,-53l7419,-2109r-86,-43l7244,-2190r-57,-22l7129,-2231r-59,-17l7009,-2263r-61,-13l6887,-2287r-63,-9l6761,-2302r-64,-3l6632,-2306r-6,l6630,-1548r2,l6653,-1548r41,2l6735,-1542r40,5l6815,-1529r39,8l6892,-1510r38,12l6965,-1485r48,21l7060,-1440r45,26l7149,-1386r41,31l7230,-1322r38,36l7303,-1249r34,40l7368,-1168r29,43l7424,-1080r23,46l7469,-986r18,50l7503,-885r12,52l7525,-780r6,54l7535,-671r,8l7535,-654r,9l7534,-594r-4,50l7523,-495r-10,49l7501,-399r-15,47l7470,-307r-20,44l7429,-220r-24,42l7379,-138r-28,39l7322,-62r-32,35l7256,7r-35,32xe" fillcolor="#2a5580" stroked="f">
              <v:path arrowok="t"/>
            </v:shape>
            <v:shape id="_x0000_s10958" style="position:absolute;left:5268;top:-2305;width:1330;height:1147" coordorigin="5268,-2305" coordsize="1330,1147" path="m5312,-1653r-44,61l5295,-1573r28,19l5351,-1534r29,20l5410,-1493r30,21l5471,-1451r31,22l5533,-1407r32,22l5597,-1363r32,23l5661,-1317r33,22l5726,-1272r33,23l5792,-1226r32,23l5857,-1180r32,23l5914,-1191r25,-32l5966,-1254r29,-30l6025,-1312r31,-27l6088,-1365r34,-24l6156,-1412r36,-21l6229,-1452r37,-18l6305,-1486r39,-15l6385,-1513r41,-11l6468,-1533r42,-6l6554,-1544r43,-3l6566,-2305r-80,5l6406,-2291r-77,13l6252,-2262r-75,19l6103,-2220r-73,27l5959,-2164r-69,33l5823,-2096r-65,39l5694,-2016r-61,44l5573,-1925r-57,50l5462,-1823r-53,54l5359,-1712r-47,59xe" fillcolor="#5182a7" stroked="f">
              <v:path arrowok="t"/>
            </v:shape>
            <v:shape id="_x0000_s10957" style="position:absolute;left:6566;top:-2306;width:64;height:760" coordorigin="6566,-2306" coordsize="64,760" path="m6606,-1547r9,-1l6626,-1548r4,l6626,-2306r-21,l6596,-2306r-7,l6584,-2305r-6,l6572,-2305r-6,l6597,-1547r6,l6606,-1547xe" fillcolor="#764a33" stroked="f">
              <v:path arrowok="t"/>
            </v:shape>
            <v:shape id="_x0000_s10956" style="position:absolute;left:4457;top:-2506;width:2131;height:301" coordorigin="4457,-2506" coordsize="2131,301" path="m6588,-2205r,-301l4457,-2219e" filled="f" strokecolor="#2a5580" strokeweight="1pt">
              <v:path arrowok="t"/>
            </v:shape>
            <v:shape id="_x0000_s10955" style="position:absolute;left:4143;top:-1865;width:1713;height:484" coordorigin="4143,-1865" coordsize="1713,484" path="m5856,-1865r-1713,483e" filled="f" strokecolor="#2a5580" strokeweight="1pt">
              <v:path arrowok="t"/>
            </v:shape>
            <w10:wrap anchorx="page"/>
          </v:group>
        </w:pict>
      </w:r>
      <w:r>
        <w:rPr>
          <w:color w:val="764A33"/>
          <w:spacing w:val="-8"/>
          <w:sz w:val="27"/>
          <w:szCs w:val="27"/>
        </w:rPr>
        <w:t>Co</w:t>
      </w:r>
      <w:r>
        <w:rPr>
          <w:color w:val="764A33"/>
          <w:sz w:val="27"/>
          <w:szCs w:val="27"/>
        </w:rPr>
        <w:t>n</w:t>
      </w:r>
      <w:r>
        <w:rPr>
          <w:color w:val="764A33"/>
          <w:spacing w:val="52"/>
          <w:sz w:val="27"/>
          <w:szCs w:val="27"/>
        </w:rPr>
        <w:t xml:space="preserve"> </w:t>
      </w:r>
      <w:r>
        <w:rPr>
          <w:color w:val="764A33"/>
          <w:spacing w:val="-8"/>
          <w:sz w:val="27"/>
          <w:szCs w:val="27"/>
        </w:rPr>
        <w:t>su</w:t>
      </w:r>
      <w:r>
        <w:rPr>
          <w:color w:val="764A33"/>
          <w:sz w:val="27"/>
          <w:szCs w:val="27"/>
        </w:rPr>
        <w:t>s</w:t>
      </w:r>
      <w:r>
        <w:rPr>
          <w:color w:val="764A33"/>
          <w:spacing w:val="33"/>
          <w:sz w:val="27"/>
          <w:szCs w:val="27"/>
        </w:rPr>
        <w:t xml:space="preserve"> </w:t>
      </w:r>
      <w:r>
        <w:rPr>
          <w:color w:val="764A33"/>
          <w:spacing w:val="-17"/>
          <w:w w:val="120"/>
          <w:sz w:val="27"/>
          <w:szCs w:val="27"/>
        </w:rPr>
        <w:t>a</w:t>
      </w:r>
      <w:r>
        <w:rPr>
          <w:color w:val="764A33"/>
          <w:spacing w:val="-8"/>
          <w:w w:val="108"/>
          <w:sz w:val="27"/>
          <w:szCs w:val="27"/>
        </w:rPr>
        <w:t>buelos</w:t>
      </w:r>
    </w:p>
    <w:p w:rsidR="00D85C73" w:rsidRDefault="00A5133C">
      <w:pPr>
        <w:spacing w:line="380" w:lineRule="exact"/>
        <w:ind w:left="2524" w:right="408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764A33"/>
          <w:sz w:val="36"/>
          <w:szCs w:val="36"/>
        </w:rPr>
        <w:t>36.1%</w:t>
      </w:r>
    </w:p>
    <w:p w:rsidR="00D85C73" w:rsidRDefault="00A5133C">
      <w:pPr>
        <w:spacing w:before="2" w:line="180" w:lineRule="exact"/>
        <w:rPr>
          <w:sz w:val="19"/>
          <w:szCs w:val="19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40" w:right="1470"/>
        <w:jc w:val="center"/>
        <w:rPr>
          <w:sz w:val="27"/>
          <w:szCs w:val="27"/>
        </w:rPr>
      </w:pPr>
      <w:r>
        <w:rPr>
          <w:color w:val="2A5580"/>
          <w:spacing w:val="-8"/>
          <w:sz w:val="27"/>
          <w:szCs w:val="27"/>
        </w:rPr>
        <w:t>Co</w:t>
      </w:r>
      <w:r>
        <w:rPr>
          <w:color w:val="2A5580"/>
          <w:sz w:val="27"/>
          <w:szCs w:val="27"/>
        </w:rPr>
        <w:t>n</w:t>
      </w:r>
      <w:r>
        <w:rPr>
          <w:color w:val="2A5580"/>
          <w:spacing w:val="52"/>
          <w:sz w:val="27"/>
          <w:szCs w:val="27"/>
        </w:rPr>
        <w:t xml:space="preserve"> </w:t>
      </w:r>
      <w:r>
        <w:rPr>
          <w:color w:val="2A5580"/>
          <w:spacing w:val="-8"/>
          <w:sz w:val="27"/>
          <w:szCs w:val="27"/>
        </w:rPr>
        <w:t>su</w:t>
      </w:r>
      <w:r>
        <w:rPr>
          <w:color w:val="2A5580"/>
          <w:sz w:val="27"/>
          <w:szCs w:val="27"/>
        </w:rPr>
        <w:t>s</w:t>
      </w:r>
      <w:r>
        <w:rPr>
          <w:color w:val="2A5580"/>
          <w:spacing w:val="33"/>
          <w:sz w:val="27"/>
          <w:szCs w:val="27"/>
        </w:rPr>
        <w:t xml:space="preserve"> </w:t>
      </w:r>
      <w:r>
        <w:rPr>
          <w:color w:val="2A5580"/>
          <w:spacing w:val="-3"/>
          <w:w w:val="115"/>
          <w:sz w:val="27"/>
          <w:szCs w:val="27"/>
        </w:rPr>
        <w:t>p</w:t>
      </w:r>
      <w:r>
        <w:rPr>
          <w:color w:val="2A5580"/>
          <w:spacing w:val="-8"/>
          <w:w w:val="123"/>
          <w:sz w:val="27"/>
          <w:szCs w:val="27"/>
        </w:rPr>
        <w:t>ad</w:t>
      </w:r>
      <w:r>
        <w:rPr>
          <w:color w:val="2A5580"/>
          <w:spacing w:val="-17"/>
          <w:w w:val="123"/>
          <w:sz w:val="27"/>
          <w:szCs w:val="27"/>
        </w:rPr>
        <w:t>r</w:t>
      </w:r>
      <w:r>
        <w:rPr>
          <w:color w:val="2A5580"/>
          <w:spacing w:val="-8"/>
          <w:w w:val="107"/>
          <w:sz w:val="27"/>
          <w:szCs w:val="27"/>
        </w:rPr>
        <w:t>es</w:t>
      </w:r>
    </w:p>
    <w:p w:rsidR="00D85C73" w:rsidRDefault="00A5133C">
      <w:pPr>
        <w:spacing w:before="76"/>
        <w:ind w:left="387" w:right="1764"/>
        <w:jc w:val="center"/>
        <w:rPr>
          <w:rFonts w:ascii="Arial" w:eastAsia="Arial" w:hAnsi="Arial" w:cs="Arial"/>
          <w:sz w:val="36"/>
          <w:szCs w:val="36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055" w:space="3411"/>
            <w:col w:w="3274"/>
          </w:cols>
        </w:sectPr>
      </w:pPr>
      <w:r>
        <w:rPr>
          <w:rFonts w:ascii="Arial" w:eastAsia="Arial" w:hAnsi="Arial" w:cs="Arial"/>
          <w:b/>
          <w:color w:val="2A5580"/>
          <w:sz w:val="36"/>
          <w:szCs w:val="36"/>
        </w:rPr>
        <w:t>45.3%</w:t>
      </w:r>
    </w:p>
    <w:p w:rsidR="00D85C73" w:rsidRDefault="00D85C73">
      <w:pPr>
        <w:spacing w:line="200" w:lineRule="exact"/>
      </w:pPr>
    </w:p>
    <w:p w:rsidR="00D85C73" w:rsidRDefault="00D85C73">
      <w:pPr>
        <w:spacing w:before="1" w:line="200" w:lineRule="exact"/>
      </w:pPr>
    </w:p>
    <w:p w:rsidR="00D85C73" w:rsidRDefault="00A5133C">
      <w:pPr>
        <w:spacing w:before="65" w:line="250" w:lineRule="auto"/>
        <w:ind w:left="642" w:right="2986"/>
        <w:rPr>
          <w:rFonts w:ascii="Arial" w:eastAsia="Arial" w:hAnsi="Arial" w:cs="Arial"/>
          <w:sz w:val="16"/>
          <w:szCs w:val="16"/>
        </w:rPr>
      </w:pPr>
      <w:r>
        <w:pict>
          <v:shape id="_x0000_s10953" type="#_x0000_t202" style="position:absolute;left:0;text-align:left;margin-left:71.6pt;margin-top:3pt;width:7.8pt;height:20pt;z-index:-19816;mso-position-horizontal-relative:page" filled="f" stroked="f">
            <v:textbox inset="0,0,0,0">
              <w:txbxContent>
                <w:p w:rsidR="00D85C73" w:rsidRDefault="00A5133C">
                  <w:pPr>
                    <w:spacing w:line="380" w:lineRule="exact"/>
                    <w:ind w:right="-8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A5580"/>
                      <w:position w:val="1"/>
                      <w:sz w:val="40"/>
                      <w:szCs w:val="40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5580"/>
          <w:sz w:val="16"/>
          <w:szCs w:val="16"/>
        </w:rPr>
        <w:t>Las</w:t>
      </w:r>
      <w:r>
        <w:rPr>
          <w:rFonts w:ascii="Arial" w:eastAsia="Arial" w:hAnsi="Arial" w:cs="Arial"/>
          <w:color w:val="2A558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opciones</w:t>
      </w:r>
      <w:r>
        <w:rPr>
          <w:rFonts w:ascii="Arial" w:eastAsia="Arial" w:hAnsi="Arial" w:cs="Arial"/>
          <w:color w:val="2A55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de</w:t>
      </w:r>
      <w:r>
        <w:rPr>
          <w:rFonts w:ascii="Arial" w:eastAsia="Arial" w:hAnsi="Arial" w:cs="Arial"/>
          <w:color w:val="2A558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“Con</w:t>
      </w:r>
      <w:r>
        <w:rPr>
          <w:rFonts w:ascii="Arial" w:eastAsia="Arial" w:hAnsi="Arial" w:cs="Arial"/>
          <w:color w:val="2A558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su</w:t>
      </w:r>
      <w:r>
        <w:rPr>
          <w:rFonts w:ascii="Arial" w:eastAsia="Arial" w:hAnsi="Arial" w:cs="Arial"/>
          <w:color w:val="2A558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pareja”</w:t>
      </w:r>
      <w:r>
        <w:rPr>
          <w:rFonts w:ascii="Arial" w:eastAsia="Arial" w:hAnsi="Arial" w:cs="Arial"/>
          <w:color w:val="2A558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y</w:t>
      </w:r>
      <w:r>
        <w:rPr>
          <w:rFonts w:ascii="Arial" w:eastAsia="Arial" w:hAnsi="Arial" w:cs="Arial"/>
          <w:color w:val="2A558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“Con</w:t>
      </w:r>
      <w:r>
        <w:rPr>
          <w:rFonts w:ascii="Arial" w:eastAsia="Arial" w:hAnsi="Arial" w:cs="Arial"/>
          <w:color w:val="2A558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sus</w:t>
      </w:r>
      <w:r>
        <w:rPr>
          <w:rFonts w:ascii="Arial" w:eastAsia="Arial" w:hAnsi="Arial" w:cs="Arial"/>
          <w:color w:val="2A558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hijos”</w:t>
      </w:r>
      <w:r>
        <w:rPr>
          <w:rFonts w:ascii="Arial" w:eastAsia="Arial" w:hAnsi="Arial" w:cs="Arial"/>
          <w:color w:val="2A558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no</w:t>
      </w:r>
      <w:r>
        <w:rPr>
          <w:rFonts w:ascii="Arial" w:eastAsia="Arial" w:hAnsi="Arial" w:cs="Arial"/>
          <w:color w:val="2A558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forman</w:t>
      </w:r>
      <w:r>
        <w:rPr>
          <w:rFonts w:ascii="Arial" w:eastAsia="Arial" w:hAnsi="Arial" w:cs="Arial"/>
          <w:color w:val="2A558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parte</w:t>
      </w:r>
      <w:r>
        <w:rPr>
          <w:rFonts w:ascii="Arial" w:eastAsia="Arial" w:hAnsi="Arial" w:cs="Arial"/>
          <w:color w:val="2A558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de</w:t>
      </w:r>
      <w:r>
        <w:rPr>
          <w:rFonts w:ascii="Arial" w:eastAsia="Arial" w:hAnsi="Arial" w:cs="Arial"/>
          <w:color w:val="2A558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la</w:t>
      </w:r>
      <w:r>
        <w:rPr>
          <w:rFonts w:ascii="Arial" w:eastAsia="Arial" w:hAnsi="Arial" w:cs="Arial"/>
          <w:color w:val="2A558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muestra</w:t>
      </w:r>
      <w:r>
        <w:rPr>
          <w:rFonts w:ascii="Arial" w:eastAsia="Arial" w:hAnsi="Arial" w:cs="Arial"/>
          <w:color w:val="2A558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debido</w:t>
      </w:r>
      <w:r>
        <w:rPr>
          <w:rFonts w:ascii="Arial" w:eastAsia="Arial" w:hAnsi="Arial" w:cs="Arial"/>
          <w:color w:val="2A558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a</w:t>
      </w:r>
      <w:r>
        <w:rPr>
          <w:rFonts w:ascii="Arial" w:eastAsia="Arial" w:hAnsi="Arial" w:cs="Arial"/>
          <w:color w:val="2A558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que</w:t>
      </w:r>
      <w:r>
        <w:rPr>
          <w:rFonts w:ascii="Arial" w:eastAsia="Arial" w:hAnsi="Arial" w:cs="Arial"/>
          <w:color w:val="2A558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no fueron mencionadas</w:t>
      </w:r>
      <w:r>
        <w:rPr>
          <w:rFonts w:ascii="Arial" w:eastAsia="Arial" w:hAnsi="Arial" w:cs="Arial"/>
          <w:color w:val="2A558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>por</w:t>
      </w:r>
      <w:r>
        <w:rPr>
          <w:rFonts w:ascii="Arial" w:eastAsia="Arial" w:hAnsi="Arial" w:cs="Arial"/>
          <w:color w:val="2A558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A5580"/>
          <w:sz w:val="16"/>
          <w:szCs w:val="16"/>
        </w:rPr>
        <w:t xml:space="preserve">los </w:t>
      </w:r>
      <w:r>
        <w:rPr>
          <w:rFonts w:ascii="Arial" w:eastAsia="Arial" w:hAnsi="Arial" w:cs="Arial"/>
          <w:color w:val="2A5580"/>
          <w:w w:val="101"/>
          <w:sz w:val="16"/>
          <w:szCs w:val="16"/>
        </w:rPr>
        <w:t>encuestados.</w:t>
      </w:r>
    </w:p>
    <w:p w:rsidR="00D85C73" w:rsidRDefault="00D85C73">
      <w:pPr>
        <w:spacing w:line="200" w:lineRule="exact"/>
      </w:pPr>
    </w:p>
    <w:p w:rsidR="00D85C73" w:rsidRDefault="00D85C73">
      <w:pPr>
        <w:spacing w:before="14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14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5"/>
          <w:sz w:val="30"/>
          <w:szCs w:val="30"/>
        </w:rPr>
        <w:t>0</w:t>
      </w:r>
      <w:r>
        <w:rPr>
          <w:color w:val="2A5680"/>
          <w:w w:val="95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¿Cóm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73"/>
          <w:sz w:val="30"/>
          <w:szCs w:val="30"/>
        </w:rPr>
        <w:t xml:space="preserve"> </w:t>
      </w: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3"/>
          <w:sz w:val="30"/>
          <w:szCs w:val="30"/>
        </w:rPr>
        <w:t xml:space="preserve"> </w:t>
      </w:r>
      <w:r>
        <w:rPr>
          <w:color w:val="2A5680"/>
          <w:spacing w:val="-7"/>
          <w:w w:val="111"/>
          <w:sz w:val="30"/>
          <w:szCs w:val="30"/>
        </w:rPr>
        <w:t>c</w:t>
      </w:r>
      <w:r>
        <w:rPr>
          <w:color w:val="2A5680"/>
          <w:spacing w:val="-10"/>
          <w:w w:val="111"/>
          <w:sz w:val="30"/>
          <w:szCs w:val="30"/>
        </w:rPr>
        <w:t>o</w:t>
      </w:r>
      <w:r>
        <w:rPr>
          <w:color w:val="2A5680"/>
          <w:spacing w:val="-24"/>
          <w:w w:val="111"/>
          <w:sz w:val="30"/>
          <w:szCs w:val="30"/>
        </w:rPr>
        <w:t>m</w:t>
      </w:r>
      <w:r>
        <w:rPr>
          <w:color w:val="2A5680"/>
          <w:spacing w:val="-10"/>
          <w:w w:val="111"/>
          <w:sz w:val="30"/>
          <w:szCs w:val="30"/>
        </w:rPr>
        <w:t>uni</w:t>
      </w:r>
      <w:r>
        <w:rPr>
          <w:color w:val="2A5680"/>
          <w:spacing w:val="-7"/>
          <w:w w:val="111"/>
          <w:sz w:val="30"/>
          <w:szCs w:val="30"/>
        </w:rPr>
        <w:t>c</w:t>
      </w:r>
      <w:r>
        <w:rPr>
          <w:color w:val="2A5680"/>
          <w:w w:val="111"/>
          <w:sz w:val="30"/>
          <w:szCs w:val="30"/>
        </w:rPr>
        <w:t>a</w:t>
      </w:r>
      <w:r>
        <w:rPr>
          <w:color w:val="2A5680"/>
          <w:spacing w:val="18"/>
          <w:w w:val="111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la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e</w:t>
      </w:r>
      <w:r>
        <w:rPr>
          <w:color w:val="2A5680"/>
          <w:spacing w:val="-18"/>
          <w:w w:val="113"/>
          <w:sz w:val="30"/>
          <w:szCs w:val="30"/>
        </w:rPr>
        <w:t>r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10"/>
          <w:w w:val="113"/>
          <w:sz w:val="30"/>
          <w:szCs w:val="30"/>
        </w:rPr>
        <w:t>ona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8"/>
          <w:w w:val="113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la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>v</w:t>
      </w:r>
      <w:r>
        <w:rPr>
          <w:color w:val="2A5680"/>
          <w:spacing w:val="-25"/>
          <w:w w:val="113"/>
          <w:sz w:val="30"/>
          <w:szCs w:val="30"/>
        </w:rPr>
        <w:t>i</w:t>
      </w:r>
      <w:r>
        <w:rPr>
          <w:color w:val="2A5680"/>
          <w:spacing w:val="-29"/>
          <w:w w:val="120"/>
          <w:sz w:val="30"/>
          <w:szCs w:val="30"/>
        </w:rPr>
        <w:t>v</w:t>
      </w:r>
      <w:r>
        <w:rPr>
          <w:color w:val="2A5680"/>
          <w:spacing w:val="-9"/>
          <w:w w:val="111"/>
          <w:sz w:val="30"/>
          <w:szCs w:val="30"/>
        </w:rPr>
        <w:t>e?</w:t>
      </w: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A5133C">
      <w:pPr>
        <w:ind w:left="43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66.3%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familia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33.5%</w:t>
      </w:r>
    </w:p>
    <w:p w:rsidR="00D85C73" w:rsidRDefault="00A5133C">
      <w:pPr>
        <w:spacing w:before="14"/>
        <w:ind w:left="43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lo hace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 escrita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 0.2% se comunica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forma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verbal.</w:t>
      </w:r>
    </w:p>
    <w:p w:rsidR="00D85C73" w:rsidRDefault="00D85C73">
      <w:pPr>
        <w:spacing w:before="3" w:line="120" w:lineRule="exact"/>
        <w:rPr>
          <w:sz w:val="12"/>
          <w:szCs w:val="12"/>
        </w:rPr>
      </w:pPr>
    </w:p>
    <w:p w:rsidR="00D85C73" w:rsidRDefault="00A5133C">
      <w:pPr>
        <w:ind w:left="1830"/>
        <w:rPr>
          <w:sz w:val="27"/>
          <w:szCs w:val="27"/>
        </w:rPr>
      </w:pPr>
      <w:r>
        <w:rPr>
          <w:color w:val="764A33"/>
          <w:spacing w:val="-42"/>
          <w:w w:val="104"/>
          <w:sz w:val="27"/>
          <w:szCs w:val="27"/>
        </w:rPr>
        <w:t>V</w:t>
      </w:r>
      <w:r>
        <w:rPr>
          <w:color w:val="764A33"/>
          <w:spacing w:val="-8"/>
          <w:w w:val="124"/>
          <w:sz w:val="27"/>
          <w:szCs w:val="27"/>
        </w:rPr>
        <w:t>e</w:t>
      </w:r>
      <w:r>
        <w:rPr>
          <w:color w:val="764A33"/>
          <w:spacing w:val="-17"/>
          <w:w w:val="124"/>
          <w:sz w:val="27"/>
          <w:szCs w:val="27"/>
        </w:rPr>
        <w:t>r</w:t>
      </w:r>
      <w:r>
        <w:rPr>
          <w:color w:val="764A33"/>
          <w:spacing w:val="-3"/>
          <w:w w:val="110"/>
          <w:sz w:val="27"/>
          <w:szCs w:val="27"/>
        </w:rPr>
        <w:t>b</w:t>
      </w:r>
      <w:r>
        <w:rPr>
          <w:color w:val="764A33"/>
          <w:spacing w:val="-8"/>
          <w:w w:val="112"/>
          <w:sz w:val="27"/>
          <w:szCs w:val="27"/>
        </w:rPr>
        <w:t>al</w:t>
      </w:r>
    </w:p>
    <w:p w:rsidR="00D85C73" w:rsidRDefault="00A5133C">
      <w:pPr>
        <w:spacing w:line="380" w:lineRule="exact"/>
        <w:ind w:left="183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764A33"/>
          <w:sz w:val="36"/>
          <w:szCs w:val="36"/>
        </w:rPr>
        <w:t>0.2%</w:t>
      </w:r>
    </w:p>
    <w:p w:rsidR="00D85C73" w:rsidRDefault="00D85C73">
      <w:pPr>
        <w:spacing w:before="20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before="3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115"/>
        <w:jc w:val="right"/>
        <w:rPr>
          <w:sz w:val="27"/>
          <w:szCs w:val="27"/>
        </w:rPr>
      </w:pPr>
      <w:r>
        <w:rPr>
          <w:color w:val="764A33"/>
          <w:spacing w:val="-8"/>
          <w:w w:val="103"/>
          <w:sz w:val="27"/>
          <w:szCs w:val="27"/>
        </w:rPr>
        <w:t>E</w:t>
      </w:r>
      <w:r>
        <w:rPr>
          <w:color w:val="764A33"/>
          <w:spacing w:val="-2"/>
          <w:w w:val="103"/>
          <w:sz w:val="27"/>
          <w:szCs w:val="27"/>
        </w:rPr>
        <w:t>s</w:t>
      </w:r>
      <w:r>
        <w:rPr>
          <w:color w:val="764A33"/>
          <w:spacing w:val="-8"/>
          <w:w w:val="121"/>
          <w:sz w:val="27"/>
          <w:szCs w:val="27"/>
        </w:rPr>
        <w:t>c</w:t>
      </w:r>
      <w:r>
        <w:rPr>
          <w:color w:val="764A33"/>
          <w:spacing w:val="-10"/>
          <w:w w:val="121"/>
          <w:sz w:val="27"/>
          <w:szCs w:val="27"/>
        </w:rPr>
        <w:t>r</w:t>
      </w:r>
      <w:r>
        <w:rPr>
          <w:color w:val="764A33"/>
          <w:spacing w:val="-8"/>
          <w:w w:val="116"/>
          <w:sz w:val="27"/>
          <w:szCs w:val="27"/>
        </w:rPr>
        <w:t>ita</w:t>
      </w:r>
    </w:p>
    <w:p w:rsidR="00D85C73" w:rsidRDefault="00A5133C">
      <w:pPr>
        <w:spacing w:line="380" w:lineRule="exact"/>
        <w:ind w:left="1676" w:right="-47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764A33"/>
          <w:w w:val="99"/>
          <w:sz w:val="36"/>
          <w:szCs w:val="36"/>
        </w:rPr>
        <w:t>33.5%</w:t>
      </w:r>
    </w:p>
    <w:p w:rsidR="00D85C73" w:rsidRDefault="00A5133C">
      <w:pPr>
        <w:spacing w:before="1"/>
        <w:ind w:left="-40" w:right="1779"/>
        <w:jc w:val="center"/>
        <w:rPr>
          <w:sz w:val="27"/>
          <w:szCs w:val="27"/>
        </w:rPr>
      </w:pPr>
      <w:r>
        <w:br w:type="column"/>
      </w:r>
      <w:r>
        <w:rPr>
          <w:color w:val="764A33"/>
          <w:spacing w:val="-9"/>
          <w:w w:val="115"/>
          <w:sz w:val="27"/>
          <w:szCs w:val="27"/>
        </w:rPr>
        <w:t>Len</w:t>
      </w:r>
      <w:r>
        <w:rPr>
          <w:color w:val="764A33"/>
          <w:spacing w:val="-16"/>
          <w:w w:val="115"/>
          <w:sz w:val="27"/>
          <w:szCs w:val="27"/>
        </w:rPr>
        <w:t>g</w:t>
      </w:r>
      <w:r>
        <w:rPr>
          <w:color w:val="764A33"/>
          <w:spacing w:val="-9"/>
          <w:w w:val="115"/>
          <w:sz w:val="27"/>
          <w:szCs w:val="27"/>
        </w:rPr>
        <w:t>u</w:t>
      </w:r>
      <w:r>
        <w:rPr>
          <w:color w:val="764A33"/>
          <w:w w:val="115"/>
          <w:sz w:val="27"/>
          <w:szCs w:val="27"/>
        </w:rPr>
        <w:t>a</w:t>
      </w:r>
      <w:r>
        <w:rPr>
          <w:color w:val="764A33"/>
          <w:spacing w:val="9"/>
          <w:w w:val="115"/>
          <w:sz w:val="27"/>
          <w:szCs w:val="27"/>
        </w:rPr>
        <w:t xml:space="preserve"> </w:t>
      </w:r>
      <w:r>
        <w:rPr>
          <w:color w:val="764A33"/>
          <w:spacing w:val="-8"/>
          <w:sz w:val="27"/>
          <w:szCs w:val="27"/>
        </w:rPr>
        <w:t>d</w:t>
      </w:r>
      <w:r>
        <w:rPr>
          <w:color w:val="764A33"/>
          <w:sz w:val="27"/>
          <w:szCs w:val="27"/>
        </w:rPr>
        <w:t>e</w:t>
      </w:r>
      <w:r>
        <w:rPr>
          <w:color w:val="764A33"/>
          <w:spacing w:val="51"/>
          <w:sz w:val="27"/>
          <w:szCs w:val="27"/>
        </w:rPr>
        <w:t xml:space="preserve"> </w:t>
      </w:r>
      <w:r>
        <w:rPr>
          <w:color w:val="764A33"/>
          <w:spacing w:val="-3"/>
          <w:w w:val="98"/>
          <w:sz w:val="27"/>
          <w:szCs w:val="27"/>
        </w:rPr>
        <w:t>s</w:t>
      </w:r>
      <w:r>
        <w:rPr>
          <w:color w:val="764A33"/>
          <w:spacing w:val="-8"/>
          <w:w w:val="112"/>
          <w:sz w:val="27"/>
          <w:szCs w:val="27"/>
        </w:rPr>
        <w:t>eñas</w:t>
      </w:r>
    </w:p>
    <w:p w:rsidR="00D85C73" w:rsidRDefault="00A5133C">
      <w:pPr>
        <w:spacing w:line="380" w:lineRule="exact"/>
        <w:ind w:left="448" w:right="2203"/>
        <w:jc w:val="center"/>
        <w:rPr>
          <w:rFonts w:ascii="Arial" w:eastAsia="Arial" w:hAnsi="Arial" w:cs="Arial"/>
          <w:sz w:val="36"/>
          <w:szCs w:val="36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2740" w:space="4238"/>
            <w:col w:w="3762"/>
          </w:cols>
        </w:sectPr>
      </w:pPr>
      <w:r>
        <w:rPr>
          <w:rFonts w:ascii="Arial" w:eastAsia="Arial" w:hAnsi="Arial" w:cs="Arial"/>
          <w:b/>
          <w:color w:val="764A33"/>
          <w:w w:val="99"/>
          <w:sz w:val="36"/>
          <w:szCs w:val="36"/>
        </w:rPr>
        <w:t>66.3%</w:t>
      </w:r>
    </w:p>
    <w:p w:rsidR="00D85C73" w:rsidRDefault="00A5133C">
      <w:pPr>
        <w:spacing w:before="1" w:line="120" w:lineRule="exact"/>
        <w:rPr>
          <w:sz w:val="12"/>
          <w:szCs w:val="12"/>
        </w:rPr>
      </w:pPr>
      <w:r>
        <w:pict>
          <v:group id="_x0000_s10924" style="position:absolute;margin-left:0;margin-top:458.85pt;width:630pt;height:351.15pt;z-index:-19818;mso-position-horizontal-relative:page;mso-position-vertical-relative:page" coordorigin=",9177" coordsize="12600,7023">
            <v:shape id="_x0000_s10952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0951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0950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0949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0948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0947" style="position:absolute;left:-682;top:5194;width:13774;height:12406" coordorigin="-682,5194" coordsize="13774,12406" path="m10612,16200r1988,-1790e" filled="f" strokecolor="#2a5f92" strokeweight="10pt">
              <v:path arrowok="t"/>
            </v:shape>
            <v:shape id="_x0000_s10946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0945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0944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0943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0942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0941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0940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0939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0938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0937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0936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0935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0934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0933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0932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v:shape id="_x0000_s10931" style="position:absolute;left:1051;top:9606;width:4327;height:7189" coordorigin="1051,9606" coordsize="4327,7189" path="m5346,16195r-27,-225l5284,15701r-40,-305l5199,15062r-48,-355l5100,14337r-52,-376l4995,13586r-51,-367l4894,12867r-46,-329l4805,12240r-37,-261l4737,11763r-23,-163l4699,11496,1083,9606r-32,4717l3051,16200r2296,l5346,16195xe" fillcolor="#fdfdfd" stroked="f">
              <v:path arrowok="t"/>
            </v:shape>
            <v:shape id="_x0000_s10930" style="position:absolute;left:3783;top:11277;width:2473;height:415" coordorigin="3783,11277" coordsize="2473,415" path="m6256,11692r,-415l3783,11431e" filled="f" strokecolor="#2a5580" strokeweight="1pt">
              <v:path arrowok="t"/>
            </v:shape>
            <v:shape id="_x0000_s10929" style="position:absolute;left:3309;top:11770;width:2183;height:889" coordorigin="3309,11770" coordsize="2183,889" path="m5493,12185r-493,-415l3309,12658e" filled="f" strokecolor="#764a33" strokeweight="1pt">
              <v:path arrowok="t"/>
            </v:shape>
            <v:shape id="_x0000_s10928" style="position:absolute;left:7512;top:12919;width:1314;height:357" coordorigin="7512,12919" coordsize="1314,357" path="m7512,13277r1314,l8826,12919e" filled="f" strokecolor="#764a33" strokeweight="1pt">
              <v:path arrowok="t"/>
            </v:shape>
            <v:shape id="_x0000_s10927" style="position:absolute;left:4724;top:11609;width:3234;height:3307" coordorigin="4724,11609" coordsize="3234,3307" path="m5313,14585r85,60l5487,14699r92,49l5675,14791r98,37l5875,14859r104,25l6086,14901r109,11l6305,14916r136,-6l6574,14894r129,-26l6828,14831r121,-45l7065,14731r111,-63l7282,14597r99,-79l7475,14431r86,-93l7640,14239r71,-106l7774,14022r55,-116l7874,13785r37,-125l7937,13531r16,-133l7959,13262r-6,-135l7937,12994r-26,-129l7874,12740r-45,-121l7774,12503r-63,-112l7640,12286r-79,-100l7475,12093r-94,-86l7282,11928r-106,-71l7065,11794r-116,-55l6828,11693r-125,-36l6574,11631r-133,-16l6305,11609r-14,l6285,12384r8,-1l6300,12383r78,3l6448,12395r69,14l6583,12428r65,24l6710,12481r59,34l6825,12553r53,42l6927,12641r46,49l7015,12743r38,56l7087,12858r29,62l7140,12984r19,67l7173,13120r9,70l7185,13262r-3,72l7173,13405r-14,69l7140,13540r-24,65l7087,13666r-34,60l7015,13782r-42,53l6927,13884r-49,46l6825,13972r-56,38l6710,14044r-62,29l6583,14097r-66,19l6448,14130r-70,9l6305,14142r-59,-2l6187,14134r-114,-24l5965,14073r-102,-50l5770,13960r-84,-74l5612,13802r-64,-93l5497,13609r-38,-108l4724,13747r35,100l4799,13944r46,94l4897,14128r57,87l5016,14298r68,78l5156,14451r77,69l5313,14585xe" fillcolor="#2a5580" stroked="f">
              <v:path arrowok="t"/>
            </v:shape>
            <v:shape id="_x0000_s10926" style="position:absolute;left:6213;top:11609;width:78;height:775" coordorigin="6213,11609" coordsize="78,775" path="m6262,12384r2,l6271,12384r14,l6291,11609r-20,1l6251,11610r-18,1l6226,11611r-6,1l6213,11612r45,773l6262,12384xe" fillcolor="#764a33" stroked="f">
              <v:path arrowok="t"/>
            </v:shape>
            <v:shape id="_x0000_s10925" style="position:absolute;left:4652;top:11612;width:1605;height:2135" coordorigin="4652,11612" coordsize="1605,2135" path="m5560,11787r-74,39l5415,11869r-68,46l5281,11965r-64,53l5157,12074r-58,58l5044,12194r-52,64l4944,12325r-46,69l4856,12466r-37,72l4785,12612r-30,76l4728,12765r-23,79l4687,12925r-15,83l4661,13091r-7,85l4652,13262r,26l4655,13363r6,74l4671,13510r12,73l4699,13654r19,70l4724,13747r735,-246l5454,13482r-5,-19l5441,13424r-6,-39l5430,13345r-3,-41l5426,13263r,-1l5426,13240r3,-44l5433,13153r6,-43l5448,13069r10,-42l5470,12987r14,-40l5500,12909r18,-38l5550,12813r24,-38l5599,12739r28,-36l5656,12670r31,-32l5720,12607r34,-29l5789,12551r37,-26l5864,12502r40,-22l5945,12461r41,-18l6029,12428r44,-14l6118,12403r46,-8l6210,12388r48,-3l6213,11612r-87,7l6040,11631r-84,15l5873,11667r-81,24l5712,11719r-77,32l5560,11787xe" fillcolor="#417096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06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w w:val="81"/>
          <w:sz w:val="30"/>
          <w:szCs w:val="30"/>
        </w:rPr>
        <w:t>51</w:t>
      </w:r>
    </w:p>
    <w:p w:rsidR="00D85C73" w:rsidRDefault="00D85C73">
      <w:pPr>
        <w:spacing w:before="4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4" w:right="293"/>
        <w:jc w:val="both"/>
        <w:rPr>
          <w:sz w:val="30"/>
          <w:szCs w:val="30"/>
        </w:rPr>
      </w:pPr>
      <w:r>
        <w:rPr>
          <w:color w:val="2A5680"/>
          <w:spacing w:val="-5"/>
          <w:w w:val="60"/>
          <w:sz w:val="30"/>
          <w:szCs w:val="30"/>
        </w:rPr>
        <w:t>11</w:t>
      </w:r>
      <w:r>
        <w:rPr>
          <w:color w:val="2A5680"/>
          <w:w w:val="60"/>
          <w:sz w:val="30"/>
          <w:szCs w:val="30"/>
        </w:rPr>
        <w:t xml:space="preserve">. </w:t>
      </w:r>
      <w:r>
        <w:rPr>
          <w:color w:val="2A5680"/>
          <w:spacing w:val="5"/>
          <w:w w:val="6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11"/>
          <w:w w:val="117"/>
          <w:sz w:val="30"/>
          <w:szCs w:val="30"/>
        </w:rPr>
        <w:t>ho</w:t>
      </w:r>
      <w:r>
        <w:rPr>
          <w:color w:val="2A5680"/>
          <w:spacing w:val="-29"/>
          <w:w w:val="117"/>
          <w:sz w:val="30"/>
          <w:szCs w:val="30"/>
        </w:rPr>
        <w:t>g</w:t>
      </w:r>
      <w:r>
        <w:rPr>
          <w:color w:val="2A5680"/>
          <w:spacing w:val="-11"/>
          <w:w w:val="117"/>
          <w:sz w:val="30"/>
          <w:szCs w:val="30"/>
        </w:rPr>
        <w:t>a</w:t>
      </w:r>
      <w:r>
        <w:rPr>
          <w:color w:val="2A5680"/>
          <w:w w:val="117"/>
          <w:sz w:val="30"/>
          <w:szCs w:val="30"/>
        </w:rPr>
        <w:t>r</w:t>
      </w:r>
      <w:r>
        <w:rPr>
          <w:color w:val="2A5680"/>
          <w:spacing w:val="23"/>
          <w:w w:val="117"/>
          <w:sz w:val="30"/>
          <w:szCs w:val="30"/>
        </w:rPr>
        <w:t xml:space="preserve"> </w:t>
      </w:r>
      <w:r>
        <w:rPr>
          <w:color w:val="2A5680"/>
          <w:spacing w:val="-11"/>
          <w:w w:val="117"/>
          <w:sz w:val="30"/>
          <w:szCs w:val="30"/>
        </w:rPr>
        <w:t>cuent</w:t>
      </w:r>
      <w:r>
        <w:rPr>
          <w:color w:val="2A5680"/>
          <w:w w:val="117"/>
          <w:sz w:val="30"/>
          <w:szCs w:val="30"/>
        </w:rPr>
        <w:t>a</w:t>
      </w:r>
      <w:r>
        <w:rPr>
          <w:color w:val="2A5680"/>
          <w:spacing w:val="4"/>
          <w:w w:val="117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1"/>
          <w:w w:val="117"/>
          <w:sz w:val="30"/>
          <w:szCs w:val="30"/>
        </w:rPr>
        <w:t>al</w:t>
      </w:r>
      <w:r>
        <w:rPr>
          <w:color w:val="2A5680"/>
          <w:spacing w:val="-19"/>
          <w:w w:val="117"/>
          <w:sz w:val="30"/>
          <w:szCs w:val="30"/>
        </w:rPr>
        <w:t>g</w:t>
      </w:r>
      <w:r>
        <w:rPr>
          <w:color w:val="2A5680"/>
          <w:spacing w:val="-11"/>
          <w:w w:val="117"/>
          <w:sz w:val="30"/>
          <w:szCs w:val="30"/>
        </w:rPr>
        <w:t>un</w:t>
      </w:r>
      <w:r>
        <w:rPr>
          <w:color w:val="2A5680"/>
          <w:w w:val="117"/>
          <w:sz w:val="30"/>
          <w:szCs w:val="30"/>
        </w:rPr>
        <w:t>a</w:t>
      </w:r>
      <w:r>
        <w:rPr>
          <w:color w:val="2A5680"/>
          <w:spacing w:val="9"/>
          <w:w w:val="117"/>
          <w:sz w:val="30"/>
          <w:szCs w:val="30"/>
        </w:rPr>
        <w:t xml:space="preserve"> </w:t>
      </w: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pacing w:val="-9"/>
          <w:sz w:val="30"/>
          <w:szCs w:val="30"/>
        </w:rPr>
        <w:t>eña</w:t>
      </w:r>
      <w:r>
        <w:rPr>
          <w:color w:val="2A5680"/>
          <w:sz w:val="30"/>
          <w:szCs w:val="30"/>
        </w:rPr>
        <w:t xml:space="preserve">l </w:t>
      </w:r>
      <w:r>
        <w:rPr>
          <w:color w:val="2A5680"/>
          <w:spacing w:val="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lu</w:t>
      </w:r>
      <w:r>
        <w:rPr>
          <w:color w:val="2A5680"/>
          <w:sz w:val="30"/>
          <w:szCs w:val="30"/>
        </w:rPr>
        <w:t>z</w:t>
      </w:r>
      <w:r>
        <w:rPr>
          <w:color w:val="2A5680"/>
          <w:spacing w:val="28"/>
          <w:sz w:val="30"/>
          <w:szCs w:val="30"/>
        </w:rPr>
        <w:t xml:space="preserve"> </w:t>
      </w:r>
      <w:r>
        <w:rPr>
          <w:color w:val="2A5680"/>
          <w:spacing w:val="-9"/>
          <w:w w:val="77"/>
          <w:sz w:val="30"/>
          <w:szCs w:val="30"/>
        </w:rPr>
        <w:t>(</w:t>
      </w:r>
      <w:r>
        <w:rPr>
          <w:color w:val="2A5680"/>
          <w:spacing w:val="-45"/>
          <w:w w:val="136"/>
          <w:sz w:val="30"/>
          <w:szCs w:val="30"/>
        </w:rPr>
        <w:t>f</w:t>
      </w:r>
      <w:r>
        <w:rPr>
          <w:color w:val="2A5680"/>
          <w:spacing w:val="-3"/>
          <w:w w:val="103"/>
          <w:sz w:val="30"/>
          <w:szCs w:val="30"/>
        </w:rPr>
        <w:t>o</w:t>
      </w:r>
      <w:r>
        <w:rPr>
          <w:color w:val="2A5680"/>
          <w:spacing w:val="-6"/>
          <w:w w:val="109"/>
          <w:sz w:val="30"/>
          <w:szCs w:val="30"/>
        </w:rPr>
        <w:t>c</w:t>
      </w:r>
      <w:r>
        <w:rPr>
          <w:color w:val="2A5680"/>
          <w:spacing w:val="-9"/>
          <w:w w:val="103"/>
          <w:sz w:val="30"/>
          <w:szCs w:val="30"/>
        </w:rPr>
        <w:t>o</w:t>
      </w:r>
      <w:r>
        <w:rPr>
          <w:color w:val="2A5680"/>
          <w:w w:val="81"/>
          <w:sz w:val="30"/>
          <w:szCs w:val="30"/>
        </w:rPr>
        <w:t>,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10"/>
          <w:w w:val="114"/>
          <w:sz w:val="30"/>
          <w:szCs w:val="30"/>
        </w:rPr>
        <w:t>lám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a</w:t>
      </w:r>
      <w:r>
        <w:rPr>
          <w:color w:val="2A5680"/>
          <w:spacing w:val="-22"/>
          <w:w w:val="114"/>
          <w:sz w:val="30"/>
          <w:szCs w:val="30"/>
        </w:rPr>
        <w:t>r</w:t>
      </w:r>
      <w:r>
        <w:rPr>
          <w:color w:val="2A5680"/>
          <w:spacing w:val="-10"/>
          <w:w w:val="114"/>
          <w:sz w:val="30"/>
          <w:szCs w:val="30"/>
        </w:rPr>
        <w:t>a</w:t>
      </w:r>
      <w:r>
        <w:rPr>
          <w:color w:val="2A5680"/>
          <w:w w:val="114"/>
          <w:sz w:val="30"/>
          <w:szCs w:val="30"/>
        </w:rPr>
        <w:t>,</w:t>
      </w:r>
      <w:r>
        <w:rPr>
          <w:color w:val="2A5680"/>
          <w:spacing w:val="21"/>
          <w:w w:val="114"/>
          <w:sz w:val="30"/>
          <w:szCs w:val="30"/>
        </w:rPr>
        <w:t xml:space="preserve"> </w:t>
      </w:r>
      <w:r>
        <w:rPr>
          <w:color w:val="2A5680"/>
          <w:spacing w:val="-10"/>
          <w:w w:val="114"/>
          <w:sz w:val="30"/>
          <w:szCs w:val="30"/>
        </w:rPr>
        <w:t>linte</w:t>
      </w:r>
      <w:r>
        <w:rPr>
          <w:color w:val="2A5680"/>
          <w:spacing w:val="-14"/>
          <w:w w:val="114"/>
          <w:sz w:val="30"/>
          <w:szCs w:val="30"/>
        </w:rPr>
        <w:t>r</w:t>
      </w:r>
      <w:r>
        <w:rPr>
          <w:color w:val="2A5680"/>
          <w:spacing w:val="-10"/>
          <w:w w:val="114"/>
          <w:sz w:val="30"/>
          <w:szCs w:val="30"/>
        </w:rPr>
        <w:t>na</w:t>
      </w:r>
      <w:r>
        <w:rPr>
          <w:color w:val="2A5680"/>
          <w:w w:val="114"/>
          <w:sz w:val="30"/>
          <w:szCs w:val="30"/>
        </w:rPr>
        <w:t>)</w:t>
      </w:r>
      <w:r>
        <w:rPr>
          <w:color w:val="2A5680"/>
          <w:spacing w:val="13"/>
          <w:w w:val="114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9"/>
          <w:w w:val="127"/>
          <w:sz w:val="30"/>
          <w:szCs w:val="30"/>
        </w:rPr>
        <w:t>a</w:t>
      </w:r>
      <w:r>
        <w:rPr>
          <w:color w:val="2A5680"/>
          <w:spacing w:val="-19"/>
          <w:w w:val="127"/>
          <w:sz w:val="30"/>
          <w:szCs w:val="30"/>
        </w:rPr>
        <w:t>r</w:t>
      </w:r>
      <w:r>
        <w:rPr>
          <w:color w:val="2A5680"/>
          <w:w w:val="119"/>
          <w:sz w:val="30"/>
          <w:szCs w:val="30"/>
        </w:rPr>
        <w:t>a</w:t>
      </w:r>
    </w:p>
    <w:p w:rsidR="00D85C73" w:rsidRDefault="00A5133C">
      <w:pPr>
        <w:spacing w:before="15"/>
        <w:ind w:left="414" w:right="3658"/>
        <w:jc w:val="both"/>
        <w:rPr>
          <w:sz w:val="30"/>
          <w:szCs w:val="30"/>
        </w:rPr>
      </w:pP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9"/>
          <w:w w:val="124"/>
          <w:sz w:val="30"/>
          <w:szCs w:val="30"/>
        </w:rPr>
        <w:t>e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6"/>
          <w:w w:val="109"/>
          <w:sz w:val="30"/>
          <w:szCs w:val="30"/>
        </w:rPr>
        <w:t>c</w:t>
      </w:r>
      <w:r>
        <w:rPr>
          <w:color w:val="2A5680"/>
          <w:spacing w:val="-22"/>
          <w:w w:val="119"/>
          <w:sz w:val="30"/>
          <w:szCs w:val="30"/>
        </w:rPr>
        <w:t>a</w:t>
      </w:r>
      <w:r>
        <w:rPr>
          <w:color w:val="2A5680"/>
          <w:spacing w:val="-9"/>
          <w:w w:val="127"/>
          <w:sz w:val="30"/>
          <w:szCs w:val="30"/>
        </w:rPr>
        <w:t>ta</w:t>
      </w:r>
      <w:r>
        <w:rPr>
          <w:color w:val="2A5680"/>
          <w:spacing w:val="-16"/>
          <w:w w:val="127"/>
          <w:sz w:val="30"/>
          <w:szCs w:val="30"/>
        </w:rPr>
        <w:t>r</w:t>
      </w:r>
      <w:r>
        <w:rPr>
          <w:color w:val="2A5680"/>
          <w:spacing w:val="-3"/>
          <w:w w:val="98"/>
          <w:sz w:val="30"/>
          <w:szCs w:val="30"/>
        </w:rPr>
        <w:t>s</w:t>
      </w:r>
      <w:r>
        <w:rPr>
          <w:color w:val="2A5680"/>
          <w:w w:val="114"/>
          <w:sz w:val="30"/>
          <w:szCs w:val="30"/>
        </w:rPr>
        <w:t>e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61"/>
          <w:sz w:val="30"/>
          <w:szCs w:val="30"/>
        </w:rPr>
        <w:t xml:space="preserve"> </w:t>
      </w:r>
      <w:r>
        <w:rPr>
          <w:color w:val="2A5680"/>
          <w:spacing w:val="-10"/>
          <w:w w:val="111"/>
          <w:sz w:val="30"/>
          <w:szCs w:val="30"/>
        </w:rPr>
        <w:t>m</w:t>
      </w:r>
      <w:r>
        <w:rPr>
          <w:color w:val="2A5680"/>
          <w:spacing w:val="-32"/>
          <w:w w:val="111"/>
          <w:sz w:val="30"/>
          <w:szCs w:val="30"/>
        </w:rPr>
        <w:t>o</w:t>
      </w:r>
      <w:r>
        <w:rPr>
          <w:color w:val="2A5680"/>
          <w:spacing w:val="-10"/>
          <w:w w:val="111"/>
          <w:sz w:val="30"/>
          <w:szCs w:val="30"/>
        </w:rPr>
        <w:t>vimient</w:t>
      </w:r>
      <w:r>
        <w:rPr>
          <w:color w:val="2A5680"/>
          <w:w w:val="111"/>
          <w:sz w:val="30"/>
          <w:szCs w:val="30"/>
        </w:rPr>
        <w:t>o</w:t>
      </w:r>
      <w:r>
        <w:rPr>
          <w:color w:val="2A5680"/>
          <w:spacing w:val="21"/>
          <w:w w:val="111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h</w:t>
      </w:r>
      <w:r>
        <w:rPr>
          <w:color w:val="2A5680"/>
          <w:spacing w:val="-39"/>
          <w:sz w:val="30"/>
          <w:szCs w:val="30"/>
        </w:rPr>
        <w:t>a</w:t>
      </w:r>
      <w:r>
        <w:rPr>
          <w:color w:val="2A5680"/>
          <w:sz w:val="30"/>
          <w:szCs w:val="30"/>
        </w:rPr>
        <w:t xml:space="preserve">y </w:t>
      </w:r>
      <w:r>
        <w:rPr>
          <w:color w:val="2A5680"/>
          <w:spacing w:val="21"/>
          <w:sz w:val="30"/>
          <w:szCs w:val="30"/>
        </w:rPr>
        <w:t xml:space="preserve"> </w:t>
      </w:r>
      <w:r>
        <w:rPr>
          <w:color w:val="2A5680"/>
          <w:spacing w:val="-11"/>
          <w:w w:val="117"/>
          <w:sz w:val="30"/>
          <w:szCs w:val="30"/>
        </w:rPr>
        <w:t>dent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w w:val="117"/>
          <w:sz w:val="30"/>
          <w:szCs w:val="30"/>
        </w:rPr>
        <w:t>o</w:t>
      </w:r>
      <w:r>
        <w:rPr>
          <w:color w:val="2A5680"/>
          <w:spacing w:val="12"/>
          <w:w w:val="1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w w:val="111"/>
          <w:sz w:val="30"/>
          <w:szCs w:val="30"/>
        </w:rPr>
        <w:t>este?</w:t>
      </w:r>
    </w:p>
    <w:p w:rsidR="00D85C73" w:rsidRDefault="00A5133C">
      <w:pPr>
        <w:spacing w:before="70" w:line="250" w:lineRule="auto"/>
        <w:ind w:left="431" w:right="13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Uno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indicadores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ayudan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auditiva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movimiento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luz.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avisan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alguien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toca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puerta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cosas.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sentido, </w:t>
      </w:r>
      <w:r>
        <w:rPr>
          <w:rFonts w:ascii="Arial" w:eastAsia="Arial" w:hAnsi="Arial" w:cs="Arial"/>
          <w:color w:val="363435"/>
          <w:sz w:val="28"/>
          <w:szCs w:val="28"/>
        </w:rPr>
        <w:t>el 72.4%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luz en su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hogar.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6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left="2526" w:right="7770"/>
        <w:jc w:val="center"/>
        <w:rPr>
          <w:sz w:val="30"/>
          <w:szCs w:val="30"/>
        </w:rPr>
      </w:pPr>
      <w:r>
        <w:rPr>
          <w:color w:val="764A33"/>
          <w:spacing w:val="-9"/>
          <w:w w:val="102"/>
          <w:sz w:val="30"/>
          <w:szCs w:val="30"/>
        </w:rPr>
        <w:t>No</w:t>
      </w:r>
    </w:p>
    <w:p w:rsidR="00D85C73" w:rsidRDefault="00A5133C">
      <w:pPr>
        <w:spacing w:line="420" w:lineRule="exact"/>
        <w:ind w:left="2150" w:right="7356"/>
        <w:jc w:val="center"/>
        <w:rPr>
          <w:rFonts w:ascii="Arial" w:eastAsia="Arial" w:hAnsi="Arial" w:cs="Arial"/>
          <w:sz w:val="40"/>
          <w:szCs w:val="40"/>
        </w:rPr>
      </w:pPr>
      <w:r>
        <w:pict>
          <v:group id="_x0000_s10921" style="position:absolute;left:0;text-align:left;margin-left:215.2pt;margin-top:-28.75pt;width:204.2pt;height:204.2pt;z-index:-19814;mso-position-horizontal-relative:page" coordorigin="4304,-575" coordsize="4084,4084">
            <v:shape id="_x0000_s10923" style="position:absolute;left:4422;top:-565;width:3956;height:4064" coordorigin="4422,-565" coordsize="3956,4064" path="m6336,296r106,4l6536,311r92,19l6717,356r85,32l6885,427r78,44l7038,522r71,56l7175,639r61,66l7292,775r50,75l7387,929r39,82l7458,1097r26,89l7503,1277r11,94l7518,1467r-4,97l7503,1658r-19,91l7458,1838r-32,86l7387,2006r-45,79l7292,2159r-56,71l7175,2296r-66,61l7038,2413r-75,51l6885,2508r-83,39l6717,2579r-89,26l6536,2624r-94,11l6346,2639r-78,-2l6192,2629r-76,-12l6043,2599r-72,-21l5902,2552r-68,-30l5769,2487r-62,-38l5647,2407r-57,-45l5536,2313r-51,-52l5437,2206r-44,-58l5352,2087r-37,-63l5282,1958r-29,-68l5229,1819r-807,303l4467,2240r51,115l4577,2466r64,107l4712,2675r77,98l4872,2865r88,88l5053,3035r98,76l5254,3181r108,64l5473,3303r115,50l5707,3397r122,36l5955,3462r128,20l6213,3495r133,4l6513,3493r163,-20l6835,3440r154,-44l7137,3340r143,-67l7417,3195r129,-88l7669,3010r114,-106l7889,2790r97,-123l8074,2538r77,-137l8219,2258r56,-148l8319,1956r33,-159l8372,1634r6,-167l8372,1301r-20,-163l8319,979,8275,825,8219,677,8151,534,8074,397,7986,267,7889,145,7783,31,7669,-75r-123,-97l7417,-260r-137,-78l7137,-405r-148,-56l6835,-505r-159,-33l6513,-558r-167,-7l6331,-564r,860l6336,296xe" fillcolor="#2a5580" stroked="f">
              <v:path arrowok="t"/>
            </v:shape>
            <v:shape id="_x0000_s10922" style="position:absolute;left:4314;top:-564;width:2017;height:2686" coordorigin="4314,-564" coordsize="2017,2686" path="m4321,1302r-7,165l4314,1488r1,20l4316,1549r2,40l4321,1629r3,40l4329,1709r5,39l4340,1787r6,39l4353,1865r9,39l4371,1943r9,39l4391,2021r11,38l4414,2097r8,25l5229,1819r-6,-19l5217,1781r-14,-58l5191,1666r-8,-59l5177,1547r-2,-61l5175,1467r3,-95l5190,1279r18,-90l5233,1101r32,-85l5303,934r44,-78l5397,781r55,-70l5512,645r64,-61l5646,528r73,-50l5797,432r81,-39l5962,360r88,-26l6140,314r92,-13l6327,296r4,l6331,-564r-182,9l5988,-533r-156,34l5680,-453r-146,58l5393,-327r-134,78l5131,-161r-120,97l4899,42,4794,156r-95,121l4613,406r-76,136l4471,684r-55,147l4372,984r-32,157l4321,1302xe" fillcolor="#8e6045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764A33"/>
          <w:sz w:val="40"/>
          <w:szCs w:val="40"/>
        </w:rPr>
        <w:t>27.6%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2696"/>
        <w:jc w:val="right"/>
        <w:rPr>
          <w:sz w:val="30"/>
          <w:szCs w:val="30"/>
        </w:rPr>
      </w:pPr>
      <w:r>
        <w:rPr>
          <w:color w:val="2A5580"/>
          <w:spacing w:val="-9"/>
          <w:w w:val="98"/>
          <w:sz w:val="30"/>
          <w:szCs w:val="30"/>
        </w:rPr>
        <w:t>Sí</w:t>
      </w:r>
    </w:p>
    <w:p w:rsidR="00D85C73" w:rsidRDefault="00A5133C">
      <w:pPr>
        <w:spacing w:line="400" w:lineRule="exact"/>
        <w:ind w:right="2095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72.4%</w:t>
      </w:r>
    </w:p>
    <w:p w:rsidR="00D85C73" w:rsidRDefault="00D85C73">
      <w:pPr>
        <w:spacing w:before="4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16" w:right="1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contestaron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luz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viviendas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preguntó </w:t>
      </w:r>
      <w:r>
        <w:rPr>
          <w:rFonts w:ascii="Arial" w:eastAsia="Arial" w:hAnsi="Arial" w:cs="Arial"/>
          <w:color w:val="363435"/>
          <w:sz w:val="28"/>
          <w:szCs w:val="28"/>
        </w:rPr>
        <w:t>cuántas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tienen.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69.1%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18.3%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7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ind w:left="4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12.6%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 o más.</w:t>
      </w:r>
    </w:p>
    <w:p w:rsidR="00D85C73" w:rsidRDefault="00D85C73">
      <w:pPr>
        <w:spacing w:before="5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368" w:right="5272"/>
        <w:jc w:val="center"/>
        <w:rPr>
          <w:sz w:val="30"/>
          <w:szCs w:val="30"/>
        </w:rPr>
      </w:pPr>
      <w:r>
        <w:rPr>
          <w:color w:val="2A5580"/>
          <w:sz w:val="30"/>
          <w:szCs w:val="30"/>
        </w:rPr>
        <w:t>8</w:t>
      </w:r>
      <w:r>
        <w:rPr>
          <w:color w:val="2A5580"/>
          <w:spacing w:val="27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más</w:t>
      </w:r>
    </w:p>
    <w:p w:rsidR="00D85C73" w:rsidRDefault="00A5133C">
      <w:pPr>
        <w:spacing w:line="400" w:lineRule="exact"/>
        <w:ind w:left="4368" w:right="5137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12.6%</w:t>
      </w:r>
    </w:p>
    <w:p w:rsidR="00D85C73" w:rsidRDefault="00D85C73">
      <w:pPr>
        <w:spacing w:before="4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46"/>
          <w:footerReference w:type="default" r:id="rId47"/>
          <w:pgSz w:w="12600" w:h="16200"/>
          <w:pgMar w:top="1680" w:right="860" w:bottom="280" w:left="1000" w:header="792" w:footer="0" w:gutter="0"/>
          <w:cols w:space="720"/>
        </w:sectPr>
      </w:pPr>
    </w:p>
    <w:p w:rsidR="00D85C73" w:rsidRDefault="00A5133C">
      <w:pPr>
        <w:spacing w:line="340" w:lineRule="exact"/>
        <w:ind w:right="282"/>
        <w:jc w:val="right"/>
        <w:rPr>
          <w:sz w:val="30"/>
          <w:szCs w:val="30"/>
        </w:rPr>
      </w:pPr>
      <w:r>
        <w:rPr>
          <w:color w:val="764A33"/>
          <w:sz w:val="30"/>
          <w:szCs w:val="30"/>
        </w:rPr>
        <w:t>4</w:t>
      </w:r>
      <w:r>
        <w:rPr>
          <w:color w:val="764A33"/>
          <w:spacing w:val="26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w w:val="103"/>
          <w:sz w:val="30"/>
          <w:szCs w:val="30"/>
        </w:rPr>
        <w:t>7</w:t>
      </w:r>
    </w:p>
    <w:p w:rsidR="00D85C73" w:rsidRDefault="00A5133C">
      <w:pPr>
        <w:spacing w:line="420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764A33"/>
          <w:sz w:val="40"/>
          <w:szCs w:val="40"/>
        </w:rPr>
        <w:t>18.3%</w:t>
      </w:r>
    </w:p>
    <w:p w:rsidR="00D85C73" w:rsidRDefault="00A5133C">
      <w:pPr>
        <w:spacing w:before="5" w:line="180" w:lineRule="exact"/>
        <w:rPr>
          <w:sz w:val="18"/>
          <w:szCs w:val="18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A5133C">
      <w:pPr>
        <w:ind w:left="229" w:right="1834"/>
        <w:jc w:val="center"/>
        <w:rPr>
          <w:sz w:val="30"/>
          <w:szCs w:val="30"/>
        </w:rPr>
      </w:pPr>
      <w:r>
        <w:rPr>
          <w:color w:val="2A5580"/>
          <w:w w:val="62"/>
          <w:sz w:val="30"/>
          <w:szCs w:val="30"/>
        </w:rPr>
        <w:t>1</w:t>
      </w:r>
      <w:r>
        <w:rPr>
          <w:color w:val="2A5580"/>
          <w:spacing w:val="45"/>
          <w:w w:val="62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w w:val="99"/>
          <w:sz w:val="30"/>
          <w:szCs w:val="30"/>
        </w:rPr>
        <w:t>3</w:t>
      </w:r>
    </w:p>
    <w:p w:rsidR="00D85C73" w:rsidRDefault="00A5133C">
      <w:pPr>
        <w:spacing w:before="37"/>
        <w:ind w:left="-50" w:right="1550"/>
        <w:jc w:val="center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3859" w:space="4147"/>
            <w:col w:w="2734"/>
          </w:cols>
        </w:sectPr>
      </w:pPr>
      <w:r>
        <w:rPr>
          <w:rFonts w:ascii="Arial" w:eastAsia="Arial" w:hAnsi="Arial" w:cs="Arial"/>
          <w:b/>
          <w:color w:val="2A5580"/>
          <w:sz w:val="40"/>
          <w:szCs w:val="40"/>
        </w:rPr>
        <w:t>69.1%</w:t>
      </w:r>
    </w:p>
    <w:p w:rsidR="00D85C73" w:rsidRDefault="00A5133C">
      <w:pPr>
        <w:spacing w:line="200" w:lineRule="exact"/>
      </w:pPr>
      <w:r>
        <w:pict>
          <v:group id="_x0000_s10895" style="position:absolute;margin-left:0;margin-top:458.85pt;width:630pt;height:351.15pt;z-index:-19815;mso-position-horizontal-relative:page;mso-position-vertical-relative:page" coordorigin=",9177" coordsize="12600,7023">
            <v:shape id="_x0000_s10920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0919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0918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0917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0916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0915" style="position:absolute;left:-682;top:5194;width:13774;height:12406" coordorigin="-682,5194" coordsize="13774,12406" path="m10612,16200r1988,-1790e" filled="f" strokecolor="#2a5f92" strokeweight="10pt">
              <v:path arrowok="t"/>
            </v:shape>
            <v:shape id="_x0000_s10914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0913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0912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0911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0910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0909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0908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0907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0906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0905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0904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0903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0902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0901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0900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v:shape id="_x0000_s10899" style="position:absolute;left:1051;top:9606;width:4327;height:7189" coordorigin="1051,9606" coordsize="4327,7189" path="m5346,16195r-27,-225l5284,15701r-40,-305l5199,15062r-48,-355l5100,14337r-52,-376l4995,13586r-51,-367l4894,12867r-46,-329l4805,12240r-37,-261l4737,11763r-23,-163l4699,11496,1083,9606r-32,4717l3051,16200r2296,l5346,16195xe" fillcolor="#fdfdfd" stroked="f">
              <v:path arrowok="t"/>
            </v:shape>
            <v:shape id="_x0000_s10898" style="position:absolute;left:4987;top:12014;width:1901;height:2161" coordorigin="4987,12014" coordsize="1901,2161" path="m5425,12014r-40,51l5346,12118r-36,53l5274,12226r-33,56l5210,12340r-30,58l5152,12458r-25,60l5103,12580r-21,63l5062,12706r-17,65l5030,12836r-13,67l5006,12970r-8,67l4992,13106r-4,69l4987,13245r,50l4992,13395r10,98l5017,13590r20,96l5061,13779r29,92l5123,13960r37,88l5201,14133r22,42l6888,13202r-127,-103l6647,13006r-104,-83l6450,12847r-84,-69l6289,12716r-69,-57l6155,12607r-59,-48l6040,12513r-54,-44l5933,12427r-52,-43l5827,12341r-55,-45l5713,12248r-63,-51l5582,12142r-75,-61l5425,12014xe" fillcolor="#41739c" stroked="f">
              <v:path arrowok="t"/>
            </v:shape>
            <v:shape id="_x0000_s10897" style="position:absolute;left:5425;top:11300;width:1484;height:1902" coordorigin="5425,11300" coordsize="1484,1902" path="m5514,12086r92,75l5701,12238r97,79l5897,12397r98,80l6093,12556r96,78l6282,12710r90,73l6458,12853r81,66l6613,12979r68,55l6740,13082r51,42l6832,13157r49,40l6888,13202r22,-1902l6795,11305r-87,7l6623,11324r-84,15l6456,11358r-82,23l6294,11407r-78,29l6139,11468r-75,36l5990,11542r-71,42l5850,11628r-68,48l5717,11726r-63,52l5593,11834r-58,58l5479,11952r-54,62l5514,12086xe" fillcolor="#8e6045" stroked="f">
              <v:path arrowok="t"/>
            </v:shape>
            <v:shape id="_x0000_s10896" style="position:absolute;left:5223;top:11300;width:3653;height:3889" coordorigin="5223,11300" coordsize="3653,3889" path="m6888,13202r-1665,973l5275,14264r56,86l5392,14433r65,80l5526,14588r72,73l5675,14729r80,64l5838,14853r87,56l6014,14960r93,46l6202,15048r98,36l6400,15116r102,26l6607,15162r106,15l6822,15186r109,3l7091,15183r156,-19l7399,15133r147,-43l7688,15036r137,-64l7956,14898r124,-84l8197,14721r109,-101l8408,14510r93,-117l8585,14269r74,-131l8723,14002r54,-143l8820,13712r31,-152l8870,13404r6,-159l8875,13171r-4,-73l8864,13026r-9,-71l8843,12884r-15,-69l8812,12746r-20,-68l8771,12611r-24,-65l8721,12481r-29,-63l8662,12356r-33,-61l8594,12236r-37,-58l8519,12121r-41,-55l8435,12012r-44,-52l8336,11900r-57,-57l8220,11788r-62,-52l8094,11686r-66,-47l7961,11594r-70,-41l7819,11514r-73,-36l7670,11445r-76,-29l7515,11389r-79,-23l7355,11346r-83,-16l7189,11317r-85,-10l7018,11302r-87,-2l6910,11300r-22,1902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167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5</w:t>
      </w:r>
      <w:r>
        <w:rPr>
          <w:color w:val="FDFDFD"/>
          <w:w w:val="102"/>
          <w:sz w:val="30"/>
          <w:szCs w:val="30"/>
        </w:rPr>
        <w:t>2</w:t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00" w:right="5917"/>
        <w:jc w:val="both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spacing w:val="-23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ans</w:t>
      </w:r>
      <w:r>
        <w:rPr>
          <w:color w:val="764A33"/>
          <w:spacing w:val="-4"/>
          <w:w w:val="119"/>
          <w:sz w:val="30"/>
          <w:szCs w:val="30"/>
        </w:rPr>
        <w:t>p</w:t>
      </w:r>
      <w:r>
        <w:rPr>
          <w:color w:val="764A33"/>
          <w:spacing w:val="-11"/>
          <w:w w:val="119"/>
          <w:sz w:val="30"/>
          <w:szCs w:val="30"/>
        </w:rPr>
        <w:t>o</w:t>
      </w:r>
      <w:r>
        <w:rPr>
          <w:color w:val="764A33"/>
          <w:spacing w:val="-14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w w:val="119"/>
          <w:sz w:val="30"/>
          <w:szCs w:val="30"/>
        </w:rPr>
        <w:t>e</w:t>
      </w:r>
      <w:r>
        <w:rPr>
          <w:color w:val="764A33"/>
          <w:spacing w:val="5"/>
          <w:w w:val="119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w w:val="103"/>
          <w:sz w:val="30"/>
          <w:szCs w:val="30"/>
        </w:rPr>
        <w:t>o</w:t>
      </w:r>
    </w:p>
    <w:p w:rsidR="00D85C73" w:rsidRDefault="00D85C73">
      <w:pPr>
        <w:spacing w:before="15" w:line="240" w:lineRule="exact"/>
        <w:rPr>
          <w:sz w:val="24"/>
          <w:szCs w:val="24"/>
        </w:rPr>
      </w:pPr>
    </w:p>
    <w:p w:rsidR="00D85C73" w:rsidRDefault="00A5133C">
      <w:pPr>
        <w:ind w:left="414" w:right="2211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0"/>
          <w:sz w:val="30"/>
          <w:szCs w:val="30"/>
        </w:rPr>
        <w:t>2</w:t>
      </w:r>
      <w:r>
        <w:rPr>
          <w:color w:val="2A5680"/>
          <w:w w:val="90"/>
          <w:sz w:val="30"/>
          <w:szCs w:val="30"/>
        </w:rPr>
        <w:t>.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¿Ust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z w:val="30"/>
          <w:szCs w:val="30"/>
        </w:rPr>
        <w:t xml:space="preserve">d </w:t>
      </w:r>
      <w:r>
        <w:rPr>
          <w:color w:val="2A5680"/>
          <w:spacing w:val="2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utiliz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2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unidade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15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4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3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9"/>
          <w:w w:val="112"/>
          <w:sz w:val="30"/>
          <w:szCs w:val="30"/>
        </w:rPr>
        <w:t>ciudad?</w:t>
      </w: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431" w:right="13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93.7%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6.3%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que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familiar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automóvil.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100.0%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contestaron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</w:t>
      </w:r>
      <w:r>
        <w:rPr>
          <w:rFonts w:ascii="Arial" w:eastAsia="Arial" w:hAnsi="Arial" w:cs="Arial"/>
          <w:color w:val="363435"/>
          <w:sz w:val="28"/>
          <w:szCs w:val="28"/>
        </w:rPr>
        <w:t>utilizan el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una persona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utiliza.</w:t>
      </w:r>
    </w:p>
    <w:p w:rsidR="00D85C73" w:rsidRDefault="00D85C73">
      <w:pPr>
        <w:spacing w:before="8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2446" w:right="7850"/>
        <w:jc w:val="center"/>
        <w:rPr>
          <w:sz w:val="30"/>
          <w:szCs w:val="30"/>
        </w:rPr>
      </w:pPr>
      <w:r>
        <w:pict>
          <v:group id="_x0000_s10892" style="position:absolute;left:0;text-align:left;margin-left:219.55pt;margin-top:-10.5pt;width:195.45pt;height:195.45pt;z-index:-19812;mso-position-horizontal-relative:page" coordorigin="4391,-210" coordsize="3909,3909">
            <v:shape id="_x0000_s10894" style="position:absolute;left:4401;top:-200;width:3889;height:3889" coordorigin="4401,-200" coordsize="3889,3889" path="m4401,1745r3,100l4412,1944r12,98l4441,2138r22,95l4490,2325r31,91l4556,2505r39,86l4638,2675r52,89l4746,2850r61,83l4872,3013r69,75l5013,3161r77,68l5170,3293r83,60l5340,3409r89,51l5522,3506r95,42l5715,3584r100,32l5917,3642r105,20l6128,3677r108,9l6346,3689r160,-6l6662,3664r152,-31l6961,3590r142,-54l7240,3472r131,-74l7495,3314r117,-93l7721,3120r102,-110l7916,2893r84,-124l8074,2638r64,-137l8192,2359r42,-147l8266,2060r19,-156l8291,1745r-1,-74l8286,1598r-7,-72l8269,1455r-11,-71l8243,1315r-17,-69l8207,1178r-21,-67l8162,1046r-27,-65l8107,918r-31,-62l8044,795r-35,-59l7972,678r-39,-57l7893,566r-43,-54l7806,460r-55,-60l7694,343r-59,-55l7573,236r-64,-50l7443,139,7375,94,7306,53,7234,14r-74,-36l7085,-55r-76,-29l6930,-111r-79,-23l6769,-154r-82,-16l6604,-183r-85,-10l6433,-198r-87,-2l6325,-200r-20,l6305,1633,5659,-75r-96,39l5470,8r-90,48l5293,110r-84,57l5128,229r-77,65l4977,364r-71,73l4840,514r-40,51l4761,618r-37,53l4689,726r-33,56l4625,840r-30,58l4567,958r-25,60l4518,1080r-22,63l4477,1206r-17,65l4444,1336r-13,66l4421,1469r-9,68l4406,1606r-3,69l4401,1745xe" fillcolor="#2a5580" stroked="f">
              <v:path arrowok="t"/>
            </v:shape>
            <v:shape id="_x0000_s10893" style="position:absolute;left:5659;top:-200;width:647;height:1833" coordorigin="5659,-200" coordsize="647,1833" path="m6305,-200r-75,3l6164,-192r-66,7l6033,-175r-64,11l5905,-150r-63,16l5780,-116r-61,19l5659,-75r646,1708l6305,-200xe" fillcolor="#764a33" stroked="f">
              <v:path arrowok="t"/>
            </v:shape>
            <w10:wrap anchorx="page"/>
          </v:group>
        </w:pict>
      </w:r>
      <w:r>
        <w:rPr>
          <w:color w:val="764A33"/>
          <w:spacing w:val="-9"/>
          <w:w w:val="102"/>
          <w:sz w:val="30"/>
          <w:szCs w:val="30"/>
        </w:rPr>
        <w:t>No</w:t>
      </w:r>
    </w:p>
    <w:p w:rsidR="00D85C73" w:rsidRDefault="00A5133C">
      <w:pPr>
        <w:spacing w:line="420" w:lineRule="exact"/>
        <w:ind w:left="2070" w:right="7658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764A33"/>
          <w:sz w:val="40"/>
          <w:szCs w:val="40"/>
        </w:rPr>
        <w:t>6.3%</w:t>
      </w:r>
    </w:p>
    <w:p w:rsidR="00D85C73" w:rsidRDefault="00D85C73">
      <w:pPr>
        <w:spacing w:before="4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827"/>
        <w:jc w:val="right"/>
        <w:rPr>
          <w:sz w:val="30"/>
          <w:szCs w:val="30"/>
        </w:rPr>
      </w:pPr>
      <w:r>
        <w:rPr>
          <w:color w:val="2A5580"/>
          <w:spacing w:val="-9"/>
          <w:w w:val="98"/>
          <w:sz w:val="30"/>
          <w:szCs w:val="30"/>
        </w:rPr>
        <w:t>Sí</w:t>
      </w:r>
    </w:p>
    <w:p w:rsidR="00D85C73" w:rsidRDefault="00A5133C">
      <w:pPr>
        <w:spacing w:line="400" w:lineRule="exact"/>
        <w:ind w:right="2088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93.7%</w:t>
      </w:r>
    </w:p>
    <w:p w:rsidR="00D85C73" w:rsidRDefault="00D85C73">
      <w:pPr>
        <w:spacing w:before="8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4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88"/>
          <w:sz w:val="30"/>
          <w:szCs w:val="30"/>
        </w:rPr>
        <w:t>3</w:t>
      </w:r>
      <w:r>
        <w:rPr>
          <w:color w:val="2A5680"/>
          <w:w w:val="88"/>
          <w:sz w:val="30"/>
          <w:szCs w:val="30"/>
        </w:rPr>
        <w:t>.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pacing w:val="-10"/>
          <w:w w:val="111"/>
          <w:sz w:val="30"/>
          <w:szCs w:val="30"/>
        </w:rPr>
        <w:t>Cuand</w:t>
      </w:r>
      <w:r>
        <w:rPr>
          <w:color w:val="2A5680"/>
          <w:w w:val="111"/>
          <w:sz w:val="30"/>
          <w:szCs w:val="30"/>
        </w:rPr>
        <w:t>o</w:t>
      </w:r>
      <w:r>
        <w:rPr>
          <w:color w:val="2A5680"/>
          <w:spacing w:val="15"/>
          <w:w w:val="11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h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71"/>
          <w:sz w:val="30"/>
          <w:szCs w:val="30"/>
        </w:rPr>
        <w:t xml:space="preserve"> </w:t>
      </w:r>
      <w:r>
        <w:rPr>
          <w:color w:val="2A5680"/>
          <w:spacing w:val="-22"/>
          <w:w w:val="114"/>
          <w:sz w:val="30"/>
          <w:szCs w:val="30"/>
        </w:rPr>
        <w:t>a</w:t>
      </w:r>
      <w:r>
        <w:rPr>
          <w:color w:val="2A5680"/>
          <w:spacing w:val="-3"/>
          <w:w w:val="114"/>
          <w:sz w:val="30"/>
          <w:szCs w:val="30"/>
        </w:rPr>
        <w:t>b</w:t>
      </w:r>
      <w:r>
        <w:rPr>
          <w:color w:val="2A5680"/>
          <w:spacing w:val="-10"/>
          <w:w w:val="114"/>
          <w:sz w:val="30"/>
          <w:szCs w:val="30"/>
        </w:rPr>
        <w:t>o</w:t>
      </w:r>
      <w:r>
        <w:rPr>
          <w:color w:val="2A5680"/>
          <w:spacing w:val="-22"/>
          <w:w w:val="114"/>
          <w:sz w:val="30"/>
          <w:szCs w:val="30"/>
        </w:rPr>
        <w:t>r</w:t>
      </w:r>
      <w:r>
        <w:rPr>
          <w:color w:val="2A5680"/>
          <w:spacing w:val="-10"/>
          <w:w w:val="114"/>
          <w:sz w:val="30"/>
          <w:szCs w:val="30"/>
        </w:rPr>
        <w:t>dad</w:t>
      </w:r>
      <w:r>
        <w:rPr>
          <w:color w:val="2A5680"/>
          <w:w w:val="114"/>
          <w:sz w:val="30"/>
          <w:szCs w:val="30"/>
        </w:rPr>
        <w:t>o</w:t>
      </w:r>
      <w:r>
        <w:rPr>
          <w:color w:val="2A5680"/>
          <w:spacing w:val="22"/>
          <w:w w:val="114"/>
          <w:sz w:val="30"/>
          <w:szCs w:val="30"/>
        </w:rPr>
        <w:t xml:space="preserve"> </w:t>
      </w:r>
      <w:r>
        <w:rPr>
          <w:color w:val="2A5680"/>
          <w:spacing w:val="-10"/>
          <w:w w:val="114"/>
          <w:sz w:val="30"/>
          <w:szCs w:val="30"/>
        </w:rPr>
        <w:t>unidade</w:t>
      </w:r>
      <w:r>
        <w:rPr>
          <w:color w:val="2A5680"/>
          <w:w w:val="114"/>
          <w:sz w:val="30"/>
          <w:szCs w:val="30"/>
        </w:rPr>
        <w:t>s</w:t>
      </w:r>
      <w:r>
        <w:rPr>
          <w:color w:val="2A5680"/>
          <w:spacing w:val="5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4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 xml:space="preserve">, </w:t>
      </w:r>
      <w:r>
        <w:rPr>
          <w:color w:val="2A5680"/>
          <w:spacing w:val="15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¿cóm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h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7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sid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39"/>
          <w:sz w:val="30"/>
          <w:szCs w:val="30"/>
        </w:rPr>
        <w:t xml:space="preserve"> </w:t>
      </w:r>
      <w:r>
        <w:rPr>
          <w:color w:val="2A5680"/>
          <w:spacing w:val="-9"/>
          <w:w w:val="133"/>
          <w:sz w:val="30"/>
          <w:szCs w:val="30"/>
        </w:rPr>
        <w:t>t</w:t>
      </w:r>
      <w:r>
        <w:rPr>
          <w:color w:val="2A5680"/>
          <w:spacing w:val="-19"/>
          <w:w w:val="133"/>
          <w:sz w:val="30"/>
          <w:szCs w:val="30"/>
        </w:rPr>
        <w:t>r</w:t>
      </w:r>
      <w:r>
        <w:rPr>
          <w:color w:val="2A5680"/>
          <w:spacing w:val="-22"/>
          <w:w w:val="119"/>
          <w:sz w:val="30"/>
          <w:szCs w:val="30"/>
        </w:rPr>
        <w:t>a</w:t>
      </w:r>
      <w:r>
        <w:rPr>
          <w:color w:val="2A5680"/>
          <w:spacing w:val="-9"/>
          <w:w w:val="111"/>
          <w:sz w:val="30"/>
          <w:szCs w:val="30"/>
        </w:rPr>
        <w:t>to</w:t>
      </w:r>
    </w:p>
    <w:p w:rsidR="00D85C73" w:rsidRDefault="00A5133C">
      <w:pPr>
        <w:spacing w:before="15"/>
        <w:ind w:left="414"/>
        <w:rPr>
          <w:sz w:val="30"/>
          <w:szCs w:val="30"/>
        </w:rPr>
      </w:pPr>
      <w:r>
        <w:rPr>
          <w:color w:val="2A5680"/>
          <w:spacing w:val="-22"/>
          <w:w w:val="116"/>
          <w:sz w:val="30"/>
          <w:szCs w:val="30"/>
        </w:rPr>
        <w:t>r</w:t>
      </w:r>
      <w:r>
        <w:rPr>
          <w:color w:val="2A5680"/>
          <w:spacing w:val="-7"/>
          <w:w w:val="116"/>
          <w:sz w:val="30"/>
          <w:szCs w:val="30"/>
        </w:rPr>
        <w:t>e</w:t>
      </w:r>
      <w:r>
        <w:rPr>
          <w:color w:val="2A5680"/>
          <w:spacing w:val="-10"/>
          <w:w w:val="116"/>
          <w:sz w:val="30"/>
          <w:szCs w:val="30"/>
        </w:rPr>
        <w:t>cibid</w:t>
      </w:r>
      <w:r>
        <w:rPr>
          <w:color w:val="2A5680"/>
          <w:w w:val="116"/>
          <w:sz w:val="30"/>
          <w:szCs w:val="30"/>
        </w:rPr>
        <w:t>o</w:t>
      </w:r>
      <w:r>
        <w:rPr>
          <w:color w:val="2A5680"/>
          <w:spacing w:val="-24"/>
          <w:w w:val="116"/>
          <w:sz w:val="30"/>
          <w:szCs w:val="30"/>
        </w:rPr>
        <w:t xml:space="preserve"> </w:t>
      </w:r>
      <w:r>
        <w:rPr>
          <w:color w:val="2A5680"/>
          <w:spacing w:val="-3"/>
          <w:w w:val="116"/>
          <w:sz w:val="30"/>
          <w:szCs w:val="30"/>
        </w:rPr>
        <w:t>p</w:t>
      </w:r>
      <w:r>
        <w:rPr>
          <w:color w:val="2A5680"/>
          <w:spacing w:val="-10"/>
          <w:w w:val="116"/>
          <w:sz w:val="30"/>
          <w:szCs w:val="30"/>
        </w:rPr>
        <w:t>o</w:t>
      </w:r>
      <w:r>
        <w:rPr>
          <w:color w:val="2A5680"/>
          <w:w w:val="116"/>
          <w:sz w:val="30"/>
          <w:szCs w:val="30"/>
        </w:rPr>
        <w:t>r</w:t>
      </w:r>
      <w:r>
        <w:rPr>
          <w:color w:val="2A5680"/>
          <w:spacing w:val="6"/>
          <w:w w:val="116"/>
          <w:sz w:val="30"/>
          <w:szCs w:val="30"/>
        </w:rPr>
        <w:t xml:space="preserve"> </w:t>
      </w:r>
      <w:r>
        <w:rPr>
          <w:color w:val="2A5680"/>
          <w:spacing w:val="-3"/>
          <w:w w:val="116"/>
          <w:sz w:val="30"/>
          <w:szCs w:val="30"/>
        </w:rPr>
        <w:t>p</w:t>
      </w:r>
      <w:r>
        <w:rPr>
          <w:color w:val="2A5680"/>
          <w:spacing w:val="-10"/>
          <w:w w:val="116"/>
          <w:sz w:val="30"/>
          <w:szCs w:val="30"/>
        </w:rPr>
        <w:t>a</w:t>
      </w:r>
      <w:r>
        <w:rPr>
          <w:color w:val="2A5680"/>
          <w:spacing w:val="-14"/>
          <w:w w:val="116"/>
          <w:sz w:val="30"/>
          <w:szCs w:val="30"/>
        </w:rPr>
        <w:t>r</w:t>
      </w:r>
      <w:r>
        <w:rPr>
          <w:color w:val="2A5680"/>
          <w:spacing w:val="-10"/>
          <w:w w:val="116"/>
          <w:sz w:val="30"/>
          <w:szCs w:val="30"/>
        </w:rPr>
        <w:t>t</w:t>
      </w:r>
      <w:r>
        <w:rPr>
          <w:color w:val="2A5680"/>
          <w:w w:val="116"/>
          <w:sz w:val="30"/>
          <w:szCs w:val="30"/>
        </w:rPr>
        <w:t>e</w:t>
      </w:r>
      <w:r>
        <w:rPr>
          <w:color w:val="2A5680"/>
          <w:spacing w:val="37"/>
          <w:w w:val="116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lo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20"/>
          <w:sz w:val="30"/>
          <w:szCs w:val="30"/>
        </w:rPr>
        <w:t xml:space="preserve"> </w:t>
      </w:r>
      <w:r>
        <w:rPr>
          <w:color w:val="2A5680"/>
          <w:spacing w:val="-19"/>
          <w:w w:val="109"/>
          <w:sz w:val="30"/>
          <w:szCs w:val="30"/>
        </w:rPr>
        <w:t>c</w:t>
      </w:r>
      <w:r>
        <w:rPr>
          <w:color w:val="2A5680"/>
          <w:spacing w:val="-9"/>
          <w:w w:val="111"/>
          <w:sz w:val="30"/>
          <w:szCs w:val="30"/>
        </w:rPr>
        <w:t>ho</w:t>
      </w:r>
      <w:r>
        <w:rPr>
          <w:color w:val="2A5680"/>
          <w:spacing w:val="-45"/>
          <w:w w:val="136"/>
          <w:sz w:val="30"/>
          <w:szCs w:val="30"/>
        </w:rPr>
        <w:t>f</w:t>
      </w:r>
      <w:r>
        <w:rPr>
          <w:color w:val="2A5680"/>
          <w:spacing w:val="-9"/>
          <w:w w:val="124"/>
          <w:sz w:val="30"/>
          <w:szCs w:val="30"/>
        </w:rPr>
        <w:t>e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9"/>
          <w:w w:val="107"/>
          <w:sz w:val="30"/>
          <w:szCs w:val="30"/>
        </w:rPr>
        <w:t>es?</w:t>
      </w:r>
    </w:p>
    <w:p w:rsidR="00D85C73" w:rsidRDefault="00D85C73">
      <w:pPr>
        <w:spacing w:before="4" w:line="260" w:lineRule="exact"/>
        <w:rPr>
          <w:sz w:val="26"/>
          <w:szCs w:val="26"/>
        </w:rPr>
      </w:pPr>
    </w:p>
    <w:p w:rsidR="00D85C73" w:rsidRDefault="00A5133C">
      <w:pPr>
        <w:spacing w:before="13" w:line="250" w:lineRule="auto"/>
        <w:ind w:left="431" w:right="13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recibido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considerado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malo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31.3%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los encuestados.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29.4% afirmar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regular.</w:t>
      </w:r>
    </w:p>
    <w:p w:rsidR="00D85C73" w:rsidRDefault="00D85C73">
      <w:pPr>
        <w:spacing w:before="2" w:line="120" w:lineRule="exact"/>
        <w:rPr>
          <w:sz w:val="13"/>
          <w:szCs w:val="13"/>
        </w:rPr>
      </w:pPr>
    </w:p>
    <w:p w:rsidR="00D85C73" w:rsidRDefault="00A5133C">
      <w:pPr>
        <w:spacing w:line="320" w:lineRule="exact"/>
        <w:ind w:left="5795"/>
        <w:rPr>
          <w:sz w:val="30"/>
          <w:szCs w:val="30"/>
        </w:rPr>
        <w:sectPr w:rsidR="00D85C73">
          <w:headerReference w:type="default" r:id="rId48"/>
          <w:footerReference w:type="default" r:id="rId49"/>
          <w:pgSz w:w="12600" w:h="16200"/>
          <w:pgMar w:top="1680" w:right="860" w:bottom="280" w:left="1000" w:header="792" w:footer="0" w:gutter="0"/>
          <w:cols w:space="720"/>
        </w:sectPr>
      </w:pPr>
      <w:r>
        <w:rPr>
          <w:color w:val="2A5580"/>
          <w:spacing w:val="-9"/>
          <w:position w:val="-1"/>
          <w:sz w:val="30"/>
          <w:szCs w:val="30"/>
        </w:rPr>
        <w:t>Mu</w:t>
      </w:r>
      <w:r>
        <w:rPr>
          <w:color w:val="2A5580"/>
          <w:position w:val="-1"/>
          <w:sz w:val="30"/>
          <w:szCs w:val="30"/>
        </w:rPr>
        <w:t xml:space="preserve">y </w:t>
      </w:r>
      <w:r>
        <w:rPr>
          <w:color w:val="2A5580"/>
          <w:spacing w:val="4"/>
          <w:position w:val="-1"/>
          <w:sz w:val="30"/>
          <w:szCs w:val="30"/>
        </w:rPr>
        <w:t xml:space="preserve"> </w:t>
      </w:r>
      <w:r>
        <w:rPr>
          <w:color w:val="2A5580"/>
          <w:spacing w:val="-9"/>
          <w:w w:val="112"/>
          <w:position w:val="-1"/>
          <w:sz w:val="30"/>
          <w:szCs w:val="30"/>
        </w:rPr>
        <w:t>bueno</w:t>
      </w:r>
    </w:p>
    <w:p w:rsidR="00D85C73" w:rsidRDefault="00A5133C">
      <w:pPr>
        <w:spacing w:line="280" w:lineRule="exact"/>
        <w:jc w:val="right"/>
        <w:rPr>
          <w:sz w:val="30"/>
          <w:szCs w:val="30"/>
        </w:rPr>
      </w:pPr>
      <w:r>
        <w:rPr>
          <w:color w:val="2A5580"/>
          <w:spacing w:val="-9"/>
          <w:position w:val="1"/>
          <w:sz w:val="30"/>
          <w:szCs w:val="30"/>
        </w:rPr>
        <w:t>Mu</w:t>
      </w:r>
      <w:r>
        <w:rPr>
          <w:color w:val="2A5580"/>
          <w:position w:val="1"/>
          <w:sz w:val="30"/>
          <w:szCs w:val="30"/>
        </w:rPr>
        <w:t xml:space="preserve">y </w:t>
      </w:r>
      <w:r>
        <w:rPr>
          <w:color w:val="2A5580"/>
          <w:spacing w:val="4"/>
          <w:position w:val="1"/>
          <w:sz w:val="30"/>
          <w:szCs w:val="30"/>
        </w:rPr>
        <w:t xml:space="preserve"> </w:t>
      </w:r>
      <w:r>
        <w:rPr>
          <w:color w:val="2A5580"/>
          <w:spacing w:val="-9"/>
          <w:w w:val="110"/>
          <w:position w:val="1"/>
          <w:sz w:val="30"/>
          <w:szCs w:val="30"/>
        </w:rPr>
        <w:t>malo</w:t>
      </w:r>
    </w:p>
    <w:p w:rsidR="00D85C73" w:rsidRDefault="00A5133C">
      <w:pPr>
        <w:spacing w:line="400" w:lineRule="exact"/>
        <w:ind w:right="20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19.6%</w:t>
      </w:r>
    </w:p>
    <w:p w:rsidR="00D85C73" w:rsidRDefault="00A5133C">
      <w:pPr>
        <w:spacing w:line="420" w:lineRule="exact"/>
        <w:ind w:right="-80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b/>
          <w:color w:val="2A5580"/>
          <w:sz w:val="40"/>
          <w:szCs w:val="40"/>
        </w:rPr>
        <w:t>2.5%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before="13" w:line="280" w:lineRule="exact"/>
        <w:rPr>
          <w:sz w:val="28"/>
          <w:szCs w:val="28"/>
        </w:rPr>
      </w:pPr>
    </w:p>
    <w:p w:rsidR="00D85C73" w:rsidRDefault="00A5133C">
      <w:pPr>
        <w:ind w:left="124" w:right="2125"/>
        <w:jc w:val="center"/>
        <w:rPr>
          <w:sz w:val="30"/>
          <w:szCs w:val="30"/>
        </w:rPr>
      </w:pPr>
      <w:r>
        <w:rPr>
          <w:color w:val="2A5580"/>
          <w:spacing w:val="-9"/>
          <w:w w:val="109"/>
          <w:sz w:val="30"/>
          <w:szCs w:val="30"/>
        </w:rPr>
        <w:t>Bueno</w:t>
      </w:r>
    </w:p>
    <w:p w:rsidR="00D85C73" w:rsidRDefault="00A5133C">
      <w:pPr>
        <w:spacing w:line="400" w:lineRule="exact"/>
        <w:ind w:left="-50" w:right="1961"/>
        <w:jc w:val="center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3" w:space="720" w:equalWidth="0">
            <w:col w:w="3762" w:space="2376"/>
            <w:col w:w="912" w:space="545"/>
            <w:col w:w="3145"/>
          </w:cols>
        </w:sectPr>
      </w:pPr>
      <w:r>
        <w:rPr>
          <w:rFonts w:ascii="Arial" w:eastAsia="Arial" w:hAnsi="Arial" w:cs="Arial"/>
          <w:b/>
          <w:color w:val="2A5580"/>
          <w:sz w:val="40"/>
          <w:szCs w:val="40"/>
        </w:rPr>
        <w:t>17.2%</w:t>
      </w:r>
    </w:p>
    <w:p w:rsidR="00D85C73" w:rsidRDefault="00D85C73">
      <w:pPr>
        <w:spacing w:before="2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A5133C">
      <w:pPr>
        <w:spacing w:before="90"/>
        <w:ind w:right="488"/>
        <w:jc w:val="right"/>
        <w:rPr>
          <w:sz w:val="30"/>
          <w:szCs w:val="30"/>
        </w:rPr>
      </w:pPr>
      <w:r>
        <w:pict>
          <v:group id="_x0000_s10863" style="position:absolute;left:0;text-align:left;margin-left:0;margin-top:457.5pt;width:630pt;height:352.5pt;z-index:-19813;mso-position-horizontal-relative:page;mso-position-vertical-relative:page" coordorigin=",9150" coordsize="12600,7050">
            <v:shape id="_x0000_s10891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890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889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888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887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886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885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884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883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882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881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880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879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878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877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876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875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874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873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872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871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870" style="position:absolute;left:924;top:9536;width:4327;height:7189" coordorigin="924,9536" coordsize="4327,7189" path="m5219,16125r-27,-225l5157,15631r-40,-305l5072,14992r-48,-355l4973,14268r-52,-377l4869,13516r-52,-367l4767,12797r-46,-329l4678,12170r-37,-261l4610,11693r-23,-163l4572,11427,956,9536r-32,4717l2998,16200r2230,l5219,16125xe" fillcolor="#fdfdfd" stroked="f">
              <v:path arrowok="t"/>
            </v:shape>
            <v:shape id="_x0000_s10869" style="position:absolute;left:6330;top:11219;width:273;height:2025" coordorigin="6330,11219" coordsize="273,2025" path="m6603,11236r-79,-9l6445,11221r-61,-2l6364,11219r-34,l6347,13244r256,-2008xe" fillcolor="#a8795e" stroked="f">
              <v:path arrowok="t"/>
            </v:shape>
            <v:shape id="_x0000_s10868" style="position:absolute;left:6347;top:11236;width:1817;height:2008" coordorigin="6347,11236" coordsize="1817,2008" path="m8164,12472r-26,-65l8110,12343r-31,-63l8046,12218r-35,-60l7974,12099r-39,-57l7894,11986r-43,-55l7806,11879r-46,-51l7711,11779r-49,-48l7610,11686r-53,-44l7503,11600r-56,-40l7389,11522r-59,-36l7270,11452r-62,-32l7145,11390r-64,-27l7016,11337r-66,-23l6882,11294r-68,-18l6745,11260r-71,-14l6603,11236r-256,2008l8164,12472xe" fillcolor="#2a5580" stroked="f">
              <v:path arrowok="t"/>
            </v:shape>
            <v:shape id="_x0000_s10867" style="position:absolute;left:4583;top:11219;width:1764;height:2025" coordorigin="4583,11219" coordsize="1764,2025" path="m6347,13244r-17,-2025l6312,11219r-14,l6230,11222r-66,5l6098,11234r-65,10l5969,11255r-64,14l5842,11285r-62,18l5719,11322r-60,22l5563,11383r-93,44l5380,11475r-87,54l5209,11586r-81,62l5051,11713r-74,70l4906,11856r-66,77l4795,11990r-42,59l4712,12109r-38,61l4638,12234r-34,64l4583,12342r1764,902xe" fillcolor="#6292b1" stroked="f">
              <v:path arrowok="t"/>
            </v:shape>
            <v:shape id="_x0000_s10866" style="position:absolute;left:6347;top:12472;width:1944;height:2626" coordorigin="6347,12472" coordsize="1944,2626" path="m6347,13244r193,1855l6685,15079r142,-31l6966,15007r133,-50l7228,14897r123,-68l7469,14751r112,-85l7686,14573r98,-100l7875,14366r83,-113l8032,14133r66,-125l8156,13878r47,-135l8241,13603r27,-143l8285,13313r6,-149l8291,13127r-3,-72l8283,12983r-8,-71l8264,12842r-12,-69l8236,12704r-17,-67l8199,12570r-23,-65l8164,12472r-1817,772xe" fillcolor="#764a33" stroked="f">
              <v:path arrowok="t"/>
            </v:shape>
            <v:shape id="_x0000_s10865" style="position:absolute;left:4401;top:12342;width:2138;height:2766" coordorigin="4401,12342" coordsize="2138,2766" path="m4583,12342r-33,76l4520,12495r-27,79l4469,12654r-20,82l4432,12819r-13,85l4409,12989r-6,87l4401,13164r1,50l4407,13314r10,98l4432,13509r20,96l4476,13698r29,92l4538,13879r37,88l4616,14052r74,131l4746,14269r61,83l4872,14432r69,75l5013,14580r77,68l5170,14712r83,60l5340,14828r89,51l5522,14925r95,42l5715,15003r100,32l5917,15061r105,20l6128,15096r108,9l6346,15108r20,l6427,15107r79,-5l6540,15099,6347,13244,4583,12342xe" fillcolor="#41739c" stroked="f">
              <v:path arrowok="t"/>
            </v:shape>
            <v:shape id="_x0000_s10864" style="position:absolute;left:6428;top:10780;width:237;height:592" coordorigin="6428,10780" coordsize="237,592" path="m6440,11373r-12,-593l6665,10780e" filled="f" strokecolor="#2a5580" strokeweight="1pt">
              <v:path arrowok="t"/>
            </v:shape>
            <w10:wrap anchorx="page" anchory="page"/>
          </v:group>
        </w:pict>
      </w:r>
      <w:r>
        <w:rPr>
          <w:color w:val="2A5580"/>
          <w:spacing w:val="-9"/>
          <w:w w:val="107"/>
          <w:sz w:val="30"/>
          <w:szCs w:val="30"/>
        </w:rPr>
        <w:t>Malo</w:t>
      </w:r>
    </w:p>
    <w:p w:rsidR="00D85C73" w:rsidRDefault="00A5133C">
      <w:pPr>
        <w:spacing w:line="400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31.3%</w:t>
      </w:r>
    </w:p>
    <w:p w:rsidR="00D85C73" w:rsidRDefault="00A5133C">
      <w:pPr>
        <w:spacing w:line="340" w:lineRule="exact"/>
        <w:ind w:left="88" w:right="2403"/>
        <w:jc w:val="center"/>
        <w:rPr>
          <w:sz w:val="30"/>
          <w:szCs w:val="30"/>
        </w:rPr>
      </w:pPr>
      <w:r>
        <w:br w:type="column"/>
      </w:r>
      <w:r>
        <w:rPr>
          <w:color w:val="2A5580"/>
          <w:spacing w:val="-23"/>
          <w:w w:val="109"/>
          <w:sz w:val="30"/>
          <w:szCs w:val="30"/>
        </w:rPr>
        <w:t>R</w:t>
      </w:r>
      <w:r>
        <w:rPr>
          <w:color w:val="2A5580"/>
          <w:spacing w:val="-13"/>
          <w:w w:val="114"/>
          <w:sz w:val="30"/>
          <w:szCs w:val="30"/>
        </w:rPr>
        <w:t>e</w:t>
      </w:r>
      <w:r>
        <w:rPr>
          <w:color w:val="2A5580"/>
          <w:spacing w:val="-16"/>
          <w:w w:val="120"/>
          <w:sz w:val="30"/>
          <w:szCs w:val="30"/>
        </w:rPr>
        <w:t>g</w:t>
      </w:r>
      <w:r>
        <w:rPr>
          <w:color w:val="2A5580"/>
          <w:spacing w:val="-9"/>
          <w:w w:val="119"/>
          <w:sz w:val="30"/>
          <w:szCs w:val="30"/>
        </w:rPr>
        <w:t>ular</w:t>
      </w:r>
    </w:p>
    <w:p w:rsidR="00D85C73" w:rsidRDefault="00A5133C">
      <w:pPr>
        <w:spacing w:line="400" w:lineRule="exact"/>
        <w:ind w:left="-50" w:right="2411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29.4%</w:t>
      </w:r>
    </w:p>
    <w:p w:rsidR="00D85C73" w:rsidRDefault="00D85C73">
      <w:pPr>
        <w:spacing w:before="12" w:line="260" w:lineRule="exact"/>
        <w:rPr>
          <w:sz w:val="26"/>
          <w:szCs w:val="26"/>
        </w:rPr>
      </w:pPr>
    </w:p>
    <w:p w:rsidR="00D85C73" w:rsidRDefault="00A5133C">
      <w:pPr>
        <w:ind w:right="13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3600" w:space="3545"/>
            <w:col w:w="3595"/>
          </w:cols>
        </w:sectPr>
      </w:pPr>
      <w:r>
        <w:rPr>
          <w:color w:val="FDFDFD"/>
          <w:spacing w:val="-9"/>
          <w:w w:val="99"/>
          <w:sz w:val="30"/>
          <w:szCs w:val="30"/>
        </w:rPr>
        <w:t>53</w:t>
      </w:r>
    </w:p>
    <w:p w:rsidR="00D85C73" w:rsidRDefault="00A5133C">
      <w:pPr>
        <w:spacing w:line="200" w:lineRule="exact"/>
      </w:pPr>
      <w:r>
        <w:pict>
          <v:group id="_x0000_s10834" style="position:absolute;margin-left:0;margin-top:458.85pt;width:630pt;height:351.15pt;z-index:-19811;mso-position-horizontal-relative:page;mso-position-vertical-relative:page" coordorigin=",9177" coordsize="12600,7023">
            <v:shape id="_x0000_s10862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0861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0860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0859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0858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0857" style="position:absolute;left:-682;top:5194;width:13774;height:12406" coordorigin="-682,5194" coordsize="13774,12406" path="m10613,16200r1987,-1790e" filled="f" strokecolor="#2a5f92" strokeweight="10pt">
              <v:path arrowok="t"/>
            </v:shape>
            <v:shape id="_x0000_s10856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0855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0854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0853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0852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0851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0850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0849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0848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0847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0846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0845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0844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0843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0842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v:shape id="_x0000_s10841" style="position:absolute;left:1051;top:9606;width:4327;height:7189" coordorigin="1051,9606" coordsize="4327,7189" path="m5346,16195r-27,-225l5284,15701r-40,-305l5199,15062r-48,-355l5100,14337r-52,-376l4995,13586r-51,-367l4894,12867r-46,-329l4805,12240r-37,-261l4737,11763r-23,-163l4699,11496,1083,9606r-32,4717l3051,16200r2296,l5346,16195xe" fillcolor="#fdfdfd" stroked="f">
              <v:path arrowok="t"/>
            </v:shape>
            <v:shape id="_x0000_s10840" style="position:absolute;left:4644;top:11377;width:3954;height:3954" coordorigin="4644,11377" coordsize="3954,3954" path="m5575,11676r-69,45l5439,11769r-65,51l5311,11873r-60,56l5193,11987r-56,61l5092,12101r-43,54l5008,12211r-40,58l4931,12328r-35,61l4862,12450r-31,64l4802,12578r-26,65l4751,12710r-22,68l4710,12847r-17,70l4678,12987r-12,72l4657,13132r-7,73l4646,13279r-2,75l4651,13516r19,158l4702,13829r43,150l4800,14123r65,139l4940,14395r86,126l5120,14640r103,112l5335,14855r119,94l5580,15034r133,76l5852,15175r144,55l6146,15273r154,32l6459,15324r162,7l6733,15327r110,-9l6951,15303r106,-21l7161,15256r102,-32l7363,15187r96,-42l7553,15097r91,-52l7732,14989r85,-61l7898,14863r78,-70l8050,14720r70,-77l8186,14562r61,-84l8305,14390r52,-90l8401,14214r40,-88l8477,14036r31,-92l8535,13850r22,-96l8575,13656r13,-99l8595,13456r3,-102l8598,13327r-3,-78l8590,13172r-9,-77l8570,13019r-14,-74l8538,12871r-775,207l7767,13095r4,19l7785,13192r7,60l7795,13313r1,41l7796,13384r-3,60l7782,13533r-16,87l7743,13705r-29,81l7679,13865r-57,105l7588,14022r-37,50l7512,14120r-42,46l7426,14209r-46,42l7332,14289r-50,37l7229,14359r-54,31l7119,14418r-57,25l7003,14465r-61,19l6880,14500r-63,12l6753,14521r-66,6l6621,14529r-96,-4l6431,14513r-92,-18l6250,14469r-86,-33l6081,14398r-79,-45l5927,14302r-71,-56l5790,14185r-61,-67l5673,14048r-51,-75l5577,13894r-39,-83l5506,13725r-26,-89l5462,13544r-12,-94l5446,13354r1,-45l5453,13222r13,-86l5485,13052r25,-81l5540,12893r36,-76l5616,12744r46,-69l5712,12609r60,-68l5843,12474r75,-62l5999,12357r86,-49l6175,12267r93,-34l6365,12207r101,-18l6569,12180r52,-1l6642,12179r12,l6647,11377r-19,l6621,11377r-88,2l6446,11385r-86,9l6275,11407r-84,17l6108,11444r-81,24l5948,11494r-78,31l5793,11558r-74,36l5646,11634r-71,42xe" fillcolor="#2a5580" stroked="f">
              <v:path arrowok="t"/>
            </v:shape>
            <v:shape id="_x0000_s10839" style="position:absolute;left:6647;top:11377;width:348;height:827" coordorigin="6647,11377" coordsize="348,827" path="m6654,12179r12,1l6686,12181r20,1l6726,12183r20,2l6766,12188r20,2l6806,12193r19,4l6845,12200r19,4l6996,11413r-26,-5l6950,11404r-20,-3l6911,11398r-20,-3l6871,11393r-19,-3l6832,11388r-20,-2l6792,11384r-20,-1l6752,11381r-21,-1l6711,11379r-20,-1l6671,11377r-19,l6647,11377r7,802xe" fillcolor="#764a33" stroked="f">
              <v:path arrowok="t"/>
            </v:shape>
            <v:shape id="_x0000_s10838" style="position:absolute;left:6864;top:11413;width:1668;height:1666" coordorigin="6864,11413" coordsize="1668,1666" path="m6996,11413r-132,791l6883,12208r20,5l6942,12223r38,12l7018,12247r48,19l7094,12278r28,13l7150,12304r28,15l7205,12334r26,15l7257,12366r26,17l7308,12401r25,18l7357,12438r24,19l7404,12478r23,20l7449,12520r21,21l7491,12564r20,23l7531,12610r32,41l7593,12694r29,44l7648,12783r25,46l7695,12877r20,49l7734,12975r16,51l7763,13078r769,-231l8509,12764r-28,-80l8451,12605r-34,-78l8381,12452r-40,-74l8298,12306r-46,-70l8203,12169r-51,-66l8119,12064r-34,-39l8049,11987r-36,-37l7976,11914r-38,-34l7899,11846r-40,-33l7819,11781r-42,-31l7735,11720r-43,-28l7648,11664r-45,-26l7558,11612r-47,-24l7465,11565r-48,-21l7369,11523r-49,-19l7267,11485r-57,-19l7152,11449r-58,-15l7035,11421r-19,-5l6996,11413xe" fillcolor="#41739c" stroked="f">
              <v:path arrowok="t"/>
            </v:shape>
            <v:shape id="_x0000_s10837" style="position:absolute;left:7929;top:14186;width:1491;height:0" coordorigin="7929,14186" coordsize="1491,0" path="m7929,14186r1491,e" filled="f" strokecolor="#764a33" strokeweight="1pt">
              <v:path arrowok="t"/>
            </v:shape>
            <v:shape id="_x0000_s10836" style="position:absolute;left:4089;top:11090;width:2671;height:391" coordorigin="4089,11090" coordsize="2671,391" path="m6717,11481r42,-391l4089,11410e" filled="f" strokecolor="#764a33" strokeweight="1pt">
              <v:path arrowok="t"/>
            </v:shape>
            <v:shape id="_x0000_s10835" style="position:absolute;left:7691;top:11855;width:896;height:340" coordorigin="7691,11855" coordsize="896,340" path="m7691,12195r896,-340e" filled="f" strokecolor="#764a33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92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3"/>
          <w:sz w:val="30"/>
          <w:szCs w:val="30"/>
        </w:rPr>
        <w:t>4</w:t>
      </w:r>
      <w:r>
        <w:rPr>
          <w:color w:val="2A5680"/>
          <w:w w:val="93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¿H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5"/>
          <w:sz w:val="30"/>
          <w:szCs w:val="30"/>
        </w:rPr>
        <w:t xml:space="preserve"> </w:t>
      </w:r>
      <w:r>
        <w:rPr>
          <w:color w:val="2A5680"/>
          <w:spacing w:val="-10"/>
          <w:w w:val="115"/>
          <w:sz w:val="30"/>
          <w:szCs w:val="30"/>
        </w:rPr>
        <w:t>tenid</w:t>
      </w:r>
      <w:r>
        <w:rPr>
          <w:color w:val="2A5680"/>
          <w:w w:val="115"/>
          <w:sz w:val="30"/>
          <w:szCs w:val="30"/>
        </w:rPr>
        <w:t>o</w:t>
      </w:r>
      <w:r>
        <w:rPr>
          <w:color w:val="2A5680"/>
          <w:spacing w:val="-3"/>
          <w:w w:val="115"/>
          <w:sz w:val="30"/>
          <w:szCs w:val="30"/>
        </w:rPr>
        <w:t xml:space="preserve"> </w:t>
      </w:r>
      <w:r>
        <w:rPr>
          <w:color w:val="2A5680"/>
          <w:spacing w:val="-10"/>
          <w:w w:val="115"/>
          <w:sz w:val="30"/>
          <w:szCs w:val="30"/>
        </w:rPr>
        <w:t>di</w:t>
      </w:r>
      <w:r>
        <w:rPr>
          <w:color w:val="2A5680"/>
          <w:spacing w:val="-22"/>
          <w:w w:val="115"/>
          <w:sz w:val="30"/>
          <w:szCs w:val="30"/>
        </w:rPr>
        <w:t>f</w:t>
      </w:r>
      <w:r>
        <w:rPr>
          <w:color w:val="2A5680"/>
          <w:spacing w:val="-10"/>
          <w:w w:val="115"/>
          <w:sz w:val="30"/>
          <w:szCs w:val="30"/>
        </w:rPr>
        <w:t>iculta</w:t>
      </w:r>
      <w:r>
        <w:rPr>
          <w:color w:val="2A5680"/>
          <w:w w:val="115"/>
          <w:sz w:val="30"/>
          <w:szCs w:val="30"/>
        </w:rPr>
        <w:t>d</w:t>
      </w:r>
      <w:r>
        <w:rPr>
          <w:color w:val="2A5680"/>
          <w:spacing w:val="13"/>
          <w:w w:val="115"/>
          <w:sz w:val="30"/>
          <w:szCs w:val="30"/>
        </w:rPr>
        <w:t xml:space="preserve"> </w:t>
      </w:r>
      <w:r>
        <w:rPr>
          <w:color w:val="2A5680"/>
          <w:spacing w:val="-3"/>
          <w:w w:val="115"/>
          <w:sz w:val="30"/>
          <w:szCs w:val="30"/>
        </w:rPr>
        <w:t>p</w:t>
      </w:r>
      <w:r>
        <w:rPr>
          <w:color w:val="2A5680"/>
          <w:spacing w:val="-10"/>
          <w:w w:val="115"/>
          <w:sz w:val="30"/>
          <w:szCs w:val="30"/>
        </w:rPr>
        <w:t>a</w:t>
      </w:r>
      <w:r>
        <w:rPr>
          <w:color w:val="2A5680"/>
          <w:spacing w:val="-22"/>
          <w:w w:val="115"/>
          <w:sz w:val="30"/>
          <w:szCs w:val="30"/>
        </w:rPr>
        <w:t>r</w:t>
      </w:r>
      <w:r>
        <w:rPr>
          <w:color w:val="2A5680"/>
          <w:w w:val="115"/>
          <w:sz w:val="30"/>
          <w:szCs w:val="30"/>
        </w:rPr>
        <w:t>a</w:t>
      </w:r>
      <w:r>
        <w:rPr>
          <w:color w:val="2A5680"/>
          <w:spacing w:val="42"/>
          <w:w w:val="115"/>
          <w:sz w:val="30"/>
          <w:szCs w:val="30"/>
        </w:rPr>
        <w:t xml:space="preserve"> </w:t>
      </w:r>
      <w:r>
        <w:rPr>
          <w:color w:val="2A5680"/>
          <w:spacing w:val="-7"/>
          <w:w w:val="115"/>
          <w:sz w:val="30"/>
          <w:szCs w:val="30"/>
        </w:rPr>
        <w:t>c</w:t>
      </w:r>
      <w:r>
        <w:rPr>
          <w:color w:val="2A5680"/>
          <w:spacing w:val="-10"/>
          <w:w w:val="115"/>
          <w:sz w:val="30"/>
          <w:szCs w:val="30"/>
        </w:rPr>
        <w:t>o</w:t>
      </w:r>
      <w:r>
        <w:rPr>
          <w:color w:val="2A5680"/>
          <w:spacing w:val="-25"/>
          <w:w w:val="115"/>
          <w:sz w:val="30"/>
          <w:szCs w:val="30"/>
        </w:rPr>
        <w:t>m</w:t>
      </w:r>
      <w:r>
        <w:rPr>
          <w:color w:val="2A5680"/>
          <w:spacing w:val="-10"/>
          <w:w w:val="115"/>
          <w:sz w:val="30"/>
          <w:szCs w:val="30"/>
        </w:rPr>
        <w:t>uni</w:t>
      </w:r>
      <w:r>
        <w:rPr>
          <w:color w:val="2A5680"/>
          <w:spacing w:val="-7"/>
          <w:w w:val="115"/>
          <w:sz w:val="30"/>
          <w:szCs w:val="30"/>
        </w:rPr>
        <w:t>c</w:t>
      </w:r>
      <w:r>
        <w:rPr>
          <w:color w:val="2A5680"/>
          <w:spacing w:val="-10"/>
          <w:w w:val="115"/>
          <w:sz w:val="30"/>
          <w:szCs w:val="30"/>
        </w:rPr>
        <w:t>a</w:t>
      </w:r>
      <w:r>
        <w:rPr>
          <w:color w:val="2A5680"/>
          <w:spacing w:val="-18"/>
          <w:w w:val="115"/>
          <w:sz w:val="30"/>
          <w:szCs w:val="30"/>
        </w:rPr>
        <w:t>r</w:t>
      </w:r>
      <w:r>
        <w:rPr>
          <w:color w:val="2A5680"/>
          <w:spacing w:val="-3"/>
          <w:w w:val="115"/>
          <w:sz w:val="30"/>
          <w:szCs w:val="30"/>
        </w:rPr>
        <w:t>s</w:t>
      </w:r>
      <w:r>
        <w:rPr>
          <w:color w:val="2A5680"/>
          <w:w w:val="115"/>
          <w:sz w:val="30"/>
          <w:szCs w:val="30"/>
        </w:rPr>
        <w:t>e</w:t>
      </w:r>
      <w:r>
        <w:rPr>
          <w:color w:val="2A5680"/>
          <w:spacing w:val="-23"/>
          <w:w w:val="115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lo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22"/>
          <w:sz w:val="30"/>
          <w:szCs w:val="30"/>
        </w:rPr>
        <w:t xml:space="preserve"> </w:t>
      </w:r>
      <w:r>
        <w:rPr>
          <w:color w:val="2A5680"/>
          <w:spacing w:val="-22"/>
          <w:w w:val="117"/>
          <w:sz w:val="30"/>
          <w:szCs w:val="30"/>
        </w:rPr>
        <w:t>c</w:t>
      </w:r>
      <w:r>
        <w:rPr>
          <w:color w:val="2A5680"/>
          <w:spacing w:val="-11"/>
          <w:w w:val="117"/>
          <w:sz w:val="30"/>
          <w:szCs w:val="30"/>
        </w:rPr>
        <w:t>ho</w:t>
      </w:r>
      <w:r>
        <w:rPr>
          <w:color w:val="2A5680"/>
          <w:spacing w:val="-53"/>
          <w:w w:val="117"/>
          <w:sz w:val="30"/>
          <w:szCs w:val="30"/>
        </w:rPr>
        <w:t>f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w w:val="117"/>
          <w:sz w:val="30"/>
          <w:szCs w:val="30"/>
        </w:rPr>
        <w:t>s</w:t>
      </w:r>
      <w:r>
        <w:rPr>
          <w:color w:val="2A5680"/>
          <w:spacing w:val="6"/>
          <w:w w:val="1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61"/>
          <w:sz w:val="30"/>
          <w:szCs w:val="30"/>
        </w:rPr>
        <w:t xml:space="preserve"> </w:t>
      </w:r>
      <w:r>
        <w:rPr>
          <w:color w:val="2A5680"/>
          <w:spacing w:val="-9"/>
          <w:w w:val="133"/>
          <w:sz w:val="30"/>
          <w:szCs w:val="30"/>
        </w:rPr>
        <w:t>t</w:t>
      </w:r>
      <w:r>
        <w:rPr>
          <w:color w:val="2A5680"/>
          <w:spacing w:val="-19"/>
          <w:w w:val="133"/>
          <w:sz w:val="30"/>
          <w:szCs w:val="30"/>
        </w:rPr>
        <w:t>r</w:t>
      </w:r>
      <w:r>
        <w:rPr>
          <w:color w:val="2A5680"/>
          <w:spacing w:val="-9"/>
          <w:w w:val="113"/>
          <w:sz w:val="30"/>
          <w:szCs w:val="30"/>
        </w:rPr>
        <w:t>ans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9"/>
          <w:w w:val="117"/>
          <w:sz w:val="30"/>
          <w:szCs w:val="30"/>
        </w:rPr>
        <w:t>o</w:t>
      </w:r>
      <w:r>
        <w:rPr>
          <w:color w:val="2A5680"/>
          <w:spacing w:val="-11"/>
          <w:w w:val="117"/>
          <w:sz w:val="30"/>
          <w:szCs w:val="30"/>
        </w:rPr>
        <w:t>r</w:t>
      </w:r>
      <w:r>
        <w:rPr>
          <w:color w:val="2A5680"/>
          <w:spacing w:val="-9"/>
          <w:w w:val="118"/>
          <w:sz w:val="30"/>
          <w:szCs w:val="30"/>
        </w:rPr>
        <w:t>te</w:t>
      </w:r>
    </w:p>
    <w:p w:rsidR="00D85C73" w:rsidRDefault="00A5133C">
      <w:pPr>
        <w:spacing w:before="15"/>
        <w:ind w:left="492"/>
        <w:rPr>
          <w:sz w:val="30"/>
          <w:szCs w:val="30"/>
        </w:rPr>
      </w:pPr>
      <w:r>
        <w:rPr>
          <w:color w:val="2A5680"/>
          <w:spacing w:val="-9"/>
          <w:w w:val="111"/>
          <w:sz w:val="30"/>
          <w:szCs w:val="30"/>
        </w:rPr>
        <w:t>públi</w:t>
      </w:r>
      <w:r>
        <w:rPr>
          <w:color w:val="2A5680"/>
          <w:spacing w:val="-6"/>
          <w:w w:val="111"/>
          <w:sz w:val="30"/>
          <w:szCs w:val="30"/>
        </w:rPr>
        <w:t>c</w:t>
      </w:r>
      <w:r>
        <w:rPr>
          <w:color w:val="2A5680"/>
          <w:spacing w:val="-9"/>
          <w:w w:val="106"/>
          <w:sz w:val="30"/>
          <w:szCs w:val="30"/>
        </w:rPr>
        <w:t>o?</w:t>
      </w:r>
    </w:p>
    <w:p w:rsidR="00D85C73" w:rsidRDefault="00D85C73">
      <w:pPr>
        <w:spacing w:before="7" w:line="200" w:lineRule="exact"/>
      </w:pPr>
    </w:p>
    <w:p w:rsidR="00D85C73" w:rsidRDefault="00A5133C">
      <w:pPr>
        <w:spacing w:line="250" w:lineRule="auto"/>
        <w:ind w:left="509" w:right="13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78.4%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entrevistados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manifestó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dificultades 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comunicarse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choferes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público.</w:t>
      </w:r>
    </w:p>
    <w:p w:rsidR="00D85C73" w:rsidRDefault="00D85C73">
      <w:pPr>
        <w:spacing w:before="2" w:line="140" w:lineRule="exact"/>
        <w:rPr>
          <w:sz w:val="14"/>
          <w:szCs w:val="14"/>
        </w:rPr>
      </w:pPr>
    </w:p>
    <w:p w:rsidR="00D85C73" w:rsidRDefault="00A5133C">
      <w:pPr>
        <w:ind w:left="4985" w:right="4908"/>
        <w:jc w:val="center"/>
        <w:rPr>
          <w:sz w:val="30"/>
          <w:szCs w:val="30"/>
        </w:rPr>
      </w:pPr>
      <w:r>
        <w:rPr>
          <w:color w:val="2A5580"/>
          <w:spacing w:val="-9"/>
          <w:w w:val="110"/>
          <w:sz w:val="30"/>
          <w:szCs w:val="30"/>
        </w:rPr>
        <w:t>Nun</w:t>
      </w:r>
      <w:r>
        <w:rPr>
          <w:color w:val="2A5580"/>
          <w:spacing w:val="-6"/>
          <w:w w:val="110"/>
          <w:sz w:val="30"/>
          <w:szCs w:val="30"/>
        </w:rPr>
        <w:t>c</w:t>
      </w:r>
      <w:r>
        <w:rPr>
          <w:color w:val="2A5580"/>
          <w:w w:val="119"/>
          <w:sz w:val="30"/>
          <w:szCs w:val="30"/>
        </w:rPr>
        <w:t>a</w:t>
      </w:r>
    </w:p>
    <w:p w:rsidR="00D85C73" w:rsidRDefault="00A5133C">
      <w:pPr>
        <w:spacing w:line="400" w:lineRule="exact"/>
        <w:ind w:left="4893" w:right="4915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2.4%</w:t>
      </w:r>
    </w:p>
    <w:p w:rsidR="00D85C73" w:rsidRDefault="00A5133C">
      <w:pPr>
        <w:spacing w:before="85"/>
        <w:ind w:left="2443" w:right="6646"/>
        <w:jc w:val="center"/>
        <w:rPr>
          <w:sz w:val="30"/>
          <w:szCs w:val="30"/>
        </w:rPr>
      </w:pPr>
      <w:r>
        <w:pict>
          <v:group id="_x0000_s10829" style="position:absolute;left:0;text-align:left;margin-left:231.7pt;margin-top:4.5pt;width:260.1pt;height:198.7pt;z-index:-19810;mso-position-horizontal-relative:page" coordorigin="4634,90" coordsize="5202,3974">
            <v:shape id="_x0000_s10833" style="position:absolute;left:4644;top:100;width:3954;height:3954" coordorigin="4644,100" coordsize="3954,3954" path="m4645,2128r5,102l4660,2330r15,98l4695,2525r25,95l4749,2714r34,91l4820,2894r42,86l4938,3113r57,88l5056,3285r66,81l5192,3443r74,73l5344,3586r81,65l5510,3712r88,57l5689,3821r94,47l5880,3910r99,37l6081,3979r104,27l6291,4026r109,16l6510,4051r111,3l6783,4047r159,-19l7096,3996r150,-43l7391,3898r139,-65l7662,3758r127,-86l7908,3578r111,-103l8122,3363r95,-119l8302,3118r75,-133l8443,2846r54,-144l8541,2552r31,-154l8591,2239r7,-162l8597,2002r-5,-74l8586,1855r-10,-73l8564,1711r-15,-71l8532,1570r-19,-69l8491,1433r-25,-66l8440,1301r-29,-64l8380,1174r-33,-62l8311,1051r-37,-59l8235,935r-42,-56l8150,824r-45,-53l8049,710r-58,-58l7931,596r-63,-53l7803,493r-67,-48l7667,399r-71,-42l7523,318r-74,-37l7372,248r-78,-30l7215,191r-81,-24l7051,147r-83,-17l6883,117r-86,-9l6709,102r-88,-2l6599,100r-4,l6588,902r12,l6617,902r4,l6674,903r103,9l6877,930r97,26l7068,990r89,41l7243,1080r81,55l7400,1197r70,68l7530,1332r50,66l7626,1467r41,73l7702,1616r30,78l7757,1776r19,83l7789,1945r6,88l7796,2077r-4,96l7781,2268r-19,91l7736,2448r-32,86l7665,2617r-45,79l7569,2771r-56,71l7452,2908r-66,61l7315,3025r-75,51l7161,3121r-83,39l6993,3192r-90,26l6812,3237r-95,11l6621,3252r-66,-2l6489,3245r-64,-9l6362,3223r-62,-15l6240,3189r-60,-22l6123,3141r-56,-28l6013,3082r-52,-33l5910,3013r-48,-39l5816,2933r-44,-44l5730,2843r-39,-48l5654,2745r-34,-52l5589,2639r-38,-77l5518,2483r-27,-83l5470,2315r-14,-88l5448,2138r-2,-61l5446,2056r3,-60l5455,1935r12,-78l5479,1801,4710,1570r-6,24l4698,1619r-6,24l4687,1668r-5,25l4677,1718r-4,25l4668,1768r-3,25l4661,1818r-3,26l4655,1869r-2,26l4650,1921r-1,26l4647,1972r-1,26l4645,2025r-1,26l4644,2077r1,51xe" fillcolor="#2a5580" stroked="f">
              <v:path arrowok="t"/>
            </v:shape>
            <v:shape id="_x0000_s10832" style="position:absolute;left:6247;top:100;width:348;height:827" coordorigin="6247,100" coordsize="348,827" path="m6378,927r19,-3l6417,920r19,-3l6456,914r20,-3l6496,909r20,-2l6536,905r20,-1l6576,903r12,-1l6595,100r-21,1l6572,101r-21,l6531,102r-20,1l6491,104r-20,2l6451,107r-20,2l6411,111r-20,3l6371,116r-20,3l6331,121r-19,3l6292,128r-19,3l6253,135r-6,1l6378,927xe" fillcolor="#764a33" stroked="f">
              <v:path arrowok="t"/>
            </v:shape>
            <v:shape id="_x0000_s10831" style="position:absolute;left:4710;top:136;width:1668;height:1666" coordorigin="4710,136" coordsize="1668,1666" path="m5479,1801r14,-51l5509,1699r18,-50l5547,1600r23,-47l5594,1506r26,-45l5649,1417r30,-42l5711,1334r20,-24l5751,1287r21,-22l5794,1243r22,-21l5838,1201r23,-20l5885,1161r24,-19l5934,1124r25,-18l5985,1089r26,-16l6037,1057r27,-15l6092,1028r28,-14l6148,1001r29,-12l6206,978r37,-14l6281,952r39,-11l6359,932r19,-5l6247,136r-60,12l6129,162r-58,16l6013,196r-56,19l5873,247r-48,20l5778,289r-47,23l5685,336r-46,25l5595,387r-44,28l5507,444r-42,29l5424,504r-41,32l5343,569r-39,34l5266,638r-37,36l5193,710r-35,38l5123,787r-33,39l5039,892r-49,68l4944,1029r-42,72l4862,1175r-37,76l4791,1328r-30,79l4734,1488r-24,82l5479,1801xe" fillcolor="#41739c" stroked="f">
              <v:path arrowok="t"/>
            </v:shape>
            <v:shape id="_x0000_s10830" style="position:absolute;left:6826;top:3647;width:3000;height:0" coordorigin="6826,3647" coordsize="3000,0" path="m6826,3647r3000,e" filled="f" strokecolor="#2a5580" strokeweight="1pt">
              <v:path arrowok="t"/>
            </v:shape>
            <w10:wrap anchorx="page"/>
          </v:group>
        </w:pict>
      </w:r>
      <w:r>
        <w:rPr>
          <w:color w:val="2A5580"/>
          <w:spacing w:val="-9"/>
          <w:sz w:val="30"/>
          <w:szCs w:val="30"/>
        </w:rPr>
        <w:t>Cas</w:t>
      </w:r>
      <w:r>
        <w:rPr>
          <w:color w:val="2A5580"/>
          <w:sz w:val="30"/>
          <w:szCs w:val="30"/>
        </w:rPr>
        <w:t>i</w:t>
      </w:r>
      <w:r>
        <w:rPr>
          <w:color w:val="2A5580"/>
          <w:spacing w:val="49"/>
          <w:sz w:val="30"/>
          <w:szCs w:val="30"/>
        </w:rPr>
        <w:t xml:space="preserve"> </w:t>
      </w:r>
      <w:r>
        <w:rPr>
          <w:color w:val="2A5580"/>
          <w:spacing w:val="-9"/>
          <w:w w:val="113"/>
          <w:sz w:val="30"/>
          <w:szCs w:val="30"/>
        </w:rPr>
        <w:t>siemp</w:t>
      </w:r>
      <w:r>
        <w:rPr>
          <w:color w:val="2A5580"/>
          <w:spacing w:val="-19"/>
          <w:w w:val="113"/>
          <w:sz w:val="30"/>
          <w:szCs w:val="30"/>
        </w:rPr>
        <w:t>r</w:t>
      </w:r>
      <w:r>
        <w:rPr>
          <w:color w:val="2A5580"/>
          <w:w w:val="114"/>
          <w:sz w:val="30"/>
          <w:szCs w:val="30"/>
        </w:rPr>
        <w:t>e</w:t>
      </w:r>
    </w:p>
    <w:p w:rsidR="00D85C73" w:rsidRDefault="00A5133C">
      <w:pPr>
        <w:spacing w:line="400" w:lineRule="exact"/>
        <w:ind w:left="2693" w:right="6893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19.2%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9" w:line="200" w:lineRule="exact"/>
      </w:pPr>
    </w:p>
    <w:p w:rsidR="00D85C73" w:rsidRDefault="00A5133C">
      <w:pPr>
        <w:spacing w:line="340" w:lineRule="exact"/>
        <w:ind w:right="722"/>
        <w:jc w:val="right"/>
        <w:rPr>
          <w:sz w:val="30"/>
          <w:szCs w:val="30"/>
        </w:rPr>
      </w:pPr>
      <w:r>
        <w:rPr>
          <w:color w:val="2A5580"/>
          <w:spacing w:val="-9"/>
          <w:w w:val="111"/>
          <w:sz w:val="30"/>
          <w:szCs w:val="30"/>
        </w:rPr>
        <w:t>Siemp</w:t>
      </w:r>
      <w:r>
        <w:rPr>
          <w:color w:val="2A5580"/>
          <w:spacing w:val="-19"/>
          <w:w w:val="111"/>
          <w:sz w:val="30"/>
          <w:szCs w:val="30"/>
        </w:rPr>
        <w:t>r</w:t>
      </w:r>
      <w:r>
        <w:rPr>
          <w:color w:val="2A5580"/>
          <w:w w:val="114"/>
          <w:sz w:val="30"/>
          <w:szCs w:val="30"/>
        </w:rPr>
        <w:t>e</w:t>
      </w:r>
    </w:p>
    <w:p w:rsidR="00D85C73" w:rsidRDefault="00A5133C">
      <w:pPr>
        <w:spacing w:line="400" w:lineRule="exact"/>
        <w:ind w:right="660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sz w:val="40"/>
          <w:szCs w:val="40"/>
        </w:rPr>
        <w:t>78.4%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92" w:right="62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9"/>
          <w:sz w:val="30"/>
          <w:szCs w:val="30"/>
        </w:rPr>
        <w:t>5</w:t>
      </w:r>
      <w:r>
        <w:rPr>
          <w:color w:val="2A5680"/>
          <w:w w:val="66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¿Lo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3"/>
          <w:sz w:val="30"/>
          <w:szCs w:val="30"/>
        </w:rPr>
        <w:t xml:space="preserve"> </w:t>
      </w:r>
      <w:r>
        <w:rPr>
          <w:color w:val="2A5680"/>
          <w:spacing w:val="-22"/>
          <w:w w:val="117"/>
          <w:sz w:val="30"/>
          <w:szCs w:val="30"/>
        </w:rPr>
        <w:t>c</w:t>
      </w:r>
      <w:r>
        <w:rPr>
          <w:color w:val="2A5680"/>
          <w:spacing w:val="-11"/>
          <w:w w:val="117"/>
          <w:sz w:val="30"/>
          <w:szCs w:val="30"/>
        </w:rPr>
        <w:t>ho</w:t>
      </w:r>
      <w:r>
        <w:rPr>
          <w:color w:val="2A5680"/>
          <w:spacing w:val="-53"/>
          <w:w w:val="117"/>
          <w:sz w:val="30"/>
          <w:szCs w:val="30"/>
        </w:rPr>
        <w:t>f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w w:val="117"/>
          <w:sz w:val="30"/>
          <w:szCs w:val="30"/>
        </w:rPr>
        <w:t>s</w:t>
      </w:r>
      <w:r>
        <w:rPr>
          <w:color w:val="2A5680"/>
          <w:spacing w:val="6"/>
          <w:w w:val="1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61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4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3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ha</w:t>
      </w:r>
      <w:r>
        <w:rPr>
          <w:color w:val="2A5680"/>
          <w:sz w:val="30"/>
          <w:szCs w:val="30"/>
        </w:rPr>
        <w:t xml:space="preserve">n </w:t>
      </w:r>
      <w:r>
        <w:rPr>
          <w:color w:val="2A5680"/>
          <w:spacing w:val="20"/>
          <w:sz w:val="30"/>
          <w:szCs w:val="30"/>
        </w:rPr>
        <w:t xml:space="preserve"> </w:t>
      </w:r>
      <w:r>
        <w:rPr>
          <w:color w:val="2A5680"/>
          <w:spacing w:val="-7"/>
          <w:w w:val="113"/>
          <w:sz w:val="30"/>
          <w:szCs w:val="30"/>
        </w:rPr>
        <w:t>c</w:t>
      </w:r>
      <w:r>
        <w:rPr>
          <w:color w:val="2A5680"/>
          <w:spacing w:val="-10"/>
          <w:w w:val="113"/>
          <w:sz w:val="30"/>
          <w:szCs w:val="30"/>
        </w:rPr>
        <w:t>ob</w:t>
      </w:r>
      <w:r>
        <w:rPr>
          <w:color w:val="2A5680"/>
          <w:spacing w:val="-21"/>
          <w:w w:val="113"/>
          <w:sz w:val="30"/>
          <w:szCs w:val="30"/>
        </w:rPr>
        <w:t>r</w:t>
      </w:r>
      <w:r>
        <w:rPr>
          <w:color w:val="2A5680"/>
          <w:spacing w:val="-10"/>
          <w:w w:val="113"/>
          <w:sz w:val="30"/>
          <w:szCs w:val="30"/>
        </w:rPr>
        <w:t>ad</w:t>
      </w:r>
      <w:r>
        <w:rPr>
          <w:color w:val="2A5680"/>
          <w:w w:val="113"/>
          <w:sz w:val="30"/>
          <w:szCs w:val="30"/>
        </w:rPr>
        <w:t>o</w:t>
      </w:r>
      <w:r>
        <w:rPr>
          <w:color w:val="2A5680"/>
          <w:spacing w:val="14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un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16"/>
          <w:sz w:val="30"/>
          <w:szCs w:val="30"/>
        </w:rPr>
        <w:t xml:space="preserve"> </w:t>
      </w:r>
      <w:r>
        <w:rPr>
          <w:color w:val="2A5680"/>
          <w:spacing w:val="-9"/>
          <w:w w:val="127"/>
          <w:sz w:val="30"/>
          <w:szCs w:val="30"/>
        </w:rPr>
        <w:t>ta</w:t>
      </w:r>
      <w:r>
        <w:rPr>
          <w:color w:val="2A5680"/>
          <w:spacing w:val="-12"/>
          <w:w w:val="127"/>
          <w:sz w:val="30"/>
          <w:szCs w:val="30"/>
        </w:rPr>
        <w:t>r</w:t>
      </w:r>
      <w:r>
        <w:rPr>
          <w:color w:val="2A5680"/>
          <w:spacing w:val="-9"/>
          <w:w w:val="102"/>
          <w:sz w:val="30"/>
          <w:szCs w:val="30"/>
        </w:rPr>
        <w:t>i</w:t>
      </w:r>
      <w:r>
        <w:rPr>
          <w:color w:val="2A5680"/>
          <w:spacing w:val="-38"/>
          <w:w w:val="136"/>
          <w:sz w:val="30"/>
          <w:szCs w:val="30"/>
        </w:rPr>
        <w:t>f</w:t>
      </w:r>
      <w:r>
        <w:rPr>
          <w:color w:val="2A5680"/>
          <w:w w:val="119"/>
          <w:sz w:val="30"/>
          <w:szCs w:val="30"/>
        </w:rPr>
        <w:t>a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w w:val="124"/>
          <w:sz w:val="30"/>
          <w:szCs w:val="30"/>
        </w:rPr>
        <w:t>p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9"/>
          <w:w w:val="114"/>
          <w:sz w:val="30"/>
          <w:szCs w:val="30"/>
        </w:rPr>
        <w:t>e</w:t>
      </w:r>
      <w:r>
        <w:rPr>
          <w:color w:val="2A5680"/>
          <w:spacing w:val="-45"/>
          <w:w w:val="136"/>
          <w:sz w:val="30"/>
          <w:szCs w:val="30"/>
        </w:rPr>
        <w:t>f</w:t>
      </w:r>
      <w:r>
        <w:rPr>
          <w:color w:val="2A5680"/>
          <w:spacing w:val="-9"/>
          <w:w w:val="124"/>
          <w:sz w:val="30"/>
          <w:szCs w:val="30"/>
        </w:rPr>
        <w:t>e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9"/>
          <w:w w:val="111"/>
          <w:sz w:val="30"/>
          <w:szCs w:val="30"/>
        </w:rPr>
        <w:t>encial?</w:t>
      </w:r>
    </w:p>
    <w:p w:rsidR="00D85C73" w:rsidRDefault="00D85C73">
      <w:pPr>
        <w:spacing w:before="10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20" w:lineRule="exact"/>
        <w:ind w:left="509" w:right="13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83.6%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aseguró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respe</w:t>
      </w:r>
      <w:r>
        <w:rPr>
          <w:rFonts w:ascii="Arial" w:eastAsia="Arial" w:hAnsi="Arial" w:cs="Arial"/>
          <w:color w:val="363435"/>
          <w:sz w:val="28"/>
          <w:szCs w:val="28"/>
        </w:rPr>
        <w:t>- tan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preferencial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PCD, el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13.2%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dice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casi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 cobrado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descuento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 3.2% afirmó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 recibido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benefi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cio.</w:t>
      </w:r>
    </w:p>
    <w:p w:rsidR="00D85C73" w:rsidRDefault="00A5133C">
      <w:pPr>
        <w:spacing w:line="220" w:lineRule="exact"/>
        <w:ind w:left="2021"/>
        <w:rPr>
          <w:sz w:val="30"/>
          <w:szCs w:val="30"/>
        </w:rPr>
      </w:pPr>
      <w:r>
        <w:rPr>
          <w:color w:val="2A5580"/>
          <w:spacing w:val="-9"/>
          <w:w w:val="111"/>
          <w:position w:val="2"/>
          <w:sz w:val="30"/>
          <w:szCs w:val="30"/>
        </w:rPr>
        <w:t>Siemp</w:t>
      </w:r>
      <w:r>
        <w:rPr>
          <w:color w:val="2A5580"/>
          <w:spacing w:val="-19"/>
          <w:w w:val="111"/>
          <w:position w:val="2"/>
          <w:sz w:val="30"/>
          <w:szCs w:val="30"/>
        </w:rPr>
        <w:t>r</w:t>
      </w:r>
      <w:r>
        <w:rPr>
          <w:color w:val="2A5580"/>
          <w:w w:val="114"/>
          <w:position w:val="2"/>
          <w:sz w:val="30"/>
          <w:szCs w:val="30"/>
        </w:rPr>
        <w:t>e</w:t>
      </w:r>
    </w:p>
    <w:p w:rsidR="00D85C73" w:rsidRDefault="00A5133C">
      <w:pPr>
        <w:spacing w:line="360" w:lineRule="exact"/>
        <w:ind w:left="2007"/>
        <w:rPr>
          <w:sz w:val="30"/>
          <w:szCs w:val="30"/>
        </w:rPr>
      </w:pPr>
      <w:r>
        <w:rPr>
          <w:rFonts w:ascii="Arial" w:eastAsia="Arial" w:hAnsi="Arial" w:cs="Arial"/>
          <w:b/>
          <w:color w:val="2A5580"/>
          <w:position w:val="-4"/>
          <w:sz w:val="40"/>
          <w:szCs w:val="40"/>
        </w:rPr>
        <w:t>3.2%</w:t>
      </w:r>
      <w:r>
        <w:rPr>
          <w:rFonts w:ascii="Arial" w:eastAsia="Arial" w:hAnsi="Arial" w:cs="Arial"/>
          <w:b/>
          <w:color w:val="2A5580"/>
          <w:position w:val="-4"/>
          <w:sz w:val="40"/>
          <w:szCs w:val="40"/>
        </w:rPr>
        <w:t xml:space="preserve">                                          </w:t>
      </w:r>
      <w:r>
        <w:rPr>
          <w:rFonts w:ascii="Arial" w:eastAsia="Arial" w:hAnsi="Arial" w:cs="Arial"/>
          <w:b/>
          <w:color w:val="2A5580"/>
          <w:spacing w:val="6"/>
          <w:position w:val="-4"/>
          <w:sz w:val="40"/>
          <w:szCs w:val="40"/>
        </w:rPr>
        <w:t xml:space="preserve"> </w:t>
      </w:r>
      <w:r>
        <w:rPr>
          <w:color w:val="2A5580"/>
          <w:spacing w:val="-9"/>
          <w:position w:val="7"/>
          <w:sz w:val="30"/>
          <w:szCs w:val="30"/>
        </w:rPr>
        <w:t>Cas</w:t>
      </w:r>
      <w:r>
        <w:rPr>
          <w:color w:val="2A5580"/>
          <w:position w:val="7"/>
          <w:sz w:val="30"/>
          <w:szCs w:val="30"/>
        </w:rPr>
        <w:t>i</w:t>
      </w:r>
      <w:r>
        <w:rPr>
          <w:color w:val="2A5580"/>
          <w:spacing w:val="49"/>
          <w:position w:val="7"/>
          <w:sz w:val="30"/>
          <w:szCs w:val="30"/>
        </w:rPr>
        <w:t xml:space="preserve"> </w:t>
      </w:r>
      <w:r>
        <w:rPr>
          <w:color w:val="2A5580"/>
          <w:spacing w:val="-9"/>
          <w:w w:val="113"/>
          <w:position w:val="7"/>
          <w:sz w:val="30"/>
          <w:szCs w:val="30"/>
        </w:rPr>
        <w:t>siemp</w:t>
      </w:r>
      <w:r>
        <w:rPr>
          <w:color w:val="2A5580"/>
          <w:spacing w:val="-19"/>
          <w:w w:val="113"/>
          <w:position w:val="7"/>
          <w:sz w:val="30"/>
          <w:szCs w:val="30"/>
        </w:rPr>
        <w:t>r</w:t>
      </w:r>
      <w:r>
        <w:rPr>
          <w:color w:val="2A5580"/>
          <w:w w:val="114"/>
          <w:position w:val="7"/>
          <w:sz w:val="30"/>
          <w:szCs w:val="30"/>
        </w:rPr>
        <w:t>e</w:t>
      </w:r>
    </w:p>
    <w:p w:rsidR="00D85C73" w:rsidRDefault="00A5133C">
      <w:pPr>
        <w:spacing w:line="340" w:lineRule="exact"/>
        <w:ind w:right="1629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position w:val="2"/>
          <w:sz w:val="40"/>
          <w:szCs w:val="40"/>
        </w:rPr>
        <w:t>13.2%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309"/>
        <w:jc w:val="right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N</w:t>
      </w:r>
      <w:r>
        <w:rPr>
          <w:color w:val="764A33"/>
          <w:sz w:val="30"/>
          <w:szCs w:val="30"/>
        </w:rPr>
        <w:t>o</w:t>
      </w:r>
      <w:r>
        <w:rPr>
          <w:color w:val="764A33"/>
          <w:spacing w:val="24"/>
          <w:sz w:val="30"/>
          <w:szCs w:val="30"/>
        </w:rPr>
        <w:t xml:space="preserve"> </w:t>
      </w:r>
      <w:r>
        <w:rPr>
          <w:color w:val="764A33"/>
          <w:spacing w:val="-10"/>
          <w:w w:val="115"/>
          <w:sz w:val="30"/>
          <w:szCs w:val="30"/>
        </w:rPr>
        <w:t>tiene</w:t>
      </w:r>
      <w:r>
        <w:rPr>
          <w:color w:val="764A33"/>
          <w:w w:val="115"/>
          <w:sz w:val="30"/>
          <w:szCs w:val="30"/>
        </w:rPr>
        <w:t>n</w:t>
      </w:r>
      <w:r>
        <w:rPr>
          <w:color w:val="764A33"/>
          <w:spacing w:val="12"/>
          <w:w w:val="115"/>
          <w:sz w:val="30"/>
          <w:szCs w:val="30"/>
        </w:rPr>
        <w:t xml:space="preserve"> </w:t>
      </w:r>
      <w:r>
        <w:rPr>
          <w:color w:val="764A33"/>
          <w:spacing w:val="-9"/>
          <w:w w:val="127"/>
          <w:sz w:val="30"/>
          <w:szCs w:val="30"/>
        </w:rPr>
        <w:t>ta</w:t>
      </w:r>
      <w:r>
        <w:rPr>
          <w:color w:val="764A33"/>
          <w:spacing w:val="-12"/>
          <w:w w:val="127"/>
          <w:sz w:val="30"/>
          <w:szCs w:val="30"/>
        </w:rPr>
        <w:t>r</w:t>
      </w:r>
      <w:r>
        <w:rPr>
          <w:color w:val="764A33"/>
          <w:spacing w:val="-9"/>
          <w:w w:val="102"/>
          <w:sz w:val="30"/>
          <w:szCs w:val="30"/>
        </w:rPr>
        <w:t>i</w:t>
      </w:r>
      <w:r>
        <w:rPr>
          <w:color w:val="764A33"/>
          <w:spacing w:val="-38"/>
          <w:w w:val="136"/>
          <w:sz w:val="30"/>
          <w:szCs w:val="30"/>
        </w:rPr>
        <w:t>f</w:t>
      </w:r>
      <w:r>
        <w:rPr>
          <w:color w:val="764A33"/>
          <w:w w:val="119"/>
          <w:sz w:val="30"/>
          <w:szCs w:val="30"/>
        </w:rPr>
        <w:t>a</w:t>
      </w:r>
    </w:p>
    <w:p w:rsidR="00D85C73" w:rsidRDefault="00A5133C">
      <w:pPr>
        <w:spacing w:before="15"/>
        <w:ind w:right="842"/>
        <w:jc w:val="right"/>
        <w:rPr>
          <w:sz w:val="30"/>
          <w:szCs w:val="30"/>
        </w:rPr>
      </w:pPr>
      <w:r>
        <w:rPr>
          <w:color w:val="764A33"/>
          <w:spacing w:val="-9"/>
          <w:w w:val="124"/>
          <w:sz w:val="30"/>
          <w:szCs w:val="30"/>
        </w:rPr>
        <w:t>p</w:t>
      </w:r>
      <w:r>
        <w:rPr>
          <w:color w:val="764A33"/>
          <w:spacing w:val="-19"/>
          <w:w w:val="124"/>
          <w:sz w:val="30"/>
          <w:szCs w:val="30"/>
        </w:rPr>
        <w:t>r</w:t>
      </w:r>
      <w:r>
        <w:rPr>
          <w:color w:val="764A33"/>
          <w:spacing w:val="-9"/>
          <w:w w:val="114"/>
          <w:sz w:val="30"/>
          <w:szCs w:val="30"/>
        </w:rPr>
        <w:t>e</w:t>
      </w:r>
      <w:r>
        <w:rPr>
          <w:color w:val="764A33"/>
          <w:spacing w:val="-45"/>
          <w:w w:val="136"/>
          <w:sz w:val="30"/>
          <w:szCs w:val="30"/>
        </w:rPr>
        <w:t>f</w:t>
      </w:r>
      <w:r>
        <w:rPr>
          <w:color w:val="764A33"/>
          <w:spacing w:val="-9"/>
          <w:w w:val="124"/>
          <w:sz w:val="30"/>
          <w:szCs w:val="30"/>
        </w:rPr>
        <w:t>e</w:t>
      </w:r>
      <w:r>
        <w:rPr>
          <w:color w:val="764A33"/>
          <w:spacing w:val="-19"/>
          <w:w w:val="124"/>
          <w:sz w:val="30"/>
          <w:szCs w:val="30"/>
        </w:rPr>
        <w:t>r</w:t>
      </w:r>
      <w:r>
        <w:rPr>
          <w:color w:val="764A33"/>
          <w:spacing w:val="-9"/>
          <w:w w:val="112"/>
          <w:sz w:val="30"/>
          <w:szCs w:val="30"/>
        </w:rPr>
        <w:t>encial</w:t>
      </w:r>
    </w:p>
    <w:p w:rsidR="00D85C73" w:rsidRDefault="00A5133C">
      <w:pPr>
        <w:spacing w:before="26"/>
        <w:ind w:right="1066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764A33"/>
          <w:sz w:val="40"/>
          <w:szCs w:val="40"/>
        </w:rPr>
        <w:t>83.6%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53"/>
        <w:jc w:val="right"/>
        <w:rPr>
          <w:sz w:val="30"/>
          <w:szCs w:val="30"/>
        </w:rPr>
        <w:sectPr w:rsidR="00D85C73">
          <w:headerReference w:type="default" r:id="rId50"/>
          <w:footerReference w:type="default" r:id="rId51"/>
          <w:pgSz w:w="12600" w:h="16200"/>
          <w:pgMar w:top="1680" w:right="780" w:bottom="280" w:left="1000" w:header="792" w:footer="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54</w:t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62" w:right="508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88"/>
          <w:sz w:val="30"/>
          <w:szCs w:val="30"/>
        </w:rPr>
        <w:t>6</w:t>
      </w:r>
      <w:r>
        <w:rPr>
          <w:color w:val="2A5680"/>
          <w:w w:val="88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¿Lo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6"/>
          <w:sz w:val="30"/>
          <w:szCs w:val="30"/>
        </w:rPr>
        <w:t xml:space="preserve"> </w:t>
      </w:r>
      <w:r>
        <w:rPr>
          <w:color w:val="2A5680"/>
          <w:spacing w:val="-22"/>
          <w:w w:val="117"/>
          <w:sz w:val="30"/>
          <w:szCs w:val="30"/>
        </w:rPr>
        <w:t>c</w:t>
      </w:r>
      <w:r>
        <w:rPr>
          <w:color w:val="2A5680"/>
          <w:spacing w:val="-11"/>
          <w:w w:val="117"/>
          <w:sz w:val="30"/>
          <w:szCs w:val="30"/>
        </w:rPr>
        <w:t>ho</w:t>
      </w:r>
      <w:r>
        <w:rPr>
          <w:color w:val="2A5680"/>
          <w:spacing w:val="-53"/>
          <w:w w:val="117"/>
          <w:sz w:val="30"/>
          <w:szCs w:val="30"/>
        </w:rPr>
        <w:t>f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w w:val="117"/>
          <w:sz w:val="30"/>
          <w:szCs w:val="30"/>
        </w:rPr>
        <w:t>s</w:t>
      </w:r>
      <w:r>
        <w:rPr>
          <w:color w:val="2A5680"/>
          <w:spacing w:val="6"/>
          <w:w w:val="1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61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2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ha</w:t>
      </w:r>
      <w:r>
        <w:rPr>
          <w:color w:val="2A5680"/>
          <w:sz w:val="30"/>
          <w:szCs w:val="30"/>
        </w:rPr>
        <w:t xml:space="preserve">n </w:t>
      </w:r>
      <w:r>
        <w:rPr>
          <w:color w:val="2A5680"/>
          <w:spacing w:val="2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dad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10"/>
          <w:w w:val="111"/>
          <w:sz w:val="30"/>
          <w:szCs w:val="30"/>
        </w:rPr>
        <w:t>asient</w:t>
      </w:r>
      <w:r>
        <w:rPr>
          <w:color w:val="2A5680"/>
          <w:w w:val="111"/>
          <w:sz w:val="30"/>
          <w:szCs w:val="30"/>
        </w:rPr>
        <w:t>o</w:t>
      </w:r>
      <w:r>
        <w:rPr>
          <w:color w:val="2A5680"/>
          <w:spacing w:val="15"/>
          <w:w w:val="111"/>
          <w:sz w:val="30"/>
          <w:szCs w:val="30"/>
        </w:rPr>
        <w:t xml:space="preserve"> </w:t>
      </w:r>
      <w:r>
        <w:rPr>
          <w:color w:val="2A5680"/>
          <w:spacing w:val="-9"/>
          <w:w w:val="124"/>
          <w:sz w:val="30"/>
          <w:szCs w:val="30"/>
        </w:rPr>
        <w:t>p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9"/>
          <w:w w:val="114"/>
          <w:sz w:val="30"/>
          <w:szCs w:val="30"/>
        </w:rPr>
        <w:t>e</w:t>
      </w:r>
      <w:r>
        <w:rPr>
          <w:color w:val="2A5680"/>
          <w:spacing w:val="-45"/>
          <w:w w:val="136"/>
          <w:sz w:val="30"/>
          <w:szCs w:val="30"/>
        </w:rPr>
        <w:t>f</w:t>
      </w:r>
      <w:r>
        <w:rPr>
          <w:color w:val="2A5680"/>
          <w:spacing w:val="-9"/>
          <w:w w:val="124"/>
          <w:sz w:val="30"/>
          <w:szCs w:val="30"/>
        </w:rPr>
        <w:t>e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9"/>
          <w:w w:val="112"/>
          <w:sz w:val="30"/>
          <w:szCs w:val="30"/>
        </w:rPr>
        <w:t>encial</w:t>
      </w:r>
    </w:p>
    <w:p w:rsidR="00D85C73" w:rsidRDefault="00A5133C">
      <w:pPr>
        <w:spacing w:before="15"/>
        <w:ind w:left="462" w:right="5987"/>
        <w:jc w:val="both"/>
        <w:rPr>
          <w:sz w:val="30"/>
          <w:szCs w:val="30"/>
        </w:rPr>
      </w:pPr>
      <w:r>
        <w:rPr>
          <w:color w:val="2A5680"/>
          <w:spacing w:val="-3"/>
          <w:w w:val="117"/>
          <w:sz w:val="30"/>
          <w:szCs w:val="30"/>
        </w:rPr>
        <w:t>p</w:t>
      </w:r>
      <w:r>
        <w:rPr>
          <w:color w:val="2A5680"/>
          <w:spacing w:val="-11"/>
          <w:w w:val="117"/>
          <w:sz w:val="30"/>
          <w:szCs w:val="30"/>
        </w:rPr>
        <w:t>a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w w:val="117"/>
          <w:sz w:val="30"/>
          <w:szCs w:val="30"/>
        </w:rPr>
        <w:t>a</w:t>
      </w:r>
      <w:r>
        <w:rPr>
          <w:color w:val="2A5680"/>
          <w:spacing w:val="31"/>
          <w:w w:val="117"/>
          <w:sz w:val="30"/>
          <w:szCs w:val="30"/>
        </w:rPr>
        <w:t xml:space="preserve"> </w:t>
      </w:r>
      <w:r>
        <w:rPr>
          <w:color w:val="2A5680"/>
          <w:spacing w:val="-3"/>
          <w:w w:val="117"/>
          <w:sz w:val="30"/>
          <w:szCs w:val="30"/>
        </w:rPr>
        <w:t>p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spacing w:val="-19"/>
          <w:w w:val="117"/>
          <w:sz w:val="30"/>
          <w:szCs w:val="30"/>
        </w:rPr>
        <w:t>r</w:t>
      </w:r>
      <w:r>
        <w:rPr>
          <w:color w:val="2A5680"/>
          <w:spacing w:val="-3"/>
          <w:w w:val="117"/>
          <w:sz w:val="30"/>
          <w:szCs w:val="30"/>
        </w:rPr>
        <w:t>s</w:t>
      </w:r>
      <w:r>
        <w:rPr>
          <w:color w:val="2A5680"/>
          <w:spacing w:val="-11"/>
          <w:w w:val="117"/>
          <w:sz w:val="30"/>
          <w:szCs w:val="30"/>
        </w:rPr>
        <w:t>ona</w:t>
      </w:r>
      <w:r>
        <w:rPr>
          <w:color w:val="2A5680"/>
          <w:w w:val="117"/>
          <w:sz w:val="30"/>
          <w:szCs w:val="30"/>
        </w:rPr>
        <w:t>s</w:t>
      </w:r>
      <w:r>
        <w:rPr>
          <w:color w:val="2A5680"/>
          <w:spacing w:val="-35"/>
          <w:w w:val="117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9"/>
          <w:w w:val="106"/>
          <w:sz w:val="30"/>
          <w:szCs w:val="30"/>
        </w:rPr>
        <w:t>di</w:t>
      </w:r>
      <w:r>
        <w:rPr>
          <w:color w:val="2A5680"/>
          <w:spacing w:val="-3"/>
          <w:w w:val="106"/>
          <w:sz w:val="30"/>
          <w:szCs w:val="30"/>
        </w:rPr>
        <w:t>s</w:t>
      </w:r>
      <w:r>
        <w:rPr>
          <w:color w:val="2A5680"/>
          <w:spacing w:val="-6"/>
          <w:w w:val="109"/>
          <w:sz w:val="30"/>
          <w:szCs w:val="30"/>
        </w:rPr>
        <w:t>c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9"/>
          <w:w w:val="113"/>
          <w:sz w:val="30"/>
          <w:szCs w:val="30"/>
        </w:rPr>
        <w:t>acidad?</w:t>
      </w:r>
    </w:p>
    <w:p w:rsidR="00D85C73" w:rsidRDefault="00D85C73">
      <w:pPr>
        <w:spacing w:before="7" w:line="200" w:lineRule="exact"/>
      </w:pPr>
    </w:p>
    <w:p w:rsidR="00D85C73" w:rsidRDefault="00A5133C">
      <w:pPr>
        <w:spacing w:line="250" w:lineRule="auto"/>
        <w:ind w:left="480" w:right="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60.8%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comentaron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transportistas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asientos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preferenciales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unidades,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24.9%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afirmó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casi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 otorgan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asientos.</w:t>
      </w:r>
    </w:p>
    <w:p w:rsidR="00D85C73" w:rsidRDefault="00A5133C">
      <w:pPr>
        <w:spacing w:before="98"/>
        <w:ind w:left="6767"/>
        <w:rPr>
          <w:sz w:val="24"/>
          <w:szCs w:val="24"/>
        </w:rPr>
      </w:pPr>
      <w:r>
        <w:rPr>
          <w:color w:val="2A5580"/>
          <w:spacing w:val="-7"/>
          <w:w w:val="115"/>
          <w:sz w:val="24"/>
          <w:szCs w:val="24"/>
        </w:rPr>
        <w:t>Siemp</w:t>
      </w:r>
      <w:r>
        <w:rPr>
          <w:color w:val="2A5580"/>
          <w:spacing w:val="-15"/>
          <w:w w:val="115"/>
          <w:sz w:val="24"/>
          <w:szCs w:val="24"/>
        </w:rPr>
        <w:t>r</w:t>
      </w:r>
      <w:r>
        <w:rPr>
          <w:color w:val="2A5580"/>
          <w:w w:val="117"/>
          <w:sz w:val="24"/>
          <w:szCs w:val="24"/>
        </w:rPr>
        <w:t>e</w:t>
      </w:r>
    </w:p>
    <w:p w:rsidR="00D85C73" w:rsidRDefault="00A5133C">
      <w:pPr>
        <w:spacing w:line="340" w:lineRule="exact"/>
        <w:ind w:left="6864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color w:val="2A5580"/>
          <w:sz w:val="33"/>
          <w:szCs w:val="33"/>
        </w:rPr>
        <w:t>9.1%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80" w:lineRule="exact"/>
        <w:rPr>
          <w:sz w:val="28"/>
          <w:szCs w:val="28"/>
        </w:rPr>
        <w:sectPr w:rsidR="00D85C73">
          <w:headerReference w:type="default" r:id="rId52"/>
          <w:footerReference w:type="default" r:id="rId53"/>
          <w:pgSz w:w="12600" w:h="16200"/>
          <w:pgMar w:top="1680" w:right="860" w:bottom="280" w:left="1000" w:header="792" w:footer="0" w:gutter="0"/>
          <w:cols w:space="720"/>
        </w:sectPr>
      </w:pPr>
    </w:p>
    <w:p w:rsidR="00D85C73" w:rsidRDefault="00A5133C">
      <w:pPr>
        <w:spacing w:before="14" w:line="258" w:lineRule="auto"/>
        <w:ind w:left="1524" w:right="-21"/>
        <w:jc w:val="center"/>
        <w:rPr>
          <w:sz w:val="24"/>
          <w:szCs w:val="24"/>
        </w:rPr>
      </w:pPr>
      <w:r>
        <w:pict>
          <v:group id="_x0000_s10820" style="position:absolute;left:0;text-align:left;margin-left:218.55pt;margin-top:-71.55pt;width:226.2pt;height:198.9pt;z-index:-19808;mso-position-horizontal-relative:page" coordorigin="4371,-1431" coordsize="4524,3978">
            <v:shape id="_x0000_s10828" style="position:absolute;left:6594;top:-1086;width:984;height:1812" coordorigin="6594,-1086" coordsize="984,1812" path="m6605,-1086r-11,l6627,725r99,-161l6816,418r81,-131l6969,170,7034,65r58,-94l7143,-113r47,-75l7231,-255r38,-61l7303,-371r31,-51l7364,-470r28,-46l7420,-562r29,-45l7478,-654r31,-50l7542,-758r36,-59l7536,-842r-42,-24l7450,-889r-44,-21l7362,-931r-45,-19l7271,-968r-47,-17l7177,-1001r-48,-15l7081,-1029r-48,-12l6983,-1051r-49,-9l6884,-1068r-51,-7l6782,-1080r-51,-3l6679,-1086r-52,l6616,-1086r-11,xe" fillcolor="#764a33" stroked="f">
              <v:path arrowok="t"/>
            </v:shape>
            <v:shape id="_x0000_s10827" style="position:absolute;left:6626;top:-817;width:1812;height:2828" coordorigin="6626,-817" coordsize="1812,2828" path="m7902,2012r48,-50l7997,1910r45,-54l8085,1800r40,-57l8164,1684r36,-60l8234,1562r31,-63l8294,1434r27,-66l8345,1301r21,-69l8385,1163r16,-71l8414,1021r11,-73l8432,875r5,-75l8438,725r-2,-97l8428,532r-13,-94l8398,345r-22,-91l8350,165,8319,78,8284,-7r-39,-83l8202,-170r-47,-78l8104,-324r-55,-72l7991,-466r-61,-67l7866,-596r-68,-60l7728,-713r-74,-54l7578,-817r-41,67l7490,-674r-52,85l7382,-499r-60,96l7260,-303r-63,103l7133,-97,7070,7r-63,101l6946,207r-58,94l6834,389r-50,81l6739,542r-38,62l6646,693r-20,32l7902,2012xe" fillcolor="#875d44" stroked="f">
              <v:path arrowok="t"/>
            </v:shape>
            <v:shape id="_x0000_s10826" style="position:absolute;left:6627;top:725;width:1275;height:1625" coordorigin="6627,725" coordsize="1275,1625" path="m6627,725r801,1625l7454,2337r26,-14l7531,2295r51,-30l7631,2233r48,-33l7726,2165r46,-36l7816,2091r44,-39l7902,2012,6627,725xe" fillcolor="#41739c" stroked="f">
              <v:path arrowok="t"/>
            </v:shape>
            <v:shape id="_x0000_s10825" style="position:absolute;left:4815;top:-1086;width:2613;height:3623" coordorigin="4815,-1086" coordsize="2613,3623" path="m7428,2350l6627,725r-33,-1811l6448,-1078r-143,20l6165,-1027r-134,41l5900,-935r-125,61l5656,-804r-114,78l5435,-639r-100,94l5242,-443r-85,108l5081,-220r-68,121l4954,27r-49,131l4866,294r-28,140l4821,578r-6,147l4821,874r18,145l4868,1161r39,137l4957,1430r60,128l5086,1679r78,116l5251,1904r95,102l5448,2101r109,86l5672,2265r122,70l5921,2394r133,50l6191,2484r142,29l6478,2531r149,6l6670,2536r85,-4l6839,2524r83,-11l7004,2497r80,-19l7163,2456r78,-26l7317,2400r74,-32l7428,2350xe" fillcolor="#2a5680" stroked="f">
              <v:path arrowok="t"/>
            </v:shape>
            <v:shape id="_x0000_s10824" style="position:absolute;left:6974;top:-1421;width:608;height:633" coordorigin="6974,-1421" coordsize="608,633" path="m6999,-789r-25,-632l7582,-1409e" filled="f" strokecolor="#2a5580" strokeweight="1pt">
              <v:path arrowok="t"/>
            </v:shape>
            <v:shape id="_x0000_s10823" style="position:absolute;left:8029;top:514;width:856;height:0" coordorigin="8029,514" coordsize="856,0" path="m8029,514r856,e" filled="f" strokecolor="#2a5580" strokeweight="1pt">
              <v:path arrowok="t"/>
            </v:shape>
            <v:shape id="_x0000_s10822" style="position:absolute;left:7495;top:1929;width:608;height:571" coordorigin="7495,1929" coordsize="608,571" path="m7495,1929r608,571e" filled="f" strokecolor="#2a5580" strokeweight="1pt">
              <v:path arrowok="t"/>
            </v:shape>
            <v:shape id="_x0000_s10821" style="position:absolute;left:4381;top:502;width:732;height:0" coordorigin="4381,502" coordsize="732,0" path="m5113,502r-732,e" filled="f" strokecolor="#875d44" strokeweight="1pt">
              <v:path arrowok="t"/>
            </v:shape>
            <w10:wrap anchorx="page"/>
          </v:group>
        </w:pict>
      </w:r>
      <w:r>
        <w:rPr>
          <w:color w:val="2A5580"/>
          <w:spacing w:val="-7"/>
          <w:sz w:val="24"/>
          <w:szCs w:val="24"/>
        </w:rPr>
        <w:t>N</w:t>
      </w:r>
      <w:r>
        <w:rPr>
          <w:color w:val="2A5580"/>
          <w:sz w:val="24"/>
          <w:szCs w:val="24"/>
        </w:rPr>
        <w:t>o</w:t>
      </w:r>
      <w:r>
        <w:rPr>
          <w:color w:val="2A5580"/>
          <w:spacing w:val="31"/>
          <w:sz w:val="24"/>
          <w:szCs w:val="24"/>
        </w:rPr>
        <w:t xml:space="preserve"> </w:t>
      </w:r>
      <w:r>
        <w:rPr>
          <w:color w:val="2A5580"/>
          <w:spacing w:val="-8"/>
          <w:w w:val="120"/>
          <w:sz w:val="24"/>
          <w:szCs w:val="24"/>
        </w:rPr>
        <w:t>tiene</w:t>
      </w:r>
      <w:r>
        <w:rPr>
          <w:color w:val="2A5580"/>
          <w:w w:val="120"/>
          <w:sz w:val="24"/>
          <w:szCs w:val="24"/>
        </w:rPr>
        <w:t>n</w:t>
      </w:r>
      <w:r>
        <w:rPr>
          <w:color w:val="2A5580"/>
          <w:spacing w:val="5"/>
          <w:w w:val="120"/>
          <w:sz w:val="24"/>
          <w:szCs w:val="24"/>
        </w:rPr>
        <w:t xml:space="preserve"> </w:t>
      </w:r>
      <w:r>
        <w:rPr>
          <w:color w:val="2A5580"/>
          <w:spacing w:val="-7"/>
          <w:w w:val="113"/>
          <w:sz w:val="24"/>
          <w:szCs w:val="24"/>
        </w:rPr>
        <w:t xml:space="preserve">asientos </w:t>
      </w:r>
      <w:r>
        <w:rPr>
          <w:color w:val="2A5580"/>
          <w:spacing w:val="-7"/>
          <w:w w:val="128"/>
          <w:sz w:val="24"/>
          <w:szCs w:val="24"/>
        </w:rPr>
        <w:t>p</w:t>
      </w:r>
      <w:r>
        <w:rPr>
          <w:color w:val="2A5580"/>
          <w:spacing w:val="-16"/>
          <w:w w:val="128"/>
          <w:sz w:val="24"/>
          <w:szCs w:val="24"/>
        </w:rPr>
        <w:t>r</w:t>
      </w:r>
      <w:r>
        <w:rPr>
          <w:color w:val="2A5580"/>
          <w:spacing w:val="-7"/>
          <w:w w:val="117"/>
          <w:sz w:val="24"/>
          <w:szCs w:val="24"/>
        </w:rPr>
        <w:t>e</w:t>
      </w:r>
      <w:r>
        <w:rPr>
          <w:color w:val="2A5580"/>
          <w:spacing w:val="-37"/>
          <w:w w:val="140"/>
          <w:sz w:val="24"/>
          <w:szCs w:val="24"/>
        </w:rPr>
        <w:t>f</w:t>
      </w:r>
      <w:r>
        <w:rPr>
          <w:color w:val="2A5580"/>
          <w:spacing w:val="-7"/>
          <w:w w:val="128"/>
          <w:sz w:val="24"/>
          <w:szCs w:val="24"/>
        </w:rPr>
        <w:t>e</w:t>
      </w:r>
      <w:r>
        <w:rPr>
          <w:color w:val="2A5580"/>
          <w:spacing w:val="-16"/>
          <w:w w:val="128"/>
          <w:sz w:val="24"/>
          <w:szCs w:val="24"/>
        </w:rPr>
        <w:t>r</w:t>
      </w:r>
      <w:r>
        <w:rPr>
          <w:color w:val="2A5580"/>
          <w:spacing w:val="-7"/>
          <w:w w:val="114"/>
          <w:sz w:val="24"/>
          <w:szCs w:val="24"/>
        </w:rPr>
        <w:t>enciales</w:t>
      </w:r>
    </w:p>
    <w:p w:rsidR="00D85C73" w:rsidRDefault="00A5133C">
      <w:pPr>
        <w:spacing w:line="360" w:lineRule="exact"/>
        <w:ind w:left="2008" w:right="451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color w:val="2A5580"/>
          <w:w w:val="99"/>
          <w:sz w:val="33"/>
          <w:szCs w:val="33"/>
        </w:rPr>
        <w:t>60.8%</w:t>
      </w:r>
    </w:p>
    <w:p w:rsidR="00D85C73" w:rsidRDefault="00A5133C">
      <w:pPr>
        <w:spacing w:before="2" w:line="140" w:lineRule="exact"/>
        <w:rPr>
          <w:sz w:val="14"/>
          <w:szCs w:val="14"/>
        </w:rPr>
      </w:pPr>
      <w:r>
        <w:br w:type="column"/>
      </w:r>
    </w:p>
    <w:p w:rsidR="00D85C73" w:rsidRDefault="00A5133C">
      <w:pPr>
        <w:ind w:left="707"/>
        <w:rPr>
          <w:sz w:val="24"/>
          <w:szCs w:val="24"/>
        </w:rPr>
      </w:pPr>
      <w:r>
        <w:rPr>
          <w:color w:val="2A5580"/>
          <w:spacing w:val="-7"/>
          <w:sz w:val="24"/>
          <w:szCs w:val="24"/>
        </w:rPr>
        <w:t>Cas</w:t>
      </w:r>
      <w:r>
        <w:rPr>
          <w:color w:val="2A5580"/>
          <w:sz w:val="24"/>
          <w:szCs w:val="24"/>
        </w:rPr>
        <w:t>i</w:t>
      </w:r>
      <w:r>
        <w:rPr>
          <w:color w:val="2A5580"/>
          <w:spacing w:val="54"/>
          <w:sz w:val="24"/>
          <w:szCs w:val="24"/>
        </w:rPr>
        <w:t xml:space="preserve"> </w:t>
      </w:r>
      <w:r>
        <w:rPr>
          <w:color w:val="2A5580"/>
          <w:spacing w:val="-7"/>
          <w:w w:val="116"/>
          <w:sz w:val="24"/>
          <w:szCs w:val="24"/>
        </w:rPr>
        <w:t>siemp</w:t>
      </w:r>
      <w:r>
        <w:rPr>
          <w:color w:val="2A5580"/>
          <w:spacing w:val="-16"/>
          <w:w w:val="116"/>
          <w:sz w:val="24"/>
          <w:szCs w:val="24"/>
        </w:rPr>
        <w:t>r</w:t>
      </w:r>
      <w:r>
        <w:rPr>
          <w:color w:val="2A5580"/>
          <w:w w:val="117"/>
          <w:sz w:val="24"/>
          <w:szCs w:val="24"/>
        </w:rPr>
        <w:t>e</w:t>
      </w:r>
    </w:p>
    <w:p w:rsidR="00D85C73" w:rsidRDefault="00A5133C">
      <w:pPr>
        <w:spacing w:line="340" w:lineRule="exact"/>
        <w:ind w:left="1021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color w:val="2A5580"/>
          <w:sz w:val="33"/>
          <w:szCs w:val="33"/>
        </w:rPr>
        <w:t>24.9%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rPr>
          <w:sz w:val="24"/>
          <w:szCs w:val="24"/>
        </w:rPr>
      </w:pPr>
      <w:r>
        <w:rPr>
          <w:color w:val="2A5580"/>
          <w:spacing w:val="-7"/>
          <w:w w:val="113"/>
          <w:sz w:val="24"/>
          <w:szCs w:val="24"/>
        </w:rPr>
        <w:t>Nun</w:t>
      </w:r>
      <w:r>
        <w:rPr>
          <w:color w:val="2A5580"/>
          <w:spacing w:val="-5"/>
          <w:w w:val="113"/>
          <w:sz w:val="24"/>
          <w:szCs w:val="24"/>
        </w:rPr>
        <w:t>c</w:t>
      </w:r>
      <w:r>
        <w:rPr>
          <w:color w:val="2A5580"/>
          <w:w w:val="123"/>
          <w:sz w:val="24"/>
          <w:szCs w:val="24"/>
        </w:rPr>
        <w:t>a</w:t>
      </w:r>
    </w:p>
    <w:p w:rsidR="00D85C73" w:rsidRDefault="00A5133C">
      <w:pPr>
        <w:spacing w:line="340" w:lineRule="exact"/>
        <w:ind w:left="12"/>
        <w:rPr>
          <w:rFonts w:ascii="Arial" w:eastAsia="Arial" w:hAnsi="Arial" w:cs="Arial"/>
          <w:sz w:val="33"/>
          <w:szCs w:val="33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3484" w:space="3815"/>
            <w:col w:w="3441"/>
          </w:cols>
        </w:sectPr>
      </w:pPr>
      <w:r>
        <w:rPr>
          <w:rFonts w:ascii="Arial" w:eastAsia="Arial" w:hAnsi="Arial" w:cs="Arial"/>
          <w:b/>
          <w:color w:val="2A5580"/>
          <w:sz w:val="33"/>
          <w:szCs w:val="33"/>
        </w:rPr>
        <w:t>5.2%</w:t>
      </w:r>
    </w:p>
    <w:p w:rsidR="00D85C73" w:rsidRDefault="00D85C73">
      <w:pPr>
        <w:spacing w:before="9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62" w:right="463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1"/>
          <w:sz w:val="30"/>
          <w:szCs w:val="30"/>
        </w:rPr>
        <w:t>7</w:t>
      </w:r>
      <w:r>
        <w:rPr>
          <w:color w:val="2A5680"/>
          <w:w w:val="91"/>
          <w:sz w:val="30"/>
          <w:szCs w:val="30"/>
        </w:rPr>
        <w:t>.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¿La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62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unidade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15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4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29"/>
          <w:sz w:val="30"/>
          <w:szCs w:val="30"/>
        </w:rPr>
        <w:t xml:space="preserve"> </w:t>
      </w:r>
      <w:r>
        <w:rPr>
          <w:color w:val="2A5680"/>
          <w:spacing w:val="-10"/>
          <w:w w:val="115"/>
          <w:sz w:val="30"/>
          <w:szCs w:val="30"/>
        </w:rPr>
        <w:t>tiene</w:t>
      </w:r>
      <w:r>
        <w:rPr>
          <w:color w:val="2A5680"/>
          <w:w w:val="115"/>
          <w:sz w:val="30"/>
          <w:szCs w:val="30"/>
        </w:rPr>
        <w:t>n</w:t>
      </w:r>
      <w:r>
        <w:rPr>
          <w:color w:val="2A5680"/>
          <w:spacing w:val="12"/>
          <w:w w:val="115"/>
          <w:sz w:val="30"/>
          <w:szCs w:val="30"/>
        </w:rPr>
        <w:t xml:space="preserve"> </w:t>
      </w: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pacing w:val="-9"/>
          <w:sz w:val="30"/>
          <w:szCs w:val="30"/>
        </w:rPr>
        <w:t>eñale</w:t>
      </w:r>
      <w:r>
        <w:rPr>
          <w:color w:val="2A5680"/>
          <w:sz w:val="30"/>
          <w:szCs w:val="30"/>
        </w:rPr>
        <w:t xml:space="preserve">s </w:t>
      </w:r>
      <w:r>
        <w:rPr>
          <w:color w:val="2A5680"/>
          <w:spacing w:val="29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10"/>
          <w:w w:val="114"/>
          <w:sz w:val="30"/>
          <w:szCs w:val="30"/>
        </w:rPr>
        <w:t>indi</w:t>
      </w:r>
      <w:r>
        <w:rPr>
          <w:color w:val="2A5680"/>
          <w:spacing w:val="-7"/>
          <w:w w:val="114"/>
          <w:sz w:val="30"/>
          <w:szCs w:val="30"/>
        </w:rPr>
        <w:t>c</w:t>
      </w:r>
      <w:r>
        <w:rPr>
          <w:color w:val="2A5680"/>
          <w:spacing w:val="-10"/>
          <w:w w:val="114"/>
          <w:sz w:val="30"/>
          <w:szCs w:val="30"/>
        </w:rPr>
        <w:t>a</w:t>
      </w:r>
      <w:r>
        <w:rPr>
          <w:color w:val="2A5680"/>
          <w:w w:val="114"/>
          <w:sz w:val="30"/>
          <w:szCs w:val="30"/>
        </w:rPr>
        <w:t>n</w:t>
      </w:r>
      <w:r>
        <w:rPr>
          <w:color w:val="2A5680"/>
          <w:spacing w:val="7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la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9"/>
          <w:w w:val="127"/>
          <w:sz w:val="30"/>
          <w:szCs w:val="30"/>
        </w:rPr>
        <w:t>a</w:t>
      </w:r>
      <w:r>
        <w:rPr>
          <w:color w:val="2A5680"/>
          <w:spacing w:val="-19"/>
          <w:w w:val="127"/>
          <w:sz w:val="30"/>
          <w:szCs w:val="30"/>
        </w:rPr>
        <w:t>r</w:t>
      </w:r>
      <w:r>
        <w:rPr>
          <w:color w:val="2A5680"/>
          <w:spacing w:val="-9"/>
          <w:w w:val="119"/>
          <w:sz w:val="30"/>
          <w:szCs w:val="30"/>
        </w:rPr>
        <w:t>a</w:t>
      </w:r>
      <w:r>
        <w:rPr>
          <w:color w:val="2A56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462" w:right="9676"/>
        <w:jc w:val="both"/>
        <w:rPr>
          <w:sz w:val="30"/>
          <w:szCs w:val="30"/>
        </w:rPr>
      </w:pPr>
      <w:r>
        <w:rPr>
          <w:color w:val="2A5680"/>
          <w:spacing w:val="-9"/>
          <w:w w:val="111"/>
          <w:sz w:val="30"/>
          <w:szCs w:val="30"/>
        </w:rPr>
        <w:t>das?</w:t>
      </w:r>
    </w:p>
    <w:p w:rsidR="00D85C73" w:rsidRDefault="00D85C73">
      <w:pPr>
        <w:spacing w:before="7" w:line="200" w:lineRule="exact"/>
      </w:pPr>
    </w:p>
    <w:p w:rsidR="00D85C73" w:rsidRDefault="00A5133C">
      <w:pPr>
        <w:spacing w:line="250" w:lineRule="auto"/>
        <w:ind w:left="480" w:right="8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85.4%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participantes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afirmó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cuentan con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indiquen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paradas;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quienes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mencio</w:t>
      </w:r>
      <w:r>
        <w:rPr>
          <w:rFonts w:ascii="Arial" w:eastAsia="Arial" w:hAnsi="Arial" w:cs="Arial"/>
          <w:color w:val="363435"/>
          <w:sz w:val="28"/>
          <w:szCs w:val="28"/>
        </w:rPr>
        <w:t>- naron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tiene es mínimo,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alcanzando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11.5%.</w:t>
      </w:r>
    </w:p>
    <w:p w:rsidR="00D85C73" w:rsidRDefault="00D85C73">
      <w:pPr>
        <w:spacing w:before="1" w:line="100" w:lineRule="exact"/>
        <w:rPr>
          <w:sz w:val="11"/>
          <w:szCs w:val="11"/>
        </w:rPr>
      </w:pPr>
    </w:p>
    <w:p w:rsidR="00D85C73" w:rsidRDefault="00A5133C">
      <w:pPr>
        <w:spacing w:line="220" w:lineRule="exact"/>
        <w:ind w:left="2589"/>
        <w:rPr>
          <w:sz w:val="24"/>
          <w:szCs w:val="24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2A5580"/>
          <w:spacing w:val="-7"/>
          <w:w w:val="112"/>
          <w:position w:val="-4"/>
          <w:sz w:val="24"/>
          <w:szCs w:val="24"/>
        </w:rPr>
        <w:t>Al</w:t>
      </w:r>
      <w:r>
        <w:rPr>
          <w:color w:val="2A5580"/>
          <w:spacing w:val="-13"/>
          <w:w w:val="112"/>
          <w:position w:val="-4"/>
          <w:sz w:val="24"/>
          <w:szCs w:val="24"/>
        </w:rPr>
        <w:t>g</w:t>
      </w:r>
      <w:r>
        <w:rPr>
          <w:color w:val="2A5580"/>
          <w:spacing w:val="-7"/>
          <w:w w:val="116"/>
          <w:position w:val="-4"/>
          <w:sz w:val="24"/>
          <w:szCs w:val="24"/>
        </w:rPr>
        <w:t>unas</w:t>
      </w:r>
    </w:p>
    <w:p w:rsidR="00D85C73" w:rsidRDefault="00A5133C">
      <w:pPr>
        <w:spacing w:before="78"/>
        <w:ind w:right="29"/>
        <w:jc w:val="right"/>
        <w:rPr>
          <w:rFonts w:ascii="Arial" w:eastAsia="Arial" w:hAnsi="Arial" w:cs="Arial"/>
          <w:sz w:val="33"/>
          <w:szCs w:val="33"/>
        </w:rPr>
      </w:pPr>
      <w:r>
        <w:pict>
          <v:group id="_x0000_s10792" style="position:absolute;left:0;text-align:left;margin-left:0;margin-top:458.85pt;width:630pt;height:351.15pt;z-index:-19809;mso-position-horizontal-relative:page;mso-position-vertical-relative:page" coordorigin=",9177" coordsize="12600,7023">
            <v:shape id="_x0000_s10819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0818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0817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0816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0815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0814" style="position:absolute;left:-682;top:5194;width:13774;height:12406" coordorigin="-682,5194" coordsize="13774,12406" path="m10613,16200r1987,-1790e" filled="f" strokecolor="#2a5f92" strokeweight="10pt">
              <v:path arrowok="t"/>
            </v:shape>
            <v:shape id="_x0000_s10813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0812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0811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0810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0809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0808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0807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0806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0805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0804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0803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0802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0801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0800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0799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v:shape id="_x0000_s10798" style="position:absolute;left:1051;top:9606;width:4327;height:7189" coordorigin="1051,9606" coordsize="4327,7189" path="m5346,16195r-27,-225l5284,15701r-40,-305l5199,15062r-48,-355l5100,14337r-52,-376l4995,13586r-51,-367l4894,12867r-46,-329l4805,12240r-37,-261l4737,11763r-23,-163l4699,11496,1083,9606r-32,4717l3051,16200r2296,l5346,16195xe" fillcolor="#fdfdfd" stroked="f">
              <v:path arrowok="t"/>
            </v:shape>
            <v:shape id="_x0000_s10797" style="position:absolute;left:6661;top:11559;width:1120;height:1089" coordorigin="6661,11559" coordsize="1120,1089" path="m6815,11559r-154,747l6696,12314r35,9l6765,12333r34,11l6832,12356r33,13l6897,12383r32,16l6960,12415r30,16l7020,12449r30,19l7078,12488r28,20l7134,12530r26,22l7186,12575r26,23l7236,12623r24,25l7781,12089r-39,-39l7701,12012r-41,-36l7618,11940r-44,-34l7530,11873r-46,-32l7438,11811r-48,-29l7342,11754r-49,-26l7243,11703r-51,-23l7140,11658r-52,-20l7035,11619r-54,-18l6926,11586r-55,-14l6815,11559xe" fillcolor="#764a33" stroked="f">
              <v:path arrowok="t"/>
            </v:shape>
            <v:shape id="_x0000_s10796" style="position:absolute;left:4543;top:11520;width:3774;height:3774" coordorigin="4543,11520" coordsize="3774,3774" path="m4549,13254r-6,153l4549,13562r19,151l4598,13861r41,143l4691,14142r63,132l4826,14401r81,121l4997,14635r99,106l5202,14840r114,90l5436,15012r127,72l5696,15146r138,52l5977,15239r147,31l6275,15288r155,6l6585,15288r151,-18l6884,15239r143,-41l7165,15146r132,-62l7424,15012r121,-82l7658,14840r107,-99l7863,14635r90,-113l8035,14401r72,-127l8169,14142r52,-138l8263,13861r30,-148l8311,13562r6,-155l8316,13330r-5,-75l8304,13180r-11,-74l8280,13033r-16,-73l8246,12889r-22,-69l8200,12751r-26,-68l8145,12617r-32,-65l8079,12489r-36,-62l8005,12366r-41,-58l7921,12250r-44,-55l7830,12141r-49,-52l7260,12648r27,31l7313,12710r48,66l7405,12845r38,72l7476,12993r28,78l7526,13152r16,83l7552,13320r3,87l7551,13499r-11,90l7522,13677r-24,86l7467,13845r-38,79l7386,14000r-48,71l7284,14139r-58,63l7162,14261r-68,54l7023,14363r-76,43l6868,14443r-82,31l6700,14499r-87,18l6522,14528r-92,4l6338,14528r-90,-11l6160,14499r-85,-25l5992,14443r-79,-37l5838,14363r-72,-48l5698,14261r-63,-59l5576,14139r-54,-68l5474,14000r-43,-76l5394,13845r-31,-82l5338,13677r-18,-88l5309,13499r-4,-92l5309,13316r11,-89l5337,13141r24,-84l5391,12976r36,-78l5469,12823r47,-71l5568,12685r57,-63l5687,12563r66,-54l5822,12461r74,-44l5973,12379r80,-32l6136,12321r86,-19l6310,12289r90,-6l6400,11520r-152,9l6098,11549r-145,32l5812,11623r-136,54l5546,11740r-125,72l5302,11894r-112,90l5086,12082r-97,106l4901,12301r-80,120l4750,12547r-61,132l4637,12816r-40,142l4567,13104r-18,150xe" fillcolor="#2a5680" stroked="f">
              <v:path arrowok="t"/>
            </v:shape>
            <v:shape id="_x0000_s10795" style="position:absolute;left:6400;top:11520;width:415;height:786" coordorigin="6400,11520" coordsize="415,786" path="m6410,12283r10,-1l6451,12282r20,1l6491,12284r20,1l6531,12287r20,2l6571,12291r20,3l6610,12297r20,3l6649,12304r12,2l6815,11559r-19,-4l6777,11552r-20,-4l6738,11545r-20,-3l6698,11539r-19,-3l6659,11534r-20,-3l6619,11529r-20,-2l6579,11526r-20,-2l6539,11523r-20,-1l6499,11521r-21,-1l6458,11520r-28,l6420,11520r-10,l6400,11520r,763l6410,12283xe" fillcolor="#875d44" stroked="f">
              <v:path arrowok="t"/>
            </v:shape>
            <v:shape id="_x0000_s10794" style="position:absolute;left:7349;top:11475;width:919;height:506" coordorigin="7349,11475" coordsize="919,506" path="m7349,11982r,-507l8268,11483e" filled="f" strokecolor="#2a5580" strokeweight="1pt">
              <v:path arrowok="t"/>
            </v:shape>
            <v:shape id="_x0000_s10793" style="position:absolute;left:4560;top:11265;width:1994;height:452" coordorigin="4560,11265" coordsize="1994,452" path="m6554,11717r-15,-452l4560,11343e" filled="f" strokecolor="#2a5580" strokeweight="1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A5580"/>
          <w:w w:val="99"/>
          <w:sz w:val="33"/>
          <w:szCs w:val="33"/>
        </w:rPr>
        <w:t>3.1%</w:t>
      </w:r>
    </w:p>
    <w:p w:rsidR="00D85C73" w:rsidRDefault="00D85C73">
      <w:pPr>
        <w:spacing w:before="3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406"/>
        <w:jc w:val="right"/>
        <w:rPr>
          <w:sz w:val="24"/>
          <w:szCs w:val="24"/>
        </w:rPr>
      </w:pPr>
      <w:r>
        <w:rPr>
          <w:color w:val="2A5580"/>
          <w:spacing w:val="-7"/>
          <w:w w:val="105"/>
          <w:sz w:val="24"/>
          <w:szCs w:val="24"/>
        </w:rPr>
        <w:t>No</w:t>
      </w:r>
    </w:p>
    <w:p w:rsidR="00D85C73" w:rsidRDefault="00A5133C">
      <w:pPr>
        <w:spacing w:line="340" w:lineRule="exact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color w:val="2A5580"/>
          <w:w w:val="99"/>
          <w:sz w:val="33"/>
          <w:szCs w:val="33"/>
        </w:rPr>
        <w:t>85.4%</w:t>
      </w:r>
    </w:p>
    <w:p w:rsidR="00D85C73" w:rsidRDefault="00A5133C">
      <w:pPr>
        <w:spacing w:line="220" w:lineRule="exact"/>
        <w:ind w:left="215"/>
        <w:rPr>
          <w:sz w:val="24"/>
          <w:szCs w:val="24"/>
        </w:rPr>
      </w:pPr>
      <w:r>
        <w:br w:type="column"/>
      </w:r>
      <w:r>
        <w:rPr>
          <w:color w:val="2A5580"/>
          <w:spacing w:val="-7"/>
          <w:w w:val="101"/>
          <w:position w:val="1"/>
          <w:sz w:val="24"/>
          <w:szCs w:val="24"/>
        </w:rPr>
        <w:t>Sí</w:t>
      </w:r>
    </w:p>
    <w:p w:rsidR="00D85C73" w:rsidRDefault="00A5133C">
      <w:pPr>
        <w:spacing w:line="340" w:lineRule="exact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color w:val="2A5580"/>
          <w:spacing w:val="-18"/>
          <w:sz w:val="33"/>
          <w:szCs w:val="33"/>
        </w:rPr>
        <w:t>1</w:t>
      </w:r>
      <w:r>
        <w:rPr>
          <w:rFonts w:ascii="Arial" w:eastAsia="Arial" w:hAnsi="Arial" w:cs="Arial"/>
          <w:b/>
          <w:color w:val="2A5580"/>
          <w:sz w:val="33"/>
          <w:szCs w:val="33"/>
        </w:rPr>
        <w:t>1.5%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40" w:lineRule="exact"/>
        <w:rPr>
          <w:sz w:val="24"/>
          <w:szCs w:val="24"/>
        </w:rPr>
      </w:pPr>
    </w:p>
    <w:p w:rsidR="00D85C73" w:rsidRDefault="00A5133C">
      <w:pPr>
        <w:ind w:right="178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3482" w:space="3873"/>
            <w:col w:w="3385"/>
          </w:cols>
        </w:sectPr>
      </w:pPr>
      <w:r>
        <w:rPr>
          <w:color w:val="FDFDFD"/>
          <w:spacing w:val="-9"/>
          <w:w w:val="99"/>
          <w:sz w:val="30"/>
          <w:szCs w:val="30"/>
        </w:rPr>
        <w:t>55</w:t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62" w:right="789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4"/>
          <w:sz w:val="30"/>
          <w:szCs w:val="30"/>
        </w:rPr>
        <w:t>8</w:t>
      </w:r>
      <w:r>
        <w:rPr>
          <w:color w:val="2A5680"/>
          <w:w w:val="94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¿Lo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6"/>
          <w:sz w:val="30"/>
          <w:szCs w:val="30"/>
        </w:rPr>
        <w:t xml:space="preserve"> </w:t>
      </w:r>
      <w:r>
        <w:rPr>
          <w:color w:val="2A5680"/>
          <w:spacing w:val="-7"/>
          <w:w w:val="114"/>
          <w:sz w:val="30"/>
          <w:szCs w:val="30"/>
        </w:rPr>
        <w:t>c</w:t>
      </w:r>
      <w:r>
        <w:rPr>
          <w:color w:val="2A5680"/>
          <w:spacing w:val="-10"/>
          <w:w w:val="114"/>
          <w:sz w:val="30"/>
          <w:szCs w:val="30"/>
        </w:rPr>
        <w:t>amione</w:t>
      </w:r>
      <w:r>
        <w:rPr>
          <w:color w:val="2A5680"/>
          <w:w w:val="114"/>
          <w:sz w:val="30"/>
          <w:szCs w:val="30"/>
        </w:rPr>
        <w:t>s</w:t>
      </w:r>
      <w:r>
        <w:rPr>
          <w:color w:val="2A5680"/>
          <w:spacing w:val="-32"/>
          <w:w w:val="114"/>
          <w:sz w:val="30"/>
          <w:szCs w:val="30"/>
        </w:rPr>
        <w:t xml:space="preserve"> </w:t>
      </w:r>
      <w:r>
        <w:rPr>
          <w:color w:val="2A5680"/>
          <w:spacing w:val="-10"/>
          <w:w w:val="114"/>
          <w:sz w:val="30"/>
          <w:szCs w:val="30"/>
        </w:rPr>
        <w:t>tiene</w:t>
      </w:r>
      <w:r>
        <w:rPr>
          <w:color w:val="2A5680"/>
          <w:w w:val="114"/>
          <w:sz w:val="30"/>
          <w:szCs w:val="30"/>
        </w:rPr>
        <w:t>n</w:t>
      </w:r>
      <w:r>
        <w:rPr>
          <w:color w:val="2A5680"/>
          <w:spacing w:val="20"/>
          <w:w w:val="114"/>
          <w:sz w:val="30"/>
          <w:szCs w:val="30"/>
        </w:rPr>
        <w:t xml:space="preserve"> </w:t>
      </w:r>
      <w:r>
        <w:rPr>
          <w:color w:val="2A5680"/>
          <w:spacing w:val="-10"/>
          <w:w w:val="114"/>
          <w:sz w:val="30"/>
          <w:szCs w:val="30"/>
        </w:rPr>
        <w:t>algú</w:t>
      </w:r>
      <w:r>
        <w:rPr>
          <w:color w:val="2A5680"/>
          <w:w w:val="114"/>
          <w:sz w:val="30"/>
          <w:szCs w:val="30"/>
        </w:rPr>
        <w:t>n</w:t>
      </w:r>
      <w:r>
        <w:rPr>
          <w:color w:val="2A5680"/>
          <w:spacing w:val="31"/>
          <w:w w:val="114"/>
          <w:sz w:val="30"/>
          <w:szCs w:val="30"/>
        </w:rPr>
        <w:t xml:space="preserve"> </w:t>
      </w:r>
      <w:r>
        <w:rPr>
          <w:color w:val="2A5680"/>
          <w:spacing w:val="-3"/>
          <w:sz w:val="30"/>
          <w:szCs w:val="30"/>
        </w:rPr>
        <w:t>b</w:t>
      </w:r>
      <w:r>
        <w:rPr>
          <w:color w:val="2A5680"/>
          <w:spacing w:val="-9"/>
          <w:sz w:val="30"/>
          <w:szCs w:val="30"/>
        </w:rPr>
        <w:t>otó</w:t>
      </w:r>
      <w:r>
        <w:rPr>
          <w:color w:val="2A5680"/>
          <w:sz w:val="30"/>
          <w:szCs w:val="30"/>
        </w:rPr>
        <w:t xml:space="preserve">n </w:t>
      </w:r>
      <w:r>
        <w:rPr>
          <w:color w:val="2A5680"/>
          <w:spacing w:val="16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2"/>
          <w:sz w:val="30"/>
          <w:szCs w:val="30"/>
        </w:rPr>
        <w:t xml:space="preserve"> </w:t>
      </w:r>
      <w:r>
        <w:rPr>
          <w:color w:val="2A5680"/>
          <w:spacing w:val="-26"/>
          <w:w w:val="116"/>
          <w:sz w:val="30"/>
          <w:szCs w:val="30"/>
        </w:rPr>
        <w:t>f</w:t>
      </w:r>
      <w:r>
        <w:rPr>
          <w:color w:val="2A5680"/>
          <w:spacing w:val="-10"/>
          <w:w w:val="116"/>
          <w:sz w:val="30"/>
          <w:szCs w:val="30"/>
        </w:rPr>
        <w:t>uncionamient</w:t>
      </w:r>
      <w:r>
        <w:rPr>
          <w:color w:val="2A5680"/>
          <w:w w:val="116"/>
          <w:sz w:val="30"/>
          <w:szCs w:val="30"/>
        </w:rPr>
        <w:t>o</w:t>
      </w:r>
      <w:r>
        <w:rPr>
          <w:color w:val="2A5680"/>
          <w:spacing w:val="-17"/>
          <w:w w:val="116"/>
          <w:sz w:val="30"/>
          <w:szCs w:val="30"/>
        </w:rPr>
        <w:t xml:space="preserve"> </w:t>
      </w:r>
      <w:r>
        <w:rPr>
          <w:color w:val="2A5680"/>
          <w:spacing w:val="-3"/>
          <w:w w:val="116"/>
          <w:sz w:val="30"/>
          <w:szCs w:val="30"/>
        </w:rPr>
        <w:t>p</w:t>
      </w:r>
      <w:r>
        <w:rPr>
          <w:color w:val="2A5680"/>
          <w:spacing w:val="-10"/>
          <w:w w:val="116"/>
          <w:sz w:val="30"/>
          <w:szCs w:val="30"/>
        </w:rPr>
        <w:t>a</w:t>
      </w:r>
      <w:r>
        <w:rPr>
          <w:color w:val="2A5680"/>
          <w:spacing w:val="-22"/>
          <w:w w:val="116"/>
          <w:sz w:val="30"/>
          <w:szCs w:val="30"/>
        </w:rPr>
        <w:t>r</w:t>
      </w:r>
      <w:r>
        <w:rPr>
          <w:color w:val="2A5680"/>
          <w:w w:val="116"/>
          <w:sz w:val="30"/>
          <w:szCs w:val="30"/>
        </w:rPr>
        <w:t>a</w:t>
      </w:r>
      <w:r>
        <w:rPr>
          <w:color w:val="2A5680"/>
          <w:spacing w:val="37"/>
          <w:w w:val="116"/>
          <w:sz w:val="30"/>
          <w:szCs w:val="30"/>
        </w:rPr>
        <w:t xml:space="preserve"> </w:t>
      </w:r>
      <w:r>
        <w:rPr>
          <w:color w:val="2A5680"/>
          <w:spacing w:val="-3"/>
          <w:w w:val="116"/>
          <w:sz w:val="30"/>
          <w:szCs w:val="30"/>
        </w:rPr>
        <w:t>s</w:t>
      </w:r>
      <w:r>
        <w:rPr>
          <w:color w:val="2A5680"/>
          <w:spacing w:val="-10"/>
          <w:w w:val="116"/>
          <w:sz w:val="30"/>
          <w:szCs w:val="30"/>
        </w:rPr>
        <w:t>olicita</w:t>
      </w:r>
      <w:r>
        <w:rPr>
          <w:color w:val="2A5680"/>
          <w:w w:val="116"/>
          <w:sz w:val="30"/>
          <w:szCs w:val="30"/>
        </w:rPr>
        <w:t>r</w:t>
      </w:r>
      <w:r>
        <w:rPr>
          <w:color w:val="2A5680"/>
          <w:spacing w:val="-31"/>
          <w:w w:val="116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>la</w:t>
      </w:r>
    </w:p>
    <w:p w:rsidR="00D85C73" w:rsidRDefault="00A5133C">
      <w:pPr>
        <w:spacing w:before="15"/>
        <w:ind w:left="462" w:right="9193"/>
        <w:jc w:val="both"/>
        <w:rPr>
          <w:sz w:val="30"/>
          <w:szCs w:val="30"/>
        </w:rPr>
      </w:pP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9"/>
          <w:w w:val="127"/>
          <w:sz w:val="30"/>
          <w:szCs w:val="30"/>
        </w:rPr>
        <w:t>a</w:t>
      </w:r>
      <w:r>
        <w:rPr>
          <w:color w:val="2A5680"/>
          <w:spacing w:val="-19"/>
          <w:w w:val="127"/>
          <w:sz w:val="30"/>
          <w:szCs w:val="30"/>
        </w:rPr>
        <w:t>r</w:t>
      </w:r>
      <w:r>
        <w:rPr>
          <w:color w:val="2A5680"/>
          <w:spacing w:val="-9"/>
          <w:w w:val="115"/>
          <w:sz w:val="30"/>
          <w:szCs w:val="30"/>
        </w:rPr>
        <w:t>ada?</w:t>
      </w:r>
    </w:p>
    <w:p w:rsidR="00D85C73" w:rsidRDefault="00D85C73">
      <w:pPr>
        <w:spacing w:before="7" w:line="200" w:lineRule="exact"/>
      </w:pPr>
    </w:p>
    <w:p w:rsidR="00D85C73" w:rsidRDefault="00A5133C">
      <w:pPr>
        <w:spacing w:line="250" w:lineRule="auto"/>
        <w:ind w:left="396" w:right="17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76.7%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botón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funcionamiento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solicitar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paradas.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8.6%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dijo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transporte </w:t>
      </w:r>
      <w:r>
        <w:rPr>
          <w:rFonts w:ascii="Arial" w:eastAsia="Arial" w:hAnsi="Arial" w:cs="Arial"/>
          <w:color w:val="363435"/>
          <w:sz w:val="28"/>
          <w:szCs w:val="28"/>
        </w:rPr>
        <w:t>sí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tiene y el 14.7% afirmó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 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estos.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  <w:sectPr w:rsidR="00D85C73">
          <w:headerReference w:type="default" r:id="rId54"/>
          <w:footerReference w:type="default" r:id="rId55"/>
          <w:pgSz w:w="12600" w:h="16200"/>
          <w:pgMar w:top="1680" w:right="860" w:bottom="280" w:left="1000" w:header="792" w:footer="0" w:gutter="0"/>
          <w:cols w:space="720"/>
        </w:sectPr>
      </w:pPr>
    </w:p>
    <w:p w:rsidR="00D85C73" w:rsidRDefault="00A5133C">
      <w:pPr>
        <w:spacing w:before="92"/>
        <w:ind w:right="93"/>
        <w:jc w:val="right"/>
        <w:rPr>
          <w:sz w:val="18"/>
          <w:szCs w:val="18"/>
        </w:rPr>
      </w:pPr>
      <w:r>
        <w:rPr>
          <w:color w:val="2A5580"/>
          <w:spacing w:val="-5"/>
          <w:w w:val="113"/>
          <w:sz w:val="18"/>
          <w:szCs w:val="18"/>
        </w:rPr>
        <w:t>Al</w:t>
      </w:r>
      <w:r>
        <w:rPr>
          <w:color w:val="2A5580"/>
          <w:spacing w:val="-10"/>
          <w:w w:val="113"/>
          <w:sz w:val="18"/>
          <w:szCs w:val="18"/>
        </w:rPr>
        <w:t>g</w:t>
      </w:r>
      <w:r>
        <w:rPr>
          <w:color w:val="2A5580"/>
          <w:spacing w:val="-5"/>
          <w:w w:val="113"/>
          <w:sz w:val="18"/>
          <w:szCs w:val="18"/>
        </w:rPr>
        <w:t>unos</w:t>
      </w:r>
    </w:p>
    <w:p w:rsidR="00D85C73" w:rsidRDefault="00A5133C">
      <w:pPr>
        <w:spacing w:line="260" w:lineRule="exact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color w:val="2A5580"/>
          <w:w w:val="99"/>
          <w:sz w:val="25"/>
          <w:szCs w:val="25"/>
        </w:rPr>
        <w:t>14.7%</w:t>
      </w:r>
    </w:p>
    <w:p w:rsidR="00D85C73" w:rsidRDefault="00A5133C">
      <w:pPr>
        <w:spacing w:before="26"/>
        <w:ind w:left="114" w:right="2572"/>
        <w:jc w:val="center"/>
        <w:rPr>
          <w:sz w:val="18"/>
          <w:szCs w:val="18"/>
        </w:rPr>
      </w:pPr>
      <w:r>
        <w:br w:type="column"/>
      </w:r>
      <w:r>
        <w:rPr>
          <w:color w:val="2A5580"/>
          <w:spacing w:val="-5"/>
          <w:w w:val="102"/>
          <w:sz w:val="18"/>
          <w:szCs w:val="18"/>
        </w:rPr>
        <w:t>Sí</w:t>
      </w:r>
    </w:p>
    <w:p w:rsidR="00D85C73" w:rsidRDefault="00A5133C">
      <w:pPr>
        <w:spacing w:line="260" w:lineRule="exact"/>
        <w:ind w:left="-39" w:right="2290"/>
        <w:jc w:val="center"/>
        <w:rPr>
          <w:rFonts w:ascii="Arial" w:eastAsia="Arial" w:hAnsi="Arial" w:cs="Arial"/>
          <w:sz w:val="25"/>
          <w:szCs w:val="25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3103" w:space="4741"/>
            <w:col w:w="2896"/>
          </w:cols>
        </w:sectPr>
      </w:pPr>
      <w:r>
        <w:rPr>
          <w:rFonts w:ascii="Arial" w:eastAsia="Arial" w:hAnsi="Arial" w:cs="Arial"/>
          <w:b/>
          <w:color w:val="2A5580"/>
          <w:w w:val="99"/>
          <w:sz w:val="25"/>
          <w:szCs w:val="25"/>
        </w:rPr>
        <w:t>8.6%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ind w:left="400" w:right="-65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es</w:t>
      </w:r>
      <w:r>
        <w:rPr>
          <w:color w:val="764A33"/>
          <w:spacing w:val="-3"/>
          <w:sz w:val="30"/>
          <w:szCs w:val="30"/>
        </w:rPr>
        <w:t>p</w:t>
      </w:r>
      <w:r>
        <w:rPr>
          <w:color w:val="764A33"/>
          <w:spacing w:val="-9"/>
          <w:sz w:val="30"/>
          <w:szCs w:val="30"/>
        </w:rPr>
        <w:t>acio</w:t>
      </w:r>
      <w:r>
        <w:rPr>
          <w:color w:val="764A33"/>
          <w:sz w:val="30"/>
          <w:szCs w:val="30"/>
        </w:rPr>
        <w:t xml:space="preserve">s </w:t>
      </w:r>
      <w:r>
        <w:rPr>
          <w:color w:val="764A33"/>
          <w:spacing w:val="25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spacing w:val="-9"/>
          <w:w w:val="101"/>
          <w:sz w:val="30"/>
          <w:szCs w:val="30"/>
        </w:rPr>
        <w:t>os</w:t>
      </w:r>
    </w:p>
    <w:p w:rsidR="00D85C73" w:rsidRDefault="00A5133C">
      <w:pPr>
        <w:spacing w:before="26"/>
        <w:ind w:left="142" w:right="3222"/>
        <w:jc w:val="center"/>
        <w:rPr>
          <w:sz w:val="18"/>
          <w:szCs w:val="18"/>
        </w:rPr>
      </w:pPr>
      <w:r>
        <w:br w:type="column"/>
      </w:r>
      <w:r>
        <w:rPr>
          <w:color w:val="2A5580"/>
          <w:spacing w:val="-5"/>
          <w:w w:val="106"/>
          <w:sz w:val="18"/>
          <w:szCs w:val="18"/>
        </w:rPr>
        <w:t>No</w:t>
      </w:r>
    </w:p>
    <w:p w:rsidR="00D85C73" w:rsidRDefault="00A5133C">
      <w:pPr>
        <w:spacing w:line="260" w:lineRule="exact"/>
        <w:ind w:left="-39" w:right="2912"/>
        <w:jc w:val="center"/>
        <w:rPr>
          <w:rFonts w:ascii="Arial" w:eastAsia="Arial" w:hAnsi="Arial" w:cs="Arial"/>
          <w:sz w:val="25"/>
          <w:szCs w:val="25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588" w:space="2496"/>
            <w:col w:w="3656"/>
          </w:cols>
        </w:sectPr>
      </w:pPr>
      <w:r>
        <w:pict>
          <v:group id="_x0000_s10785" style="position:absolute;left:0;text-align:left;margin-left:210.9pt;margin-top:-154.9pt;width:227.7pt;height:162.8pt;z-index:-19806;mso-position-horizontal-relative:page" coordorigin="4218,-3098" coordsize="4554,3256">
            <v:shape id="_x0000_s10791" style="position:absolute;left:4935;top:-2715;width:3090;height:2862" coordorigin="4935,-2715" coordsize="3090,2862" path="m4937,-1461r-2,63l4940,-1271r16,124l4980,-1026r34,117l5057,-796r51,108l5167,-584r66,99l5307,-392r81,87l5475,-224r93,73l5667,-84r103,59l5879,26r113,43l6109,103r121,24l6354,142r126,5l6607,142r124,-15l6852,103,6969,69,7082,26r109,-51l7294,-84r99,-67l7486,-224r87,-81l7654,-392r74,-93l7794,-584r59,-104l7904,-796r43,-113l7981,-1026r24,-121l8021,-1271r5,-127l8023,-1481r-6,-82l8006,-1643r-15,-79l7973,-1800r-23,-76l7924,-1951r-30,-73l7860,-2094r-37,-69l7783,-2230r-44,-64l7692,-2356r-49,-60l7590,-2473r-55,-54l7477,-2578r-60,-49l7354,-2672r-65,-43l6480,-1398,5383,-2485r-41,43l5303,-2398r-37,45l5230,-2305r-34,48l5164,-2207r-30,51l5106,-2104r-26,54l5055,-1996r-22,56l5013,-1883r-18,58l4980,-1767r-14,60l4955,-1647r-8,61l4940,-1524r-3,63xe" fillcolor="#2a5680" stroked="f">
              <v:path arrowok="t"/>
            </v:shape>
            <v:shape id="_x0000_s10790" style="position:absolute;left:6470;top:-2943;width:819;height:1545" coordorigin="6470,-2943" coordsize="819,1545" path="m7289,-2715r-72,-41l7143,-2794r-77,-34l6988,-2858r-81,-25l6825,-2904r-84,-17l6656,-2933r-87,-7l6480,-2943r-10,l6480,-1398r809,-1317xe" fillcolor="#764a33" stroked="f">
              <v:path arrowok="t"/>
            </v:shape>
            <v:shape id="_x0000_s10789" style="position:absolute;left:5383;top:-2943;width:1098;height:1545" coordorigin="5383,-2943" coordsize="1098,1545" path="m6470,-2943r-64,2l6343,-2937r-62,7l6220,-2921r-60,12l6100,-2896r-59,17l5983,-2861r-56,20l5871,-2818r-55,25l5763,-2766r-52,28l5660,-2707r-50,33l5562,-2640r-47,36l5469,-2566r-44,40l5383,-2485r1097,1087l6470,-2943xe" fillcolor="#41739c" stroked="f">
              <v:path arrowok="t"/>
            </v:shape>
            <v:shape id="_x0000_s10788" style="position:absolute;left:6804;top:-3088;width:1958;height:319" coordorigin="6804,-3088" coordsize="1958,319" path="m6818,-2770r-14,-318l8762,-2786e" filled="f" strokecolor="#2a5580" strokeweight="1pt">
              <v:path arrowok="t"/>
            </v:shape>
            <v:shape id="_x0000_s10787" style="position:absolute;left:6698;top:-539;width:1686;height:212" coordorigin="6698,-539" coordsize="1686,212" path="m6698,-539r67,l6826,-538r78,l6995,-537r102,1l7208,-535r118,1l7448,-533r123,1l7694,-531r120,1l7928,-529r107,l8132,-528r85,1l8286,-527r87,1l8384,-526r,199e" filled="f" strokecolor="#2a5580" strokeweight="1pt">
              <v:path arrowok="t"/>
            </v:shape>
            <v:shape id="_x0000_s10786" style="position:absolute;left:4228;top:-2996;width:1739;height:425" coordorigin="4228,-2996" coordsize="1739,425" path="m5968,-2571r-67,-425l4228,-2836e" filled="f" strokecolor="#2a5580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w w:val="99"/>
          <w:sz w:val="25"/>
          <w:szCs w:val="25"/>
        </w:rPr>
        <w:t>76.7%</w:t>
      </w:r>
    </w:p>
    <w:p w:rsidR="00D85C73" w:rsidRDefault="00D85C73">
      <w:pPr>
        <w:spacing w:before="19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414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88"/>
          <w:sz w:val="30"/>
          <w:szCs w:val="30"/>
        </w:rPr>
        <w:t>9</w:t>
      </w:r>
      <w:r>
        <w:rPr>
          <w:color w:val="2A5680"/>
          <w:w w:val="88"/>
          <w:sz w:val="30"/>
          <w:szCs w:val="30"/>
        </w:rPr>
        <w:t>.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9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é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es</w:t>
      </w:r>
      <w:r>
        <w:rPr>
          <w:color w:val="2A5680"/>
          <w:spacing w:val="-3"/>
          <w:sz w:val="30"/>
          <w:szCs w:val="30"/>
        </w:rPr>
        <w:t>p</w:t>
      </w:r>
      <w:r>
        <w:rPr>
          <w:color w:val="2A5680"/>
          <w:spacing w:val="-9"/>
          <w:sz w:val="30"/>
          <w:szCs w:val="30"/>
        </w:rPr>
        <w:t>acio</w:t>
      </w:r>
      <w:r>
        <w:rPr>
          <w:color w:val="2A5680"/>
          <w:sz w:val="30"/>
          <w:szCs w:val="30"/>
        </w:rPr>
        <w:t xml:space="preserve">s </w:t>
      </w:r>
      <w:r>
        <w:rPr>
          <w:color w:val="2A5680"/>
          <w:spacing w:val="25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 xml:space="preserve">s </w:t>
      </w:r>
      <w:r>
        <w:rPr>
          <w:color w:val="2A5680"/>
          <w:spacing w:val="27"/>
          <w:sz w:val="30"/>
          <w:szCs w:val="30"/>
        </w:rPr>
        <w:t xml:space="preserve"> </w:t>
      </w:r>
      <w:r>
        <w:rPr>
          <w:color w:val="2A5680"/>
          <w:spacing w:val="-7"/>
          <w:w w:val="113"/>
          <w:sz w:val="30"/>
          <w:szCs w:val="30"/>
        </w:rPr>
        <w:t>c</w:t>
      </w:r>
      <w:r>
        <w:rPr>
          <w:color w:val="2A5680"/>
          <w:spacing w:val="-10"/>
          <w:w w:val="113"/>
          <w:sz w:val="30"/>
          <w:szCs w:val="30"/>
        </w:rPr>
        <w:t>onside</w:t>
      </w:r>
      <w:r>
        <w:rPr>
          <w:color w:val="2A5680"/>
          <w:spacing w:val="-21"/>
          <w:w w:val="113"/>
          <w:sz w:val="30"/>
          <w:szCs w:val="30"/>
        </w:rPr>
        <w:t>r</w:t>
      </w:r>
      <w:r>
        <w:rPr>
          <w:color w:val="2A5680"/>
          <w:w w:val="113"/>
          <w:sz w:val="30"/>
          <w:szCs w:val="30"/>
        </w:rPr>
        <w:t>a</w:t>
      </w:r>
      <w:r>
        <w:rPr>
          <w:color w:val="2A5680"/>
          <w:spacing w:val="12"/>
          <w:w w:val="113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46"/>
          <w:w w:val="120"/>
          <w:sz w:val="30"/>
          <w:szCs w:val="30"/>
        </w:rPr>
        <w:t>f</w:t>
      </w:r>
      <w:r>
        <w:rPr>
          <w:color w:val="2A5680"/>
          <w:spacing w:val="-11"/>
          <w:w w:val="120"/>
          <w:sz w:val="30"/>
          <w:szCs w:val="30"/>
        </w:rPr>
        <w:t>alta</w:t>
      </w:r>
      <w:r>
        <w:rPr>
          <w:color w:val="2A5680"/>
          <w:w w:val="120"/>
          <w:sz w:val="30"/>
          <w:szCs w:val="30"/>
        </w:rPr>
        <w:t>n</w:t>
      </w:r>
      <w:r>
        <w:rPr>
          <w:color w:val="2A5680"/>
          <w:spacing w:val="15"/>
          <w:w w:val="120"/>
          <w:sz w:val="30"/>
          <w:szCs w:val="30"/>
        </w:rPr>
        <w:t xml:space="preserve"> </w:t>
      </w:r>
      <w:r>
        <w:rPr>
          <w:color w:val="2A5680"/>
          <w:spacing w:val="-11"/>
          <w:w w:val="120"/>
          <w:sz w:val="30"/>
          <w:szCs w:val="30"/>
        </w:rPr>
        <w:t>inté</w:t>
      </w:r>
      <w:r>
        <w:rPr>
          <w:color w:val="2A5680"/>
          <w:spacing w:val="-14"/>
          <w:w w:val="120"/>
          <w:sz w:val="30"/>
          <w:szCs w:val="30"/>
        </w:rPr>
        <w:t>r</w:t>
      </w:r>
      <w:r>
        <w:rPr>
          <w:color w:val="2A5680"/>
          <w:spacing w:val="-11"/>
          <w:w w:val="120"/>
          <w:sz w:val="30"/>
          <w:szCs w:val="30"/>
        </w:rPr>
        <w:t>p</w:t>
      </w:r>
      <w:r>
        <w:rPr>
          <w:color w:val="2A5680"/>
          <w:spacing w:val="-23"/>
          <w:w w:val="120"/>
          <w:sz w:val="30"/>
          <w:szCs w:val="30"/>
        </w:rPr>
        <w:t>r</w:t>
      </w:r>
      <w:r>
        <w:rPr>
          <w:color w:val="2A5680"/>
          <w:spacing w:val="-11"/>
          <w:w w:val="120"/>
          <w:sz w:val="30"/>
          <w:szCs w:val="30"/>
        </w:rPr>
        <w:t>ete</w:t>
      </w:r>
      <w:r>
        <w:rPr>
          <w:color w:val="2A5680"/>
          <w:w w:val="120"/>
          <w:sz w:val="30"/>
          <w:szCs w:val="30"/>
        </w:rPr>
        <w:t>s</w:t>
      </w:r>
      <w:r>
        <w:rPr>
          <w:color w:val="2A5680"/>
          <w:spacing w:val="-10"/>
          <w:w w:val="12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10"/>
          <w:w w:val="116"/>
          <w:sz w:val="30"/>
          <w:szCs w:val="30"/>
        </w:rPr>
        <w:t>len</w:t>
      </w:r>
      <w:r>
        <w:rPr>
          <w:color w:val="2A5680"/>
          <w:spacing w:val="-19"/>
          <w:w w:val="116"/>
          <w:sz w:val="30"/>
          <w:szCs w:val="30"/>
        </w:rPr>
        <w:t>g</w:t>
      </w:r>
      <w:r>
        <w:rPr>
          <w:color w:val="2A5680"/>
          <w:spacing w:val="-10"/>
          <w:w w:val="116"/>
          <w:sz w:val="30"/>
          <w:szCs w:val="30"/>
        </w:rPr>
        <w:t>u</w:t>
      </w:r>
      <w:r>
        <w:rPr>
          <w:color w:val="2A5680"/>
          <w:w w:val="116"/>
          <w:sz w:val="30"/>
          <w:szCs w:val="30"/>
        </w:rPr>
        <w:t>a</w:t>
      </w:r>
      <w:r>
        <w:rPr>
          <w:color w:val="2A5680"/>
          <w:spacing w:val="8"/>
          <w:w w:val="116"/>
          <w:sz w:val="30"/>
          <w:szCs w:val="30"/>
        </w:rPr>
        <w:t xml:space="preserve"> </w:t>
      </w:r>
      <w:r>
        <w:rPr>
          <w:color w:val="2A5680"/>
          <w:spacing w:val="-9"/>
          <w:w w:val="114"/>
          <w:sz w:val="30"/>
          <w:szCs w:val="30"/>
        </w:rPr>
        <w:t>de</w:t>
      </w:r>
    </w:p>
    <w:p w:rsidR="00D85C73" w:rsidRDefault="00A5133C">
      <w:pPr>
        <w:spacing w:before="15"/>
        <w:ind w:left="414"/>
        <w:rPr>
          <w:sz w:val="30"/>
          <w:szCs w:val="30"/>
        </w:rPr>
      </w:pP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pacing w:val="-9"/>
          <w:sz w:val="30"/>
          <w:szCs w:val="30"/>
        </w:rPr>
        <w:t>eña</w:t>
      </w:r>
      <w:r>
        <w:rPr>
          <w:color w:val="2A5680"/>
          <w:sz w:val="30"/>
          <w:szCs w:val="30"/>
        </w:rPr>
        <w:t xml:space="preserve">s </w:t>
      </w:r>
      <w:r>
        <w:rPr>
          <w:color w:val="2A5680"/>
          <w:spacing w:val="9"/>
          <w:sz w:val="30"/>
          <w:szCs w:val="30"/>
        </w:rPr>
        <w:t xml:space="preserve"> </w:t>
      </w:r>
      <w:r>
        <w:rPr>
          <w:color w:val="2A5680"/>
          <w:spacing w:val="-4"/>
          <w:w w:val="121"/>
          <w:sz w:val="30"/>
          <w:szCs w:val="30"/>
        </w:rPr>
        <w:t>p</w:t>
      </w:r>
      <w:r>
        <w:rPr>
          <w:color w:val="2A5680"/>
          <w:spacing w:val="-11"/>
          <w:w w:val="121"/>
          <w:sz w:val="30"/>
          <w:szCs w:val="30"/>
        </w:rPr>
        <w:t>a</w:t>
      </w:r>
      <w:r>
        <w:rPr>
          <w:color w:val="2A5680"/>
          <w:spacing w:val="-23"/>
          <w:w w:val="121"/>
          <w:sz w:val="30"/>
          <w:szCs w:val="30"/>
        </w:rPr>
        <w:t>r</w:t>
      </w:r>
      <w:r>
        <w:rPr>
          <w:color w:val="2A5680"/>
          <w:w w:val="121"/>
          <w:sz w:val="30"/>
          <w:szCs w:val="30"/>
        </w:rPr>
        <w:t>a</w:t>
      </w:r>
      <w:r>
        <w:rPr>
          <w:color w:val="2A5680"/>
          <w:spacing w:val="9"/>
          <w:w w:val="121"/>
          <w:sz w:val="30"/>
          <w:szCs w:val="30"/>
        </w:rPr>
        <w:t xml:space="preserve"> </w:t>
      </w:r>
      <w:r>
        <w:rPr>
          <w:color w:val="2A5680"/>
          <w:spacing w:val="-47"/>
          <w:w w:val="121"/>
          <w:sz w:val="30"/>
          <w:szCs w:val="30"/>
        </w:rPr>
        <w:t>a</w:t>
      </w:r>
      <w:r>
        <w:rPr>
          <w:color w:val="2A5680"/>
          <w:spacing w:val="-11"/>
          <w:w w:val="121"/>
          <w:sz w:val="30"/>
          <w:szCs w:val="30"/>
        </w:rPr>
        <w:t>yuda</w:t>
      </w:r>
      <w:r>
        <w:rPr>
          <w:color w:val="2A5680"/>
          <w:w w:val="121"/>
          <w:sz w:val="30"/>
          <w:szCs w:val="30"/>
        </w:rPr>
        <w:t>r</w:t>
      </w:r>
      <w:r>
        <w:rPr>
          <w:color w:val="2A5680"/>
          <w:spacing w:val="7"/>
          <w:w w:val="121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e</w:t>
      </w:r>
      <w:r>
        <w:rPr>
          <w:color w:val="2A5680"/>
          <w:spacing w:val="-18"/>
          <w:w w:val="113"/>
          <w:sz w:val="30"/>
          <w:szCs w:val="30"/>
        </w:rPr>
        <w:t>r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10"/>
          <w:w w:val="113"/>
          <w:sz w:val="30"/>
          <w:szCs w:val="30"/>
        </w:rPr>
        <w:t>ona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8"/>
          <w:w w:val="113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di</w:t>
      </w:r>
      <w:r>
        <w:rPr>
          <w:color w:val="2A5680"/>
          <w:spacing w:val="-3"/>
          <w:w w:val="112"/>
          <w:sz w:val="30"/>
          <w:szCs w:val="30"/>
        </w:rPr>
        <w:t>s</w:t>
      </w:r>
      <w:r>
        <w:rPr>
          <w:color w:val="2A5680"/>
          <w:spacing w:val="-7"/>
          <w:w w:val="112"/>
          <w:sz w:val="30"/>
          <w:szCs w:val="30"/>
        </w:rPr>
        <w:t>c</w:t>
      </w:r>
      <w:r>
        <w:rPr>
          <w:color w:val="2A5680"/>
          <w:spacing w:val="-21"/>
          <w:w w:val="112"/>
          <w:sz w:val="30"/>
          <w:szCs w:val="30"/>
        </w:rPr>
        <w:t>a</w:t>
      </w:r>
      <w:r>
        <w:rPr>
          <w:color w:val="2A5680"/>
          <w:spacing w:val="-3"/>
          <w:w w:val="112"/>
          <w:sz w:val="30"/>
          <w:szCs w:val="30"/>
        </w:rPr>
        <w:t>p</w:t>
      </w:r>
      <w:r>
        <w:rPr>
          <w:color w:val="2A5680"/>
          <w:spacing w:val="-10"/>
          <w:w w:val="112"/>
          <w:sz w:val="30"/>
          <w:szCs w:val="30"/>
        </w:rPr>
        <w:t>acida</w:t>
      </w:r>
      <w:r>
        <w:rPr>
          <w:color w:val="2A5680"/>
          <w:w w:val="112"/>
          <w:sz w:val="30"/>
          <w:szCs w:val="30"/>
        </w:rPr>
        <w:t>d</w:t>
      </w:r>
      <w:r>
        <w:rPr>
          <w:color w:val="2A5680"/>
          <w:spacing w:val="22"/>
          <w:w w:val="112"/>
          <w:sz w:val="30"/>
          <w:szCs w:val="30"/>
        </w:rPr>
        <w:t xml:space="preserve"> 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9"/>
          <w:w w:val="112"/>
          <w:sz w:val="30"/>
          <w:szCs w:val="30"/>
        </w:rPr>
        <w:t>udit</w:t>
      </w:r>
      <w:r>
        <w:rPr>
          <w:color w:val="2A5680"/>
          <w:spacing w:val="-25"/>
          <w:w w:val="112"/>
          <w:sz w:val="30"/>
          <w:szCs w:val="30"/>
        </w:rPr>
        <w:t>i</w:t>
      </w:r>
      <w:r>
        <w:rPr>
          <w:color w:val="2A5680"/>
          <w:spacing w:val="-23"/>
          <w:w w:val="120"/>
          <w:sz w:val="30"/>
          <w:szCs w:val="30"/>
        </w:rPr>
        <w:t>v</w:t>
      </w:r>
      <w:r>
        <w:rPr>
          <w:color w:val="2A5680"/>
          <w:spacing w:val="-9"/>
          <w:w w:val="114"/>
          <w:sz w:val="30"/>
          <w:szCs w:val="30"/>
        </w:rPr>
        <w:t>a?</w:t>
      </w:r>
    </w:p>
    <w:p w:rsidR="00D85C73" w:rsidRDefault="00D85C73">
      <w:pPr>
        <w:spacing w:before="11" w:line="200" w:lineRule="exact"/>
      </w:pPr>
    </w:p>
    <w:p w:rsidR="00D85C73" w:rsidRDefault="00A5133C">
      <w:pPr>
        <w:spacing w:line="250" w:lineRule="auto"/>
        <w:ind w:left="431" w:right="1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resultados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arrojados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muestran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se requieren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intérpretes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 son hospitales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restaurantes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ind w:left="43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26.1% y 23.8%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respectivamente.</w:t>
      </w:r>
    </w:p>
    <w:p w:rsidR="00D85C73" w:rsidRDefault="00D85C73">
      <w:pPr>
        <w:spacing w:before="10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A5133C">
      <w:pPr>
        <w:spacing w:before="25"/>
        <w:ind w:left="2631" w:right="-34"/>
        <w:jc w:val="center"/>
        <w:rPr>
          <w:sz w:val="18"/>
          <w:szCs w:val="18"/>
        </w:rPr>
      </w:pPr>
      <w:r>
        <w:rPr>
          <w:color w:val="2A5580"/>
          <w:spacing w:val="-20"/>
          <w:sz w:val="18"/>
          <w:szCs w:val="18"/>
        </w:rPr>
        <w:t>T</w:t>
      </w:r>
      <w:r>
        <w:rPr>
          <w:color w:val="2A5580"/>
          <w:spacing w:val="-2"/>
          <w:sz w:val="18"/>
          <w:szCs w:val="18"/>
        </w:rPr>
        <w:t>o</w:t>
      </w:r>
      <w:r>
        <w:rPr>
          <w:color w:val="2A5580"/>
          <w:spacing w:val="-5"/>
          <w:sz w:val="18"/>
          <w:szCs w:val="18"/>
        </w:rPr>
        <w:t>do</w:t>
      </w:r>
      <w:r>
        <w:rPr>
          <w:color w:val="2A5580"/>
          <w:sz w:val="18"/>
          <w:szCs w:val="18"/>
        </w:rPr>
        <w:t xml:space="preserve">s </w:t>
      </w:r>
      <w:r>
        <w:rPr>
          <w:color w:val="2A5580"/>
          <w:spacing w:val="20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lo</w:t>
      </w:r>
      <w:r>
        <w:rPr>
          <w:color w:val="2A5580"/>
          <w:sz w:val="18"/>
          <w:szCs w:val="18"/>
        </w:rPr>
        <w:t>s</w:t>
      </w:r>
      <w:r>
        <w:rPr>
          <w:color w:val="2A5580"/>
          <w:spacing w:val="22"/>
          <w:sz w:val="18"/>
          <w:szCs w:val="18"/>
        </w:rPr>
        <w:t xml:space="preserve"> </w:t>
      </w:r>
      <w:r>
        <w:rPr>
          <w:color w:val="2A5580"/>
          <w:spacing w:val="-5"/>
          <w:w w:val="125"/>
          <w:sz w:val="18"/>
          <w:szCs w:val="18"/>
        </w:rPr>
        <w:t>ante</w:t>
      </w:r>
      <w:r>
        <w:rPr>
          <w:color w:val="2A5580"/>
          <w:spacing w:val="-7"/>
          <w:w w:val="125"/>
          <w:sz w:val="18"/>
          <w:szCs w:val="18"/>
        </w:rPr>
        <w:t>r</w:t>
      </w:r>
      <w:r>
        <w:rPr>
          <w:color w:val="2A5580"/>
          <w:spacing w:val="-5"/>
          <w:w w:val="117"/>
          <w:sz w:val="18"/>
          <w:szCs w:val="18"/>
        </w:rPr>
        <w:t>io</w:t>
      </w:r>
      <w:r>
        <w:rPr>
          <w:color w:val="2A5580"/>
          <w:spacing w:val="-12"/>
          <w:w w:val="117"/>
          <w:sz w:val="18"/>
          <w:szCs w:val="18"/>
        </w:rPr>
        <w:t>r</w:t>
      </w:r>
      <w:r>
        <w:rPr>
          <w:color w:val="2A5580"/>
          <w:spacing w:val="-5"/>
          <w:w w:val="110"/>
          <w:sz w:val="18"/>
          <w:szCs w:val="18"/>
        </w:rPr>
        <w:t>es</w:t>
      </w:r>
    </w:p>
    <w:p w:rsidR="00D85C73" w:rsidRDefault="00A5133C">
      <w:pPr>
        <w:spacing w:line="240" w:lineRule="exact"/>
        <w:ind w:right="37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10.7%</w:t>
      </w:r>
    </w:p>
    <w:p w:rsidR="00D85C73" w:rsidRDefault="00D85C73">
      <w:pPr>
        <w:spacing w:line="200" w:lineRule="exact"/>
      </w:pPr>
    </w:p>
    <w:p w:rsidR="00D85C73" w:rsidRDefault="00D85C73">
      <w:pPr>
        <w:spacing w:line="220" w:lineRule="exact"/>
        <w:rPr>
          <w:sz w:val="22"/>
          <w:szCs w:val="22"/>
        </w:rPr>
      </w:pPr>
    </w:p>
    <w:p w:rsidR="00D85C73" w:rsidRDefault="00A5133C">
      <w:pPr>
        <w:ind w:left="1605" w:right="475"/>
        <w:jc w:val="center"/>
        <w:rPr>
          <w:sz w:val="18"/>
          <w:szCs w:val="18"/>
        </w:rPr>
      </w:pPr>
      <w:r>
        <w:rPr>
          <w:color w:val="2A5580"/>
          <w:spacing w:val="-6"/>
          <w:w w:val="112"/>
          <w:sz w:val="18"/>
          <w:szCs w:val="18"/>
        </w:rPr>
        <w:t>Edi</w:t>
      </w:r>
      <w:r>
        <w:rPr>
          <w:color w:val="2A5580"/>
          <w:spacing w:val="-13"/>
          <w:w w:val="112"/>
          <w:sz w:val="18"/>
          <w:szCs w:val="18"/>
        </w:rPr>
        <w:t>f</w:t>
      </w:r>
      <w:r>
        <w:rPr>
          <w:color w:val="2A5580"/>
          <w:spacing w:val="-6"/>
          <w:w w:val="112"/>
          <w:sz w:val="18"/>
          <w:szCs w:val="18"/>
        </w:rPr>
        <w:t>icio</w:t>
      </w:r>
      <w:r>
        <w:rPr>
          <w:color w:val="2A5580"/>
          <w:w w:val="112"/>
          <w:sz w:val="18"/>
          <w:szCs w:val="18"/>
        </w:rPr>
        <w:t>s</w:t>
      </w:r>
      <w:r>
        <w:rPr>
          <w:color w:val="2A5580"/>
          <w:spacing w:val="7"/>
          <w:w w:val="112"/>
          <w:sz w:val="18"/>
          <w:szCs w:val="18"/>
        </w:rPr>
        <w:t xml:space="preserve"> </w:t>
      </w:r>
      <w:r>
        <w:rPr>
          <w:color w:val="2A5580"/>
          <w:spacing w:val="-10"/>
          <w:w w:val="123"/>
          <w:sz w:val="18"/>
          <w:szCs w:val="18"/>
        </w:rPr>
        <w:t>g</w:t>
      </w:r>
      <w:r>
        <w:rPr>
          <w:color w:val="2A5580"/>
          <w:spacing w:val="-5"/>
          <w:w w:val="116"/>
          <w:sz w:val="18"/>
          <w:szCs w:val="18"/>
        </w:rPr>
        <w:t>u</w:t>
      </w:r>
      <w:r>
        <w:rPr>
          <w:color w:val="2A5580"/>
          <w:spacing w:val="-2"/>
          <w:w w:val="116"/>
          <w:sz w:val="18"/>
          <w:szCs w:val="18"/>
        </w:rPr>
        <w:t>b</w:t>
      </w:r>
      <w:r>
        <w:rPr>
          <w:color w:val="2A5580"/>
          <w:spacing w:val="-5"/>
          <w:w w:val="128"/>
          <w:sz w:val="18"/>
          <w:szCs w:val="18"/>
        </w:rPr>
        <w:t>e</w:t>
      </w:r>
      <w:r>
        <w:rPr>
          <w:color w:val="2A5580"/>
          <w:spacing w:val="-7"/>
          <w:w w:val="128"/>
          <w:sz w:val="18"/>
          <w:szCs w:val="18"/>
        </w:rPr>
        <w:t>r</w:t>
      </w:r>
      <w:r>
        <w:rPr>
          <w:color w:val="2A5580"/>
          <w:spacing w:val="-5"/>
          <w:w w:val="117"/>
          <w:sz w:val="18"/>
          <w:szCs w:val="18"/>
        </w:rPr>
        <w:t>namentales</w:t>
      </w:r>
    </w:p>
    <w:p w:rsidR="00D85C73" w:rsidRDefault="00A5133C">
      <w:pPr>
        <w:spacing w:line="240" w:lineRule="exact"/>
        <w:ind w:left="2367" w:right="110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19.3%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" w:line="280" w:lineRule="exact"/>
        <w:rPr>
          <w:sz w:val="28"/>
          <w:szCs w:val="28"/>
        </w:rPr>
      </w:pPr>
    </w:p>
    <w:p w:rsidR="00D85C73" w:rsidRDefault="00A5133C">
      <w:pPr>
        <w:ind w:left="2364" w:right="1017"/>
        <w:jc w:val="center"/>
        <w:rPr>
          <w:sz w:val="18"/>
          <w:szCs w:val="18"/>
        </w:rPr>
      </w:pPr>
      <w:r>
        <w:rPr>
          <w:color w:val="2A5580"/>
          <w:spacing w:val="-5"/>
          <w:w w:val="111"/>
          <w:sz w:val="18"/>
          <w:szCs w:val="18"/>
        </w:rPr>
        <w:t>Ho</w:t>
      </w:r>
      <w:r>
        <w:rPr>
          <w:color w:val="2A5580"/>
          <w:spacing w:val="-5"/>
          <w:w w:val="113"/>
          <w:sz w:val="18"/>
          <w:szCs w:val="18"/>
        </w:rPr>
        <w:t>spitales</w:t>
      </w:r>
    </w:p>
    <w:p w:rsidR="00D85C73" w:rsidRDefault="00A5133C">
      <w:pPr>
        <w:spacing w:line="240" w:lineRule="exact"/>
        <w:ind w:left="2475" w:right="99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26.1%</w:t>
      </w:r>
    </w:p>
    <w:p w:rsidR="00D85C73" w:rsidRDefault="00A5133C">
      <w:pPr>
        <w:spacing w:before="61"/>
        <w:ind w:left="-34" w:right="3152"/>
        <w:jc w:val="center"/>
        <w:rPr>
          <w:sz w:val="18"/>
          <w:szCs w:val="18"/>
        </w:rPr>
      </w:pPr>
      <w:r>
        <w:br w:type="column"/>
      </w:r>
      <w:r>
        <w:rPr>
          <w:color w:val="2A5580"/>
          <w:spacing w:val="-14"/>
          <w:w w:val="112"/>
          <w:sz w:val="18"/>
          <w:szCs w:val="18"/>
        </w:rPr>
        <w:t>R</w:t>
      </w:r>
      <w:r>
        <w:rPr>
          <w:color w:val="2A5580"/>
          <w:spacing w:val="-5"/>
          <w:w w:val="117"/>
          <w:sz w:val="18"/>
          <w:szCs w:val="18"/>
        </w:rPr>
        <w:t>est</w:t>
      </w:r>
      <w:r>
        <w:rPr>
          <w:color w:val="2A5580"/>
          <w:spacing w:val="-12"/>
          <w:w w:val="117"/>
          <w:sz w:val="18"/>
          <w:szCs w:val="18"/>
        </w:rPr>
        <w:t>a</w:t>
      </w:r>
      <w:r>
        <w:rPr>
          <w:color w:val="2A5580"/>
          <w:spacing w:val="-5"/>
          <w:w w:val="127"/>
          <w:sz w:val="18"/>
          <w:szCs w:val="18"/>
        </w:rPr>
        <w:t>u</w:t>
      </w:r>
      <w:r>
        <w:rPr>
          <w:color w:val="2A5580"/>
          <w:spacing w:val="-12"/>
          <w:w w:val="127"/>
          <w:sz w:val="18"/>
          <w:szCs w:val="18"/>
        </w:rPr>
        <w:t>r</w:t>
      </w:r>
      <w:r>
        <w:rPr>
          <w:color w:val="2A5580"/>
          <w:spacing w:val="-5"/>
          <w:w w:val="118"/>
          <w:sz w:val="18"/>
          <w:szCs w:val="18"/>
        </w:rPr>
        <w:t>antes</w:t>
      </w:r>
    </w:p>
    <w:p w:rsidR="00D85C73" w:rsidRDefault="00A5133C">
      <w:pPr>
        <w:spacing w:line="240" w:lineRule="exact"/>
        <w:ind w:left="179" w:right="323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23.8%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" w:line="200" w:lineRule="exact"/>
      </w:pPr>
    </w:p>
    <w:p w:rsidR="00D85C73" w:rsidRDefault="00A5133C">
      <w:pPr>
        <w:ind w:left="433" w:right="1790"/>
        <w:jc w:val="center"/>
        <w:rPr>
          <w:sz w:val="18"/>
          <w:szCs w:val="18"/>
        </w:rPr>
      </w:pPr>
      <w:r>
        <w:rPr>
          <w:color w:val="2A5580"/>
          <w:spacing w:val="-6"/>
          <w:w w:val="116"/>
          <w:sz w:val="18"/>
          <w:szCs w:val="18"/>
        </w:rPr>
        <w:t>Cent</w:t>
      </w:r>
      <w:r>
        <w:rPr>
          <w:color w:val="2A5580"/>
          <w:spacing w:val="-14"/>
          <w:w w:val="116"/>
          <w:sz w:val="18"/>
          <w:szCs w:val="18"/>
        </w:rPr>
        <w:t>r</w:t>
      </w:r>
      <w:r>
        <w:rPr>
          <w:color w:val="2A5580"/>
          <w:spacing w:val="-6"/>
          <w:w w:val="116"/>
          <w:sz w:val="18"/>
          <w:szCs w:val="18"/>
        </w:rPr>
        <w:t>o</w:t>
      </w:r>
      <w:r>
        <w:rPr>
          <w:color w:val="2A5580"/>
          <w:w w:val="116"/>
          <w:sz w:val="18"/>
          <w:szCs w:val="18"/>
        </w:rPr>
        <w:t>s</w:t>
      </w:r>
      <w:r>
        <w:rPr>
          <w:color w:val="2A5580"/>
          <w:spacing w:val="7"/>
          <w:w w:val="116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d</w:t>
      </w:r>
      <w:r>
        <w:rPr>
          <w:color w:val="2A5580"/>
          <w:sz w:val="18"/>
          <w:szCs w:val="18"/>
        </w:rPr>
        <w:t>e</w:t>
      </w:r>
      <w:r>
        <w:rPr>
          <w:color w:val="2A5580"/>
          <w:spacing w:val="43"/>
          <w:sz w:val="18"/>
          <w:szCs w:val="18"/>
        </w:rPr>
        <w:t xml:space="preserve"> </w:t>
      </w:r>
      <w:r>
        <w:rPr>
          <w:color w:val="2A5580"/>
          <w:spacing w:val="-5"/>
          <w:w w:val="113"/>
          <w:sz w:val="18"/>
          <w:szCs w:val="18"/>
        </w:rPr>
        <w:t>es</w:t>
      </w:r>
      <w:r>
        <w:rPr>
          <w:color w:val="2A5580"/>
          <w:spacing w:val="-2"/>
          <w:w w:val="113"/>
          <w:sz w:val="18"/>
          <w:szCs w:val="18"/>
        </w:rPr>
        <w:t>p</w:t>
      </w:r>
      <w:r>
        <w:rPr>
          <w:color w:val="2A5580"/>
          <w:spacing w:val="-4"/>
          <w:w w:val="117"/>
          <w:sz w:val="18"/>
          <w:szCs w:val="18"/>
        </w:rPr>
        <w:t>e</w:t>
      </w:r>
      <w:r>
        <w:rPr>
          <w:color w:val="2A5580"/>
          <w:spacing w:val="-5"/>
          <w:w w:val="115"/>
          <w:sz w:val="18"/>
          <w:szCs w:val="18"/>
        </w:rPr>
        <w:t>ctáculo</w:t>
      </w:r>
      <w:r>
        <w:rPr>
          <w:color w:val="2A5580"/>
          <w:w w:val="101"/>
          <w:sz w:val="18"/>
          <w:szCs w:val="18"/>
        </w:rPr>
        <w:t>s</w:t>
      </w:r>
    </w:p>
    <w:p w:rsidR="00D85C73" w:rsidRDefault="00A5133C">
      <w:pPr>
        <w:spacing w:before="8"/>
        <w:ind w:left="1036" w:right="2379"/>
        <w:jc w:val="center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253" w:space="2294"/>
            <w:col w:w="4193"/>
          </w:cols>
        </w:sect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15.8%</w:t>
      </w:r>
    </w:p>
    <w:p w:rsidR="00D85C73" w:rsidRDefault="00A5133C">
      <w:pPr>
        <w:spacing w:line="200" w:lineRule="exact"/>
      </w:pPr>
      <w:r>
        <w:pict>
          <v:group id="_x0000_s10751" style="position:absolute;margin-left:0;margin-top:457.5pt;width:630pt;height:352.5pt;z-index:-19807;mso-position-horizontal-relative:page;mso-position-vertical-relative:page" coordorigin=",9150" coordsize="12600,7050">
            <v:shape id="_x0000_s10784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783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782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781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780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779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778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777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776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775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774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773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772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771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770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769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768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767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766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765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764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763" style="position:absolute;left:924;top:9396;width:4327;height:7189" coordorigin="924,9396" coordsize="4327,7189" path="m5239,16159r-20,-174l5192,15760r-35,-269l5117,15186r-45,-334l5024,14497r-51,-370l4921,13751r-52,-375l4817,13008r-50,-351l4721,12328r-43,-299l4641,11769r-31,-216l4587,11390r-15,-104l956,9396r-32,4717l3148,16200r2095,l5239,16159xe" fillcolor="#fdfdfd" stroked="f">
              <v:path arrowok="t"/>
            </v:shape>
            <v:shape id="_x0000_s10762" style="position:absolute;left:6482;top:12464;width:1522;height:1442" coordorigin="6482,12464" coordsize="1522,1442" path="m6482,12607r662,1298l7219,13866r73,-44l7362,13775r67,-51l7493,13669r61,-57l7612,13551r55,-65l7718,13419r47,-70l7808,13277r40,-76l7883,13124r31,-80l7941,12962r22,-84l7981,12793r13,-88l8001,12617r3,-91l8004,12506r-1,-20l8003,12466r,-2l6482,12607xe" fillcolor="#41739c" stroked="f">
              <v:path arrowok="t"/>
            </v:shape>
            <v:shape id="_x0000_s10761" style="position:absolute;left:4935;top:11280;width:1547;height:1434" coordorigin="4935,11280" coordsize="1547,1434" path="m5575,11280r-48,36l5480,11353r-45,40l5392,11434r-53,55l5300,11533r-37,45l5228,11625r-34,48l5162,11722r-30,51l5104,11825r-26,53l5054,11932r-22,56l5012,12044r-18,58l4979,12160r-13,59l4955,12279r-9,61l4940,12401r-4,63l4935,12526r,21l4937,12607r5,60l4947,12713r82,-5l5118,12702r94,-6l5309,12689r100,-6l5511,12676r103,-7l5715,12661r100,-7l5913,12648r93,-7l6094,12635r82,-6l6250,12623r67,-4l6373,12615r80,-6l6482,12607,5575,11280xe" fillcolor="#875d44" stroked="f">
              <v:path arrowok="t"/>
            </v:shape>
            <v:shape id="_x0000_s10760" style="position:absolute;left:6482;top:10992;width:1520;height:1615" coordorigin="6482,10992" coordsize="1520,1615" path="m8003,12464r-6,-79l7988,12308r-12,-77l7959,12157r-20,-74l7915,12011r-27,-70l7858,11872r-34,-66l7788,11741r-40,-63l7706,11617r-46,-58l7612,11502r-51,-54l7508,11397r-55,-49l7395,11302r-61,-43l7272,11218r-70,-40l7129,11141r-74,-34l6978,11078r-79,-25l6819,11032r-82,-17l6653,11003r-85,-8l6482,10992r,1615l8003,12464xe" fillcolor="#2a5680" stroked="f">
              <v:path arrowok="t"/>
            </v:shape>
            <v:shape id="_x0000_s10759" style="position:absolute;left:5575;top:10992;width:907;height:1615" coordorigin="5575,10992" coordsize="907,1615" path="m6482,12607r,-1615l6474,10992r-64,1l6312,11000r-95,13l6123,11031r-91,24l5943,11085r-87,35l5772,11160r-81,44l5613,11253r-38,27l6482,12607xe" fillcolor="#aa7f66" stroked="f">
              <v:path arrowok="t"/>
            </v:shape>
            <v:shape id="_x0000_s10758" style="position:absolute;left:4947;top:12607;width:1757;height:1454" coordorigin="4947,12607" coordsize="1757,1454" path="m5024,13042r41,103l5113,13244r55,95l5229,13430r68,86l5370,13597r79,75l5532,13742r89,63l5715,13863r97,50l5914,13957r105,37l6127,14023r112,21l6353,14057r116,4l6490,14061r60,-2l6610,14055r59,-7l6703,14043,6482,12607r-144,10l6209,12627r-117,8l5986,12643r-94,7l5806,12656r-77,5l5659,12666r-65,5l5535,12675r-56,4l5425,12682r-52,4l5321,12689r-53,4l5213,12696r-59,4l5091,12704r-69,5l4947,12713r18,113l4991,12936r33,106xe" fillcolor="#764a33" stroked="f">
              <v:path arrowok="t"/>
            </v:shape>
            <v:shape id="_x0000_s10757" style="position:absolute;left:6482;top:12607;width:661;height:1436" coordorigin="6482,12607" coordsize="661,1436" path="m6703,14043r70,-12l6841,14016r67,-19l6974,13976r65,-24l7102,13925r42,-20l6482,12607r221,1436xe" fillcolor="#6195b8" stroked="f">
              <v:path arrowok="t"/>
            </v:shape>
            <v:shape id="_x0000_s10756" style="position:absolute;left:7218;top:11324;width:785;height:415" coordorigin="7218,11324" coordsize="785,415" path="m7218,11739r785,-9l7994,11324e" filled="f" strokecolor="#764a33" strokeweight="1pt">
              <v:path arrowok="t"/>
            </v:shape>
            <v:shape id="_x0000_s10755" style="position:absolute;left:7389;top:13192;width:1354;height:478" coordorigin="7389,13192" coordsize="1354,478" path="m7389,13192r424,479l8743,13662e" filled="f" strokecolor="#764a33" strokeweight="1pt">
              <v:path arrowok="t"/>
            </v:shape>
            <v:shape id="_x0000_s10754" style="position:absolute;left:5322;top:10846;width:722;height:469" coordorigin="5322,10846" coordsize="722,469" path="m6044,11315r-18,-67l6010,11188r-14,-54l5983,11086r-12,-42l5960,11007r-9,-32l5943,10947r-7,-23l5924,10889r-10,-23l5896,10848r-14,-2l5873,10846r-37,4l5810,10853r-31,3l5745,10860r-37,4l5669,10868r-40,5l5589,10878r-41,4l5509,10887r-38,4l5436,10896r-31,3l5377,10903r-40,4l5326,10909r-4,e" filled="f" strokecolor="#2a5580" strokeweight="1pt">
              <v:path arrowok="t"/>
            </v:shape>
            <v:shape id="_x0000_s10753" style="position:absolute;left:3842;top:13418;width:1769;height:478" coordorigin="3842,13418" coordsize="1769,478" path="m3842,13571r,325l5611,13418e" filled="f" strokecolor="#2a5580" strokeweight="1pt">
              <v:path arrowok="t"/>
            </v:shape>
            <v:shape id="_x0000_s10752" style="position:absolute;left:6866;top:13815;width:920;height:550" coordorigin="6866,13815" coordsize="920,550" path="m6866,13815r189,542l7786,14366e" filled="f" strokecolor="#764a33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7" w:line="260" w:lineRule="exact"/>
        <w:rPr>
          <w:sz w:val="26"/>
          <w:szCs w:val="26"/>
        </w:rPr>
      </w:pPr>
    </w:p>
    <w:p w:rsidR="00D85C73" w:rsidRDefault="00A5133C">
      <w:pPr>
        <w:spacing w:before="25"/>
        <w:ind w:left="6823" w:right="2378"/>
        <w:jc w:val="center"/>
        <w:rPr>
          <w:sz w:val="18"/>
          <w:szCs w:val="18"/>
        </w:rPr>
      </w:pPr>
      <w:r>
        <w:rPr>
          <w:color w:val="2A5580"/>
          <w:spacing w:val="-6"/>
          <w:w w:val="116"/>
          <w:sz w:val="18"/>
          <w:szCs w:val="18"/>
        </w:rPr>
        <w:t>Cent</w:t>
      </w:r>
      <w:r>
        <w:rPr>
          <w:color w:val="2A5580"/>
          <w:spacing w:val="-14"/>
          <w:w w:val="116"/>
          <w:sz w:val="18"/>
          <w:szCs w:val="18"/>
        </w:rPr>
        <w:t>r</w:t>
      </w:r>
      <w:r>
        <w:rPr>
          <w:color w:val="2A5580"/>
          <w:spacing w:val="-6"/>
          <w:w w:val="116"/>
          <w:sz w:val="18"/>
          <w:szCs w:val="18"/>
        </w:rPr>
        <w:t>o</w:t>
      </w:r>
      <w:r>
        <w:rPr>
          <w:color w:val="2A5580"/>
          <w:w w:val="116"/>
          <w:sz w:val="18"/>
          <w:szCs w:val="18"/>
        </w:rPr>
        <w:t>s</w:t>
      </w:r>
      <w:r>
        <w:rPr>
          <w:color w:val="2A5580"/>
          <w:spacing w:val="7"/>
          <w:w w:val="116"/>
          <w:sz w:val="18"/>
          <w:szCs w:val="18"/>
        </w:rPr>
        <w:t xml:space="preserve"> </w:t>
      </w:r>
      <w:r>
        <w:rPr>
          <w:color w:val="2A5580"/>
          <w:spacing w:val="-5"/>
          <w:w w:val="118"/>
          <w:sz w:val="18"/>
          <w:szCs w:val="18"/>
        </w:rPr>
        <w:t>d</w:t>
      </w:r>
      <w:r>
        <w:rPr>
          <w:color w:val="2A5580"/>
          <w:spacing w:val="-12"/>
          <w:w w:val="118"/>
          <w:sz w:val="18"/>
          <w:szCs w:val="18"/>
        </w:rPr>
        <w:t>e</w:t>
      </w:r>
      <w:r>
        <w:rPr>
          <w:color w:val="2A5580"/>
          <w:spacing w:val="-2"/>
          <w:w w:val="118"/>
          <w:sz w:val="18"/>
          <w:szCs w:val="18"/>
        </w:rPr>
        <w:t>p</w:t>
      </w:r>
      <w:r>
        <w:rPr>
          <w:color w:val="2A5580"/>
          <w:spacing w:val="-5"/>
          <w:w w:val="121"/>
          <w:sz w:val="18"/>
          <w:szCs w:val="18"/>
        </w:rPr>
        <w:t>o</w:t>
      </w:r>
      <w:r>
        <w:rPr>
          <w:color w:val="2A5580"/>
          <w:spacing w:val="-7"/>
          <w:w w:val="121"/>
          <w:sz w:val="18"/>
          <w:szCs w:val="18"/>
        </w:rPr>
        <w:t>r</w:t>
      </w:r>
      <w:r>
        <w:rPr>
          <w:color w:val="2A5580"/>
          <w:spacing w:val="-5"/>
          <w:w w:val="117"/>
          <w:sz w:val="18"/>
          <w:szCs w:val="18"/>
        </w:rPr>
        <w:t>t</w:t>
      </w:r>
      <w:r>
        <w:rPr>
          <w:color w:val="2A5580"/>
          <w:spacing w:val="-15"/>
          <w:w w:val="117"/>
          <w:sz w:val="18"/>
          <w:szCs w:val="18"/>
        </w:rPr>
        <w:t>i</w:t>
      </w:r>
      <w:r>
        <w:rPr>
          <w:color w:val="2A5580"/>
          <w:spacing w:val="-18"/>
          <w:w w:val="123"/>
          <w:sz w:val="18"/>
          <w:szCs w:val="18"/>
        </w:rPr>
        <w:t>v</w:t>
      </w:r>
      <w:r>
        <w:rPr>
          <w:color w:val="2A5580"/>
          <w:spacing w:val="-5"/>
          <w:w w:val="104"/>
          <w:sz w:val="18"/>
          <w:szCs w:val="18"/>
        </w:rPr>
        <w:t>os</w:t>
      </w:r>
    </w:p>
    <w:p w:rsidR="00D85C73" w:rsidRDefault="00A5133C">
      <w:pPr>
        <w:spacing w:before="8"/>
        <w:ind w:right="285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4.3%</w:t>
      </w:r>
    </w:p>
    <w:p w:rsidR="00D85C73" w:rsidRDefault="00D85C73">
      <w:pPr>
        <w:spacing w:before="3" w:line="220" w:lineRule="exact"/>
        <w:rPr>
          <w:sz w:val="22"/>
          <w:szCs w:val="22"/>
        </w:rPr>
      </w:pPr>
    </w:p>
    <w:p w:rsidR="00D85C73" w:rsidRDefault="00A5133C">
      <w:pPr>
        <w:ind w:left="1446"/>
        <w:rPr>
          <w:rFonts w:ascii="Arial" w:eastAsia="Arial" w:hAnsi="Arial" w:cs="Arial"/>
          <w:sz w:val="16"/>
          <w:szCs w:val="16"/>
        </w:rPr>
      </w:pPr>
      <w:r>
        <w:pict>
          <v:shape id="_x0000_s10750" type="#_x0000_t202" style="position:absolute;left:0;text-align:left;margin-left:111.45pt;margin-top:.2pt;width:7.8pt;height:20pt;z-index:-19805;mso-position-horizontal-relative:page" filled="f" stroked="f">
            <v:textbox inset="0,0,0,0">
              <w:txbxContent>
                <w:p w:rsidR="00D85C73" w:rsidRDefault="00A5133C">
                  <w:pPr>
                    <w:spacing w:line="380" w:lineRule="exact"/>
                    <w:ind w:right="-8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A5580"/>
                      <w:position w:val="1"/>
                      <w:sz w:val="40"/>
                      <w:szCs w:val="40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5680"/>
          <w:sz w:val="16"/>
          <w:szCs w:val="16"/>
        </w:rPr>
        <w:t>Los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restaurantes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no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forman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parte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de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los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espacios</w:t>
      </w:r>
      <w:r>
        <w:rPr>
          <w:rFonts w:ascii="Arial" w:eastAsia="Arial" w:hAnsi="Arial" w:cs="Arial"/>
          <w:color w:val="2A568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públicos;</w:t>
      </w:r>
      <w:r>
        <w:rPr>
          <w:rFonts w:ascii="Arial" w:eastAsia="Arial" w:hAnsi="Arial" w:cs="Arial"/>
          <w:color w:val="2A568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sin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embargo,</w:t>
      </w:r>
      <w:r>
        <w:rPr>
          <w:rFonts w:ascii="Arial" w:eastAsia="Arial" w:hAnsi="Arial" w:cs="Arial"/>
          <w:color w:val="2A568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fueron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mencionados</w:t>
      </w:r>
      <w:r>
        <w:rPr>
          <w:rFonts w:ascii="Arial" w:eastAsia="Arial" w:hAnsi="Arial" w:cs="Arial"/>
          <w:color w:val="2A568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por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las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w w:val="101"/>
          <w:sz w:val="16"/>
          <w:szCs w:val="16"/>
        </w:rPr>
        <w:t>personas</w:t>
      </w:r>
    </w:p>
    <w:p w:rsidR="00D85C73" w:rsidRDefault="00A5133C">
      <w:pPr>
        <w:spacing w:line="280" w:lineRule="exact"/>
        <w:ind w:left="1446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rFonts w:ascii="Arial" w:eastAsia="Arial" w:hAnsi="Arial" w:cs="Arial"/>
          <w:color w:val="2A5680"/>
          <w:position w:val="8"/>
          <w:sz w:val="16"/>
          <w:szCs w:val="16"/>
        </w:rPr>
        <w:t>con</w:t>
      </w:r>
      <w:r>
        <w:rPr>
          <w:rFonts w:ascii="Arial" w:eastAsia="Arial" w:hAnsi="Arial" w:cs="Arial"/>
          <w:color w:val="2A5680"/>
          <w:spacing w:val="8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position w:val="8"/>
          <w:sz w:val="16"/>
          <w:szCs w:val="16"/>
        </w:rPr>
        <w:t xml:space="preserve">discapacidad </w:t>
      </w:r>
      <w:r>
        <w:rPr>
          <w:rFonts w:ascii="Arial" w:eastAsia="Arial" w:hAnsi="Arial" w:cs="Arial"/>
          <w:color w:val="2A5680"/>
          <w:spacing w:val="2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position w:val="8"/>
          <w:sz w:val="16"/>
          <w:szCs w:val="16"/>
        </w:rPr>
        <w:t>debido</w:t>
      </w:r>
      <w:r>
        <w:rPr>
          <w:rFonts w:ascii="Arial" w:eastAsia="Arial" w:hAnsi="Arial" w:cs="Arial"/>
          <w:color w:val="2A5680"/>
          <w:spacing w:val="24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position w:val="8"/>
          <w:sz w:val="16"/>
          <w:szCs w:val="16"/>
        </w:rPr>
        <w:t>a que</w:t>
      </w:r>
      <w:r>
        <w:rPr>
          <w:rFonts w:ascii="Arial" w:eastAsia="Arial" w:hAnsi="Arial" w:cs="Arial"/>
          <w:color w:val="2A5680"/>
          <w:spacing w:val="8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position w:val="8"/>
          <w:sz w:val="16"/>
          <w:szCs w:val="16"/>
        </w:rPr>
        <w:t>son espacios</w:t>
      </w:r>
      <w:r>
        <w:rPr>
          <w:rFonts w:ascii="Arial" w:eastAsia="Arial" w:hAnsi="Arial" w:cs="Arial"/>
          <w:color w:val="2A5680"/>
          <w:spacing w:val="13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position w:val="8"/>
          <w:sz w:val="16"/>
          <w:szCs w:val="16"/>
        </w:rPr>
        <w:t>que</w:t>
      </w:r>
      <w:r>
        <w:rPr>
          <w:rFonts w:ascii="Arial" w:eastAsia="Arial" w:hAnsi="Arial" w:cs="Arial"/>
          <w:color w:val="2A5680"/>
          <w:spacing w:val="8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position w:val="8"/>
          <w:sz w:val="16"/>
          <w:szCs w:val="16"/>
        </w:rPr>
        <w:t>frecuentan</w:t>
      </w:r>
      <w:r>
        <w:rPr>
          <w:rFonts w:ascii="Arial" w:eastAsia="Arial" w:hAnsi="Arial" w:cs="Arial"/>
          <w:color w:val="2A5680"/>
          <w:spacing w:val="8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position w:val="8"/>
          <w:sz w:val="16"/>
          <w:szCs w:val="16"/>
        </w:rPr>
        <w:t>con</w:t>
      </w:r>
      <w:r>
        <w:rPr>
          <w:rFonts w:ascii="Arial" w:eastAsia="Arial" w:hAnsi="Arial" w:cs="Arial"/>
          <w:color w:val="2A5680"/>
          <w:spacing w:val="8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position w:val="8"/>
          <w:sz w:val="16"/>
          <w:szCs w:val="16"/>
        </w:rPr>
        <w:t xml:space="preserve">regularidad.                                                                        </w:t>
      </w:r>
      <w:r>
        <w:rPr>
          <w:rFonts w:ascii="Arial" w:eastAsia="Arial" w:hAnsi="Arial" w:cs="Arial"/>
          <w:color w:val="2A5680"/>
          <w:spacing w:val="13"/>
          <w:position w:val="8"/>
          <w:sz w:val="16"/>
          <w:szCs w:val="16"/>
        </w:rPr>
        <w:t xml:space="preserve"> </w:t>
      </w:r>
      <w:r>
        <w:rPr>
          <w:color w:val="FDFDFD"/>
          <w:spacing w:val="-9"/>
          <w:sz w:val="30"/>
          <w:szCs w:val="30"/>
        </w:rPr>
        <w:t>5</w:t>
      </w:r>
      <w:r>
        <w:rPr>
          <w:color w:val="FDFDFD"/>
          <w:sz w:val="30"/>
          <w:szCs w:val="30"/>
        </w:rPr>
        <w:t>6</w:t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396" w:right="580"/>
        <w:jc w:val="both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20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1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65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é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mane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w w:val="119"/>
          <w:sz w:val="30"/>
          <w:szCs w:val="30"/>
        </w:rPr>
        <w:t>a</w:t>
      </w:r>
      <w:r>
        <w:rPr>
          <w:color w:val="2A5680"/>
          <w:spacing w:val="6"/>
          <w:w w:val="119"/>
          <w:sz w:val="30"/>
          <w:szCs w:val="30"/>
        </w:rPr>
        <w:t xml:space="preserve"> </w:t>
      </w: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3"/>
          <w:sz w:val="30"/>
          <w:szCs w:val="30"/>
        </w:rPr>
        <w:t xml:space="preserve"> </w:t>
      </w:r>
      <w:r>
        <w:rPr>
          <w:color w:val="2A5680"/>
          <w:spacing w:val="-11"/>
          <w:w w:val="117"/>
          <w:sz w:val="30"/>
          <w:szCs w:val="30"/>
        </w:rPr>
        <w:t>pu</w:t>
      </w:r>
      <w:r>
        <w:rPr>
          <w:color w:val="2A5680"/>
          <w:spacing w:val="-7"/>
          <w:w w:val="117"/>
          <w:sz w:val="30"/>
          <w:szCs w:val="30"/>
        </w:rPr>
        <w:t>e</w:t>
      </w:r>
      <w:r>
        <w:rPr>
          <w:color w:val="2A5680"/>
          <w:spacing w:val="-11"/>
          <w:w w:val="117"/>
          <w:sz w:val="30"/>
          <w:szCs w:val="30"/>
        </w:rPr>
        <w:t>d</w:t>
      </w:r>
      <w:r>
        <w:rPr>
          <w:color w:val="2A5680"/>
          <w:w w:val="117"/>
          <w:sz w:val="30"/>
          <w:szCs w:val="30"/>
        </w:rPr>
        <w:t>e</w:t>
      </w:r>
      <w:r>
        <w:rPr>
          <w:color w:val="2A5680"/>
          <w:spacing w:val="-12"/>
          <w:w w:val="117"/>
          <w:sz w:val="30"/>
          <w:szCs w:val="30"/>
        </w:rPr>
        <w:t xml:space="preserve"> </w:t>
      </w:r>
      <w:r>
        <w:rPr>
          <w:color w:val="2A5680"/>
          <w:spacing w:val="-46"/>
          <w:w w:val="117"/>
          <w:sz w:val="30"/>
          <w:szCs w:val="30"/>
        </w:rPr>
        <w:t>a</w:t>
      </w:r>
      <w:r>
        <w:rPr>
          <w:color w:val="2A5680"/>
          <w:spacing w:val="-11"/>
          <w:w w:val="117"/>
          <w:sz w:val="30"/>
          <w:szCs w:val="30"/>
        </w:rPr>
        <w:t>yuda</w:t>
      </w:r>
      <w:r>
        <w:rPr>
          <w:color w:val="2A5680"/>
          <w:w w:val="117"/>
          <w:sz w:val="30"/>
          <w:szCs w:val="30"/>
        </w:rPr>
        <w:t>r</w:t>
      </w:r>
      <w:r>
        <w:rPr>
          <w:color w:val="2A5680"/>
          <w:spacing w:val="40"/>
          <w:w w:val="117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e</w:t>
      </w:r>
      <w:r>
        <w:rPr>
          <w:color w:val="2A5680"/>
          <w:spacing w:val="-18"/>
          <w:w w:val="113"/>
          <w:sz w:val="30"/>
          <w:szCs w:val="30"/>
        </w:rPr>
        <w:t>r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10"/>
          <w:w w:val="113"/>
          <w:sz w:val="30"/>
          <w:szCs w:val="30"/>
        </w:rPr>
        <w:t>ona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9"/>
          <w:w w:val="113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di</w:t>
      </w:r>
      <w:r>
        <w:rPr>
          <w:color w:val="2A5680"/>
          <w:spacing w:val="-3"/>
          <w:w w:val="112"/>
          <w:sz w:val="30"/>
          <w:szCs w:val="30"/>
        </w:rPr>
        <w:t>s</w:t>
      </w:r>
      <w:r>
        <w:rPr>
          <w:color w:val="2A5680"/>
          <w:spacing w:val="-7"/>
          <w:w w:val="112"/>
          <w:sz w:val="30"/>
          <w:szCs w:val="30"/>
        </w:rPr>
        <w:t>c</w:t>
      </w:r>
      <w:r>
        <w:rPr>
          <w:color w:val="2A5680"/>
          <w:spacing w:val="-21"/>
          <w:w w:val="112"/>
          <w:sz w:val="30"/>
          <w:szCs w:val="30"/>
        </w:rPr>
        <w:t>a</w:t>
      </w:r>
      <w:r>
        <w:rPr>
          <w:color w:val="2A5680"/>
          <w:spacing w:val="-3"/>
          <w:w w:val="112"/>
          <w:sz w:val="30"/>
          <w:szCs w:val="30"/>
        </w:rPr>
        <w:t>p</w:t>
      </w:r>
      <w:r>
        <w:rPr>
          <w:color w:val="2A5680"/>
          <w:spacing w:val="-10"/>
          <w:w w:val="112"/>
          <w:sz w:val="30"/>
          <w:szCs w:val="30"/>
        </w:rPr>
        <w:t>acida</w:t>
      </w:r>
      <w:r>
        <w:rPr>
          <w:color w:val="2A5680"/>
          <w:w w:val="112"/>
          <w:sz w:val="30"/>
          <w:szCs w:val="30"/>
        </w:rPr>
        <w:t>d</w:t>
      </w:r>
      <w:r>
        <w:rPr>
          <w:color w:val="2A5680"/>
          <w:spacing w:val="22"/>
          <w:w w:val="112"/>
          <w:sz w:val="30"/>
          <w:szCs w:val="30"/>
        </w:rPr>
        <w:t xml:space="preserve"> 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9"/>
          <w:w w:val="112"/>
          <w:sz w:val="30"/>
          <w:szCs w:val="30"/>
        </w:rPr>
        <w:t>udit</w:t>
      </w:r>
      <w:r>
        <w:rPr>
          <w:color w:val="2A5680"/>
          <w:spacing w:val="-25"/>
          <w:w w:val="112"/>
          <w:sz w:val="30"/>
          <w:szCs w:val="30"/>
        </w:rPr>
        <w:t>i</w:t>
      </w:r>
      <w:r>
        <w:rPr>
          <w:color w:val="2A5680"/>
          <w:spacing w:val="-23"/>
          <w:w w:val="120"/>
          <w:sz w:val="30"/>
          <w:szCs w:val="30"/>
        </w:rPr>
        <w:t>v</w:t>
      </w:r>
      <w:r>
        <w:rPr>
          <w:color w:val="2A5680"/>
          <w:w w:val="119"/>
          <w:sz w:val="30"/>
          <w:szCs w:val="30"/>
        </w:rPr>
        <w:t>a</w:t>
      </w:r>
    </w:p>
    <w:p w:rsidR="00D85C73" w:rsidRDefault="00A5133C">
      <w:pPr>
        <w:spacing w:before="15"/>
        <w:ind w:left="396" w:right="3468"/>
        <w:jc w:val="both"/>
        <w:rPr>
          <w:sz w:val="30"/>
          <w:szCs w:val="30"/>
        </w:rPr>
      </w:pPr>
      <w:r>
        <w:rPr>
          <w:color w:val="2A5680"/>
          <w:spacing w:val="-4"/>
          <w:w w:val="122"/>
          <w:sz w:val="30"/>
          <w:szCs w:val="30"/>
        </w:rPr>
        <w:t>p</w:t>
      </w:r>
      <w:r>
        <w:rPr>
          <w:color w:val="2A5680"/>
          <w:spacing w:val="-11"/>
          <w:w w:val="122"/>
          <w:sz w:val="30"/>
          <w:szCs w:val="30"/>
        </w:rPr>
        <w:t>a</w:t>
      </w:r>
      <w:r>
        <w:rPr>
          <w:color w:val="2A5680"/>
          <w:spacing w:val="-23"/>
          <w:w w:val="122"/>
          <w:sz w:val="30"/>
          <w:szCs w:val="30"/>
        </w:rPr>
        <w:t>r</w:t>
      </w:r>
      <w:r>
        <w:rPr>
          <w:color w:val="2A5680"/>
          <w:w w:val="122"/>
          <w:sz w:val="30"/>
          <w:szCs w:val="30"/>
        </w:rPr>
        <w:t>a</w:t>
      </w:r>
      <w:r>
        <w:rPr>
          <w:color w:val="2A5680"/>
          <w:spacing w:val="3"/>
          <w:w w:val="122"/>
          <w:sz w:val="30"/>
          <w:szCs w:val="30"/>
        </w:rPr>
        <w:t xml:space="preserve"> </w:t>
      </w:r>
      <w:r>
        <w:rPr>
          <w:color w:val="2A5680"/>
          <w:spacing w:val="-11"/>
          <w:w w:val="122"/>
          <w:sz w:val="30"/>
          <w:szCs w:val="30"/>
        </w:rPr>
        <w:t>m</w:t>
      </w:r>
      <w:r>
        <w:rPr>
          <w:color w:val="2A5680"/>
          <w:spacing w:val="-73"/>
          <w:w w:val="122"/>
          <w:sz w:val="30"/>
          <w:szCs w:val="30"/>
        </w:rPr>
        <w:t>e</w:t>
      </w:r>
      <w:r>
        <w:rPr>
          <w:color w:val="2A5680"/>
          <w:spacing w:val="-11"/>
          <w:w w:val="122"/>
          <w:sz w:val="30"/>
          <w:szCs w:val="30"/>
        </w:rPr>
        <w:t>jo</w:t>
      </w:r>
      <w:r>
        <w:rPr>
          <w:color w:val="2A5680"/>
          <w:spacing w:val="-23"/>
          <w:w w:val="122"/>
          <w:sz w:val="30"/>
          <w:szCs w:val="30"/>
        </w:rPr>
        <w:t>r</w:t>
      </w:r>
      <w:r>
        <w:rPr>
          <w:color w:val="2A5680"/>
          <w:spacing w:val="-11"/>
          <w:w w:val="122"/>
          <w:sz w:val="30"/>
          <w:szCs w:val="30"/>
        </w:rPr>
        <w:t>a</w:t>
      </w:r>
      <w:r>
        <w:rPr>
          <w:color w:val="2A5680"/>
          <w:w w:val="122"/>
          <w:sz w:val="30"/>
          <w:szCs w:val="30"/>
        </w:rPr>
        <w:t>r</w:t>
      </w:r>
      <w:r>
        <w:rPr>
          <w:color w:val="2A5680"/>
          <w:spacing w:val="1"/>
          <w:w w:val="12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10"/>
          <w:w w:val="114"/>
          <w:sz w:val="30"/>
          <w:szCs w:val="30"/>
        </w:rPr>
        <w:t>inte</w:t>
      </w:r>
      <w:r>
        <w:rPr>
          <w:color w:val="2A5680"/>
          <w:spacing w:val="-22"/>
          <w:w w:val="114"/>
          <w:sz w:val="30"/>
          <w:szCs w:val="30"/>
        </w:rPr>
        <w:t>r</w:t>
      </w:r>
      <w:r>
        <w:rPr>
          <w:color w:val="2A5680"/>
          <w:spacing w:val="-10"/>
          <w:w w:val="114"/>
          <w:sz w:val="30"/>
          <w:szCs w:val="30"/>
        </w:rPr>
        <w:t>acció</w:t>
      </w:r>
      <w:r>
        <w:rPr>
          <w:color w:val="2A5680"/>
          <w:w w:val="114"/>
          <w:sz w:val="30"/>
          <w:szCs w:val="30"/>
        </w:rPr>
        <w:t>n</w:t>
      </w:r>
      <w:r>
        <w:rPr>
          <w:color w:val="2A5680"/>
          <w:spacing w:val="18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lo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2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es</w:t>
      </w:r>
      <w:r>
        <w:rPr>
          <w:color w:val="2A5680"/>
          <w:spacing w:val="-3"/>
          <w:sz w:val="30"/>
          <w:szCs w:val="30"/>
        </w:rPr>
        <w:t>p</w:t>
      </w:r>
      <w:r>
        <w:rPr>
          <w:color w:val="2A5680"/>
          <w:spacing w:val="-9"/>
          <w:sz w:val="30"/>
          <w:szCs w:val="30"/>
        </w:rPr>
        <w:t>acio</w:t>
      </w:r>
      <w:r>
        <w:rPr>
          <w:color w:val="2A5680"/>
          <w:sz w:val="30"/>
          <w:szCs w:val="30"/>
        </w:rPr>
        <w:t xml:space="preserve">s </w:t>
      </w:r>
      <w:r>
        <w:rPr>
          <w:color w:val="2A5680"/>
          <w:spacing w:val="25"/>
          <w:sz w:val="30"/>
          <w:szCs w:val="30"/>
        </w:rPr>
        <w:t xml:space="preserve"> </w:t>
      </w:r>
      <w:r>
        <w:rPr>
          <w:color w:val="2A5680"/>
          <w:spacing w:val="-9"/>
          <w:w w:val="111"/>
          <w:sz w:val="30"/>
          <w:szCs w:val="30"/>
        </w:rPr>
        <w:t>públi</w:t>
      </w:r>
      <w:r>
        <w:rPr>
          <w:color w:val="2A5680"/>
          <w:spacing w:val="-6"/>
          <w:w w:val="111"/>
          <w:sz w:val="30"/>
          <w:szCs w:val="30"/>
        </w:rPr>
        <w:t>c</w:t>
      </w:r>
      <w:r>
        <w:rPr>
          <w:color w:val="2A5680"/>
          <w:spacing w:val="-9"/>
          <w:w w:val="103"/>
          <w:sz w:val="30"/>
          <w:szCs w:val="30"/>
        </w:rPr>
        <w:t>o</w:t>
      </w:r>
      <w:r>
        <w:rPr>
          <w:color w:val="2A5680"/>
          <w:spacing w:val="-9"/>
          <w:w w:val="104"/>
          <w:sz w:val="30"/>
          <w:szCs w:val="30"/>
        </w:rPr>
        <w:t>s?</w:t>
      </w:r>
    </w:p>
    <w:p w:rsidR="00D85C73" w:rsidRDefault="00D85C73">
      <w:pPr>
        <w:spacing w:before="7" w:line="200" w:lineRule="exact"/>
      </w:pPr>
    </w:p>
    <w:p w:rsidR="00D85C73" w:rsidRDefault="00A5133C">
      <w:pPr>
        <w:spacing w:line="250" w:lineRule="auto"/>
        <w:ind w:left="396" w:right="169"/>
        <w:jc w:val="both"/>
        <w:rPr>
          <w:rFonts w:ascii="Arial" w:eastAsia="Arial" w:hAnsi="Arial" w:cs="Arial"/>
          <w:sz w:val="28"/>
          <w:szCs w:val="28"/>
        </w:rPr>
        <w:sectPr w:rsidR="00D85C73">
          <w:headerReference w:type="default" r:id="rId56"/>
          <w:footerReference w:type="default" r:id="rId57"/>
          <w:pgSz w:w="12600" w:h="16200"/>
          <w:pgMar w:top="1680" w:right="860" w:bottom="280" w:left="1000" w:header="792" w:footer="0" w:gutter="0"/>
          <w:cols w:space="720"/>
        </w:sect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26.7%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consideró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promover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aprendi</w:t>
      </w:r>
      <w:r>
        <w:rPr>
          <w:rFonts w:ascii="Arial" w:eastAsia="Arial" w:hAnsi="Arial" w:cs="Arial"/>
          <w:color w:val="363435"/>
          <w:sz w:val="28"/>
          <w:szCs w:val="28"/>
        </w:rPr>
        <w:t>- zaje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 es una manera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apoyarlas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mejorar su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interac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públicos.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segunda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instancia,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25.9%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consideró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contratar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intérpretes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estadios,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espectáculos,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recreación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 instancias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gubernamentales.</w:t>
      </w:r>
    </w:p>
    <w:p w:rsidR="00D85C73" w:rsidRDefault="00D85C73">
      <w:pPr>
        <w:spacing w:before="8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jc w:val="right"/>
        <w:rPr>
          <w:sz w:val="17"/>
          <w:szCs w:val="17"/>
        </w:rPr>
      </w:pPr>
      <w:r>
        <w:rPr>
          <w:color w:val="2A5580"/>
          <w:spacing w:val="-18"/>
          <w:sz w:val="17"/>
          <w:szCs w:val="17"/>
        </w:rPr>
        <w:t>T</w:t>
      </w:r>
      <w:r>
        <w:rPr>
          <w:color w:val="2A5580"/>
          <w:spacing w:val="-2"/>
          <w:sz w:val="17"/>
          <w:szCs w:val="17"/>
        </w:rPr>
        <w:t>o</w:t>
      </w:r>
      <w:r>
        <w:rPr>
          <w:color w:val="2A5580"/>
          <w:spacing w:val="-5"/>
          <w:sz w:val="17"/>
          <w:szCs w:val="17"/>
        </w:rPr>
        <w:t>da</w:t>
      </w:r>
      <w:r>
        <w:rPr>
          <w:color w:val="2A5580"/>
          <w:sz w:val="17"/>
          <w:szCs w:val="17"/>
        </w:rPr>
        <w:t xml:space="preserve">s </w:t>
      </w:r>
      <w:r>
        <w:rPr>
          <w:color w:val="2A5580"/>
          <w:spacing w:val="11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la</w:t>
      </w:r>
      <w:r>
        <w:rPr>
          <w:color w:val="2A5580"/>
          <w:sz w:val="17"/>
          <w:szCs w:val="17"/>
        </w:rPr>
        <w:t>s</w:t>
      </w:r>
      <w:r>
        <w:rPr>
          <w:color w:val="2A5580"/>
          <w:spacing w:val="22"/>
          <w:sz w:val="17"/>
          <w:szCs w:val="17"/>
        </w:rPr>
        <w:t xml:space="preserve"> </w:t>
      </w:r>
      <w:r>
        <w:rPr>
          <w:color w:val="2A5580"/>
          <w:spacing w:val="-5"/>
          <w:w w:val="121"/>
          <w:sz w:val="17"/>
          <w:szCs w:val="17"/>
        </w:rPr>
        <w:t>ante</w:t>
      </w:r>
      <w:r>
        <w:rPr>
          <w:color w:val="2A5580"/>
          <w:spacing w:val="-7"/>
          <w:w w:val="121"/>
          <w:sz w:val="17"/>
          <w:szCs w:val="17"/>
        </w:rPr>
        <w:t>r</w:t>
      </w:r>
      <w:r>
        <w:rPr>
          <w:color w:val="2A5580"/>
          <w:spacing w:val="-5"/>
          <w:w w:val="112"/>
          <w:sz w:val="17"/>
          <w:szCs w:val="17"/>
        </w:rPr>
        <w:t>io</w:t>
      </w:r>
      <w:r>
        <w:rPr>
          <w:color w:val="2A5580"/>
          <w:spacing w:val="-11"/>
          <w:w w:val="112"/>
          <w:sz w:val="17"/>
          <w:szCs w:val="17"/>
        </w:rPr>
        <w:t>r</w:t>
      </w:r>
      <w:r>
        <w:rPr>
          <w:color w:val="2A5580"/>
          <w:spacing w:val="-5"/>
          <w:w w:val="106"/>
          <w:sz w:val="17"/>
          <w:szCs w:val="17"/>
        </w:rPr>
        <w:t>es</w:t>
      </w:r>
    </w:p>
    <w:p w:rsidR="00D85C73" w:rsidRDefault="00A5133C">
      <w:pPr>
        <w:spacing w:line="220" w:lineRule="exact"/>
        <w:ind w:right="408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w w:val="102"/>
          <w:sz w:val="22"/>
          <w:szCs w:val="22"/>
        </w:rPr>
        <w:t>4.3%</w:t>
      </w:r>
    </w:p>
    <w:p w:rsidR="00D85C73" w:rsidRDefault="00D85C73">
      <w:pPr>
        <w:spacing w:before="2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47" w:lineRule="auto"/>
        <w:ind w:left="1238" w:right="587" w:firstLine="16"/>
        <w:jc w:val="both"/>
        <w:rPr>
          <w:sz w:val="17"/>
          <w:szCs w:val="17"/>
        </w:rPr>
      </w:pPr>
      <w:r>
        <w:rPr>
          <w:color w:val="764A33"/>
          <w:spacing w:val="-6"/>
          <w:w w:val="112"/>
          <w:sz w:val="17"/>
          <w:szCs w:val="17"/>
        </w:rPr>
        <w:t>Fundand</w:t>
      </w:r>
      <w:r>
        <w:rPr>
          <w:color w:val="764A33"/>
          <w:w w:val="112"/>
          <w:sz w:val="17"/>
          <w:szCs w:val="17"/>
        </w:rPr>
        <w:t>o</w:t>
      </w:r>
      <w:r>
        <w:rPr>
          <w:color w:val="764A33"/>
          <w:spacing w:val="3"/>
          <w:w w:val="112"/>
          <w:sz w:val="17"/>
          <w:szCs w:val="17"/>
        </w:rPr>
        <w:t xml:space="preserve"> </w:t>
      </w:r>
      <w:r>
        <w:rPr>
          <w:color w:val="764A33"/>
          <w:spacing w:val="-5"/>
          <w:sz w:val="17"/>
          <w:szCs w:val="17"/>
        </w:rPr>
        <w:t>un</w:t>
      </w:r>
      <w:r>
        <w:rPr>
          <w:color w:val="764A33"/>
          <w:sz w:val="17"/>
          <w:szCs w:val="17"/>
        </w:rPr>
        <w:t xml:space="preserve">a  </w:t>
      </w:r>
      <w:r>
        <w:rPr>
          <w:color w:val="764A33"/>
          <w:spacing w:val="-5"/>
          <w:w w:val="110"/>
          <w:sz w:val="17"/>
          <w:szCs w:val="17"/>
        </w:rPr>
        <w:t>institucio</w:t>
      </w:r>
      <w:r>
        <w:rPr>
          <w:color w:val="764A33"/>
          <w:w w:val="110"/>
          <w:sz w:val="17"/>
          <w:szCs w:val="17"/>
        </w:rPr>
        <w:t>n</w:t>
      </w:r>
      <w:r>
        <w:rPr>
          <w:color w:val="764A33"/>
          <w:spacing w:val="4"/>
          <w:w w:val="110"/>
          <w:sz w:val="17"/>
          <w:szCs w:val="17"/>
        </w:rPr>
        <w:t xml:space="preserve"> </w:t>
      </w:r>
      <w:r>
        <w:rPr>
          <w:color w:val="764A33"/>
          <w:spacing w:val="-9"/>
          <w:w w:val="118"/>
          <w:sz w:val="17"/>
          <w:szCs w:val="17"/>
        </w:rPr>
        <w:t>g</w:t>
      </w:r>
      <w:r>
        <w:rPr>
          <w:color w:val="764A33"/>
          <w:spacing w:val="-5"/>
          <w:w w:val="111"/>
          <w:sz w:val="17"/>
          <w:szCs w:val="17"/>
        </w:rPr>
        <w:t>u</w:t>
      </w:r>
      <w:r>
        <w:rPr>
          <w:color w:val="764A33"/>
          <w:spacing w:val="-2"/>
          <w:w w:val="111"/>
          <w:sz w:val="17"/>
          <w:szCs w:val="17"/>
        </w:rPr>
        <w:t>b</w:t>
      </w:r>
      <w:r>
        <w:rPr>
          <w:color w:val="764A33"/>
          <w:spacing w:val="-5"/>
          <w:w w:val="123"/>
          <w:sz w:val="17"/>
          <w:szCs w:val="17"/>
        </w:rPr>
        <w:t>e</w:t>
      </w:r>
      <w:r>
        <w:rPr>
          <w:color w:val="764A33"/>
          <w:spacing w:val="-7"/>
          <w:w w:val="123"/>
          <w:sz w:val="17"/>
          <w:szCs w:val="17"/>
        </w:rPr>
        <w:t>r</w:t>
      </w:r>
      <w:r>
        <w:rPr>
          <w:color w:val="764A33"/>
          <w:spacing w:val="-5"/>
          <w:w w:val="117"/>
          <w:sz w:val="17"/>
          <w:szCs w:val="17"/>
        </w:rPr>
        <w:t>na</w:t>
      </w:r>
      <w:r>
        <w:rPr>
          <w:color w:val="764A33"/>
          <w:w w:val="82"/>
          <w:sz w:val="17"/>
          <w:szCs w:val="17"/>
        </w:rPr>
        <w:t xml:space="preserve">- </w:t>
      </w:r>
      <w:r>
        <w:rPr>
          <w:color w:val="764A33"/>
          <w:spacing w:val="-6"/>
          <w:w w:val="114"/>
          <w:sz w:val="17"/>
          <w:szCs w:val="17"/>
        </w:rPr>
        <w:t>menta</w:t>
      </w:r>
      <w:r>
        <w:rPr>
          <w:color w:val="764A33"/>
          <w:w w:val="114"/>
          <w:sz w:val="17"/>
          <w:szCs w:val="17"/>
        </w:rPr>
        <w:t>l</w:t>
      </w:r>
      <w:r>
        <w:rPr>
          <w:color w:val="764A33"/>
          <w:spacing w:val="7"/>
          <w:w w:val="114"/>
          <w:sz w:val="17"/>
          <w:szCs w:val="17"/>
        </w:rPr>
        <w:t xml:space="preserve"> </w:t>
      </w:r>
      <w:r>
        <w:rPr>
          <w:color w:val="764A33"/>
          <w:spacing w:val="-11"/>
          <w:sz w:val="17"/>
          <w:szCs w:val="17"/>
        </w:rPr>
        <w:t>q</w:t>
      </w:r>
      <w:r>
        <w:rPr>
          <w:color w:val="764A33"/>
          <w:spacing w:val="-5"/>
          <w:sz w:val="17"/>
          <w:szCs w:val="17"/>
        </w:rPr>
        <w:t>u</w:t>
      </w:r>
      <w:r>
        <w:rPr>
          <w:color w:val="764A33"/>
          <w:sz w:val="17"/>
          <w:szCs w:val="17"/>
        </w:rPr>
        <w:t>e</w:t>
      </w:r>
      <w:r>
        <w:rPr>
          <w:color w:val="764A33"/>
          <w:spacing w:val="41"/>
          <w:sz w:val="17"/>
          <w:szCs w:val="17"/>
        </w:rPr>
        <w:t xml:space="preserve"> </w:t>
      </w:r>
      <w:r>
        <w:rPr>
          <w:color w:val="764A33"/>
          <w:spacing w:val="-6"/>
          <w:w w:val="116"/>
          <w:sz w:val="17"/>
          <w:szCs w:val="17"/>
        </w:rPr>
        <w:t>de</w:t>
      </w:r>
      <w:r>
        <w:rPr>
          <w:color w:val="764A33"/>
          <w:spacing w:val="-13"/>
          <w:w w:val="116"/>
          <w:sz w:val="17"/>
          <w:szCs w:val="17"/>
        </w:rPr>
        <w:t>f</w:t>
      </w:r>
      <w:r>
        <w:rPr>
          <w:color w:val="764A33"/>
          <w:spacing w:val="-6"/>
          <w:w w:val="116"/>
          <w:sz w:val="17"/>
          <w:szCs w:val="17"/>
        </w:rPr>
        <w:t>iend</w:t>
      </w:r>
      <w:r>
        <w:rPr>
          <w:color w:val="764A33"/>
          <w:w w:val="116"/>
          <w:sz w:val="17"/>
          <w:szCs w:val="17"/>
        </w:rPr>
        <w:t>a</w:t>
      </w:r>
      <w:r>
        <w:rPr>
          <w:color w:val="764A33"/>
          <w:spacing w:val="4"/>
          <w:w w:val="116"/>
          <w:sz w:val="17"/>
          <w:szCs w:val="17"/>
        </w:rPr>
        <w:t xml:space="preserve"> </w:t>
      </w:r>
      <w:r>
        <w:rPr>
          <w:color w:val="764A33"/>
          <w:spacing w:val="-5"/>
          <w:sz w:val="17"/>
          <w:szCs w:val="17"/>
        </w:rPr>
        <w:t>lo</w:t>
      </w:r>
      <w:r>
        <w:rPr>
          <w:color w:val="764A33"/>
          <w:sz w:val="17"/>
          <w:szCs w:val="17"/>
        </w:rPr>
        <w:t>s</w:t>
      </w:r>
      <w:r>
        <w:rPr>
          <w:color w:val="764A33"/>
          <w:spacing w:val="9"/>
          <w:sz w:val="17"/>
          <w:szCs w:val="17"/>
        </w:rPr>
        <w:t xml:space="preserve"> </w:t>
      </w:r>
      <w:r>
        <w:rPr>
          <w:color w:val="764A33"/>
          <w:spacing w:val="-6"/>
          <w:w w:val="117"/>
          <w:sz w:val="17"/>
          <w:szCs w:val="17"/>
        </w:rPr>
        <w:t>de</w:t>
      </w:r>
      <w:r>
        <w:rPr>
          <w:color w:val="764A33"/>
          <w:spacing w:val="-13"/>
          <w:w w:val="117"/>
          <w:sz w:val="17"/>
          <w:szCs w:val="17"/>
        </w:rPr>
        <w:t>r</w:t>
      </w:r>
      <w:r>
        <w:rPr>
          <w:color w:val="764A33"/>
          <w:spacing w:val="-3"/>
          <w:w w:val="117"/>
          <w:sz w:val="17"/>
          <w:szCs w:val="17"/>
        </w:rPr>
        <w:t>e</w:t>
      </w:r>
      <w:r>
        <w:rPr>
          <w:color w:val="764A33"/>
          <w:spacing w:val="-13"/>
          <w:w w:val="117"/>
          <w:sz w:val="17"/>
          <w:szCs w:val="17"/>
        </w:rPr>
        <w:t>c</w:t>
      </w:r>
      <w:r>
        <w:rPr>
          <w:color w:val="764A33"/>
          <w:spacing w:val="-6"/>
          <w:w w:val="117"/>
          <w:sz w:val="17"/>
          <w:szCs w:val="17"/>
        </w:rPr>
        <w:t>ho</w:t>
      </w:r>
      <w:r>
        <w:rPr>
          <w:color w:val="764A33"/>
          <w:w w:val="117"/>
          <w:sz w:val="17"/>
          <w:szCs w:val="17"/>
        </w:rPr>
        <w:t>s</w:t>
      </w:r>
      <w:r>
        <w:rPr>
          <w:color w:val="764A33"/>
          <w:spacing w:val="-23"/>
          <w:w w:val="117"/>
          <w:sz w:val="17"/>
          <w:szCs w:val="17"/>
        </w:rPr>
        <w:t xml:space="preserve"> </w:t>
      </w:r>
      <w:r>
        <w:rPr>
          <w:color w:val="764A33"/>
          <w:w w:val="117"/>
          <w:sz w:val="17"/>
          <w:szCs w:val="17"/>
        </w:rPr>
        <w:t xml:space="preserve">y </w:t>
      </w:r>
      <w:r>
        <w:rPr>
          <w:color w:val="764A33"/>
          <w:spacing w:val="-11"/>
          <w:sz w:val="17"/>
          <w:szCs w:val="17"/>
        </w:rPr>
        <w:t>a</w:t>
      </w:r>
      <w:r>
        <w:rPr>
          <w:color w:val="764A33"/>
          <w:spacing w:val="-2"/>
          <w:sz w:val="17"/>
          <w:szCs w:val="17"/>
        </w:rPr>
        <w:t>p</w:t>
      </w:r>
      <w:r>
        <w:rPr>
          <w:color w:val="764A33"/>
          <w:spacing w:val="-16"/>
          <w:sz w:val="17"/>
          <w:szCs w:val="17"/>
        </w:rPr>
        <w:t>oy</w:t>
      </w:r>
      <w:r>
        <w:rPr>
          <w:color w:val="764A33"/>
          <w:sz w:val="17"/>
          <w:szCs w:val="17"/>
        </w:rPr>
        <w:t xml:space="preserve">e </w:t>
      </w:r>
      <w:r>
        <w:rPr>
          <w:color w:val="764A33"/>
          <w:spacing w:val="17"/>
          <w:sz w:val="17"/>
          <w:szCs w:val="17"/>
        </w:rPr>
        <w:t xml:space="preserve"> </w:t>
      </w:r>
      <w:r>
        <w:rPr>
          <w:color w:val="764A33"/>
          <w:sz w:val="17"/>
          <w:szCs w:val="17"/>
        </w:rPr>
        <w:t>a</w:t>
      </w:r>
      <w:r>
        <w:rPr>
          <w:color w:val="764A33"/>
          <w:spacing w:val="23"/>
          <w:sz w:val="17"/>
          <w:szCs w:val="17"/>
        </w:rPr>
        <w:t xml:space="preserve"> </w:t>
      </w:r>
      <w:r>
        <w:rPr>
          <w:color w:val="764A33"/>
          <w:spacing w:val="-2"/>
          <w:w w:val="112"/>
          <w:sz w:val="17"/>
          <w:szCs w:val="17"/>
        </w:rPr>
        <w:t>p</w:t>
      </w:r>
      <w:r>
        <w:rPr>
          <w:color w:val="764A33"/>
          <w:spacing w:val="-6"/>
          <w:w w:val="112"/>
          <w:sz w:val="17"/>
          <w:szCs w:val="17"/>
        </w:rPr>
        <w:t>e</w:t>
      </w:r>
      <w:r>
        <w:rPr>
          <w:color w:val="764A33"/>
          <w:spacing w:val="-10"/>
          <w:w w:val="112"/>
          <w:sz w:val="17"/>
          <w:szCs w:val="17"/>
        </w:rPr>
        <w:t>r</w:t>
      </w:r>
      <w:r>
        <w:rPr>
          <w:color w:val="764A33"/>
          <w:spacing w:val="-2"/>
          <w:w w:val="112"/>
          <w:sz w:val="17"/>
          <w:szCs w:val="17"/>
        </w:rPr>
        <w:t>s</w:t>
      </w:r>
      <w:r>
        <w:rPr>
          <w:color w:val="764A33"/>
          <w:spacing w:val="-6"/>
          <w:w w:val="112"/>
          <w:sz w:val="17"/>
          <w:szCs w:val="17"/>
        </w:rPr>
        <w:t>ona</w:t>
      </w:r>
      <w:r>
        <w:rPr>
          <w:color w:val="764A33"/>
          <w:w w:val="112"/>
          <w:sz w:val="17"/>
          <w:szCs w:val="17"/>
        </w:rPr>
        <w:t>s</w:t>
      </w:r>
      <w:r>
        <w:rPr>
          <w:color w:val="764A33"/>
          <w:spacing w:val="4"/>
          <w:w w:val="112"/>
          <w:sz w:val="17"/>
          <w:szCs w:val="17"/>
        </w:rPr>
        <w:t xml:space="preserve"> </w:t>
      </w:r>
      <w:r>
        <w:rPr>
          <w:color w:val="764A33"/>
          <w:spacing w:val="-3"/>
          <w:sz w:val="17"/>
          <w:szCs w:val="17"/>
        </w:rPr>
        <w:t>c</w:t>
      </w:r>
      <w:r>
        <w:rPr>
          <w:color w:val="764A33"/>
          <w:spacing w:val="-5"/>
          <w:sz w:val="17"/>
          <w:szCs w:val="17"/>
        </w:rPr>
        <w:t>o</w:t>
      </w:r>
      <w:r>
        <w:rPr>
          <w:color w:val="764A33"/>
          <w:sz w:val="17"/>
          <w:szCs w:val="17"/>
        </w:rPr>
        <w:t>n</w:t>
      </w:r>
      <w:r>
        <w:rPr>
          <w:color w:val="764A33"/>
          <w:spacing w:val="30"/>
          <w:sz w:val="17"/>
          <w:szCs w:val="17"/>
        </w:rPr>
        <w:t xml:space="preserve"> </w:t>
      </w:r>
      <w:r>
        <w:rPr>
          <w:color w:val="764A33"/>
          <w:spacing w:val="-5"/>
          <w:w w:val="105"/>
          <w:sz w:val="17"/>
          <w:szCs w:val="17"/>
        </w:rPr>
        <w:t>di</w:t>
      </w:r>
      <w:r>
        <w:rPr>
          <w:color w:val="764A33"/>
          <w:spacing w:val="-2"/>
          <w:w w:val="105"/>
          <w:sz w:val="17"/>
          <w:szCs w:val="17"/>
        </w:rPr>
        <w:t>s</w:t>
      </w:r>
      <w:r>
        <w:rPr>
          <w:color w:val="764A33"/>
          <w:spacing w:val="-3"/>
          <w:w w:val="107"/>
          <w:sz w:val="17"/>
          <w:szCs w:val="17"/>
        </w:rPr>
        <w:t>c</w:t>
      </w:r>
      <w:r>
        <w:rPr>
          <w:color w:val="764A33"/>
          <w:spacing w:val="-11"/>
          <w:w w:val="118"/>
          <w:sz w:val="17"/>
          <w:szCs w:val="17"/>
        </w:rPr>
        <w:t>a</w:t>
      </w:r>
      <w:r>
        <w:rPr>
          <w:color w:val="764A33"/>
          <w:spacing w:val="-2"/>
          <w:w w:val="113"/>
          <w:sz w:val="17"/>
          <w:szCs w:val="17"/>
        </w:rPr>
        <w:t>p</w:t>
      </w:r>
      <w:r>
        <w:rPr>
          <w:color w:val="764A33"/>
          <w:spacing w:val="-5"/>
          <w:w w:val="109"/>
          <w:sz w:val="17"/>
          <w:szCs w:val="17"/>
        </w:rPr>
        <w:t>acidad.</w:t>
      </w:r>
    </w:p>
    <w:p w:rsidR="00D85C73" w:rsidRDefault="00A5133C">
      <w:pPr>
        <w:spacing w:before="3"/>
        <w:ind w:left="27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764A33"/>
          <w:w w:val="102"/>
          <w:sz w:val="22"/>
          <w:szCs w:val="22"/>
        </w:rPr>
        <w:t>8.0%</w:t>
      </w:r>
    </w:p>
    <w:p w:rsidR="00D85C73" w:rsidRDefault="00D85C73">
      <w:pPr>
        <w:spacing w:line="200" w:lineRule="exact"/>
      </w:pPr>
    </w:p>
    <w:p w:rsidR="00D85C73" w:rsidRDefault="00D85C73">
      <w:pPr>
        <w:spacing w:before="14" w:line="220" w:lineRule="exact"/>
        <w:rPr>
          <w:sz w:val="22"/>
          <w:szCs w:val="22"/>
        </w:rPr>
      </w:pPr>
    </w:p>
    <w:p w:rsidR="00D85C73" w:rsidRDefault="00A5133C">
      <w:pPr>
        <w:spacing w:line="247" w:lineRule="auto"/>
        <w:ind w:left="1336" w:right="622" w:firstLine="116"/>
        <w:rPr>
          <w:sz w:val="17"/>
          <w:szCs w:val="17"/>
        </w:rPr>
      </w:pPr>
      <w:r>
        <w:rPr>
          <w:color w:val="2A5580"/>
          <w:spacing w:val="-6"/>
          <w:w w:val="111"/>
          <w:sz w:val="17"/>
          <w:szCs w:val="17"/>
        </w:rPr>
        <w:t>P</w:t>
      </w:r>
      <w:r>
        <w:rPr>
          <w:color w:val="2A5580"/>
          <w:spacing w:val="-12"/>
          <w:w w:val="111"/>
          <w:sz w:val="17"/>
          <w:szCs w:val="17"/>
        </w:rPr>
        <w:t>r</w:t>
      </w:r>
      <w:r>
        <w:rPr>
          <w:color w:val="2A5580"/>
          <w:spacing w:val="-6"/>
          <w:w w:val="111"/>
          <w:sz w:val="17"/>
          <w:szCs w:val="17"/>
        </w:rPr>
        <w:t>om</w:t>
      </w:r>
      <w:r>
        <w:rPr>
          <w:color w:val="2A5580"/>
          <w:spacing w:val="-18"/>
          <w:w w:val="111"/>
          <w:sz w:val="17"/>
          <w:szCs w:val="17"/>
        </w:rPr>
        <w:t>o</w:t>
      </w:r>
      <w:r>
        <w:rPr>
          <w:color w:val="2A5580"/>
          <w:spacing w:val="-6"/>
          <w:w w:val="111"/>
          <w:sz w:val="17"/>
          <w:szCs w:val="17"/>
        </w:rPr>
        <w:t>viend</w:t>
      </w:r>
      <w:r>
        <w:rPr>
          <w:color w:val="2A5580"/>
          <w:w w:val="111"/>
          <w:sz w:val="17"/>
          <w:szCs w:val="17"/>
        </w:rPr>
        <w:t>o</w:t>
      </w:r>
      <w:r>
        <w:rPr>
          <w:color w:val="2A5580"/>
          <w:spacing w:val="9"/>
          <w:w w:val="111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e</w:t>
      </w:r>
      <w:r>
        <w:rPr>
          <w:color w:val="2A5580"/>
          <w:sz w:val="17"/>
          <w:szCs w:val="17"/>
        </w:rPr>
        <w:t>n</w:t>
      </w:r>
      <w:r>
        <w:rPr>
          <w:color w:val="2A5580"/>
          <w:spacing w:val="33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l</w:t>
      </w:r>
      <w:r>
        <w:rPr>
          <w:color w:val="2A5580"/>
          <w:sz w:val="17"/>
          <w:szCs w:val="17"/>
        </w:rPr>
        <w:t>a</w:t>
      </w:r>
      <w:r>
        <w:rPr>
          <w:color w:val="2A5580"/>
          <w:spacing w:val="24"/>
          <w:sz w:val="17"/>
          <w:szCs w:val="17"/>
        </w:rPr>
        <w:t xml:space="preserve"> </w:t>
      </w:r>
      <w:r>
        <w:rPr>
          <w:color w:val="2A5580"/>
          <w:spacing w:val="-2"/>
          <w:w w:val="109"/>
          <w:sz w:val="17"/>
          <w:szCs w:val="17"/>
        </w:rPr>
        <w:t>so</w:t>
      </w:r>
      <w:r>
        <w:rPr>
          <w:color w:val="2A5580"/>
          <w:spacing w:val="-5"/>
          <w:w w:val="109"/>
          <w:sz w:val="17"/>
          <w:szCs w:val="17"/>
        </w:rPr>
        <w:t>ci</w:t>
      </w:r>
      <w:r>
        <w:rPr>
          <w:color w:val="2A5580"/>
          <w:spacing w:val="-3"/>
          <w:w w:val="109"/>
          <w:sz w:val="17"/>
          <w:szCs w:val="17"/>
        </w:rPr>
        <w:t>e</w:t>
      </w:r>
      <w:r>
        <w:rPr>
          <w:color w:val="2A5580"/>
          <w:spacing w:val="-5"/>
          <w:w w:val="109"/>
          <w:sz w:val="17"/>
          <w:szCs w:val="17"/>
        </w:rPr>
        <w:t>da</w:t>
      </w:r>
      <w:r>
        <w:rPr>
          <w:color w:val="2A5580"/>
          <w:w w:val="109"/>
          <w:sz w:val="17"/>
          <w:szCs w:val="17"/>
        </w:rPr>
        <w:t>d</w:t>
      </w:r>
      <w:r>
        <w:rPr>
          <w:color w:val="2A5580"/>
          <w:spacing w:val="6"/>
          <w:w w:val="109"/>
          <w:sz w:val="17"/>
          <w:szCs w:val="17"/>
        </w:rPr>
        <w:t xml:space="preserve"> </w:t>
      </w:r>
      <w:r>
        <w:rPr>
          <w:color w:val="2A5580"/>
          <w:spacing w:val="-5"/>
          <w:w w:val="109"/>
          <w:sz w:val="17"/>
          <w:szCs w:val="17"/>
        </w:rPr>
        <w:t xml:space="preserve">el </w:t>
      </w:r>
      <w:r>
        <w:rPr>
          <w:color w:val="2A5580"/>
          <w:spacing w:val="-13"/>
          <w:w w:val="116"/>
          <w:sz w:val="17"/>
          <w:szCs w:val="17"/>
        </w:rPr>
        <w:t>a</w:t>
      </w:r>
      <w:r>
        <w:rPr>
          <w:color w:val="2A5580"/>
          <w:spacing w:val="-6"/>
          <w:w w:val="116"/>
          <w:sz w:val="17"/>
          <w:szCs w:val="17"/>
        </w:rPr>
        <w:t>p</w:t>
      </w:r>
      <w:r>
        <w:rPr>
          <w:color w:val="2A5580"/>
          <w:spacing w:val="-13"/>
          <w:w w:val="116"/>
          <w:sz w:val="17"/>
          <w:szCs w:val="17"/>
        </w:rPr>
        <w:t>r</w:t>
      </w:r>
      <w:r>
        <w:rPr>
          <w:color w:val="2A5580"/>
          <w:spacing w:val="-6"/>
          <w:w w:val="116"/>
          <w:sz w:val="17"/>
          <w:szCs w:val="17"/>
        </w:rPr>
        <w:t>endiz</w:t>
      </w:r>
      <w:r>
        <w:rPr>
          <w:color w:val="2A5580"/>
          <w:spacing w:val="-39"/>
          <w:w w:val="116"/>
          <w:sz w:val="17"/>
          <w:szCs w:val="17"/>
        </w:rPr>
        <w:t>a</w:t>
      </w:r>
      <w:r>
        <w:rPr>
          <w:color w:val="2A5580"/>
          <w:spacing w:val="-6"/>
          <w:w w:val="116"/>
          <w:sz w:val="17"/>
          <w:szCs w:val="17"/>
        </w:rPr>
        <w:t>j</w:t>
      </w:r>
      <w:r>
        <w:rPr>
          <w:color w:val="2A5580"/>
          <w:w w:val="116"/>
          <w:sz w:val="17"/>
          <w:szCs w:val="17"/>
        </w:rPr>
        <w:t>e</w:t>
      </w:r>
      <w:r>
        <w:rPr>
          <w:color w:val="2A5580"/>
          <w:spacing w:val="6"/>
          <w:w w:val="116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d</w:t>
      </w:r>
      <w:r>
        <w:rPr>
          <w:color w:val="2A5580"/>
          <w:sz w:val="17"/>
          <w:szCs w:val="17"/>
        </w:rPr>
        <w:t>e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l</w:t>
      </w:r>
      <w:r>
        <w:rPr>
          <w:color w:val="2A5580"/>
          <w:sz w:val="17"/>
          <w:szCs w:val="17"/>
        </w:rPr>
        <w:t>a</w:t>
      </w:r>
      <w:r>
        <w:rPr>
          <w:color w:val="2A5580"/>
          <w:spacing w:val="24"/>
          <w:sz w:val="17"/>
          <w:szCs w:val="17"/>
        </w:rPr>
        <w:t xml:space="preserve"> </w:t>
      </w:r>
      <w:r>
        <w:rPr>
          <w:color w:val="2A5580"/>
          <w:spacing w:val="-6"/>
          <w:w w:val="115"/>
          <w:sz w:val="17"/>
          <w:szCs w:val="17"/>
        </w:rPr>
        <w:t>len</w:t>
      </w:r>
      <w:r>
        <w:rPr>
          <w:color w:val="2A5580"/>
          <w:spacing w:val="-10"/>
          <w:w w:val="115"/>
          <w:sz w:val="17"/>
          <w:szCs w:val="17"/>
        </w:rPr>
        <w:t>g</w:t>
      </w:r>
      <w:r>
        <w:rPr>
          <w:color w:val="2A5580"/>
          <w:spacing w:val="-6"/>
          <w:w w:val="115"/>
          <w:sz w:val="17"/>
          <w:szCs w:val="17"/>
        </w:rPr>
        <w:t>u</w:t>
      </w:r>
      <w:r>
        <w:rPr>
          <w:color w:val="2A5580"/>
          <w:w w:val="115"/>
          <w:sz w:val="17"/>
          <w:szCs w:val="17"/>
        </w:rPr>
        <w:t>a</w:t>
      </w:r>
      <w:r>
        <w:rPr>
          <w:color w:val="2A5580"/>
          <w:spacing w:val="4"/>
          <w:w w:val="115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d</w:t>
      </w:r>
      <w:r>
        <w:rPr>
          <w:color w:val="2A5580"/>
          <w:sz w:val="17"/>
          <w:szCs w:val="17"/>
        </w:rPr>
        <w:t>e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2"/>
          <w:w w:val="97"/>
          <w:sz w:val="17"/>
          <w:szCs w:val="17"/>
        </w:rPr>
        <w:t>s</w:t>
      </w:r>
      <w:r>
        <w:rPr>
          <w:color w:val="2A5580"/>
          <w:spacing w:val="-5"/>
          <w:w w:val="106"/>
          <w:sz w:val="17"/>
          <w:szCs w:val="17"/>
        </w:rPr>
        <w:t>eñas.</w:t>
      </w:r>
    </w:p>
    <w:p w:rsidR="00D85C73" w:rsidRDefault="00A5133C">
      <w:pPr>
        <w:spacing w:line="240" w:lineRule="exact"/>
        <w:ind w:left="236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w w:val="102"/>
          <w:sz w:val="22"/>
          <w:szCs w:val="22"/>
        </w:rPr>
        <w:t>26.7%</w:t>
      </w:r>
    </w:p>
    <w:p w:rsidR="00D85C73" w:rsidRDefault="00A5133C">
      <w:pPr>
        <w:spacing w:before="8" w:line="140" w:lineRule="exact"/>
        <w:rPr>
          <w:sz w:val="15"/>
          <w:szCs w:val="15"/>
        </w:rPr>
      </w:pPr>
      <w:r>
        <w:br w:type="column"/>
      </w:r>
    </w:p>
    <w:p w:rsidR="00D85C73" w:rsidRDefault="00A5133C">
      <w:pPr>
        <w:ind w:left="-33" w:right="2682"/>
        <w:jc w:val="center"/>
        <w:rPr>
          <w:sz w:val="17"/>
          <w:szCs w:val="17"/>
        </w:rPr>
      </w:pPr>
      <w:r>
        <w:rPr>
          <w:color w:val="2A5580"/>
          <w:spacing w:val="-5"/>
          <w:w w:val="107"/>
          <w:sz w:val="17"/>
          <w:szCs w:val="17"/>
        </w:rPr>
        <w:t>Col</w:t>
      </w:r>
      <w:r>
        <w:rPr>
          <w:color w:val="2A5580"/>
          <w:spacing w:val="-2"/>
          <w:w w:val="107"/>
          <w:sz w:val="17"/>
          <w:szCs w:val="17"/>
        </w:rPr>
        <w:t>o</w:t>
      </w:r>
      <w:r>
        <w:rPr>
          <w:color w:val="2A5580"/>
          <w:spacing w:val="-3"/>
          <w:w w:val="107"/>
          <w:sz w:val="17"/>
          <w:szCs w:val="17"/>
        </w:rPr>
        <w:t>c</w:t>
      </w:r>
      <w:r>
        <w:rPr>
          <w:color w:val="2A5580"/>
          <w:spacing w:val="-5"/>
          <w:w w:val="107"/>
          <w:sz w:val="17"/>
          <w:szCs w:val="17"/>
        </w:rPr>
        <w:t>and</w:t>
      </w:r>
      <w:r>
        <w:rPr>
          <w:color w:val="2A5580"/>
          <w:w w:val="107"/>
          <w:sz w:val="17"/>
          <w:szCs w:val="17"/>
        </w:rPr>
        <w:t>o</w:t>
      </w:r>
      <w:r>
        <w:rPr>
          <w:color w:val="2A5580"/>
          <w:spacing w:val="8"/>
          <w:w w:val="107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má</w:t>
      </w:r>
      <w:r>
        <w:rPr>
          <w:color w:val="2A5580"/>
          <w:sz w:val="17"/>
          <w:szCs w:val="17"/>
        </w:rPr>
        <w:t>s</w:t>
      </w:r>
      <w:r>
        <w:rPr>
          <w:color w:val="2A5580"/>
          <w:spacing w:val="36"/>
          <w:sz w:val="17"/>
          <w:szCs w:val="17"/>
        </w:rPr>
        <w:t xml:space="preserve"> </w:t>
      </w:r>
      <w:r>
        <w:rPr>
          <w:color w:val="2A5580"/>
          <w:spacing w:val="-2"/>
          <w:sz w:val="17"/>
          <w:szCs w:val="17"/>
        </w:rPr>
        <w:t>s</w:t>
      </w:r>
      <w:r>
        <w:rPr>
          <w:color w:val="2A5580"/>
          <w:spacing w:val="-5"/>
          <w:sz w:val="17"/>
          <w:szCs w:val="17"/>
        </w:rPr>
        <w:t>eñale</w:t>
      </w:r>
      <w:r>
        <w:rPr>
          <w:color w:val="2A5580"/>
          <w:sz w:val="17"/>
          <w:szCs w:val="17"/>
        </w:rPr>
        <w:t>s</w:t>
      </w:r>
      <w:r>
        <w:rPr>
          <w:color w:val="2A5580"/>
          <w:sz w:val="17"/>
          <w:szCs w:val="17"/>
        </w:rPr>
        <w:t xml:space="preserve"> </w:t>
      </w:r>
      <w:r>
        <w:rPr>
          <w:color w:val="2A5580"/>
          <w:spacing w:val="11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d</w:t>
      </w:r>
      <w:r>
        <w:rPr>
          <w:color w:val="2A5580"/>
          <w:sz w:val="17"/>
          <w:szCs w:val="17"/>
        </w:rPr>
        <w:t>e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5"/>
          <w:w w:val="102"/>
          <w:sz w:val="17"/>
          <w:szCs w:val="17"/>
        </w:rPr>
        <w:t>luz</w:t>
      </w:r>
    </w:p>
    <w:p w:rsidR="00D85C73" w:rsidRDefault="00A5133C">
      <w:pPr>
        <w:spacing w:line="220" w:lineRule="exact"/>
        <w:ind w:left="663" w:right="350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spacing w:val="-12"/>
          <w:w w:val="102"/>
          <w:sz w:val="22"/>
          <w:szCs w:val="22"/>
        </w:rPr>
        <w:t>1</w:t>
      </w:r>
      <w:r>
        <w:rPr>
          <w:rFonts w:ascii="Arial" w:eastAsia="Arial" w:hAnsi="Arial" w:cs="Arial"/>
          <w:b/>
          <w:color w:val="2A5580"/>
          <w:w w:val="102"/>
          <w:sz w:val="22"/>
          <w:szCs w:val="22"/>
        </w:rPr>
        <w:t>1.5%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60" w:lineRule="exact"/>
        <w:rPr>
          <w:sz w:val="26"/>
          <w:szCs w:val="26"/>
        </w:rPr>
      </w:pPr>
    </w:p>
    <w:p w:rsidR="00D85C73" w:rsidRDefault="00A5133C">
      <w:pPr>
        <w:spacing w:line="247" w:lineRule="auto"/>
        <w:ind w:left="1288" w:right="1393"/>
        <w:jc w:val="center"/>
        <w:rPr>
          <w:sz w:val="17"/>
          <w:szCs w:val="17"/>
        </w:rPr>
      </w:pPr>
      <w:r>
        <w:rPr>
          <w:color w:val="2A5580"/>
          <w:spacing w:val="-6"/>
          <w:w w:val="112"/>
          <w:sz w:val="17"/>
          <w:szCs w:val="17"/>
        </w:rPr>
        <w:t>C</w:t>
      </w:r>
      <w:r>
        <w:rPr>
          <w:color w:val="2A5580"/>
          <w:spacing w:val="-12"/>
          <w:w w:val="112"/>
          <w:sz w:val="17"/>
          <w:szCs w:val="17"/>
        </w:rPr>
        <w:t>a</w:t>
      </w:r>
      <w:r>
        <w:rPr>
          <w:color w:val="2A5580"/>
          <w:spacing w:val="-2"/>
          <w:w w:val="112"/>
          <w:sz w:val="17"/>
          <w:szCs w:val="17"/>
        </w:rPr>
        <w:t>p</w:t>
      </w:r>
      <w:r>
        <w:rPr>
          <w:color w:val="2A5580"/>
          <w:spacing w:val="-6"/>
          <w:w w:val="112"/>
          <w:sz w:val="17"/>
          <w:szCs w:val="17"/>
        </w:rPr>
        <w:t>acitand</w:t>
      </w:r>
      <w:r>
        <w:rPr>
          <w:color w:val="2A5580"/>
          <w:w w:val="112"/>
          <w:sz w:val="17"/>
          <w:szCs w:val="17"/>
        </w:rPr>
        <w:t>o</w:t>
      </w:r>
      <w:r>
        <w:rPr>
          <w:color w:val="2A5580"/>
          <w:spacing w:val="9"/>
          <w:w w:val="112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e</w:t>
      </w:r>
      <w:r>
        <w:rPr>
          <w:color w:val="2A5580"/>
          <w:sz w:val="17"/>
          <w:szCs w:val="17"/>
        </w:rPr>
        <w:t>n</w:t>
      </w:r>
      <w:r>
        <w:rPr>
          <w:color w:val="2A5580"/>
          <w:spacing w:val="33"/>
          <w:sz w:val="17"/>
          <w:szCs w:val="17"/>
        </w:rPr>
        <w:t xml:space="preserve"> </w:t>
      </w:r>
      <w:r>
        <w:rPr>
          <w:color w:val="2A5580"/>
          <w:spacing w:val="-6"/>
          <w:w w:val="115"/>
          <w:sz w:val="17"/>
          <w:szCs w:val="17"/>
        </w:rPr>
        <w:t>len</w:t>
      </w:r>
      <w:r>
        <w:rPr>
          <w:color w:val="2A5580"/>
          <w:spacing w:val="-10"/>
          <w:w w:val="115"/>
          <w:sz w:val="17"/>
          <w:szCs w:val="17"/>
        </w:rPr>
        <w:t>g</w:t>
      </w:r>
      <w:r>
        <w:rPr>
          <w:color w:val="2A5580"/>
          <w:spacing w:val="-6"/>
          <w:w w:val="115"/>
          <w:sz w:val="17"/>
          <w:szCs w:val="17"/>
        </w:rPr>
        <w:t>u</w:t>
      </w:r>
      <w:r>
        <w:rPr>
          <w:color w:val="2A5580"/>
          <w:w w:val="115"/>
          <w:sz w:val="17"/>
          <w:szCs w:val="17"/>
        </w:rPr>
        <w:t>a</w:t>
      </w:r>
      <w:r>
        <w:rPr>
          <w:color w:val="2A5580"/>
          <w:spacing w:val="4"/>
          <w:w w:val="115"/>
          <w:sz w:val="17"/>
          <w:szCs w:val="17"/>
        </w:rPr>
        <w:t xml:space="preserve"> </w:t>
      </w:r>
      <w:r>
        <w:rPr>
          <w:color w:val="2A5580"/>
          <w:spacing w:val="-5"/>
          <w:w w:val="113"/>
          <w:sz w:val="17"/>
          <w:szCs w:val="17"/>
        </w:rPr>
        <w:t xml:space="preserve">de </w:t>
      </w:r>
      <w:r>
        <w:rPr>
          <w:color w:val="2A5580"/>
          <w:spacing w:val="-2"/>
          <w:sz w:val="17"/>
          <w:szCs w:val="17"/>
        </w:rPr>
        <w:t>s</w:t>
      </w:r>
      <w:r>
        <w:rPr>
          <w:color w:val="2A5580"/>
          <w:spacing w:val="-5"/>
          <w:sz w:val="17"/>
          <w:szCs w:val="17"/>
        </w:rPr>
        <w:t>eña</w:t>
      </w:r>
      <w:r>
        <w:rPr>
          <w:color w:val="2A5580"/>
          <w:sz w:val="17"/>
          <w:szCs w:val="17"/>
        </w:rPr>
        <w:t xml:space="preserve">s </w:t>
      </w:r>
      <w:r>
        <w:rPr>
          <w:color w:val="2A5580"/>
          <w:spacing w:val="1"/>
          <w:sz w:val="17"/>
          <w:szCs w:val="17"/>
        </w:rPr>
        <w:t xml:space="preserve"> </w:t>
      </w:r>
      <w:r>
        <w:rPr>
          <w:color w:val="2A5580"/>
          <w:sz w:val="17"/>
          <w:szCs w:val="17"/>
        </w:rPr>
        <w:t>a</w:t>
      </w:r>
      <w:r>
        <w:rPr>
          <w:color w:val="2A5580"/>
          <w:spacing w:val="23"/>
          <w:sz w:val="17"/>
          <w:szCs w:val="17"/>
        </w:rPr>
        <w:t xml:space="preserve"> </w:t>
      </w:r>
      <w:r>
        <w:rPr>
          <w:color w:val="2A5580"/>
          <w:spacing w:val="-12"/>
          <w:w w:val="111"/>
          <w:sz w:val="17"/>
          <w:szCs w:val="17"/>
        </w:rPr>
        <w:t>q</w:t>
      </w:r>
      <w:r>
        <w:rPr>
          <w:color w:val="2A5580"/>
          <w:spacing w:val="-6"/>
          <w:w w:val="111"/>
          <w:sz w:val="17"/>
          <w:szCs w:val="17"/>
        </w:rPr>
        <w:t>uiene</w:t>
      </w:r>
      <w:r>
        <w:rPr>
          <w:color w:val="2A5580"/>
          <w:w w:val="111"/>
          <w:sz w:val="17"/>
          <w:szCs w:val="17"/>
        </w:rPr>
        <w:t>s</w:t>
      </w:r>
      <w:r>
        <w:rPr>
          <w:color w:val="2A5580"/>
          <w:spacing w:val="6"/>
          <w:w w:val="111"/>
          <w:sz w:val="17"/>
          <w:szCs w:val="17"/>
        </w:rPr>
        <w:t xml:space="preserve"> </w:t>
      </w:r>
      <w:r>
        <w:rPr>
          <w:color w:val="2A5580"/>
          <w:spacing w:val="-2"/>
          <w:sz w:val="17"/>
          <w:szCs w:val="17"/>
        </w:rPr>
        <w:t>s</w:t>
      </w:r>
      <w:r>
        <w:rPr>
          <w:color w:val="2A5580"/>
          <w:spacing w:val="-5"/>
          <w:sz w:val="17"/>
          <w:szCs w:val="17"/>
        </w:rPr>
        <w:t>o</w:t>
      </w:r>
      <w:r>
        <w:rPr>
          <w:color w:val="2A5580"/>
          <w:sz w:val="17"/>
          <w:szCs w:val="17"/>
        </w:rPr>
        <w:t>n</w:t>
      </w:r>
      <w:r>
        <w:rPr>
          <w:color w:val="2A5580"/>
          <w:spacing w:val="23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e</w:t>
      </w:r>
      <w:r>
        <w:rPr>
          <w:color w:val="2A5580"/>
          <w:sz w:val="17"/>
          <w:szCs w:val="17"/>
        </w:rPr>
        <w:t>l</w:t>
      </w:r>
      <w:r>
        <w:rPr>
          <w:color w:val="2A5580"/>
          <w:spacing w:val="20"/>
          <w:sz w:val="17"/>
          <w:szCs w:val="17"/>
        </w:rPr>
        <w:t xml:space="preserve"> </w:t>
      </w:r>
      <w:r>
        <w:rPr>
          <w:color w:val="2A5580"/>
          <w:spacing w:val="-5"/>
          <w:w w:val="123"/>
          <w:sz w:val="17"/>
          <w:szCs w:val="17"/>
        </w:rPr>
        <w:t>p</w:t>
      </w:r>
      <w:r>
        <w:rPr>
          <w:color w:val="2A5580"/>
          <w:spacing w:val="-6"/>
          <w:w w:val="123"/>
          <w:sz w:val="17"/>
          <w:szCs w:val="17"/>
        </w:rPr>
        <w:t>r</w:t>
      </w:r>
      <w:r>
        <w:rPr>
          <w:color w:val="2A5580"/>
          <w:spacing w:val="-5"/>
          <w:w w:val="114"/>
          <w:sz w:val="17"/>
          <w:szCs w:val="17"/>
        </w:rPr>
        <w:t xml:space="preserve">imer </w:t>
      </w:r>
      <w:r>
        <w:rPr>
          <w:color w:val="2A5580"/>
          <w:spacing w:val="-3"/>
          <w:w w:val="112"/>
          <w:sz w:val="17"/>
          <w:szCs w:val="17"/>
        </w:rPr>
        <w:t>c</w:t>
      </w:r>
      <w:r>
        <w:rPr>
          <w:color w:val="2A5580"/>
          <w:spacing w:val="-6"/>
          <w:w w:val="112"/>
          <w:sz w:val="17"/>
          <w:szCs w:val="17"/>
        </w:rPr>
        <w:t>ontact</w:t>
      </w:r>
      <w:r>
        <w:rPr>
          <w:color w:val="2A5580"/>
          <w:w w:val="112"/>
          <w:sz w:val="17"/>
          <w:szCs w:val="17"/>
        </w:rPr>
        <w:t>o</w:t>
      </w:r>
      <w:r>
        <w:rPr>
          <w:color w:val="2A5580"/>
          <w:spacing w:val="4"/>
          <w:w w:val="112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d</w:t>
      </w:r>
      <w:r>
        <w:rPr>
          <w:color w:val="2A5580"/>
          <w:sz w:val="17"/>
          <w:szCs w:val="17"/>
        </w:rPr>
        <w:t>e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12"/>
          <w:w w:val="118"/>
          <w:sz w:val="17"/>
          <w:szCs w:val="17"/>
        </w:rPr>
        <w:t>a</w:t>
      </w:r>
      <w:r>
        <w:rPr>
          <w:color w:val="2A5580"/>
          <w:spacing w:val="-5"/>
          <w:w w:val="110"/>
          <w:sz w:val="17"/>
          <w:szCs w:val="17"/>
        </w:rPr>
        <w:t>tenció</w:t>
      </w:r>
      <w:r>
        <w:rPr>
          <w:color w:val="2A5580"/>
          <w:w w:val="117"/>
          <w:sz w:val="17"/>
          <w:szCs w:val="17"/>
        </w:rPr>
        <w:t>n</w:t>
      </w:r>
    </w:p>
    <w:p w:rsidR="00D85C73" w:rsidRDefault="00A5133C">
      <w:pPr>
        <w:spacing w:line="200" w:lineRule="exact"/>
        <w:ind w:left="1955" w:right="2195"/>
        <w:jc w:val="center"/>
        <w:rPr>
          <w:rFonts w:ascii="Arial" w:eastAsia="Arial" w:hAnsi="Arial" w:cs="Arial"/>
          <w:sz w:val="22"/>
          <w:szCs w:val="22"/>
        </w:rPr>
      </w:pPr>
      <w:r>
        <w:pict>
          <v:group id="_x0000_s10736" style="position:absolute;left:0;text-align:left;margin-left:209.95pt;margin-top:-85.75pt;width:233.75pt;height:162pt;z-index:-19803;mso-position-horizontal-relative:page" coordorigin="4199,-1715" coordsize="4675,3240">
            <v:shape id="_x0000_s10749" style="position:absolute;left:6220;top:-1572;width:301;height:1482" coordorigin="6220,-1572" coordsize="301,1482" path="m6522,-1572r-62,3l6400,-1565r-60,8l6282,-1547r-58,12l6220,-1534,6514,-90r8,-1482xe" fillcolor="#aa7f66" stroked="f">
              <v:path arrowok="t"/>
            </v:shape>
            <v:shape id="_x0000_s10748" style="position:absolute;left:6514;top:-1572;width:921;height:1482" coordorigin="6514,-1572" coordsize="921,1482" path="m7434,-1251r-31,-25l7371,-1300r-32,-24l7306,-1346r-33,-21l7242,-1385r-32,-18l7177,-1421r-33,-16l7110,-1453r-34,-14l7041,-1481r-35,-13l6971,-1506r-36,-11l6899,-1527r-37,-9l6825,-1544r-38,-7l6750,-1557r-38,-5l6673,-1566r-39,-3l6595,-1571r-39,-1l6530,-1572r-4,l6522,-1572r-8,1482l7434,-1251xe" fillcolor="#2a5580" stroked="f">
              <v:path arrowok="t"/>
            </v:shape>
            <v:shape id="_x0000_s10747" style="position:absolute;left:6513;top:-1251;width:1425;height:1953" coordorigin="6513,-1251" coordsize="1425,1953" path="m7624,702r57,-74l7732,550r47,-81l7819,384r36,-87l7884,206r23,-93l7924,18r11,-97l7938,-179r,-20l7933,-297r-6,-60l7918,-416r-25,-116l7858,-644r-43,-109l7763,-856r-61,-98l7634,-1047r-75,-86l7478,-1213r-44,-38l6513,-90,7624,702xe" fillcolor="#41739c" stroked="f">
              <v:path arrowok="t"/>
            </v:shape>
            <v:shape id="_x0000_s10746" style="position:absolute;left:5666;top:-1534;width:847;height:1444" coordorigin="5666,-1534" coordsize="847,1444" path="m6220,-1534r-53,14l6115,-1504r-52,17l6013,-1467r-49,22l5915,-1422r-47,25l5822,-1370r-46,29l5733,-1311r-48,36l5666,-1260,6514,-90,6220,-1534xe" fillcolor="#875d44" stroked="f">
              <v:path arrowok="t"/>
            </v:shape>
            <v:shape id="_x0000_s10745" style="position:absolute;left:5151;top:-1260;width:1363;height:1879" coordorigin="5151,-1260" coordsize="1363,1879" path="m5666,-1260r-46,39l5576,-1181r-58,60l5449,-1040r-63,86l5330,-863r-49,96l5239,-668r-34,104l5179,-458r-18,110l5152,-236r-1,57l5151,-158r2,60l5160,-19r12,79l5185,128r17,67l5222,260r23,64l5271,386r28,61l5331,506r34,57l5402,619,6513,-90,5666,-1260xe" fillcolor="#764a33" stroked="f">
              <v:path arrowok="t"/>
            </v:shape>
            <v:shape id="_x0000_s10744" style="position:absolute;left:7077;top:-1663;width:713;height:377" coordorigin="7077,-1663" coordsize="713,377" path="m7077,-1286r713,-8l7782,-1663e" filled="f" strokecolor="#764a33" strokeweight="1pt">
              <v:path arrowok="t"/>
            </v:shape>
            <v:shape id="_x0000_s10743" style="position:absolute;left:7635;top:-163;width:1229;height:434" coordorigin="7635,-163" coordsize="1229,434" path="m7635,-163r385,435l8864,264e" filled="f" strokecolor="#764a33" strokeweight="1pt">
              <v:path arrowok="t"/>
            </v:shape>
            <v:shape id="_x0000_s10742" style="position:absolute;left:5503;top:-1705;width:865;height:236" coordorigin="5503,-1705" coordsize="865,236" path="m6368,-1469r-28,-43l6316,-1550r-21,-32l6277,-1610r-29,-42l6227,-1679r-23,-20l6174,-1705r-11,1l6119,-1703r-32,2l6051,-1700r-41,2l5965,-1696r-46,3l5871,-1691r-49,2l5774,-1686r-48,2l5681,-1682r-41,2l5602,-1678r-34,2l5520,-1674r-13,1l5503,-1673e" filled="f" strokecolor="#2a5580" strokeweight="1pt">
              <v:path arrowok="t"/>
            </v:shape>
            <v:shape id="_x0000_s10741" style="position:absolute;left:4209;top:44;width:1293;height:1214" coordorigin="4209,44" coordsize="1293,1214" path="m4209,1008r155,251l5502,44e" filled="f" strokecolor="#2a5580" strokeweight="1pt">
              <v:path arrowok="t"/>
            </v:shape>
            <v:shape id="_x0000_s10740" style="position:absolute;left:4484;top:-1498;width:1492;height:1137" coordorigin="4484,-1498" coordsize="1492,1137" path="m5976,-1179r-216,-319l4818,-375r-334,14e" filled="f" strokecolor="#2a5580" strokeweight="1pt">
              <v:path arrowok="t"/>
            </v:shape>
            <v:shape id="_x0000_s10739" style="position:absolute;left:5402;top:-90;width:1111;height:958" coordorigin="5402,-90" coordsize="1111,958" path="m5402,619r24,33l5450,684r25,31l5502,745r27,30l5556,803r29,29l5614,859r11,9l6513,-90,5402,619xe" fillcolor="#764a33" stroked="f">
              <v:path arrowok="t"/>
            </v:shape>
            <v:shape id="_x0000_s10738" style="position:absolute;left:6904;top:992;width:1132;height:523" coordorigin="6904,992" coordsize="1132,523" path="m6904,992r233,514l8037,1515e" filled="f" strokecolor="#764a33" strokeweight="1pt">
              <v:path arrowok="t"/>
            </v:shape>
            <v:shape id="_x0000_s10737" style="position:absolute;left:5625;top:-90;width:2000;height:1305" coordorigin="5625,-90" coordsize="2000,1305" path="m6513,-90l5625,868r37,32l5701,930r80,57l5865,1038r88,45l6044,1122r95,33l6237,1181r100,19l6440,1211r104,4l6565,1215r60,-2l6705,1206r73,-10l6841,1183r62,-15l6963,1151r60,-20l7081,1108r57,-26l7211,1046r52,-31l7314,983r49,-34l7411,912r46,-38l7502,834r43,-43l7585,747r39,-45l6513,-90xe" fillcolor="#6195b8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w w:val="102"/>
          <w:sz w:val="22"/>
          <w:szCs w:val="22"/>
        </w:rPr>
        <w:t>23.6%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00" w:lineRule="exact"/>
      </w:pPr>
    </w:p>
    <w:p w:rsidR="00D85C73" w:rsidRDefault="00A5133C">
      <w:pPr>
        <w:spacing w:line="247" w:lineRule="auto"/>
        <w:ind w:left="783" w:right="1803"/>
        <w:jc w:val="center"/>
        <w:rPr>
          <w:sz w:val="17"/>
          <w:szCs w:val="17"/>
        </w:rPr>
      </w:pPr>
      <w:r>
        <w:rPr>
          <w:color w:val="2A5580"/>
          <w:spacing w:val="-6"/>
          <w:w w:val="115"/>
          <w:sz w:val="17"/>
          <w:szCs w:val="17"/>
        </w:rPr>
        <w:t>Cont</w:t>
      </w:r>
      <w:r>
        <w:rPr>
          <w:color w:val="2A5580"/>
          <w:spacing w:val="-13"/>
          <w:w w:val="115"/>
          <w:sz w:val="17"/>
          <w:szCs w:val="17"/>
        </w:rPr>
        <w:t>r</w:t>
      </w:r>
      <w:r>
        <w:rPr>
          <w:color w:val="2A5580"/>
          <w:spacing w:val="-14"/>
          <w:w w:val="115"/>
          <w:sz w:val="17"/>
          <w:szCs w:val="17"/>
        </w:rPr>
        <w:t>a</w:t>
      </w:r>
      <w:r>
        <w:rPr>
          <w:color w:val="2A5580"/>
          <w:spacing w:val="-6"/>
          <w:w w:val="115"/>
          <w:sz w:val="17"/>
          <w:szCs w:val="17"/>
        </w:rPr>
        <w:t>tand</w:t>
      </w:r>
      <w:r>
        <w:rPr>
          <w:color w:val="2A5580"/>
          <w:w w:val="115"/>
          <w:sz w:val="17"/>
          <w:szCs w:val="17"/>
        </w:rPr>
        <w:t>o</w:t>
      </w:r>
      <w:r>
        <w:rPr>
          <w:color w:val="2A5580"/>
          <w:spacing w:val="4"/>
          <w:w w:val="115"/>
          <w:sz w:val="17"/>
          <w:szCs w:val="17"/>
        </w:rPr>
        <w:t xml:space="preserve"> </w:t>
      </w:r>
      <w:r>
        <w:rPr>
          <w:color w:val="2A5580"/>
          <w:sz w:val="17"/>
          <w:szCs w:val="17"/>
        </w:rPr>
        <w:t>a</w:t>
      </w:r>
      <w:r>
        <w:rPr>
          <w:color w:val="2A5580"/>
          <w:spacing w:val="23"/>
          <w:sz w:val="17"/>
          <w:szCs w:val="17"/>
        </w:rPr>
        <w:t xml:space="preserve"> </w:t>
      </w:r>
      <w:r>
        <w:rPr>
          <w:color w:val="2A5580"/>
          <w:spacing w:val="-6"/>
          <w:w w:val="116"/>
          <w:sz w:val="17"/>
          <w:szCs w:val="17"/>
        </w:rPr>
        <w:t>inté</w:t>
      </w:r>
      <w:r>
        <w:rPr>
          <w:color w:val="2A5580"/>
          <w:spacing w:val="-8"/>
          <w:w w:val="116"/>
          <w:sz w:val="17"/>
          <w:szCs w:val="17"/>
        </w:rPr>
        <w:t>r</w:t>
      </w:r>
      <w:r>
        <w:rPr>
          <w:color w:val="2A5580"/>
          <w:spacing w:val="-6"/>
          <w:w w:val="116"/>
          <w:sz w:val="17"/>
          <w:szCs w:val="17"/>
        </w:rPr>
        <w:t>p</w:t>
      </w:r>
      <w:r>
        <w:rPr>
          <w:color w:val="2A5580"/>
          <w:spacing w:val="-13"/>
          <w:w w:val="116"/>
          <w:sz w:val="17"/>
          <w:szCs w:val="17"/>
        </w:rPr>
        <w:t>r</w:t>
      </w:r>
      <w:r>
        <w:rPr>
          <w:color w:val="2A5580"/>
          <w:spacing w:val="-6"/>
          <w:w w:val="116"/>
          <w:sz w:val="17"/>
          <w:szCs w:val="17"/>
        </w:rPr>
        <w:t>ete</w:t>
      </w:r>
      <w:r>
        <w:rPr>
          <w:color w:val="2A5580"/>
          <w:w w:val="116"/>
          <w:sz w:val="17"/>
          <w:szCs w:val="17"/>
        </w:rPr>
        <w:t>s</w:t>
      </w:r>
      <w:r>
        <w:rPr>
          <w:color w:val="2A5580"/>
          <w:spacing w:val="14"/>
          <w:w w:val="116"/>
          <w:sz w:val="17"/>
          <w:szCs w:val="17"/>
        </w:rPr>
        <w:t xml:space="preserve"> </w:t>
      </w:r>
      <w:r>
        <w:rPr>
          <w:color w:val="2A5580"/>
          <w:spacing w:val="-6"/>
          <w:w w:val="116"/>
          <w:sz w:val="17"/>
          <w:szCs w:val="17"/>
        </w:rPr>
        <w:t xml:space="preserve">en </w:t>
      </w:r>
      <w:r>
        <w:rPr>
          <w:color w:val="2A5580"/>
          <w:spacing w:val="-5"/>
          <w:sz w:val="17"/>
          <w:szCs w:val="17"/>
        </w:rPr>
        <w:t>estadios</w:t>
      </w:r>
      <w:r>
        <w:rPr>
          <w:color w:val="2A5580"/>
          <w:sz w:val="17"/>
          <w:szCs w:val="17"/>
        </w:rPr>
        <w:t xml:space="preserve">, </w:t>
      </w:r>
      <w:r>
        <w:rPr>
          <w:color w:val="2A5580"/>
          <w:spacing w:val="2"/>
          <w:sz w:val="17"/>
          <w:szCs w:val="17"/>
        </w:rPr>
        <w:t xml:space="preserve"> </w:t>
      </w:r>
      <w:r>
        <w:rPr>
          <w:color w:val="2A5580"/>
          <w:spacing w:val="-3"/>
          <w:w w:val="113"/>
          <w:sz w:val="17"/>
          <w:szCs w:val="17"/>
        </w:rPr>
        <w:t>c</w:t>
      </w:r>
      <w:r>
        <w:rPr>
          <w:color w:val="2A5580"/>
          <w:spacing w:val="-6"/>
          <w:w w:val="113"/>
          <w:sz w:val="17"/>
          <w:szCs w:val="17"/>
        </w:rPr>
        <w:t>ent</w:t>
      </w:r>
      <w:r>
        <w:rPr>
          <w:color w:val="2A5580"/>
          <w:spacing w:val="-12"/>
          <w:w w:val="113"/>
          <w:sz w:val="17"/>
          <w:szCs w:val="17"/>
        </w:rPr>
        <w:t>r</w:t>
      </w:r>
      <w:r>
        <w:rPr>
          <w:color w:val="2A5580"/>
          <w:spacing w:val="-6"/>
          <w:w w:val="113"/>
          <w:sz w:val="17"/>
          <w:szCs w:val="17"/>
        </w:rPr>
        <w:t>o</w:t>
      </w:r>
      <w:r>
        <w:rPr>
          <w:color w:val="2A5580"/>
          <w:w w:val="113"/>
          <w:sz w:val="17"/>
          <w:szCs w:val="17"/>
        </w:rPr>
        <w:t>s</w:t>
      </w:r>
      <w:r>
        <w:rPr>
          <w:color w:val="2A5580"/>
          <w:spacing w:val="5"/>
          <w:w w:val="113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d</w:t>
      </w:r>
      <w:r>
        <w:rPr>
          <w:color w:val="2A5580"/>
          <w:sz w:val="17"/>
          <w:szCs w:val="17"/>
        </w:rPr>
        <w:t>e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3"/>
          <w:w w:val="107"/>
          <w:sz w:val="17"/>
          <w:szCs w:val="17"/>
        </w:rPr>
        <w:t>c</w:t>
      </w:r>
      <w:r>
        <w:rPr>
          <w:color w:val="2A5580"/>
          <w:spacing w:val="-5"/>
          <w:w w:val="109"/>
          <w:sz w:val="17"/>
          <w:szCs w:val="17"/>
        </w:rPr>
        <w:t>o</w:t>
      </w:r>
      <w:r>
        <w:rPr>
          <w:color w:val="2A5580"/>
          <w:spacing w:val="-15"/>
          <w:w w:val="109"/>
          <w:sz w:val="17"/>
          <w:szCs w:val="17"/>
        </w:rPr>
        <w:t>n</w:t>
      </w:r>
      <w:r>
        <w:rPr>
          <w:color w:val="2A5580"/>
          <w:spacing w:val="-16"/>
          <w:w w:val="118"/>
          <w:sz w:val="17"/>
          <w:szCs w:val="17"/>
        </w:rPr>
        <w:t>v</w:t>
      </w:r>
      <w:r>
        <w:rPr>
          <w:color w:val="2A5580"/>
          <w:spacing w:val="-5"/>
          <w:w w:val="110"/>
          <w:sz w:val="17"/>
          <w:szCs w:val="17"/>
        </w:rPr>
        <w:t xml:space="preserve">ención </w:t>
      </w:r>
      <w:r>
        <w:rPr>
          <w:color w:val="2A5580"/>
          <w:sz w:val="17"/>
          <w:szCs w:val="17"/>
        </w:rPr>
        <w:t>y</w:t>
      </w:r>
      <w:r>
        <w:rPr>
          <w:color w:val="2A5580"/>
          <w:spacing w:val="23"/>
          <w:sz w:val="17"/>
          <w:szCs w:val="17"/>
        </w:rPr>
        <w:t xml:space="preserve"> </w:t>
      </w:r>
      <w:r>
        <w:rPr>
          <w:color w:val="2A5580"/>
          <w:spacing w:val="-3"/>
          <w:w w:val="113"/>
          <w:sz w:val="17"/>
          <w:szCs w:val="17"/>
        </w:rPr>
        <w:t>c</w:t>
      </w:r>
      <w:r>
        <w:rPr>
          <w:color w:val="2A5580"/>
          <w:spacing w:val="-6"/>
          <w:w w:val="113"/>
          <w:sz w:val="17"/>
          <w:szCs w:val="17"/>
        </w:rPr>
        <w:t>ent</w:t>
      </w:r>
      <w:r>
        <w:rPr>
          <w:color w:val="2A5580"/>
          <w:spacing w:val="-12"/>
          <w:w w:val="113"/>
          <w:sz w:val="17"/>
          <w:szCs w:val="17"/>
        </w:rPr>
        <w:t>r</w:t>
      </w:r>
      <w:r>
        <w:rPr>
          <w:color w:val="2A5580"/>
          <w:spacing w:val="-6"/>
          <w:w w:val="113"/>
          <w:sz w:val="17"/>
          <w:szCs w:val="17"/>
        </w:rPr>
        <w:t>o</w:t>
      </w:r>
      <w:r>
        <w:rPr>
          <w:color w:val="2A5580"/>
          <w:w w:val="113"/>
          <w:sz w:val="17"/>
          <w:szCs w:val="17"/>
        </w:rPr>
        <w:t>s</w:t>
      </w:r>
      <w:r>
        <w:rPr>
          <w:color w:val="2A5580"/>
          <w:spacing w:val="5"/>
          <w:w w:val="113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d</w:t>
      </w:r>
      <w:r>
        <w:rPr>
          <w:color w:val="2A5580"/>
          <w:sz w:val="17"/>
          <w:szCs w:val="17"/>
        </w:rPr>
        <w:t>e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11"/>
          <w:w w:val="137"/>
          <w:sz w:val="17"/>
          <w:szCs w:val="17"/>
        </w:rPr>
        <w:t>r</w:t>
      </w:r>
      <w:r>
        <w:rPr>
          <w:color w:val="2A5580"/>
          <w:spacing w:val="-3"/>
          <w:w w:val="113"/>
          <w:sz w:val="17"/>
          <w:szCs w:val="17"/>
        </w:rPr>
        <w:t>e</w:t>
      </w:r>
      <w:r>
        <w:rPr>
          <w:color w:val="2A5580"/>
          <w:spacing w:val="-5"/>
          <w:w w:val="120"/>
          <w:sz w:val="17"/>
          <w:szCs w:val="17"/>
        </w:rPr>
        <w:t>c</w:t>
      </w:r>
      <w:r>
        <w:rPr>
          <w:color w:val="2A5580"/>
          <w:spacing w:val="-11"/>
          <w:w w:val="120"/>
          <w:sz w:val="17"/>
          <w:szCs w:val="17"/>
        </w:rPr>
        <w:t>r</w:t>
      </w:r>
      <w:r>
        <w:rPr>
          <w:color w:val="2A5580"/>
          <w:spacing w:val="-3"/>
          <w:w w:val="113"/>
          <w:sz w:val="17"/>
          <w:szCs w:val="17"/>
        </w:rPr>
        <w:t>e</w:t>
      </w:r>
      <w:r>
        <w:rPr>
          <w:color w:val="2A5580"/>
          <w:spacing w:val="-5"/>
          <w:w w:val="110"/>
          <w:sz w:val="17"/>
          <w:szCs w:val="17"/>
        </w:rPr>
        <w:t>ación</w:t>
      </w:r>
    </w:p>
    <w:p w:rsidR="00D85C73" w:rsidRDefault="00A5133C">
      <w:pPr>
        <w:spacing w:line="240" w:lineRule="exact"/>
        <w:ind w:left="1627" w:right="2523"/>
        <w:jc w:val="center"/>
        <w:rPr>
          <w:rFonts w:ascii="Arial" w:eastAsia="Arial" w:hAnsi="Arial" w:cs="Arial"/>
          <w:sz w:val="22"/>
          <w:szCs w:val="22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441" w:space="1438"/>
            <w:col w:w="4861"/>
          </w:cols>
        </w:sectPr>
      </w:pPr>
      <w:r>
        <w:rPr>
          <w:rFonts w:ascii="Arial" w:eastAsia="Arial" w:hAnsi="Arial" w:cs="Arial"/>
          <w:b/>
          <w:color w:val="2A5580"/>
          <w:w w:val="102"/>
          <w:sz w:val="22"/>
          <w:szCs w:val="22"/>
        </w:rPr>
        <w:t>25.9%</w:t>
      </w:r>
    </w:p>
    <w:p w:rsidR="00D85C73" w:rsidRDefault="00D85C73">
      <w:pPr>
        <w:spacing w:before="4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396" w:right="372"/>
        <w:jc w:val="both"/>
        <w:rPr>
          <w:sz w:val="30"/>
          <w:szCs w:val="30"/>
        </w:rPr>
      </w:pPr>
      <w:r>
        <w:rPr>
          <w:color w:val="2A5680"/>
          <w:spacing w:val="-7"/>
          <w:w w:val="77"/>
          <w:sz w:val="30"/>
          <w:szCs w:val="30"/>
        </w:rPr>
        <w:t>21</w:t>
      </w:r>
      <w:r>
        <w:rPr>
          <w:color w:val="2A5680"/>
          <w:w w:val="77"/>
          <w:sz w:val="30"/>
          <w:szCs w:val="30"/>
        </w:rPr>
        <w:t>.</w:t>
      </w:r>
      <w:r>
        <w:rPr>
          <w:color w:val="2A5680"/>
          <w:spacing w:val="37"/>
          <w:w w:val="7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65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é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mane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w w:val="119"/>
          <w:sz w:val="30"/>
          <w:szCs w:val="30"/>
        </w:rPr>
        <w:t>a</w:t>
      </w:r>
      <w:r>
        <w:rPr>
          <w:color w:val="2A5680"/>
          <w:spacing w:val="6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c</w:t>
      </w:r>
      <w:r>
        <w:rPr>
          <w:color w:val="2A5680"/>
          <w:spacing w:val="-19"/>
          <w:sz w:val="30"/>
          <w:szCs w:val="30"/>
        </w:rPr>
        <w:t>r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28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3"/>
          <w:sz w:val="30"/>
          <w:szCs w:val="30"/>
        </w:rPr>
        <w:t xml:space="preserve"> </w:t>
      </w:r>
      <w:r>
        <w:rPr>
          <w:color w:val="2A5680"/>
          <w:spacing w:val="-10"/>
          <w:w w:val="116"/>
          <w:sz w:val="30"/>
          <w:szCs w:val="30"/>
        </w:rPr>
        <w:t>pu</w:t>
      </w:r>
      <w:r>
        <w:rPr>
          <w:color w:val="2A5680"/>
          <w:spacing w:val="-7"/>
          <w:w w:val="116"/>
          <w:sz w:val="30"/>
          <w:szCs w:val="30"/>
        </w:rPr>
        <w:t>e</w:t>
      </w:r>
      <w:r>
        <w:rPr>
          <w:color w:val="2A5680"/>
          <w:spacing w:val="-10"/>
          <w:w w:val="116"/>
          <w:sz w:val="30"/>
          <w:szCs w:val="30"/>
        </w:rPr>
        <w:t>d</w:t>
      </w:r>
      <w:r>
        <w:rPr>
          <w:color w:val="2A5680"/>
          <w:w w:val="116"/>
          <w:sz w:val="30"/>
          <w:szCs w:val="30"/>
        </w:rPr>
        <w:t>e</w:t>
      </w:r>
      <w:r>
        <w:rPr>
          <w:color w:val="2A5680"/>
          <w:spacing w:val="-4"/>
          <w:w w:val="116"/>
          <w:sz w:val="30"/>
          <w:szCs w:val="30"/>
        </w:rPr>
        <w:t xml:space="preserve"> </w:t>
      </w:r>
      <w:r>
        <w:rPr>
          <w:color w:val="2A5680"/>
          <w:spacing w:val="-22"/>
          <w:w w:val="116"/>
          <w:sz w:val="30"/>
          <w:szCs w:val="30"/>
        </w:rPr>
        <w:t>a</w:t>
      </w:r>
      <w:r>
        <w:rPr>
          <w:color w:val="2A5680"/>
          <w:spacing w:val="-3"/>
          <w:w w:val="116"/>
          <w:sz w:val="30"/>
          <w:szCs w:val="30"/>
        </w:rPr>
        <w:t>p</w:t>
      </w:r>
      <w:r>
        <w:rPr>
          <w:color w:val="2A5680"/>
          <w:spacing w:val="-34"/>
          <w:w w:val="116"/>
          <w:sz w:val="30"/>
          <w:szCs w:val="30"/>
        </w:rPr>
        <w:t>oy</w:t>
      </w:r>
      <w:r>
        <w:rPr>
          <w:color w:val="2A5680"/>
          <w:spacing w:val="-10"/>
          <w:w w:val="116"/>
          <w:sz w:val="30"/>
          <w:szCs w:val="30"/>
        </w:rPr>
        <w:t>a</w:t>
      </w:r>
      <w:r>
        <w:rPr>
          <w:color w:val="2A5680"/>
          <w:w w:val="116"/>
          <w:sz w:val="30"/>
          <w:szCs w:val="30"/>
        </w:rPr>
        <w:t>r</w:t>
      </w:r>
      <w:r>
        <w:rPr>
          <w:color w:val="2A5680"/>
          <w:spacing w:val="29"/>
          <w:w w:val="116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má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70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e</w:t>
      </w:r>
      <w:r>
        <w:rPr>
          <w:color w:val="2A5680"/>
          <w:spacing w:val="-18"/>
          <w:w w:val="113"/>
          <w:sz w:val="30"/>
          <w:szCs w:val="30"/>
        </w:rPr>
        <w:t>r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10"/>
          <w:w w:val="113"/>
          <w:sz w:val="30"/>
          <w:szCs w:val="30"/>
        </w:rPr>
        <w:t>ona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8"/>
          <w:w w:val="113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9"/>
          <w:w w:val="106"/>
          <w:sz w:val="30"/>
          <w:szCs w:val="30"/>
        </w:rPr>
        <w:t>di</w:t>
      </w:r>
      <w:r>
        <w:rPr>
          <w:color w:val="2A5680"/>
          <w:spacing w:val="-3"/>
          <w:w w:val="106"/>
          <w:sz w:val="30"/>
          <w:szCs w:val="30"/>
        </w:rPr>
        <w:t>s</w:t>
      </w:r>
      <w:r>
        <w:rPr>
          <w:color w:val="2A5680"/>
          <w:spacing w:val="-6"/>
          <w:w w:val="109"/>
          <w:sz w:val="30"/>
          <w:szCs w:val="30"/>
        </w:rPr>
        <w:t>c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9"/>
          <w:w w:val="111"/>
          <w:sz w:val="30"/>
          <w:szCs w:val="30"/>
        </w:rPr>
        <w:t>aci</w:t>
      </w:r>
      <w:r>
        <w:rPr>
          <w:color w:val="2A56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396" w:right="304"/>
        <w:jc w:val="both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da</w:t>
      </w:r>
      <w:r>
        <w:rPr>
          <w:color w:val="2A5680"/>
          <w:sz w:val="30"/>
          <w:szCs w:val="30"/>
        </w:rPr>
        <w:t xml:space="preserve">d </w:t>
      </w:r>
      <w:r>
        <w:rPr>
          <w:color w:val="2A5680"/>
          <w:spacing w:val="11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22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dismi</w:t>
      </w:r>
      <w:r>
        <w:rPr>
          <w:color w:val="2A5680"/>
          <w:spacing w:val="-25"/>
          <w:w w:val="113"/>
          <w:sz w:val="30"/>
          <w:szCs w:val="30"/>
        </w:rPr>
        <w:t>n</w:t>
      </w:r>
      <w:r>
        <w:rPr>
          <w:color w:val="2A5680"/>
          <w:spacing w:val="-10"/>
          <w:w w:val="113"/>
          <w:sz w:val="30"/>
          <w:szCs w:val="30"/>
        </w:rPr>
        <w:t>ució</w:t>
      </w:r>
      <w:r>
        <w:rPr>
          <w:color w:val="2A5680"/>
          <w:w w:val="113"/>
          <w:sz w:val="30"/>
          <w:szCs w:val="30"/>
        </w:rPr>
        <w:t>n</w:t>
      </w:r>
      <w:r>
        <w:rPr>
          <w:color w:val="2A5680"/>
          <w:spacing w:val="-31"/>
          <w:w w:val="113"/>
          <w:sz w:val="30"/>
          <w:szCs w:val="30"/>
        </w:rPr>
        <w:t xml:space="preserve"> </w:t>
      </w:r>
      <w:r>
        <w:rPr>
          <w:color w:val="2A5680"/>
          <w:spacing w:val="-21"/>
          <w:w w:val="113"/>
          <w:sz w:val="30"/>
          <w:szCs w:val="30"/>
        </w:rPr>
        <w:t>a</w:t>
      </w:r>
      <w:r>
        <w:rPr>
          <w:color w:val="2A5680"/>
          <w:spacing w:val="-10"/>
          <w:w w:val="113"/>
          <w:sz w:val="30"/>
          <w:szCs w:val="30"/>
        </w:rPr>
        <w:t>udit</w:t>
      </w:r>
      <w:r>
        <w:rPr>
          <w:color w:val="2A5680"/>
          <w:spacing w:val="-28"/>
          <w:w w:val="113"/>
          <w:sz w:val="30"/>
          <w:szCs w:val="30"/>
        </w:rPr>
        <w:t>i</w:t>
      </w:r>
      <w:r>
        <w:rPr>
          <w:color w:val="2A5680"/>
          <w:spacing w:val="-26"/>
          <w:w w:val="113"/>
          <w:sz w:val="30"/>
          <w:szCs w:val="30"/>
        </w:rPr>
        <w:t>v</w:t>
      </w:r>
      <w:r>
        <w:rPr>
          <w:color w:val="2A5680"/>
          <w:w w:val="113"/>
          <w:sz w:val="30"/>
          <w:szCs w:val="30"/>
        </w:rPr>
        <w:t>a</w:t>
      </w:r>
      <w:r>
        <w:rPr>
          <w:color w:val="2A5680"/>
          <w:spacing w:val="42"/>
          <w:w w:val="113"/>
          <w:sz w:val="30"/>
          <w:szCs w:val="30"/>
        </w:rPr>
        <w:t xml:space="preserve"> 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a</w:t>
      </w:r>
      <w:r>
        <w:rPr>
          <w:color w:val="2A5680"/>
          <w:spacing w:val="-21"/>
          <w:w w:val="113"/>
          <w:sz w:val="30"/>
          <w:szCs w:val="30"/>
        </w:rPr>
        <w:t>r</w:t>
      </w:r>
      <w:r>
        <w:rPr>
          <w:color w:val="2A5680"/>
          <w:w w:val="113"/>
          <w:sz w:val="30"/>
          <w:szCs w:val="30"/>
        </w:rPr>
        <w:t>a</w:t>
      </w:r>
      <w:r>
        <w:rPr>
          <w:color w:val="2A5680"/>
          <w:spacing w:val="53"/>
          <w:w w:val="113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m</w:t>
      </w:r>
      <w:r>
        <w:rPr>
          <w:color w:val="2A5680"/>
          <w:spacing w:val="-68"/>
          <w:w w:val="113"/>
          <w:sz w:val="30"/>
          <w:szCs w:val="30"/>
        </w:rPr>
        <w:t>e</w:t>
      </w:r>
      <w:r>
        <w:rPr>
          <w:color w:val="2A5680"/>
          <w:spacing w:val="-10"/>
          <w:w w:val="113"/>
          <w:sz w:val="30"/>
          <w:szCs w:val="30"/>
        </w:rPr>
        <w:t>jo</w:t>
      </w:r>
      <w:r>
        <w:rPr>
          <w:color w:val="2A5680"/>
          <w:spacing w:val="-21"/>
          <w:w w:val="113"/>
          <w:sz w:val="30"/>
          <w:szCs w:val="30"/>
        </w:rPr>
        <w:t>r</w:t>
      </w:r>
      <w:r>
        <w:rPr>
          <w:color w:val="2A5680"/>
          <w:spacing w:val="-10"/>
          <w:w w:val="113"/>
          <w:sz w:val="30"/>
          <w:szCs w:val="30"/>
        </w:rPr>
        <w:t>a</w:t>
      </w:r>
      <w:r>
        <w:rPr>
          <w:color w:val="2A5680"/>
          <w:w w:val="113"/>
          <w:sz w:val="30"/>
          <w:szCs w:val="30"/>
        </w:rPr>
        <w:t>r</w:t>
      </w:r>
      <w:r>
        <w:rPr>
          <w:color w:val="2A5680"/>
          <w:spacing w:val="81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10"/>
          <w:w w:val="110"/>
          <w:sz w:val="30"/>
          <w:szCs w:val="30"/>
        </w:rPr>
        <w:t>ac</w:t>
      </w:r>
      <w:r>
        <w:rPr>
          <w:color w:val="2A5680"/>
          <w:spacing w:val="-7"/>
          <w:w w:val="110"/>
          <w:sz w:val="30"/>
          <w:szCs w:val="30"/>
        </w:rPr>
        <w:t>c</w:t>
      </w:r>
      <w:r>
        <w:rPr>
          <w:color w:val="2A5680"/>
          <w:spacing w:val="-10"/>
          <w:w w:val="110"/>
          <w:sz w:val="30"/>
          <w:szCs w:val="30"/>
        </w:rPr>
        <w:t>esibilida</w:t>
      </w:r>
      <w:r>
        <w:rPr>
          <w:color w:val="2A5680"/>
          <w:w w:val="110"/>
          <w:sz w:val="30"/>
          <w:szCs w:val="30"/>
        </w:rPr>
        <w:t>d</w:t>
      </w:r>
      <w:r>
        <w:rPr>
          <w:color w:val="2A5680"/>
          <w:spacing w:val="16"/>
          <w:w w:val="110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es</w:t>
      </w:r>
      <w:r>
        <w:rPr>
          <w:color w:val="2A5680"/>
          <w:spacing w:val="-3"/>
          <w:sz w:val="30"/>
          <w:szCs w:val="30"/>
        </w:rPr>
        <w:t>p</w:t>
      </w:r>
      <w:r>
        <w:rPr>
          <w:color w:val="2A5680"/>
          <w:spacing w:val="-9"/>
          <w:sz w:val="30"/>
          <w:szCs w:val="30"/>
        </w:rPr>
        <w:t>acio</w:t>
      </w:r>
      <w:r>
        <w:rPr>
          <w:color w:val="2A5680"/>
          <w:sz w:val="30"/>
          <w:szCs w:val="30"/>
        </w:rPr>
        <w:t xml:space="preserve">s </w:t>
      </w:r>
      <w:r>
        <w:rPr>
          <w:color w:val="2A5680"/>
          <w:spacing w:val="25"/>
          <w:sz w:val="30"/>
          <w:szCs w:val="30"/>
        </w:rPr>
        <w:t xml:space="preserve"> </w:t>
      </w:r>
      <w:r>
        <w:rPr>
          <w:color w:val="2A5680"/>
          <w:spacing w:val="-9"/>
          <w:w w:val="111"/>
          <w:sz w:val="30"/>
          <w:szCs w:val="30"/>
        </w:rPr>
        <w:t>públi</w:t>
      </w:r>
      <w:r>
        <w:rPr>
          <w:color w:val="2A5680"/>
          <w:spacing w:val="-6"/>
          <w:w w:val="111"/>
          <w:sz w:val="30"/>
          <w:szCs w:val="30"/>
        </w:rPr>
        <w:t>c</w:t>
      </w:r>
      <w:r>
        <w:rPr>
          <w:color w:val="2A5680"/>
          <w:spacing w:val="-9"/>
          <w:w w:val="104"/>
          <w:sz w:val="30"/>
          <w:szCs w:val="30"/>
        </w:rPr>
        <w:t>os?</w:t>
      </w:r>
    </w:p>
    <w:p w:rsidR="00D85C73" w:rsidRDefault="00D85C73">
      <w:pPr>
        <w:spacing w:before="7" w:line="200" w:lineRule="exact"/>
      </w:pPr>
    </w:p>
    <w:p w:rsidR="00D85C73" w:rsidRDefault="00A5133C">
      <w:pPr>
        <w:spacing w:line="250" w:lineRule="auto"/>
        <w:ind w:left="396" w:right="1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38.8%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mencionó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instalar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letreros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y/o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señalamien- tos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apoyar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públicos.</w:t>
      </w: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A5133C">
      <w:pPr>
        <w:spacing w:before="22"/>
        <w:jc w:val="right"/>
        <w:rPr>
          <w:sz w:val="17"/>
          <w:szCs w:val="17"/>
        </w:rPr>
      </w:pPr>
      <w:r>
        <w:pict>
          <v:group id="_x0000_s10703" style="position:absolute;left:0;text-align:left;margin-left:0;margin-top:458.85pt;width:630pt;height:351.15pt;z-index:-19804;mso-position-horizontal-relative:page;mso-position-vertical-relative:page" coordorigin=",9177" coordsize="12600,7023">
            <v:shape id="_x0000_s10735" style="position:absolute;left:-2717;top:3387;width:15860;height:14284" coordorigin="-2717,3387" coordsize="15860,14284" path="m,15935r294,265e" filled="f" strokecolor="#2a5580" strokeweight="20pt">
              <v:path arrowok="t"/>
            </v:shape>
            <v:shape id="_x0000_s10734" style="position:absolute;left:-2717;top:3387;width:15860;height:14284" coordorigin="-2717,3387" coordsize="15860,14284" path="m10131,16200r2469,-2224e" filled="f" strokecolor="#2a5580" strokeweight="20pt">
              <v:path arrowok="t"/>
            </v:shape>
            <v:shape id="_x0000_s10733" style="position:absolute;left:-1742;top:4240;width:14857;height:13381" coordorigin="-1742,4240" coordsize="14857,13381" path="m,15271r1032,929e" filled="f" strokecolor="#2a5580" strokeweight="15pt">
              <v:path arrowok="t"/>
            </v:shape>
            <v:shape id="_x0000_s10732" style="position:absolute;left:-1742;top:4240;width:14857;height:13381" coordorigin="-1742,4240" coordsize="14857,13381" path="m10340,16200r2260,-2035e" filled="f" strokecolor="#2a5580" strokeweight="15pt">
              <v:path arrowok="t"/>
            </v:shape>
            <v:shape id="_x0000_s10731" style="position:absolute;left:-682;top:5194;width:13774;height:12406" coordorigin="-682,5194" coordsize="13774,12406" path="m,14581r1797,1619e" filled="f" strokecolor="#2a5f92" strokeweight="10pt">
              <v:path arrowok="t"/>
            </v:shape>
            <v:shape id="_x0000_s10730" style="position:absolute;left:-682;top:5194;width:13774;height:12406" coordorigin="-682,5194" coordsize="13774,12406" path="m10613,16200r1987,-1790e" filled="f" strokecolor="#2a5f92" strokeweight="10pt">
              <v:path arrowok="t"/>
            </v:shape>
            <v:shape id="_x0000_s10729" style="position:absolute;left:383;top:6154;width:12709;height:11447" coordorigin="383,6154" coordsize="12709,11447" path="m383,9614r,4634l2551,16200e" filled="f" strokecolor="#2a5f92" strokeweight="5pt">
              <v:path arrowok="t"/>
            </v:shape>
            <v:shape id="_x0000_s10728" style="position:absolute;left:383;top:6154;width:12709;height:11447" coordorigin="383,6154" coordsize="12709,11447" path="m10925,16200r1675,-1509e" filled="f" strokecolor="#2a5f92" strokeweight="5pt">
              <v:path arrowok="t"/>
            </v:shape>
            <v:shape id="_x0000_s10727" style="position:absolute;left:1494;top:7155;width:11598;height:10446" coordorigin="1494,7155" coordsize="11598,10446" path="m1494,10299r,4242l3336,16200e" filled="f" strokecolor="#3b6eaa" strokeweight="4pt">
              <v:path arrowok="t"/>
            </v:shape>
            <v:shape id="_x0000_s10726" style="position:absolute;left:1494;top:7155;width:11598;height:10446" coordorigin="1494,7155" coordsize="11598,10446" path="m11250,16200r1350,-1216e" filled="f" strokecolor="#3b6eaa" strokeweight="4pt">
              <v:path arrowok="t"/>
            </v:shape>
            <v:shape id="_x0000_s10725" style="position:absolute;left:2570;top:8123;width:10522;height:9477" coordorigin="2570,8123" coordsize="10522,9477" path="m2570,10963r,3862l4097,16200e" filled="f" strokecolor="#3b6eaa" strokeweight="3pt">
              <v:path arrowok="t"/>
            </v:shape>
            <v:shape id="_x0000_s10724" style="position:absolute;left:2570;top:8123;width:10522;height:9477" coordorigin="2570,8123" coordsize="10522,9477" path="m11565,16200r1035,-932e" filled="f" strokecolor="#3b6eaa" strokeweight="3pt">
              <v:path arrowok="t"/>
            </v:shape>
            <v:shape id="_x0000_s10723" style="position:absolute;left:3386;top:8858;width:9706;height:8742" coordorigin="3386,8858" coordsize="9706,8742" path="m3386,11467r,3573l4674,16200e" filled="f" strokecolor="#3b6eaa" strokeweight="2pt">
              <v:path arrowok="t"/>
            </v:shape>
            <v:shape id="_x0000_s10722" style="position:absolute;left:3386;top:8858;width:9706;height:8742" coordorigin="3386,8858" coordsize="9706,8742" path="m11804,16200r796,-717e" filled="f" strokecolor="#3b6eaa" strokeweight="2pt">
              <v:path arrowok="t"/>
            </v:shape>
            <v:shape id="_x0000_s10721" style="position:absolute;left:4172;top:9566;width:8920;height:8034" coordorigin="4172,9566" coordsize="8920,8034" path="m4172,11952r,3295l5229,16200e" filled="f" strokecolor="#3b6eaa" strokeweight="1pt">
              <v:path arrowok="t"/>
            </v:shape>
            <v:shape id="_x0000_s10720" style="position:absolute;left:4172;top:9566;width:8920;height:8034" coordorigin="4172,9566" coordsize="8920,8034" path="m12034,16200r566,-510e" filled="f" strokecolor="#3b6eaa" strokeweight="1pt">
              <v:path arrowok="t"/>
            </v:shape>
            <v:shape id="_x0000_s10719" style="position:absolute;left:1375;top:10140;width:230;height:206" coordorigin="1375,10140" coordsize="230,206" path="m1537,10140r-95,l1375,10200r,85l1442,10345r95,l1605,10285r,-85l1537,10140xe" fillcolor="#2a5580" stroked="f">
              <v:path arrowok="t"/>
            </v:shape>
            <v:shape id="_x0000_s10718" style="position:absolute;left:274;top:9471;width:230;height:206" coordorigin="274,9471" coordsize="230,206" path="m436,9471r-95,l274,9531r,85l341,9676r95,l504,9616r,-85l436,9471xe" fillcolor="#2a5580" stroked="f">
              <v:path arrowok="t"/>
            </v:shape>
            <v:shape id="_x0000_s10717" style="position:absolute;left:2452;top:10787;width:230;height:206" coordorigin="2452,10787" coordsize="230,206" path="m2615,10787r-96,l2452,10847r,85l2519,10992r96,l2682,10932r,-85l2615,10787xe" fillcolor="#2a5580" stroked="f">
              <v:path arrowok="t"/>
            </v:shape>
            <v:shape id="_x0000_s10716" style="position:absolute;left:3266;top:11282;width:230;height:206" coordorigin="3266,11282" coordsize="230,206" path="m3429,11282r-95,l3266,11342r,85l3334,11488r95,l3496,11427r,-85l3429,11282xe" fillcolor="#2a5580" stroked="f">
              <v:path arrowok="t"/>
            </v:shape>
            <v:shape id="_x0000_s10715" style="position:absolute;left:4058;top:11769;width:230;height:206" coordorigin="4058,11769" coordsize="230,206" path="m4221,11769r-95,l4058,11829r,86l4126,11975r95,l4288,11915r,-86l4221,11769xe" fillcolor="#2a5580" stroked="f">
              <v:path arrowok="t"/>
            </v:shape>
            <v:shape id="_x0000_s10714" style="position:absolute;left:1051;top:9606;width:4327;height:7189" coordorigin="1051,9606" coordsize="4327,7189" path="m5346,16195r-27,-225l5284,15701r-40,-305l5199,15062r-48,-355l5100,14337r-52,-376l4995,13586r-51,-367l4894,12867r-46,-329l4805,12240r-37,-261l4737,11763r-23,-163l4699,11496,1083,9606r-32,4717l3051,16200r2296,l5346,16195xe" fillcolor="#fdfdfd" stroked="f">
              <v:path arrowok="t"/>
            </v:shape>
            <v:shape id="_x0000_s10713" style="position:absolute;left:5151;top:11787;width:1382;height:1490" coordorigin="5151,11787" coordsize="1382,1490" path="m5151,13039r2,60l5158,13159r6,50l5174,13268r1,9l6533,13048r-51,-101l6436,12856r-42,-83l6356,12699r-35,-68l6290,12569r-29,-57l6234,12459r-26,-50l6184,12361r-24,-47l6137,12267r-24,-47l6088,12171r-26,-52l6034,12063r-30,-60l5971,11938r-37,-72l5894,11787r-17,9l5825,11826r-51,32l5733,11887r-48,36l5651,11950r-46,40l5562,12031r-44,46l5482,12117r-33,41l5417,12200r-31,44l5357,12289r-27,46l5305,12382r-24,48l5259,12480r-20,50l5221,12581r-16,52l5191,12686r-12,54l5169,12794r-8,55l5155,12905r-3,57l5151,13019r,20xe" fillcolor="#764a33" stroked="f">
              <v:path arrowok="t"/>
            </v:shape>
            <v:shape id="_x0000_s10712" style="position:absolute;left:5894;top:11626;width:639;height:1422" coordorigin="5894,11626" coordsize="639,1422" path="m6518,11626r-61,2l6397,11633r-59,8l6279,11651r-58,12l6161,11679r-58,18l6047,11717r-56,23l5937,11765r-43,22l5937,11871r43,86l6024,12044r44,87l6112,12218r44,86l6199,12388r41,82l6280,12550r39,75l6355,12697r34,67l6420,12825r28,55l6473,12929r37,74l6533,13048r-15,-1422xe" fillcolor="#875d44" stroked="f">
              <v:path arrowok="t"/>
            </v:shape>
            <v:shape id="_x0000_s10711" style="position:absolute;left:6518;top:11625;width:1420;height:2523" coordorigin="6518,11625" coordsize="1420,2523" path="m6533,13048r828,1100l7377,14136r16,-12l7440,14086r45,-40l7529,14005r41,-43l7610,13917r43,-54l7707,13787r49,-80l7800,13625r38,-86l7870,13450r26,-92l7917,13264r13,-97l7937,13069r1,-50l7938,12999r-5,-98l7927,12841r-9,-60l7893,12665r-35,-112l7815,12445r-52,-103l7702,12243r-68,-92l7559,12064r-81,-80l7419,11934r-64,-49l7306,11851r-64,-39l7177,11777r-67,-32l7041,11717r-70,-25l6899,11671r-74,-17l6750,11640r-77,-9l6595,11626r-39,l6548,11625r-18,l6526,11626r-8,l6533,13048xe" fillcolor="#2a5580" stroked="f">
              <v:path arrowok="t"/>
            </v:shape>
            <v:shape id="_x0000_s10710" style="position:absolute;left:6254;top:13048;width:1107;height:1365" coordorigin="6254,13048" coordsize="1107,1365" path="m6273,14386r59,10l6391,14404r60,5l6512,14412r20,l6565,14412r60,-2l6685,14406r59,-8l6799,14389r62,-13l6923,14360r60,-18l7042,14321r58,-24l7157,14271r53,-28l7262,14213r51,-32l7361,14148,6533,13048r-28,137l6479,13309r-23,111l6435,13520r-18,90l6400,13690r-15,72l6372,13826r-13,58l6349,13937r-10,48l6329,14029r-9,42l6312,14112r-9,40l6294,14193r-9,42l6276,14280r-10,49l6254,14382r19,4xe" fillcolor="#41739c" stroked="f">
              <v:path arrowok="t"/>
            </v:shape>
            <v:shape id="_x0000_s10709" style="position:absolute;left:5175;top:13048;width:1358;height:1334" coordorigin="5175,13048" coordsize="1358,1334" path="m5175,13277r13,59l5202,13394r18,57l5239,13507r22,54l5285,13615r26,52l5340,13718r30,50l5402,13817r31,42l5465,13900r34,39l5534,13977r36,37l5608,14050r39,34l5687,14117r41,31l5771,14178r44,28l5860,14233r46,25l5953,14281r48,21l6050,14322r50,18l6150,14356r52,14l6254,14382r13,-60l6281,14254r16,-74l6314,14101r17,-84l6349,13930r19,-89l6387,13752r18,-89l6423,13576r18,-85l6458,13410r16,-75l6488,13266r13,-62l6512,13151r16,-76l6533,13048r-1358,229xe" fillcolor="#6195b8" stroked="f">
              <v:path arrowok="t"/>
            </v:shape>
            <v:shape id="_x0000_s10708" style="position:absolute;left:7682;top:12459;width:1432;height:399" coordorigin="7682,12459" coordsize="1432,399" path="m7682,12640r573,217l9114,12459e" filled="f" strokecolor="#764a33" strokeweight="1pt">
              <v:path arrowok="t"/>
            </v:shape>
            <v:shape id="_x0000_s10707" style="position:absolute;left:5503;top:11493;width:865;height:236" coordorigin="5503,11493" coordsize="865,236" path="m6368,11729r-28,-43l6316,11648r-21,-32l6277,11588r-29,-42l6227,11519r-23,-21l6174,11493r-11,l6119,11495r-32,1l6051,11498r-41,2l5965,11502r-46,2l5871,11506r-49,3l5774,11511r-48,2l5681,11516r-41,2l5602,11520r-34,1l5520,11524r-13,l5503,11525e" filled="f" strokecolor="#2a5580" strokeweight="1pt">
              <v:path arrowok="t"/>
            </v:shape>
            <v:shape id="_x0000_s10706" style="position:absolute;left:4304;top:13697;width:1503;height:866" coordorigin="4304,13697" coordsize="1503,866" path="m4304,14280r83,283l5808,13697e" filled="f" strokecolor="#2a5580" strokeweight="1pt">
              <v:path arrowok="t"/>
            </v:shape>
            <v:shape id="_x0000_s10705" style="position:absolute;left:6904;top:14189;width:1132;height:523" coordorigin="6904,14189" coordsize="1132,523" path="m6904,14189r233,515l8037,14713e" filled="f" strokecolor="#764a33" strokeweight="1pt">
              <v:path arrowok="t"/>
            </v:shape>
            <v:shape id="_x0000_s10704" style="position:absolute;left:4276;top:12122;width:1338;height:442" coordorigin="4276,12122" coordsize="1338,442" path="m5615,12246r-194,-124l4576,12559r-300,5e" filled="f" strokecolor="#2a5580" strokeweight="1pt">
              <v:path arrowok="t"/>
            </v:shape>
            <w10:wrap anchorx="page" anchory="page"/>
          </v:group>
        </w:pict>
      </w:r>
      <w:r>
        <w:rPr>
          <w:color w:val="2A5580"/>
          <w:spacing w:val="-18"/>
          <w:sz w:val="17"/>
          <w:szCs w:val="17"/>
        </w:rPr>
        <w:t>T</w:t>
      </w:r>
      <w:r>
        <w:rPr>
          <w:color w:val="2A5580"/>
          <w:spacing w:val="-2"/>
          <w:sz w:val="17"/>
          <w:szCs w:val="17"/>
        </w:rPr>
        <w:t>o</w:t>
      </w:r>
      <w:r>
        <w:rPr>
          <w:color w:val="2A5580"/>
          <w:spacing w:val="-5"/>
          <w:sz w:val="17"/>
          <w:szCs w:val="17"/>
        </w:rPr>
        <w:t>da</w:t>
      </w:r>
      <w:r>
        <w:rPr>
          <w:color w:val="2A5580"/>
          <w:sz w:val="17"/>
          <w:szCs w:val="17"/>
        </w:rPr>
        <w:t xml:space="preserve">s </w:t>
      </w:r>
      <w:r>
        <w:rPr>
          <w:color w:val="2A5580"/>
          <w:spacing w:val="11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la</w:t>
      </w:r>
      <w:r>
        <w:rPr>
          <w:color w:val="2A5580"/>
          <w:sz w:val="17"/>
          <w:szCs w:val="17"/>
        </w:rPr>
        <w:t>s</w:t>
      </w:r>
      <w:r>
        <w:rPr>
          <w:color w:val="2A5580"/>
          <w:spacing w:val="22"/>
          <w:sz w:val="17"/>
          <w:szCs w:val="17"/>
        </w:rPr>
        <w:t xml:space="preserve"> </w:t>
      </w:r>
      <w:r>
        <w:rPr>
          <w:color w:val="2A5580"/>
          <w:spacing w:val="-5"/>
          <w:w w:val="121"/>
          <w:sz w:val="17"/>
          <w:szCs w:val="17"/>
        </w:rPr>
        <w:t>ante</w:t>
      </w:r>
      <w:r>
        <w:rPr>
          <w:color w:val="2A5580"/>
          <w:spacing w:val="-7"/>
          <w:w w:val="121"/>
          <w:sz w:val="17"/>
          <w:szCs w:val="17"/>
        </w:rPr>
        <w:t>r</w:t>
      </w:r>
      <w:r>
        <w:rPr>
          <w:color w:val="2A5580"/>
          <w:spacing w:val="-5"/>
          <w:w w:val="112"/>
          <w:sz w:val="17"/>
          <w:szCs w:val="17"/>
        </w:rPr>
        <w:t>io</w:t>
      </w:r>
      <w:r>
        <w:rPr>
          <w:color w:val="2A5580"/>
          <w:spacing w:val="-11"/>
          <w:w w:val="112"/>
          <w:sz w:val="17"/>
          <w:szCs w:val="17"/>
        </w:rPr>
        <w:t>r</w:t>
      </w:r>
      <w:r>
        <w:rPr>
          <w:color w:val="2A5580"/>
          <w:spacing w:val="-5"/>
          <w:w w:val="106"/>
          <w:sz w:val="17"/>
          <w:szCs w:val="17"/>
        </w:rPr>
        <w:t>es</w:t>
      </w:r>
    </w:p>
    <w:p w:rsidR="00D85C73" w:rsidRDefault="00A5133C">
      <w:pPr>
        <w:spacing w:line="220" w:lineRule="exact"/>
        <w:ind w:right="408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w w:val="102"/>
          <w:sz w:val="22"/>
          <w:szCs w:val="22"/>
        </w:rPr>
        <w:t>7.2%</w:t>
      </w:r>
    </w:p>
    <w:p w:rsidR="00D85C73" w:rsidRDefault="00D85C73">
      <w:pPr>
        <w:spacing w:before="4" w:line="180" w:lineRule="exact"/>
        <w:rPr>
          <w:sz w:val="19"/>
          <w:szCs w:val="19"/>
        </w:rPr>
      </w:pPr>
    </w:p>
    <w:p w:rsidR="00D85C73" w:rsidRDefault="00A5133C">
      <w:pPr>
        <w:spacing w:line="247" w:lineRule="auto"/>
        <w:ind w:left="1135" w:right="846"/>
        <w:jc w:val="center"/>
        <w:rPr>
          <w:sz w:val="17"/>
          <w:szCs w:val="17"/>
        </w:rPr>
      </w:pPr>
      <w:r>
        <w:rPr>
          <w:color w:val="764A33"/>
          <w:spacing w:val="-6"/>
          <w:w w:val="111"/>
          <w:sz w:val="17"/>
          <w:szCs w:val="17"/>
        </w:rPr>
        <w:t>P</w:t>
      </w:r>
      <w:r>
        <w:rPr>
          <w:color w:val="764A33"/>
          <w:spacing w:val="-12"/>
          <w:w w:val="111"/>
          <w:sz w:val="17"/>
          <w:szCs w:val="17"/>
        </w:rPr>
        <w:t>r</w:t>
      </w:r>
      <w:r>
        <w:rPr>
          <w:color w:val="764A33"/>
          <w:spacing w:val="-6"/>
          <w:w w:val="111"/>
          <w:sz w:val="17"/>
          <w:szCs w:val="17"/>
        </w:rPr>
        <w:t>om</w:t>
      </w:r>
      <w:r>
        <w:rPr>
          <w:color w:val="764A33"/>
          <w:spacing w:val="-18"/>
          <w:w w:val="111"/>
          <w:sz w:val="17"/>
          <w:szCs w:val="17"/>
        </w:rPr>
        <w:t>o</w:t>
      </w:r>
      <w:r>
        <w:rPr>
          <w:color w:val="764A33"/>
          <w:spacing w:val="-6"/>
          <w:w w:val="111"/>
          <w:sz w:val="17"/>
          <w:szCs w:val="17"/>
        </w:rPr>
        <w:t>viend</w:t>
      </w:r>
      <w:r>
        <w:rPr>
          <w:color w:val="764A33"/>
          <w:w w:val="111"/>
          <w:sz w:val="17"/>
          <w:szCs w:val="17"/>
        </w:rPr>
        <w:t>o</w:t>
      </w:r>
      <w:r>
        <w:rPr>
          <w:color w:val="764A33"/>
          <w:spacing w:val="9"/>
          <w:w w:val="111"/>
          <w:sz w:val="17"/>
          <w:szCs w:val="17"/>
        </w:rPr>
        <w:t xml:space="preserve"> </w:t>
      </w:r>
      <w:r>
        <w:rPr>
          <w:color w:val="764A33"/>
          <w:spacing w:val="-5"/>
          <w:sz w:val="17"/>
          <w:szCs w:val="17"/>
        </w:rPr>
        <w:t>e</w:t>
      </w:r>
      <w:r>
        <w:rPr>
          <w:color w:val="764A33"/>
          <w:sz w:val="17"/>
          <w:szCs w:val="17"/>
        </w:rPr>
        <w:t>n</w:t>
      </w:r>
      <w:r>
        <w:rPr>
          <w:color w:val="764A33"/>
          <w:spacing w:val="33"/>
          <w:sz w:val="17"/>
          <w:szCs w:val="17"/>
        </w:rPr>
        <w:t xml:space="preserve"> </w:t>
      </w:r>
      <w:r>
        <w:rPr>
          <w:color w:val="764A33"/>
          <w:spacing w:val="-5"/>
          <w:sz w:val="17"/>
          <w:szCs w:val="17"/>
        </w:rPr>
        <w:t>l</w:t>
      </w:r>
      <w:r>
        <w:rPr>
          <w:color w:val="764A33"/>
          <w:sz w:val="17"/>
          <w:szCs w:val="17"/>
        </w:rPr>
        <w:t>a</w:t>
      </w:r>
      <w:r>
        <w:rPr>
          <w:color w:val="764A33"/>
          <w:spacing w:val="24"/>
          <w:sz w:val="17"/>
          <w:szCs w:val="17"/>
        </w:rPr>
        <w:t xml:space="preserve"> </w:t>
      </w:r>
      <w:r>
        <w:rPr>
          <w:color w:val="764A33"/>
          <w:spacing w:val="-2"/>
          <w:w w:val="109"/>
          <w:sz w:val="17"/>
          <w:szCs w:val="17"/>
        </w:rPr>
        <w:t>so</w:t>
      </w:r>
      <w:r>
        <w:rPr>
          <w:color w:val="764A33"/>
          <w:spacing w:val="-5"/>
          <w:w w:val="109"/>
          <w:sz w:val="17"/>
          <w:szCs w:val="17"/>
        </w:rPr>
        <w:t>ci</w:t>
      </w:r>
      <w:r>
        <w:rPr>
          <w:color w:val="764A33"/>
          <w:spacing w:val="-3"/>
          <w:w w:val="109"/>
          <w:sz w:val="17"/>
          <w:szCs w:val="17"/>
        </w:rPr>
        <w:t>e</w:t>
      </w:r>
      <w:r>
        <w:rPr>
          <w:color w:val="764A33"/>
          <w:spacing w:val="-5"/>
          <w:w w:val="109"/>
          <w:sz w:val="17"/>
          <w:szCs w:val="17"/>
        </w:rPr>
        <w:t>da</w:t>
      </w:r>
      <w:r>
        <w:rPr>
          <w:color w:val="764A33"/>
          <w:w w:val="109"/>
          <w:sz w:val="17"/>
          <w:szCs w:val="17"/>
        </w:rPr>
        <w:t>d</w:t>
      </w:r>
      <w:r>
        <w:rPr>
          <w:color w:val="764A33"/>
          <w:spacing w:val="6"/>
          <w:w w:val="109"/>
          <w:sz w:val="17"/>
          <w:szCs w:val="17"/>
        </w:rPr>
        <w:t xml:space="preserve"> </w:t>
      </w:r>
      <w:r>
        <w:rPr>
          <w:color w:val="764A33"/>
          <w:spacing w:val="-5"/>
          <w:w w:val="109"/>
          <w:sz w:val="17"/>
          <w:szCs w:val="17"/>
        </w:rPr>
        <w:t xml:space="preserve">el </w:t>
      </w:r>
      <w:r>
        <w:rPr>
          <w:color w:val="764A33"/>
          <w:spacing w:val="-13"/>
          <w:w w:val="116"/>
          <w:sz w:val="17"/>
          <w:szCs w:val="17"/>
        </w:rPr>
        <w:t>a</w:t>
      </w:r>
      <w:r>
        <w:rPr>
          <w:color w:val="764A33"/>
          <w:spacing w:val="-6"/>
          <w:w w:val="116"/>
          <w:sz w:val="17"/>
          <w:szCs w:val="17"/>
        </w:rPr>
        <w:t>p</w:t>
      </w:r>
      <w:r>
        <w:rPr>
          <w:color w:val="764A33"/>
          <w:spacing w:val="-13"/>
          <w:w w:val="116"/>
          <w:sz w:val="17"/>
          <w:szCs w:val="17"/>
        </w:rPr>
        <w:t>r</w:t>
      </w:r>
      <w:r>
        <w:rPr>
          <w:color w:val="764A33"/>
          <w:spacing w:val="-6"/>
          <w:w w:val="116"/>
          <w:sz w:val="17"/>
          <w:szCs w:val="17"/>
        </w:rPr>
        <w:t>endiz</w:t>
      </w:r>
      <w:r>
        <w:rPr>
          <w:color w:val="764A33"/>
          <w:spacing w:val="-39"/>
          <w:w w:val="116"/>
          <w:sz w:val="17"/>
          <w:szCs w:val="17"/>
        </w:rPr>
        <w:t>a</w:t>
      </w:r>
      <w:r>
        <w:rPr>
          <w:color w:val="764A33"/>
          <w:spacing w:val="-6"/>
          <w:w w:val="116"/>
          <w:sz w:val="17"/>
          <w:szCs w:val="17"/>
        </w:rPr>
        <w:t>j</w:t>
      </w:r>
      <w:r>
        <w:rPr>
          <w:color w:val="764A33"/>
          <w:w w:val="116"/>
          <w:sz w:val="17"/>
          <w:szCs w:val="17"/>
        </w:rPr>
        <w:t>e</w:t>
      </w:r>
      <w:r>
        <w:rPr>
          <w:color w:val="764A33"/>
          <w:spacing w:val="6"/>
          <w:w w:val="116"/>
          <w:sz w:val="17"/>
          <w:szCs w:val="17"/>
        </w:rPr>
        <w:t xml:space="preserve"> </w:t>
      </w:r>
      <w:r>
        <w:rPr>
          <w:color w:val="764A33"/>
          <w:spacing w:val="-5"/>
          <w:sz w:val="17"/>
          <w:szCs w:val="17"/>
        </w:rPr>
        <w:t>d</w:t>
      </w:r>
      <w:r>
        <w:rPr>
          <w:color w:val="764A33"/>
          <w:sz w:val="17"/>
          <w:szCs w:val="17"/>
        </w:rPr>
        <w:t>e</w:t>
      </w:r>
      <w:r>
        <w:rPr>
          <w:color w:val="764A33"/>
          <w:spacing w:val="30"/>
          <w:sz w:val="17"/>
          <w:szCs w:val="17"/>
        </w:rPr>
        <w:t xml:space="preserve"> </w:t>
      </w:r>
      <w:r>
        <w:rPr>
          <w:color w:val="764A33"/>
          <w:spacing w:val="-5"/>
          <w:sz w:val="17"/>
          <w:szCs w:val="17"/>
        </w:rPr>
        <w:t>l</w:t>
      </w:r>
      <w:r>
        <w:rPr>
          <w:color w:val="764A33"/>
          <w:sz w:val="17"/>
          <w:szCs w:val="17"/>
        </w:rPr>
        <w:t>a</w:t>
      </w:r>
      <w:r>
        <w:rPr>
          <w:color w:val="764A33"/>
          <w:spacing w:val="24"/>
          <w:sz w:val="17"/>
          <w:szCs w:val="17"/>
        </w:rPr>
        <w:t xml:space="preserve"> </w:t>
      </w:r>
      <w:r>
        <w:rPr>
          <w:color w:val="764A33"/>
          <w:spacing w:val="-6"/>
          <w:w w:val="115"/>
          <w:sz w:val="17"/>
          <w:szCs w:val="17"/>
        </w:rPr>
        <w:t>len</w:t>
      </w:r>
      <w:r>
        <w:rPr>
          <w:color w:val="764A33"/>
          <w:spacing w:val="-10"/>
          <w:w w:val="115"/>
          <w:sz w:val="17"/>
          <w:szCs w:val="17"/>
        </w:rPr>
        <w:t>g</w:t>
      </w:r>
      <w:r>
        <w:rPr>
          <w:color w:val="764A33"/>
          <w:spacing w:val="-6"/>
          <w:w w:val="115"/>
          <w:sz w:val="17"/>
          <w:szCs w:val="17"/>
        </w:rPr>
        <w:t>u</w:t>
      </w:r>
      <w:r>
        <w:rPr>
          <w:color w:val="764A33"/>
          <w:w w:val="115"/>
          <w:sz w:val="17"/>
          <w:szCs w:val="17"/>
        </w:rPr>
        <w:t>a</w:t>
      </w:r>
      <w:r>
        <w:rPr>
          <w:color w:val="764A33"/>
          <w:spacing w:val="3"/>
          <w:w w:val="115"/>
          <w:sz w:val="17"/>
          <w:szCs w:val="17"/>
        </w:rPr>
        <w:t xml:space="preserve"> </w:t>
      </w:r>
      <w:r>
        <w:rPr>
          <w:color w:val="764A33"/>
          <w:spacing w:val="-5"/>
          <w:sz w:val="17"/>
          <w:szCs w:val="17"/>
        </w:rPr>
        <w:t>d</w:t>
      </w:r>
      <w:r>
        <w:rPr>
          <w:color w:val="764A33"/>
          <w:sz w:val="17"/>
          <w:szCs w:val="17"/>
        </w:rPr>
        <w:t>e</w:t>
      </w:r>
      <w:r>
        <w:rPr>
          <w:color w:val="764A33"/>
          <w:spacing w:val="30"/>
          <w:sz w:val="17"/>
          <w:szCs w:val="17"/>
        </w:rPr>
        <w:t xml:space="preserve"> </w:t>
      </w:r>
      <w:r>
        <w:rPr>
          <w:color w:val="764A33"/>
          <w:spacing w:val="-2"/>
          <w:w w:val="97"/>
          <w:sz w:val="17"/>
          <w:szCs w:val="17"/>
        </w:rPr>
        <w:t>s</w:t>
      </w:r>
      <w:r>
        <w:rPr>
          <w:color w:val="764A33"/>
          <w:spacing w:val="-5"/>
          <w:w w:val="112"/>
          <w:sz w:val="17"/>
          <w:szCs w:val="17"/>
        </w:rPr>
        <w:t>eñas</w:t>
      </w:r>
    </w:p>
    <w:p w:rsidR="00D85C73" w:rsidRDefault="00A5133C">
      <w:pPr>
        <w:spacing w:line="200" w:lineRule="exact"/>
        <w:ind w:left="1981" w:right="174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764A33"/>
          <w:w w:val="102"/>
          <w:sz w:val="22"/>
          <w:szCs w:val="22"/>
        </w:rPr>
        <w:t>22.4%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00" w:lineRule="exact"/>
      </w:pPr>
    </w:p>
    <w:p w:rsidR="00D85C73" w:rsidRDefault="00A5133C">
      <w:pPr>
        <w:spacing w:line="247" w:lineRule="auto"/>
        <w:ind w:left="1296" w:right="637"/>
        <w:jc w:val="center"/>
        <w:rPr>
          <w:sz w:val="17"/>
          <w:szCs w:val="17"/>
        </w:rPr>
      </w:pPr>
      <w:r>
        <w:rPr>
          <w:color w:val="2A5580"/>
          <w:spacing w:val="-6"/>
          <w:w w:val="113"/>
          <w:sz w:val="17"/>
          <w:szCs w:val="17"/>
        </w:rPr>
        <w:t>B</w:t>
      </w:r>
      <w:r>
        <w:rPr>
          <w:color w:val="2A5580"/>
          <w:spacing w:val="-8"/>
          <w:w w:val="113"/>
          <w:sz w:val="17"/>
          <w:szCs w:val="17"/>
        </w:rPr>
        <w:t>r</w:t>
      </w:r>
      <w:r>
        <w:rPr>
          <w:color w:val="2A5580"/>
          <w:spacing w:val="-6"/>
          <w:w w:val="113"/>
          <w:sz w:val="17"/>
          <w:szCs w:val="17"/>
        </w:rPr>
        <w:t>indand</w:t>
      </w:r>
      <w:r>
        <w:rPr>
          <w:color w:val="2A5580"/>
          <w:w w:val="113"/>
          <w:sz w:val="17"/>
          <w:szCs w:val="17"/>
        </w:rPr>
        <w:t>o</w:t>
      </w:r>
      <w:r>
        <w:rPr>
          <w:color w:val="2A5580"/>
          <w:spacing w:val="1"/>
          <w:w w:val="113"/>
          <w:sz w:val="17"/>
          <w:szCs w:val="17"/>
        </w:rPr>
        <w:t xml:space="preserve"> </w:t>
      </w:r>
      <w:r>
        <w:rPr>
          <w:color w:val="2A5580"/>
          <w:spacing w:val="-12"/>
          <w:w w:val="113"/>
          <w:sz w:val="17"/>
          <w:szCs w:val="17"/>
        </w:rPr>
        <w:t>a</w:t>
      </w:r>
      <w:r>
        <w:rPr>
          <w:color w:val="2A5580"/>
          <w:spacing w:val="-2"/>
          <w:w w:val="113"/>
          <w:sz w:val="17"/>
          <w:szCs w:val="17"/>
        </w:rPr>
        <w:t>p</w:t>
      </w:r>
      <w:r>
        <w:rPr>
          <w:color w:val="2A5580"/>
          <w:spacing w:val="-6"/>
          <w:w w:val="113"/>
          <w:sz w:val="17"/>
          <w:szCs w:val="17"/>
        </w:rPr>
        <w:t>a</w:t>
      </w:r>
      <w:r>
        <w:rPr>
          <w:color w:val="2A5580"/>
          <w:spacing w:val="-12"/>
          <w:w w:val="113"/>
          <w:sz w:val="17"/>
          <w:szCs w:val="17"/>
        </w:rPr>
        <w:t>r</w:t>
      </w:r>
      <w:r>
        <w:rPr>
          <w:color w:val="2A5580"/>
          <w:spacing w:val="-14"/>
          <w:w w:val="113"/>
          <w:sz w:val="17"/>
          <w:szCs w:val="17"/>
        </w:rPr>
        <w:t>a</w:t>
      </w:r>
      <w:r>
        <w:rPr>
          <w:color w:val="2A5580"/>
          <w:spacing w:val="-6"/>
          <w:w w:val="113"/>
          <w:sz w:val="17"/>
          <w:szCs w:val="17"/>
        </w:rPr>
        <w:t>to</w:t>
      </w:r>
      <w:r>
        <w:rPr>
          <w:color w:val="2A5580"/>
          <w:w w:val="113"/>
          <w:sz w:val="17"/>
          <w:szCs w:val="17"/>
        </w:rPr>
        <w:t>s</w:t>
      </w:r>
      <w:r>
        <w:rPr>
          <w:color w:val="2A5580"/>
          <w:spacing w:val="20"/>
          <w:w w:val="113"/>
          <w:sz w:val="17"/>
          <w:szCs w:val="17"/>
        </w:rPr>
        <w:t xml:space="preserve"> </w:t>
      </w:r>
      <w:r>
        <w:rPr>
          <w:color w:val="2A5580"/>
          <w:spacing w:val="-12"/>
          <w:w w:val="113"/>
          <w:sz w:val="17"/>
          <w:szCs w:val="17"/>
        </w:rPr>
        <w:t>a</w:t>
      </w:r>
      <w:r>
        <w:rPr>
          <w:color w:val="2A5580"/>
          <w:spacing w:val="-6"/>
          <w:w w:val="113"/>
          <w:sz w:val="17"/>
          <w:szCs w:val="17"/>
        </w:rPr>
        <w:t>udit</w:t>
      </w:r>
      <w:r>
        <w:rPr>
          <w:color w:val="2A5580"/>
          <w:spacing w:val="-16"/>
          <w:w w:val="113"/>
          <w:sz w:val="17"/>
          <w:szCs w:val="17"/>
        </w:rPr>
        <w:t>i</w:t>
      </w:r>
      <w:r>
        <w:rPr>
          <w:color w:val="2A5580"/>
          <w:spacing w:val="-18"/>
          <w:w w:val="113"/>
          <w:sz w:val="17"/>
          <w:szCs w:val="17"/>
        </w:rPr>
        <w:t>v</w:t>
      </w:r>
      <w:r>
        <w:rPr>
          <w:color w:val="2A5580"/>
          <w:spacing w:val="-6"/>
          <w:w w:val="113"/>
          <w:sz w:val="17"/>
          <w:szCs w:val="17"/>
        </w:rPr>
        <w:t>o</w:t>
      </w:r>
      <w:r>
        <w:rPr>
          <w:color w:val="2A5580"/>
          <w:w w:val="113"/>
          <w:sz w:val="17"/>
          <w:szCs w:val="17"/>
        </w:rPr>
        <w:t>s</w:t>
      </w:r>
      <w:r>
        <w:rPr>
          <w:color w:val="2A5580"/>
          <w:spacing w:val="-6"/>
          <w:w w:val="113"/>
          <w:sz w:val="17"/>
          <w:szCs w:val="17"/>
        </w:rPr>
        <w:t xml:space="preserve"> </w:t>
      </w:r>
      <w:r>
        <w:rPr>
          <w:color w:val="2A5580"/>
          <w:w w:val="118"/>
          <w:sz w:val="17"/>
          <w:szCs w:val="17"/>
        </w:rPr>
        <w:t xml:space="preserve">a </w:t>
      </w:r>
      <w:r>
        <w:rPr>
          <w:color w:val="2A5580"/>
          <w:spacing w:val="-2"/>
          <w:w w:val="111"/>
          <w:sz w:val="17"/>
          <w:szCs w:val="17"/>
        </w:rPr>
        <w:t>p</w:t>
      </w:r>
      <w:r>
        <w:rPr>
          <w:color w:val="2A5580"/>
          <w:spacing w:val="-6"/>
          <w:w w:val="111"/>
          <w:sz w:val="17"/>
          <w:szCs w:val="17"/>
        </w:rPr>
        <w:t>e</w:t>
      </w:r>
      <w:r>
        <w:rPr>
          <w:color w:val="2A5580"/>
          <w:spacing w:val="-10"/>
          <w:w w:val="111"/>
          <w:sz w:val="17"/>
          <w:szCs w:val="17"/>
        </w:rPr>
        <w:t>r</w:t>
      </w:r>
      <w:r>
        <w:rPr>
          <w:color w:val="2A5580"/>
          <w:spacing w:val="-2"/>
          <w:w w:val="111"/>
          <w:sz w:val="17"/>
          <w:szCs w:val="17"/>
        </w:rPr>
        <w:t>s</w:t>
      </w:r>
      <w:r>
        <w:rPr>
          <w:color w:val="2A5580"/>
          <w:spacing w:val="-6"/>
          <w:w w:val="111"/>
          <w:sz w:val="17"/>
          <w:szCs w:val="17"/>
        </w:rPr>
        <w:t>ona</w:t>
      </w:r>
      <w:r>
        <w:rPr>
          <w:color w:val="2A5580"/>
          <w:w w:val="111"/>
          <w:sz w:val="17"/>
          <w:szCs w:val="17"/>
        </w:rPr>
        <w:t>s</w:t>
      </w:r>
      <w:r>
        <w:rPr>
          <w:color w:val="2A5580"/>
          <w:spacing w:val="9"/>
          <w:w w:val="111"/>
          <w:sz w:val="17"/>
          <w:szCs w:val="17"/>
        </w:rPr>
        <w:t xml:space="preserve"> </w:t>
      </w:r>
      <w:r>
        <w:rPr>
          <w:color w:val="2A5580"/>
          <w:spacing w:val="-3"/>
          <w:sz w:val="17"/>
          <w:szCs w:val="17"/>
        </w:rPr>
        <w:t>c</w:t>
      </w:r>
      <w:r>
        <w:rPr>
          <w:color w:val="2A5580"/>
          <w:spacing w:val="-5"/>
          <w:sz w:val="17"/>
          <w:szCs w:val="17"/>
        </w:rPr>
        <w:t>o</w:t>
      </w:r>
      <w:r>
        <w:rPr>
          <w:color w:val="2A5580"/>
          <w:sz w:val="17"/>
          <w:szCs w:val="17"/>
        </w:rPr>
        <w:t>n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5"/>
          <w:w w:val="109"/>
          <w:sz w:val="17"/>
          <w:szCs w:val="17"/>
        </w:rPr>
        <w:t>dismi</w:t>
      </w:r>
      <w:r>
        <w:rPr>
          <w:color w:val="2A5580"/>
          <w:spacing w:val="-13"/>
          <w:w w:val="109"/>
          <w:sz w:val="17"/>
          <w:szCs w:val="17"/>
        </w:rPr>
        <w:t>n</w:t>
      </w:r>
      <w:r>
        <w:rPr>
          <w:color w:val="2A5580"/>
          <w:spacing w:val="-5"/>
          <w:w w:val="109"/>
          <w:sz w:val="17"/>
          <w:szCs w:val="17"/>
        </w:rPr>
        <w:t>ució</w:t>
      </w:r>
      <w:r>
        <w:rPr>
          <w:color w:val="2A5580"/>
          <w:w w:val="109"/>
          <w:sz w:val="17"/>
          <w:szCs w:val="17"/>
        </w:rPr>
        <w:t>n</w:t>
      </w:r>
      <w:r>
        <w:rPr>
          <w:color w:val="2A5580"/>
          <w:spacing w:val="6"/>
          <w:w w:val="109"/>
          <w:sz w:val="17"/>
          <w:szCs w:val="17"/>
        </w:rPr>
        <w:t xml:space="preserve"> </w:t>
      </w:r>
      <w:r>
        <w:rPr>
          <w:color w:val="2A5580"/>
          <w:spacing w:val="-11"/>
          <w:w w:val="118"/>
          <w:sz w:val="17"/>
          <w:szCs w:val="17"/>
        </w:rPr>
        <w:t>a</w:t>
      </w:r>
      <w:r>
        <w:rPr>
          <w:color w:val="2A5580"/>
          <w:spacing w:val="-5"/>
          <w:w w:val="111"/>
          <w:sz w:val="17"/>
          <w:szCs w:val="17"/>
        </w:rPr>
        <w:t>udit</w:t>
      </w:r>
      <w:r>
        <w:rPr>
          <w:color w:val="2A5580"/>
          <w:spacing w:val="-14"/>
          <w:w w:val="111"/>
          <w:sz w:val="17"/>
          <w:szCs w:val="17"/>
        </w:rPr>
        <w:t>i</w:t>
      </w:r>
      <w:r>
        <w:rPr>
          <w:color w:val="2A5580"/>
          <w:spacing w:val="-13"/>
          <w:w w:val="118"/>
          <w:sz w:val="17"/>
          <w:szCs w:val="17"/>
        </w:rPr>
        <w:t>v</w:t>
      </w:r>
      <w:r>
        <w:rPr>
          <w:color w:val="2A5580"/>
          <w:w w:val="118"/>
          <w:sz w:val="17"/>
          <w:szCs w:val="17"/>
        </w:rPr>
        <w:t>a</w:t>
      </w:r>
    </w:p>
    <w:p w:rsidR="00D85C73" w:rsidRDefault="00A5133C">
      <w:pPr>
        <w:spacing w:before="21"/>
        <w:ind w:left="2145" w:right="158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w w:val="102"/>
          <w:sz w:val="22"/>
          <w:szCs w:val="22"/>
        </w:rPr>
        <w:t>19.3%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before="8" w:line="200" w:lineRule="exact"/>
      </w:pPr>
    </w:p>
    <w:p w:rsidR="00D85C73" w:rsidRDefault="00A5133C">
      <w:pPr>
        <w:spacing w:line="247" w:lineRule="auto"/>
        <w:ind w:left="1052" w:right="1011"/>
        <w:jc w:val="center"/>
        <w:rPr>
          <w:sz w:val="17"/>
          <w:szCs w:val="17"/>
        </w:rPr>
      </w:pPr>
      <w:r>
        <w:rPr>
          <w:color w:val="2A5580"/>
          <w:spacing w:val="-6"/>
          <w:w w:val="111"/>
          <w:sz w:val="17"/>
          <w:szCs w:val="17"/>
        </w:rPr>
        <w:t>Instaland</w:t>
      </w:r>
      <w:r>
        <w:rPr>
          <w:color w:val="2A5580"/>
          <w:w w:val="111"/>
          <w:sz w:val="17"/>
          <w:szCs w:val="17"/>
        </w:rPr>
        <w:t>o</w:t>
      </w:r>
      <w:r>
        <w:rPr>
          <w:color w:val="2A5580"/>
          <w:spacing w:val="9"/>
          <w:w w:val="111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má</w:t>
      </w:r>
      <w:r>
        <w:rPr>
          <w:color w:val="2A5580"/>
          <w:sz w:val="17"/>
          <w:szCs w:val="17"/>
        </w:rPr>
        <w:t>s</w:t>
      </w:r>
      <w:r>
        <w:rPr>
          <w:color w:val="2A5580"/>
          <w:spacing w:val="36"/>
          <w:sz w:val="17"/>
          <w:szCs w:val="17"/>
        </w:rPr>
        <w:t xml:space="preserve"> </w:t>
      </w:r>
      <w:r>
        <w:rPr>
          <w:color w:val="2A5580"/>
          <w:spacing w:val="-6"/>
          <w:w w:val="115"/>
          <w:sz w:val="17"/>
          <w:szCs w:val="17"/>
        </w:rPr>
        <w:t>let</w:t>
      </w:r>
      <w:r>
        <w:rPr>
          <w:color w:val="2A5580"/>
          <w:spacing w:val="-13"/>
          <w:w w:val="115"/>
          <w:sz w:val="17"/>
          <w:szCs w:val="17"/>
        </w:rPr>
        <w:t>r</w:t>
      </w:r>
      <w:r>
        <w:rPr>
          <w:color w:val="2A5580"/>
          <w:spacing w:val="-6"/>
          <w:w w:val="115"/>
          <w:sz w:val="17"/>
          <w:szCs w:val="17"/>
        </w:rPr>
        <w:t>e</w:t>
      </w:r>
      <w:r>
        <w:rPr>
          <w:color w:val="2A5580"/>
          <w:spacing w:val="-13"/>
          <w:w w:val="115"/>
          <w:sz w:val="17"/>
          <w:szCs w:val="17"/>
        </w:rPr>
        <w:t>r</w:t>
      </w:r>
      <w:r>
        <w:rPr>
          <w:color w:val="2A5580"/>
          <w:spacing w:val="-6"/>
          <w:w w:val="115"/>
          <w:sz w:val="17"/>
          <w:szCs w:val="17"/>
        </w:rPr>
        <w:t>o</w:t>
      </w:r>
      <w:r>
        <w:rPr>
          <w:color w:val="2A5580"/>
          <w:w w:val="115"/>
          <w:sz w:val="17"/>
          <w:szCs w:val="17"/>
        </w:rPr>
        <w:t>s</w:t>
      </w:r>
      <w:r>
        <w:rPr>
          <w:color w:val="2A5580"/>
          <w:spacing w:val="6"/>
          <w:w w:val="115"/>
          <w:sz w:val="17"/>
          <w:szCs w:val="17"/>
        </w:rPr>
        <w:t xml:space="preserve"> </w:t>
      </w:r>
      <w:r>
        <w:rPr>
          <w:color w:val="2A5580"/>
          <w:spacing w:val="-5"/>
          <w:w w:val="108"/>
          <w:sz w:val="17"/>
          <w:szCs w:val="17"/>
        </w:rPr>
        <w:t xml:space="preserve">y/o </w:t>
      </w:r>
      <w:r>
        <w:rPr>
          <w:color w:val="2A5580"/>
          <w:spacing w:val="-2"/>
          <w:w w:val="97"/>
          <w:sz w:val="17"/>
          <w:szCs w:val="17"/>
        </w:rPr>
        <w:t>s</w:t>
      </w:r>
      <w:r>
        <w:rPr>
          <w:color w:val="2A5580"/>
          <w:spacing w:val="-5"/>
          <w:w w:val="112"/>
          <w:sz w:val="17"/>
          <w:szCs w:val="17"/>
        </w:rPr>
        <w:t>eñalamiento</w:t>
      </w:r>
      <w:r>
        <w:rPr>
          <w:color w:val="2A5580"/>
          <w:w w:val="97"/>
          <w:sz w:val="17"/>
          <w:szCs w:val="17"/>
        </w:rPr>
        <w:t>s</w:t>
      </w:r>
    </w:p>
    <w:p w:rsidR="00D85C73" w:rsidRDefault="00A5133C">
      <w:pPr>
        <w:spacing w:before="30"/>
        <w:ind w:left="1703" w:right="163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w w:val="102"/>
          <w:sz w:val="22"/>
          <w:szCs w:val="22"/>
        </w:rPr>
        <w:t>38.8%</w:t>
      </w: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247" w:lineRule="auto"/>
        <w:ind w:left="-15" w:right="1816"/>
        <w:jc w:val="center"/>
        <w:rPr>
          <w:sz w:val="17"/>
          <w:szCs w:val="17"/>
        </w:rPr>
      </w:pPr>
      <w:r>
        <w:rPr>
          <w:color w:val="2A5580"/>
          <w:spacing w:val="-6"/>
          <w:w w:val="111"/>
          <w:sz w:val="17"/>
          <w:szCs w:val="17"/>
        </w:rPr>
        <w:t>Instaland</w:t>
      </w:r>
      <w:r>
        <w:rPr>
          <w:color w:val="2A5580"/>
          <w:w w:val="111"/>
          <w:sz w:val="17"/>
          <w:szCs w:val="17"/>
        </w:rPr>
        <w:t>o</w:t>
      </w:r>
      <w:r>
        <w:rPr>
          <w:color w:val="2A5580"/>
          <w:spacing w:val="9"/>
          <w:w w:val="111"/>
          <w:sz w:val="17"/>
          <w:szCs w:val="17"/>
        </w:rPr>
        <w:t xml:space="preserve"> </w:t>
      </w:r>
      <w:r>
        <w:rPr>
          <w:color w:val="2A5580"/>
          <w:spacing w:val="-2"/>
          <w:sz w:val="17"/>
          <w:szCs w:val="17"/>
        </w:rPr>
        <w:t>s</w:t>
      </w:r>
      <w:r>
        <w:rPr>
          <w:color w:val="2A5580"/>
          <w:spacing w:val="-5"/>
          <w:sz w:val="17"/>
          <w:szCs w:val="17"/>
        </w:rPr>
        <w:t>eña</w:t>
      </w:r>
      <w:r>
        <w:rPr>
          <w:color w:val="2A5580"/>
          <w:sz w:val="17"/>
          <w:szCs w:val="17"/>
        </w:rPr>
        <w:t xml:space="preserve">l </w:t>
      </w:r>
      <w:r>
        <w:rPr>
          <w:color w:val="2A5580"/>
          <w:spacing w:val="1"/>
          <w:sz w:val="17"/>
          <w:szCs w:val="17"/>
        </w:rPr>
        <w:t xml:space="preserve"> </w:t>
      </w:r>
      <w:r>
        <w:rPr>
          <w:color w:val="2A5580"/>
          <w:spacing w:val="-2"/>
          <w:w w:val="118"/>
          <w:sz w:val="17"/>
          <w:szCs w:val="17"/>
        </w:rPr>
        <w:t>p</w:t>
      </w:r>
      <w:r>
        <w:rPr>
          <w:color w:val="2A5580"/>
          <w:spacing w:val="-6"/>
          <w:w w:val="118"/>
          <w:sz w:val="17"/>
          <w:szCs w:val="17"/>
        </w:rPr>
        <w:t>a</w:t>
      </w:r>
      <w:r>
        <w:rPr>
          <w:color w:val="2A5580"/>
          <w:spacing w:val="-13"/>
          <w:w w:val="118"/>
          <w:sz w:val="17"/>
          <w:szCs w:val="17"/>
        </w:rPr>
        <w:t>r</w:t>
      </w:r>
      <w:r>
        <w:rPr>
          <w:color w:val="2A5580"/>
          <w:spacing w:val="-6"/>
          <w:w w:val="118"/>
          <w:sz w:val="17"/>
          <w:szCs w:val="17"/>
        </w:rPr>
        <w:t>lant</w:t>
      </w:r>
      <w:r>
        <w:rPr>
          <w:color w:val="2A5580"/>
          <w:w w:val="118"/>
          <w:sz w:val="17"/>
          <w:szCs w:val="17"/>
        </w:rPr>
        <w:t>e</w:t>
      </w:r>
      <w:r>
        <w:rPr>
          <w:color w:val="2A5580"/>
          <w:spacing w:val="5"/>
          <w:w w:val="118"/>
          <w:sz w:val="17"/>
          <w:szCs w:val="17"/>
        </w:rPr>
        <w:t xml:space="preserve"> </w:t>
      </w:r>
      <w:r>
        <w:rPr>
          <w:color w:val="2A5580"/>
          <w:spacing w:val="-2"/>
          <w:w w:val="113"/>
          <w:sz w:val="17"/>
          <w:szCs w:val="17"/>
        </w:rPr>
        <w:t>p</w:t>
      </w:r>
      <w:r>
        <w:rPr>
          <w:color w:val="2A5580"/>
          <w:spacing w:val="-5"/>
          <w:w w:val="126"/>
          <w:sz w:val="17"/>
          <w:szCs w:val="17"/>
        </w:rPr>
        <w:t>a</w:t>
      </w:r>
      <w:r>
        <w:rPr>
          <w:color w:val="2A5580"/>
          <w:spacing w:val="-11"/>
          <w:w w:val="126"/>
          <w:sz w:val="17"/>
          <w:szCs w:val="17"/>
        </w:rPr>
        <w:t>r</w:t>
      </w:r>
      <w:r>
        <w:rPr>
          <w:color w:val="2A5580"/>
          <w:w w:val="118"/>
          <w:sz w:val="17"/>
          <w:szCs w:val="17"/>
        </w:rPr>
        <w:t xml:space="preserve">a </w:t>
      </w:r>
      <w:r>
        <w:rPr>
          <w:color w:val="2A5580"/>
          <w:spacing w:val="-2"/>
          <w:w w:val="111"/>
          <w:sz w:val="17"/>
          <w:szCs w:val="17"/>
        </w:rPr>
        <w:t>p</w:t>
      </w:r>
      <w:r>
        <w:rPr>
          <w:color w:val="2A5580"/>
          <w:spacing w:val="-6"/>
          <w:w w:val="111"/>
          <w:sz w:val="17"/>
          <w:szCs w:val="17"/>
        </w:rPr>
        <w:t>e</w:t>
      </w:r>
      <w:r>
        <w:rPr>
          <w:color w:val="2A5580"/>
          <w:spacing w:val="-10"/>
          <w:w w:val="111"/>
          <w:sz w:val="17"/>
          <w:szCs w:val="17"/>
        </w:rPr>
        <w:t>r</w:t>
      </w:r>
      <w:r>
        <w:rPr>
          <w:color w:val="2A5580"/>
          <w:spacing w:val="-2"/>
          <w:w w:val="111"/>
          <w:sz w:val="17"/>
          <w:szCs w:val="17"/>
        </w:rPr>
        <w:t>s</w:t>
      </w:r>
      <w:r>
        <w:rPr>
          <w:color w:val="2A5580"/>
          <w:spacing w:val="-6"/>
          <w:w w:val="111"/>
          <w:sz w:val="17"/>
          <w:szCs w:val="17"/>
        </w:rPr>
        <w:t>ona</w:t>
      </w:r>
      <w:r>
        <w:rPr>
          <w:color w:val="2A5580"/>
          <w:w w:val="111"/>
          <w:sz w:val="17"/>
          <w:szCs w:val="17"/>
        </w:rPr>
        <w:t>s</w:t>
      </w:r>
      <w:r>
        <w:rPr>
          <w:color w:val="2A5580"/>
          <w:spacing w:val="9"/>
          <w:w w:val="111"/>
          <w:sz w:val="17"/>
          <w:szCs w:val="17"/>
        </w:rPr>
        <w:t xml:space="preserve"> </w:t>
      </w:r>
      <w:r>
        <w:rPr>
          <w:color w:val="2A5580"/>
          <w:spacing w:val="-3"/>
          <w:sz w:val="17"/>
          <w:szCs w:val="17"/>
        </w:rPr>
        <w:t>c</w:t>
      </w:r>
      <w:r>
        <w:rPr>
          <w:color w:val="2A5580"/>
          <w:spacing w:val="-5"/>
          <w:sz w:val="17"/>
          <w:szCs w:val="17"/>
        </w:rPr>
        <w:t>o</w:t>
      </w:r>
      <w:r>
        <w:rPr>
          <w:color w:val="2A5580"/>
          <w:sz w:val="17"/>
          <w:szCs w:val="17"/>
        </w:rPr>
        <w:t>n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5"/>
          <w:w w:val="108"/>
          <w:sz w:val="17"/>
          <w:szCs w:val="17"/>
        </w:rPr>
        <w:t>dismi</w:t>
      </w:r>
      <w:r>
        <w:rPr>
          <w:color w:val="2A5580"/>
          <w:spacing w:val="-12"/>
          <w:w w:val="108"/>
          <w:sz w:val="17"/>
          <w:szCs w:val="17"/>
        </w:rPr>
        <w:t>n</w:t>
      </w:r>
      <w:r>
        <w:rPr>
          <w:color w:val="2A5580"/>
          <w:spacing w:val="-5"/>
          <w:w w:val="109"/>
          <w:sz w:val="17"/>
          <w:szCs w:val="17"/>
        </w:rPr>
        <w:t xml:space="preserve">ución </w:t>
      </w:r>
      <w:r>
        <w:rPr>
          <w:color w:val="2A5580"/>
          <w:spacing w:val="-11"/>
          <w:w w:val="118"/>
          <w:sz w:val="17"/>
          <w:szCs w:val="17"/>
        </w:rPr>
        <w:t>a</w:t>
      </w:r>
      <w:r>
        <w:rPr>
          <w:color w:val="2A5580"/>
          <w:spacing w:val="-5"/>
          <w:w w:val="111"/>
          <w:sz w:val="17"/>
          <w:szCs w:val="17"/>
        </w:rPr>
        <w:t>udit</w:t>
      </w:r>
      <w:r>
        <w:rPr>
          <w:color w:val="2A5580"/>
          <w:spacing w:val="-14"/>
          <w:w w:val="111"/>
          <w:sz w:val="17"/>
          <w:szCs w:val="17"/>
        </w:rPr>
        <w:t>i</w:t>
      </w:r>
      <w:r>
        <w:rPr>
          <w:color w:val="2A5580"/>
          <w:spacing w:val="-13"/>
          <w:w w:val="118"/>
          <w:sz w:val="17"/>
          <w:szCs w:val="17"/>
        </w:rPr>
        <w:t>v</w:t>
      </w:r>
      <w:r>
        <w:rPr>
          <w:color w:val="2A5580"/>
          <w:w w:val="118"/>
          <w:sz w:val="17"/>
          <w:szCs w:val="17"/>
        </w:rPr>
        <w:t>a</w:t>
      </w:r>
    </w:p>
    <w:p w:rsidR="00D85C73" w:rsidRDefault="00A5133C">
      <w:pPr>
        <w:spacing w:line="240" w:lineRule="exact"/>
        <w:ind w:left="812" w:right="252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w w:val="102"/>
          <w:sz w:val="22"/>
          <w:szCs w:val="22"/>
        </w:rPr>
        <w:t>12.3%</w:t>
      </w:r>
    </w:p>
    <w:p w:rsidR="00D85C73" w:rsidRDefault="00A5133C">
      <w:pPr>
        <w:spacing w:before="51"/>
        <w:ind w:right="175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4441" w:space="2253"/>
            <w:col w:w="4046"/>
          </w:cols>
        </w:sectPr>
      </w:pPr>
      <w:r>
        <w:rPr>
          <w:color w:val="FDFDFD"/>
          <w:spacing w:val="-9"/>
          <w:w w:val="101"/>
          <w:sz w:val="30"/>
          <w:szCs w:val="30"/>
        </w:rPr>
        <w:t>57</w:t>
      </w:r>
    </w:p>
    <w:p w:rsidR="00D85C73" w:rsidRDefault="00D85C73">
      <w:pPr>
        <w:spacing w:before="4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4" w:right="444"/>
        <w:jc w:val="both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22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¿Qu</w:t>
      </w:r>
      <w:r>
        <w:rPr>
          <w:color w:val="2A5680"/>
          <w:sz w:val="30"/>
          <w:szCs w:val="30"/>
        </w:rPr>
        <w:t xml:space="preserve">é </w:t>
      </w:r>
      <w:r>
        <w:rPr>
          <w:color w:val="2A5680"/>
          <w:spacing w:val="5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m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pacing w:val="-9"/>
          <w:sz w:val="30"/>
          <w:szCs w:val="30"/>
        </w:rPr>
        <w:t>di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13"/>
          <w:sz w:val="30"/>
          <w:szCs w:val="30"/>
        </w:rPr>
        <w:t xml:space="preserve"> </w:t>
      </w:r>
      <w:r>
        <w:rPr>
          <w:color w:val="2A5680"/>
          <w:spacing w:val="-7"/>
          <w:w w:val="113"/>
          <w:sz w:val="30"/>
          <w:szCs w:val="30"/>
        </w:rPr>
        <w:t>c</w:t>
      </w:r>
      <w:r>
        <w:rPr>
          <w:color w:val="2A5680"/>
          <w:spacing w:val="-10"/>
          <w:w w:val="113"/>
          <w:sz w:val="30"/>
          <w:szCs w:val="30"/>
        </w:rPr>
        <w:t>onside</w:t>
      </w:r>
      <w:r>
        <w:rPr>
          <w:color w:val="2A5680"/>
          <w:spacing w:val="-21"/>
          <w:w w:val="113"/>
          <w:sz w:val="30"/>
          <w:szCs w:val="30"/>
        </w:rPr>
        <w:t>r</w:t>
      </w:r>
      <w:r>
        <w:rPr>
          <w:color w:val="2A5680"/>
          <w:w w:val="113"/>
          <w:sz w:val="30"/>
          <w:szCs w:val="30"/>
        </w:rPr>
        <w:t>a</w:t>
      </w:r>
      <w:r>
        <w:rPr>
          <w:color w:val="2A5680"/>
          <w:spacing w:val="11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idóne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25"/>
          <w:sz w:val="30"/>
          <w:szCs w:val="30"/>
        </w:rPr>
        <w:t xml:space="preserve"> </w:t>
      </w:r>
      <w:r>
        <w:rPr>
          <w:color w:val="2A5680"/>
          <w:spacing w:val="-4"/>
          <w:w w:val="118"/>
          <w:sz w:val="30"/>
          <w:szCs w:val="30"/>
        </w:rPr>
        <w:t>p</w:t>
      </w:r>
      <w:r>
        <w:rPr>
          <w:color w:val="2A5680"/>
          <w:spacing w:val="-11"/>
          <w:w w:val="118"/>
          <w:sz w:val="30"/>
          <w:szCs w:val="30"/>
        </w:rPr>
        <w:t>a</w:t>
      </w:r>
      <w:r>
        <w:rPr>
          <w:color w:val="2A5680"/>
          <w:spacing w:val="-22"/>
          <w:w w:val="118"/>
          <w:sz w:val="30"/>
          <w:szCs w:val="30"/>
        </w:rPr>
        <w:t>r</w:t>
      </w:r>
      <w:r>
        <w:rPr>
          <w:color w:val="2A5680"/>
          <w:w w:val="118"/>
          <w:sz w:val="30"/>
          <w:szCs w:val="30"/>
        </w:rPr>
        <w:t>a</w:t>
      </w:r>
      <w:r>
        <w:rPr>
          <w:color w:val="2A5680"/>
          <w:spacing w:val="25"/>
          <w:w w:val="118"/>
          <w:sz w:val="30"/>
          <w:szCs w:val="30"/>
        </w:rPr>
        <w:t xml:space="preserve"> </w:t>
      </w:r>
      <w:r>
        <w:rPr>
          <w:color w:val="2A5680"/>
          <w:spacing w:val="-11"/>
          <w:w w:val="118"/>
          <w:sz w:val="30"/>
          <w:szCs w:val="30"/>
        </w:rPr>
        <w:t>di</w:t>
      </w:r>
      <w:r>
        <w:rPr>
          <w:color w:val="2A5680"/>
          <w:spacing w:val="-26"/>
          <w:w w:val="118"/>
          <w:sz w:val="30"/>
          <w:szCs w:val="30"/>
        </w:rPr>
        <w:t>f</w:t>
      </w:r>
      <w:r>
        <w:rPr>
          <w:color w:val="2A5680"/>
          <w:spacing w:val="-11"/>
          <w:w w:val="118"/>
          <w:sz w:val="30"/>
          <w:szCs w:val="30"/>
        </w:rPr>
        <w:t>undi</w:t>
      </w:r>
      <w:r>
        <w:rPr>
          <w:color w:val="2A5680"/>
          <w:w w:val="118"/>
          <w:sz w:val="30"/>
          <w:szCs w:val="30"/>
        </w:rPr>
        <w:t>r</w:t>
      </w:r>
      <w:r>
        <w:rPr>
          <w:color w:val="2A5680"/>
          <w:spacing w:val="11"/>
          <w:w w:val="118"/>
          <w:sz w:val="30"/>
          <w:szCs w:val="30"/>
        </w:rPr>
        <w:t xml:space="preserve"> </w:t>
      </w:r>
      <w:r>
        <w:rPr>
          <w:color w:val="2A5680"/>
          <w:spacing w:val="-7"/>
          <w:w w:val="118"/>
          <w:sz w:val="30"/>
          <w:szCs w:val="30"/>
        </w:rPr>
        <w:t>c</w:t>
      </w:r>
      <w:r>
        <w:rPr>
          <w:color w:val="2A5680"/>
          <w:spacing w:val="-11"/>
          <w:w w:val="118"/>
          <w:sz w:val="30"/>
          <w:szCs w:val="30"/>
        </w:rPr>
        <w:t>am</w:t>
      </w:r>
      <w:r>
        <w:rPr>
          <w:color w:val="2A5680"/>
          <w:spacing w:val="-4"/>
          <w:w w:val="118"/>
          <w:sz w:val="30"/>
          <w:szCs w:val="30"/>
        </w:rPr>
        <w:t>p</w:t>
      </w:r>
      <w:r>
        <w:rPr>
          <w:color w:val="2A5680"/>
          <w:spacing w:val="-11"/>
          <w:w w:val="118"/>
          <w:sz w:val="30"/>
          <w:szCs w:val="30"/>
        </w:rPr>
        <w:t>aña</w:t>
      </w:r>
      <w:r>
        <w:rPr>
          <w:color w:val="2A5680"/>
          <w:w w:val="118"/>
          <w:sz w:val="30"/>
          <w:szCs w:val="30"/>
        </w:rPr>
        <w:t>s</w:t>
      </w:r>
      <w:r>
        <w:rPr>
          <w:color w:val="2A5680"/>
          <w:spacing w:val="-41"/>
          <w:w w:val="118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11"/>
          <w:w w:val="117"/>
          <w:sz w:val="30"/>
          <w:szCs w:val="30"/>
        </w:rPr>
        <w:t>p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spacing w:val="-11"/>
          <w:w w:val="117"/>
          <w:sz w:val="30"/>
          <w:szCs w:val="30"/>
        </w:rPr>
        <w:t>o</w:t>
      </w:r>
      <w:r>
        <w:rPr>
          <w:color w:val="2A5680"/>
          <w:spacing w:val="-26"/>
          <w:w w:val="117"/>
          <w:sz w:val="30"/>
          <w:szCs w:val="30"/>
        </w:rPr>
        <w:t>m</w:t>
      </w:r>
      <w:r>
        <w:rPr>
          <w:color w:val="2A5680"/>
          <w:spacing w:val="-11"/>
          <w:w w:val="117"/>
          <w:sz w:val="30"/>
          <w:szCs w:val="30"/>
        </w:rPr>
        <w:t>u</w:t>
      </w:r>
      <w:r>
        <w:rPr>
          <w:color w:val="2A5680"/>
          <w:spacing w:val="-34"/>
          <w:w w:val="117"/>
          <w:sz w:val="30"/>
          <w:szCs w:val="30"/>
        </w:rPr>
        <w:t>e</w:t>
      </w:r>
      <w:r>
        <w:rPr>
          <w:color w:val="2A5680"/>
          <w:spacing w:val="-27"/>
          <w:w w:val="117"/>
          <w:sz w:val="30"/>
          <w:szCs w:val="30"/>
        </w:rPr>
        <w:t>v</w:t>
      </w:r>
      <w:r>
        <w:rPr>
          <w:color w:val="2A5680"/>
          <w:spacing w:val="-11"/>
          <w:w w:val="117"/>
          <w:sz w:val="30"/>
          <w:szCs w:val="30"/>
        </w:rPr>
        <w:t>a</w:t>
      </w:r>
      <w:r>
        <w:rPr>
          <w:color w:val="2A5680"/>
          <w:w w:val="117"/>
          <w:sz w:val="30"/>
          <w:szCs w:val="30"/>
        </w:rPr>
        <w:t>n</w:t>
      </w:r>
      <w:r>
        <w:rPr>
          <w:color w:val="2A5680"/>
          <w:spacing w:val="8"/>
          <w:w w:val="117"/>
          <w:sz w:val="30"/>
          <w:szCs w:val="30"/>
        </w:rPr>
        <w:t xml:space="preserve"> </w:t>
      </w:r>
      <w:r>
        <w:rPr>
          <w:color w:val="2A5680"/>
          <w:spacing w:val="-9"/>
          <w:w w:val="110"/>
          <w:sz w:val="30"/>
          <w:szCs w:val="30"/>
        </w:rPr>
        <w:t>el</w:t>
      </w:r>
    </w:p>
    <w:p w:rsidR="00D85C73" w:rsidRDefault="00A5133C">
      <w:pPr>
        <w:spacing w:before="15"/>
        <w:ind w:left="414" w:right="482"/>
        <w:jc w:val="both"/>
        <w:rPr>
          <w:sz w:val="30"/>
          <w:szCs w:val="30"/>
        </w:rPr>
      </w:pPr>
      <w:r>
        <w:rPr>
          <w:color w:val="2A5680"/>
          <w:spacing w:val="-22"/>
          <w:w w:val="115"/>
          <w:sz w:val="30"/>
          <w:szCs w:val="30"/>
        </w:rPr>
        <w:t>r</w:t>
      </w:r>
      <w:r>
        <w:rPr>
          <w:color w:val="2A5680"/>
          <w:spacing w:val="-10"/>
          <w:w w:val="115"/>
          <w:sz w:val="30"/>
          <w:szCs w:val="30"/>
        </w:rPr>
        <w:t>es</w:t>
      </w:r>
      <w:r>
        <w:rPr>
          <w:color w:val="2A5680"/>
          <w:spacing w:val="-3"/>
          <w:w w:val="115"/>
          <w:sz w:val="30"/>
          <w:szCs w:val="30"/>
        </w:rPr>
        <w:t>p</w:t>
      </w:r>
      <w:r>
        <w:rPr>
          <w:color w:val="2A5680"/>
          <w:spacing w:val="-10"/>
          <w:w w:val="115"/>
          <w:sz w:val="30"/>
          <w:szCs w:val="30"/>
        </w:rPr>
        <w:t>et</w:t>
      </w:r>
      <w:r>
        <w:rPr>
          <w:color w:val="2A5680"/>
          <w:w w:val="115"/>
          <w:sz w:val="30"/>
          <w:szCs w:val="30"/>
        </w:rPr>
        <w:t>o</w:t>
      </w:r>
      <w:r>
        <w:rPr>
          <w:color w:val="2A5680"/>
          <w:spacing w:val="6"/>
          <w:w w:val="115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10"/>
          <w:w w:val="109"/>
          <w:sz w:val="30"/>
          <w:szCs w:val="30"/>
        </w:rPr>
        <w:t>in</w:t>
      </w:r>
      <w:r>
        <w:rPr>
          <w:color w:val="2A5680"/>
          <w:spacing w:val="-21"/>
          <w:w w:val="109"/>
          <w:sz w:val="30"/>
          <w:szCs w:val="30"/>
        </w:rPr>
        <w:t>c</w:t>
      </w:r>
      <w:r>
        <w:rPr>
          <w:color w:val="2A5680"/>
          <w:spacing w:val="-10"/>
          <w:w w:val="109"/>
          <w:sz w:val="30"/>
          <w:szCs w:val="30"/>
        </w:rPr>
        <w:t>lusió</w:t>
      </w:r>
      <w:r>
        <w:rPr>
          <w:color w:val="2A5680"/>
          <w:w w:val="109"/>
          <w:sz w:val="30"/>
          <w:szCs w:val="30"/>
        </w:rPr>
        <w:t>n</w:t>
      </w:r>
      <w:r>
        <w:rPr>
          <w:color w:val="2A5680"/>
          <w:spacing w:val="10"/>
          <w:w w:val="10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la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e</w:t>
      </w:r>
      <w:r>
        <w:rPr>
          <w:color w:val="2A5680"/>
          <w:spacing w:val="-18"/>
          <w:w w:val="113"/>
          <w:sz w:val="30"/>
          <w:szCs w:val="30"/>
        </w:rPr>
        <w:t>r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10"/>
          <w:w w:val="113"/>
          <w:sz w:val="30"/>
          <w:szCs w:val="30"/>
        </w:rPr>
        <w:t>ona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9"/>
          <w:w w:val="113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di</w:t>
      </w:r>
      <w:r>
        <w:rPr>
          <w:color w:val="2A5680"/>
          <w:spacing w:val="-3"/>
          <w:w w:val="112"/>
          <w:sz w:val="30"/>
          <w:szCs w:val="30"/>
        </w:rPr>
        <w:t>s</w:t>
      </w:r>
      <w:r>
        <w:rPr>
          <w:color w:val="2A5680"/>
          <w:spacing w:val="-7"/>
          <w:w w:val="112"/>
          <w:sz w:val="30"/>
          <w:szCs w:val="30"/>
        </w:rPr>
        <w:t>c</w:t>
      </w:r>
      <w:r>
        <w:rPr>
          <w:color w:val="2A5680"/>
          <w:spacing w:val="-21"/>
          <w:w w:val="112"/>
          <w:sz w:val="30"/>
          <w:szCs w:val="30"/>
        </w:rPr>
        <w:t>a</w:t>
      </w:r>
      <w:r>
        <w:rPr>
          <w:color w:val="2A5680"/>
          <w:spacing w:val="-3"/>
          <w:w w:val="112"/>
          <w:sz w:val="30"/>
          <w:szCs w:val="30"/>
        </w:rPr>
        <w:t>p</w:t>
      </w:r>
      <w:r>
        <w:rPr>
          <w:color w:val="2A5680"/>
          <w:spacing w:val="-10"/>
          <w:w w:val="112"/>
          <w:sz w:val="30"/>
          <w:szCs w:val="30"/>
        </w:rPr>
        <w:t>acida</w:t>
      </w:r>
      <w:r>
        <w:rPr>
          <w:color w:val="2A5680"/>
          <w:w w:val="112"/>
          <w:sz w:val="30"/>
          <w:szCs w:val="30"/>
        </w:rPr>
        <w:t>d</w:t>
      </w:r>
      <w:r>
        <w:rPr>
          <w:color w:val="2A5680"/>
          <w:spacing w:val="22"/>
          <w:w w:val="112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21"/>
          <w:sz w:val="30"/>
          <w:szCs w:val="30"/>
        </w:rPr>
        <w:t xml:space="preserve"> </w:t>
      </w:r>
      <w:r>
        <w:rPr>
          <w:color w:val="2A5680"/>
          <w:spacing w:val="-10"/>
          <w:w w:val="109"/>
          <w:sz w:val="30"/>
          <w:szCs w:val="30"/>
        </w:rPr>
        <w:t>dismi</w:t>
      </w:r>
      <w:r>
        <w:rPr>
          <w:color w:val="2A5680"/>
          <w:spacing w:val="-24"/>
          <w:w w:val="109"/>
          <w:sz w:val="30"/>
          <w:szCs w:val="30"/>
        </w:rPr>
        <w:t>n</w:t>
      </w:r>
      <w:r>
        <w:rPr>
          <w:color w:val="2A5680"/>
          <w:spacing w:val="-10"/>
          <w:w w:val="109"/>
          <w:sz w:val="30"/>
          <w:szCs w:val="30"/>
        </w:rPr>
        <w:t>ució</w:t>
      </w:r>
      <w:r>
        <w:rPr>
          <w:color w:val="2A5680"/>
          <w:w w:val="109"/>
          <w:sz w:val="30"/>
          <w:szCs w:val="30"/>
        </w:rPr>
        <w:t>n</w:t>
      </w:r>
      <w:r>
        <w:rPr>
          <w:color w:val="2A5680"/>
          <w:spacing w:val="23"/>
          <w:w w:val="109"/>
          <w:sz w:val="30"/>
          <w:szCs w:val="30"/>
        </w:rPr>
        <w:t xml:space="preserve"> 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9"/>
          <w:w w:val="112"/>
          <w:sz w:val="30"/>
          <w:szCs w:val="30"/>
        </w:rPr>
        <w:t>udit</w:t>
      </w:r>
      <w:r>
        <w:rPr>
          <w:color w:val="2A5680"/>
          <w:spacing w:val="-25"/>
          <w:w w:val="112"/>
          <w:sz w:val="30"/>
          <w:szCs w:val="30"/>
        </w:rPr>
        <w:t>i</w:t>
      </w:r>
      <w:r>
        <w:rPr>
          <w:color w:val="2A5680"/>
          <w:spacing w:val="-23"/>
          <w:w w:val="120"/>
          <w:sz w:val="30"/>
          <w:szCs w:val="30"/>
        </w:rPr>
        <w:t>v</w:t>
      </w:r>
      <w:r>
        <w:rPr>
          <w:color w:val="2A5680"/>
          <w:spacing w:val="-9"/>
          <w:w w:val="114"/>
          <w:sz w:val="30"/>
          <w:szCs w:val="30"/>
        </w:rPr>
        <w:t>a?</w:t>
      </w:r>
    </w:p>
    <w:p w:rsidR="00D85C73" w:rsidRDefault="00D85C73">
      <w:pPr>
        <w:spacing w:before="2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31" w:right="19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42.3%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consideraron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difundir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campaña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promueva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redes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socia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les,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pláticas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escuelas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centros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28.6%.</w:t>
      </w:r>
    </w:p>
    <w:p w:rsidR="00D85C73" w:rsidRDefault="00D85C73">
      <w:pPr>
        <w:spacing w:before="7" w:line="160" w:lineRule="exact"/>
        <w:rPr>
          <w:sz w:val="17"/>
          <w:szCs w:val="17"/>
        </w:rPr>
      </w:pPr>
    </w:p>
    <w:p w:rsidR="00D85C73" w:rsidRDefault="00A5133C">
      <w:pPr>
        <w:spacing w:before="30"/>
        <w:ind w:left="2680"/>
        <w:rPr>
          <w:sz w:val="14"/>
          <w:szCs w:val="14"/>
        </w:rPr>
      </w:pPr>
      <w:r>
        <w:rPr>
          <w:color w:val="2A5580"/>
          <w:spacing w:val="-15"/>
          <w:sz w:val="14"/>
          <w:szCs w:val="14"/>
        </w:rPr>
        <w:t>T</w:t>
      </w:r>
      <w:r>
        <w:rPr>
          <w:color w:val="2A5580"/>
          <w:spacing w:val="-1"/>
          <w:sz w:val="14"/>
          <w:szCs w:val="14"/>
        </w:rPr>
        <w:t>o</w:t>
      </w:r>
      <w:r>
        <w:rPr>
          <w:color w:val="2A5580"/>
          <w:spacing w:val="-4"/>
          <w:sz w:val="14"/>
          <w:szCs w:val="14"/>
        </w:rPr>
        <w:t>do</w:t>
      </w:r>
      <w:r>
        <w:rPr>
          <w:color w:val="2A5580"/>
          <w:sz w:val="14"/>
          <w:szCs w:val="14"/>
        </w:rPr>
        <w:t xml:space="preserve">s </w:t>
      </w:r>
      <w:r>
        <w:rPr>
          <w:color w:val="2A5580"/>
          <w:spacing w:val="5"/>
          <w:sz w:val="14"/>
          <w:szCs w:val="14"/>
        </w:rPr>
        <w:t xml:space="preserve"> </w:t>
      </w:r>
      <w:r>
        <w:rPr>
          <w:color w:val="2A5580"/>
          <w:spacing w:val="-4"/>
          <w:sz w:val="14"/>
          <w:szCs w:val="14"/>
        </w:rPr>
        <w:t>lo</w:t>
      </w:r>
      <w:r>
        <w:rPr>
          <w:color w:val="2A5580"/>
          <w:sz w:val="14"/>
          <w:szCs w:val="14"/>
        </w:rPr>
        <w:t>s</w:t>
      </w:r>
      <w:r>
        <w:rPr>
          <w:color w:val="2A5580"/>
          <w:spacing w:val="11"/>
          <w:sz w:val="14"/>
          <w:szCs w:val="14"/>
        </w:rPr>
        <w:t xml:space="preserve"> </w:t>
      </w:r>
      <w:r>
        <w:rPr>
          <w:color w:val="2A5580"/>
          <w:spacing w:val="-4"/>
          <w:w w:val="122"/>
          <w:sz w:val="14"/>
          <w:szCs w:val="14"/>
        </w:rPr>
        <w:t>ante</w:t>
      </w:r>
      <w:r>
        <w:rPr>
          <w:color w:val="2A5580"/>
          <w:spacing w:val="-6"/>
          <w:w w:val="122"/>
          <w:sz w:val="14"/>
          <w:szCs w:val="14"/>
        </w:rPr>
        <w:t>r</w:t>
      </w:r>
      <w:r>
        <w:rPr>
          <w:color w:val="2A5580"/>
          <w:spacing w:val="-4"/>
          <w:w w:val="114"/>
          <w:sz w:val="14"/>
          <w:szCs w:val="14"/>
        </w:rPr>
        <w:t>io</w:t>
      </w:r>
      <w:r>
        <w:rPr>
          <w:color w:val="2A5580"/>
          <w:spacing w:val="-9"/>
          <w:w w:val="114"/>
          <w:sz w:val="14"/>
          <w:szCs w:val="14"/>
        </w:rPr>
        <w:t>r</w:t>
      </w:r>
      <w:r>
        <w:rPr>
          <w:color w:val="2A5580"/>
          <w:spacing w:val="-4"/>
          <w:w w:val="107"/>
          <w:sz w:val="14"/>
          <w:szCs w:val="14"/>
        </w:rPr>
        <w:t>es</w:t>
      </w:r>
    </w:p>
    <w:p w:rsidR="00D85C73" w:rsidRDefault="00A5133C">
      <w:pPr>
        <w:spacing w:before="27" w:line="220" w:lineRule="exact"/>
        <w:ind w:right="3137"/>
        <w:jc w:val="right"/>
        <w:rPr>
          <w:sz w:val="14"/>
          <w:szCs w:val="14"/>
        </w:rPr>
      </w:pPr>
      <w:r>
        <w:rPr>
          <w:rFonts w:ascii="Arial" w:eastAsia="Arial" w:hAnsi="Arial" w:cs="Arial"/>
          <w:b/>
          <w:color w:val="2A5580"/>
          <w:position w:val="-1"/>
          <w:sz w:val="18"/>
          <w:szCs w:val="18"/>
        </w:rPr>
        <w:t xml:space="preserve">5.7%                                                                         </w:t>
      </w:r>
      <w:r>
        <w:rPr>
          <w:rFonts w:ascii="Arial" w:eastAsia="Arial" w:hAnsi="Arial" w:cs="Arial"/>
          <w:b/>
          <w:color w:val="2A5580"/>
          <w:spacing w:val="1"/>
          <w:position w:val="-1"/>
          <w:sz w:val="18"/>
          <w:szCs w:val="18"/>
        </w:rPr>
        <w:t xml:space="preserve"> </w:t>
      </w:r>
      <w:r>
        <w:rPr>
          <w:color w:val="2A5580"/>
          <w:spacing w:val="-14"/>
          <w:w w:val="106"/>
          <w:position w:val="5"/>
          <w:sz w:val="14"/>
          <w:szCs w:val="14"/>
        </w:rPr>
        <w:t>F</w:t>
      </w:r>
      <w:r>
        <w:rPr>
          <w:color w:val="2A5580"/>
          <w:spacing w:val="-4"/>
          <w:w w:val="108"/>
          <w:position w:val="5"/>
          <w:sz w:val="14"/>
          <w:szCs w:val="14"/>
        </w:rPr>
        <w:t>olleto</w:t>
      </w:r>
      <w:r>
        <w:rPr>
          <w:color w:val="2A5580"/>
          <w:w w:val="99"/>
          <w:position w:val="5"/>
          <w:sz w:val="14"/>
          <w:szCs w:val="14"/>
        </w:rPr>
        <w:t>s</w:t>
      </w:r>
    </w:p>
    <w:p w:rsidR="00D85C73" w:rsidRDefault="00A5133C">
      <w:pPr>
        <w:spacing w:line="160" w:lineRule="exact"/>
        <w:ind w:right="312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8.4%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" w:line="260" w:lineRule="exact"/>
        <w:rPr>
          <w:sz w:val="26"/>
          <w:szCs w:val="26"/>
        </w:rPr>
      </w:pPr>
    </w:p>
    <w:p w:rsidR="00D85C73" w:rsidRDefault="00A5133C">
      <w:pPr>
        <w:spacing w:before="30" w:line="251" w:lineRule="auto"/>
        <w:ind w:left="1613" w:right="7850"/>
        <w:jc w:val="center"/>
        <w:rPr>
          <w:sz w:val="14"/>
          <w:szCs w:val="14"/>
        </w:rPr>
      </w:pPr>
      <w:r>
        <w:rPr>
          <w:color w:val="2A5580"/>
          <w:spacing w:val="-4"/>
          <w:w w:val="113"/>
          <w:sz w:val="14"/>
          <w:szCs w:val="14"/>
        </w:rPr>
        <w:t>Pláti</w:t>
      </w:r>
      <w:r>
        <w:rPr>
          <w:color w:val="2A5580"/>
          <w:spacing w:val="-3"/>
          <w:w w:val="113"/>
          <w:sz w:val="14"/>
          <w:szCs w:val="14"/>
        </w:rPr>
        <w:t>c</w:t>
      </w:r>
      <w:r>
        <w:rPr>
          <w:color w:val="2A5580"/>
          <w:spacing w:val="-4"/>
          <w:w w:val="113"/>
          <w:sz w:val="14"/>
          <w:szCs w:val="14"/>
        </w:rPr>
        <w:t>a</w:t>
      </w:r>
      <w:r>
        <w:rPr>
          <w:color w:val="2A5580"/>
          <w:w w:val="113"/>
          <w:sz w:val="14"/>
          <w:szCs w:val="14"/>
        </w:rPr>
        <w:t>s</w:t>
      </w:r>
      <w:r>
        <w:rPr>
          <w:color w:val="2A5580"/>
          <w:spacing w:val="3"/>
          <w:w w:val="113"/>
          <w:sz w:val="14"/>
          <w:szCs w:val="14"/>
        </w:rPr>
        <w:t xml:space="preserve"> </w:t>
      </w:r>
      <w:r>
        <w:rPr>
          <w:color w:val="2A5580"/>
          <w:spacing w:val="-4"/>
          <w:sz w:val="14"/>
          <w:szCs w:val="14"/>
        </w:rPr>
        <w:t>e</w:t>
      </w:r>
      <w:r>
        <w:rPr>
          <w:color w:val="2A5580"/>
          <w:sz w:val="14"/>
          <w:szCs w:val="14"/>
        </w:rPr>
        <w:t>n</w:t>
      </w:r>
      <w:r>
        <w:rPr>
          <w:color w:val="2A5580"/>
          <w:spacing w:val="29"/>
          <w:sz w:val="14"/>
          <w:szCs w:val="14"/>
        </w:rPr>
        <w:t xml:space="preserve"> </w:t>
      </w:r>
      <w:r>
        <w:rPr>
          <w:color w:val="2A5580"/>
          <w:spacing w:val="-4"/>
          <w:w w:val="110"/>
          <w:sz w:val="14"/>
          <w:szCs w:val="14"/>
        </w:rPr>
        <w:t>e</w:t>
      </w:r>
      <w:r>
        <w:rPr>
          <w:color w:val="2A5580"/>
          <w:spacing w:val="-1"/>
          <w:w w:val="110"/>
          <w:sz w:val="14"/>
          <w:szCs w:val="14"/>
        </w:rPr>
        <w:t>s</w:t>
      </w:r>
      <w:r>
        <w:rPr>
          <w:color w:val="2A5580"/>
          <w:spacing w:val="-4"/>
          <w:w w:val="110"/>
          <w:sz w:val="14"/>
          <w:szCs w:val="14"/>
        </w:rPr>
        <w:t>cuela</w:t>
      </w:r>
      <w:r>
        <w:rPr>
          <w:color w:val="2A5580"/>
          <w:w w:val="110"/>
          <w:sz w:val="14"/>
          <w:szCs w:val="14"/>
        </w:rPr>
        <w:t>s</w:t>
      </w:r>
      <w:r>
        <w:rPr>
          <w:color w:val="2A5580"/>
          <w:spacing w:val="7"/>
          <w:w w:val="110"/>
          <w:sz w:val="14"/>
          <w:szCs w:val="14"/>
        </w:rPr>
        <w:t xml:space="preserve"> </w:t>
      </w:r>
      <w:r>
        <w:rPr>
          <w:color w:val="2A5580"/>
          <w:w w:val="119"/>
          <w:sz w:val="14"/>
          <w:szCs w:val="14"/>
        </w:rPr>
        <w:t xml:space="preserve">y </w:t>
      </w:r>
      <w:r>
        <w:rPr>
          <w:color w:val="2A5580"/>
          <w:spacing w:val="-3"/>
          <w:w w:val="115"/>
          <w:sz w:val="14"/>
          <w:szCs w:val="14"/>
        </w:rPr>
        <w:t>c</w:t>
      </w:r>
      <w:r>
        <w:rPr>
          <w:color w:val="2A5580"/>
          <w:spacing w:val="-5"/>
          <w:w w:val="115"/>
          <w:sz w:val="14"/>
          <w:szCs w:val="14"/>
        </w:rPr>
        <w:t>ent</w:t>
      </w:r>
      <w:r>
        <w:rPr>
          <w:color w:val="2A5580"/>
          <w:spacing w:val="-10"/>
          <w:w w:val="115"/>
          <w:sz w:val="14"/>
          <w:szCs w:val="14"/>
        </w:rPr>
        <w:t>r</w:t>
      </w:r>
      <w:r>
        <w:rPr>
          <w:color w:val="2A5580"/>
          <w:spacing w:val="-5"/>
          <w:w w:val="115"/>
          <w:sz w:val="14"/>
          <w:szCs w:val="14"/>
        </w:rPr>
        <w:t>o</w:t>
      </w:r>
      <w:r>
        <w:rPr>
          <w:color w:val="2A5580"/>
          <w:w w:val="115"/>
          <w:sz w:val="14"/>
          <w:szCs w:val="14"/>
        </w:rPr>
        <w:t>s</w:t>
      </w:r>
      <w:r>
        <w:rPr>
          <w:color w:val="2A5580"/>
          <w:spacing w:val="4"/>
          <w:w w:val="115"/>
          <w:sz w:val="14"/>
          <w:szCs w:val="14"/>
        </w:rPr>
        <w:t xml:space="preserve"> </w:t>
      </w:r>
      <w:r>
        <w:rPr>
          <w:color w:val="2A5580"/>
          <w:spacing w:val="-4"/>
          <w:sz w:val="14"/>
          <w:szCs w:val="14"/>
        </w:rPr>
        <w:t>d</w:t>
      </w:r>
      <w:r>
        <w:rPr>
          <w:color w:val="2A5580"/>
          <w:sz w:val="14"/>
          <w:szCs w:val="14"/>
        </w:rPr>
        <w:t>e</w:t>
      </w:r>
      <w:r>
        <w:rPr>
          <w:color w:val="2A5580"/>
          <w:spacing w:val="26"/>
          <w:sz w:val="14"/>
          <w:szCs w:val="14"/>
        </w:rPr>
        <w:t xml:space="preserve"> </w:t>
      </w:r>
      <w:r>
        <w:rPr>
          <w:color w:val="2A5580"/>
          <w:spacing w:val="-4"/>
          <w:w w:val="133"/>
          <w:sz w:val="14"/>
          <w:szCs w:val="14"/>
        </w:rPr>
        <w:t>t</w:t>
      </w:r>
      <w:r>
        <w:rPr>
          <w:color w:val="2A5580"/>
          <w:spacing w:val="-9"/>
          <w:w w:val="133"/>
          <w:sz w:val="14"/>
          <w:szCs w:val="14"/>
        </w:rPr>
        <w:t>r</w:t>
      </w:r>
      <w:r>
        <w:rPr>
          <w:color w:val="2A5580"/>
          <w:spacing w:val="-9"/>
          <w:w w:val="120"/>
          <w:sz w:val="14"/>
          <w:szCs w:val="14"/>
        </w:rPr>
        <w:t>a</w:t>
      </w:r>
      <w:r>
        <w:rPr>
          <w:color w:val="2A5580"/>
          <w:spacing w:val="-1"/>
          <w:w w:val="111"/>
          <w:sz w:val="14"/>
          <w:szCs w:val="14"/>
        </w:rPr>
        <w:t>b</w:t>
      </w:r>
      <w:r>
        <w:rPr>
          <w:color w:val="2A5580"/>
          <w:spacing w:val="-28"/>
          <w:w w:val="120"/>
          <w:sz w:val="14"/>
          <w:szCs w:val="14"/>
        </w:rPr>
        <w:t>a</w:t>
      </w:r>
      <w:r>
        <w:rPr>
          <w:color w:val="2A5580"/>
          <w:spacing w:val="-4"/>
          <w:w w:val="115"/>
          <w:sz w:val="14"/>
          <w:szCs w:val="14"/>
        </w:rPr>
        <w:t>jo</w:t>
      </w:r>
    </w:p>
    <w:p w:rsidR="00D85C73" w:rsidRDefault="00A5133C">
      <w:pPr>
        <w:spacing w:line="180" w:lineRule="exact"/>
        <w:ind w:left="1978" w:right="822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28.6%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2" w:line="260" w:lineRule="exact"/>
        <w:rPr>
          <w:sz w:val="26"/>
          <w:szCs w:val="26"/>
        </w:rPr>
        <w:sectPr w:rsidR="00D85C73">
          <w:headerReference w:type="default" r:id="rId58"/>
          <w:footerReference w:type="default" r:id="rId59"/>
          <w:pgSz w:w="12600" w:h="16200"/>
          <w:pgMar w:top="1680" w:right="800" w:bottom="280" w:left="1000" w:header="792" w:footer="0" w:gutter="0"/>
          <w:cols w:space="720"/>
        </w:sectPr>
      </w:pPr>
    </w:p>
    <w:p w:rsidR="00D85C73" w:rsidRDefault="00D85C73">
      <w:pPr>
        <w:spacing w:before="20" w:line="260" w:lineRule="exact"/>
        <w:rPr>
          <w:sz w:val="26"/>
          <w:szCs w:val="26"/>
        </w:rPr>
      </w:pPr>
    </w:p>
    <w:p w:rsidR="00D85C73" w:rsidRDefault="00A5133C">
      <w:pPr>
        <w:jc w:val="right"/>
        <w:rPr>
          <w:sz w:val="14"/>
          <w:szCs w:val="14"/>
        </w:rPr>
      </w:pPr>
      <w:r>
        <w:rPr>
          <w:color w:val="2A5580"/>
          <w:spacing w:val="-7"/>
          <w:w w:val="112"/>
          <w:sz w:val="14"/>
          <w:szCs w:val="14"/>
        </w:rPr>
        <w:t>P</w:t>
      </w:r>
      <w:r>
        <w:rPr>
          <w:color w:val="2A5580"/>
          <w:spacing w:val="-4"/>
          <w:w w:val="125"/>
          <w:sz w:val="14"/>
          <w:szCs w:val="14"/>
        </w:rPr>
        <w:t>e</w:t>
      </w:r>
      <w:r>
        <w:rPr>
          <w:color w:val="2A5580"/>
          <w:spacing w:val="-5"/>
          <w:w w:val="125"/>
          <w:sz w:val="14"/>
          <w:szCs w:val="14"/>
        </w:rPr>
        <w:t>r</w:t>
      </w:r>
      <w:r>
        <w:rPr>
          <w:color w:val="2A5580"/>
          <w:spacing w:val="-4"/>
          <w:w w:val="103"/>
          <w:sz w:val="14"/>
          <w:szCs w:val="14"/>
        </w:rPr>
        <w:t>ió</w:t>
      </w:r>
      <w:r>
        <w:rPr>
          <w:color w:val="2A5580"/>
          <w:spacing w:val="-4"/>
          <w:w w:val="110"/>
          <w:sz w:val="14"/>
          <w:szCs w:val="14"/>
        </w:rPr>
        <w:t>di</w:t>
      </w:r>
      <w:r>
        <w:rPr>
          <w:color w:val="2A5580"/>
          <w:spacing w:val="-3"/>
          <w:w w:val="110"/>
          <w:sz w:val="14"/>
          <w:szCs w:val="14"/>
        </w:rPr>
        <w:t>c</w:t>
      </w:r>
      <w:r>
        <w:rPr>
          <w:color w:val="2A5580"/>
          <w:w w:val="104"/>
          <w:sz w:val="14"/>
          <w:szCs w:val="14"/>
        </w:rPr>
        <w:t>o</w:t>
      </w:r>
    </w:p>
    <w:p w:rsidR="00D85C73" w:rsidRDefault="00A5133C">
      <w:pPr>
        <w:spacing w:before="31"/>
        <w:ind w:right="4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2.2%</w:t>
      </w:r>
    </w:p>
    <w:p w:rsidR="00D85C73" w:rsidRDefault="00A5133C">
      <w:pPr>
        <w:spacing w:before="30"/>
        <w:ind w:left="-31" w:right="2336"/>
        <w:jc w:val="center"/>
        <w:rPr>
          <w:sz w:val="14"/>
          <w:szCs w:val="14"/>
        </w:rPr>
      </w:pPr>
      <w:r>
        <w:br w:type="column"/>
      </w:r>
      <w:r>
        <w:rPr>
          <w:color w:val="2A5580"/>
          <w:spacing w:val="-11"/>
          <w:sz w:val="14"/>
          <w:szCs w:val="14"/>
        </w:rPr>
        <w:t>R</w:t>
      </w:r>
      <w:r>
        <w:rPr>
          <w:color w:val="2A5580"/>
          <w:spacing w:val="-3"/>
          <w:sz w:val="14"/>
          <w:szCs w:val="14"/>
        </w:rPr>
        <w:t>e</w:t>
      </w:r>
      <w:r>
        <w:rPr>
          <w:color w:val="2A5580"/>
          <w:spacing w:val="-4"/>
          <w:sz w:val="14"/>
          <w:szCs w:val="14"/>
        </w:rPr>
        <w:t>de</w:t>
      </w:r>
      <w:r>
        <w:rPr>
          <w:color w:val="2A5580"/>
          <w:sz w:val="14"/>
          <w:szCs w:val="14"/>
        </w:rPr>
        <w:t xml:space="preserve">s </w:t>
      </w:r>
      <w:r>
        <w:rPr>
          <w:color w:val="2A5580"/>
          <w:spacing w:val="10"/>
          <w:sz w:val="14"/>
          <w:szCs w:val="14"/>
        </w:rPr>
        <w:t xml:space="preserve"> </w:t>
      </w:r>
      <w:r>
        <w:rPr>
          <w:color w:val="2A5580"/>
          <w:spacing w:val="-1"/>
          <w:w w:val="99"/>
          <w:sz w:val="14"/>
          <w:szCs w:val="14"/>
        </w:rPr>
        <w:t>s</w:t>
      </w:r>
      <w:r>
        <w:rPr>
          <w:color w:val="2A5580"/>
          <w:spacing w:val="-1"/>
          <w:w w:val="104"/>
          <w:sz w:val="14"/>
          <w:szCs w:val="14"/>
        </w:rPr>
        <w:t>o</w:t>
      </w:r>
      <w:r>
        <w:rPr>
          <w:color w:val="2A5580"/>
          <w:spacing w:val="-4"/>
          <w:w w:val="109"/>
          <w:sz w:val="14"/>
          <w:szCs w:val="14"/>
        </w:rPr>
        <w:t>ciales</w:t>
      </w:r>
    </w:p>
    <w:p w:rsidR="00D85C73" w:rsidRDefault="00A5133C">
      <w:pPr>
        <w:spacing w:before="31"/>
        <w:ind w:left="152" w:right="2463"/>
        <w:jc w:val="center"/>
        <w:rPr>
          <w:rFonts w:ascii="Arial" w:eastAsia="Arial" w:hAnsi="Arial" w:cs="Arial"/>
          <w:sz w:val="18"/>
          <w:szCs w:val="18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num="2" w:space="720" w:equalWidth="0">
            <w:col w:w="3310" w:space="4276"/>
            <w:col w:w="3214"/>
          </w:cols>
        </w:sect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42.3%</w:t>
      </w:r>
    </w:p>
    <w:p w:rsidR="00D85C73" w:rsidRDefault="00D85C73">
      <w:pPr>
        <w:spacing w:before="9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00" w:bottom="280" w:left="1000" w:header="720" w:footer="720" w:gutter="0"/>
          <w:cols w:space="720"/>
        </w:sectPr>
      </w:pPr>
    </w:p>
    <w:p w:rsidR="00D85C73" w:rsidRDefault="00A5133C">
      <w:pPr>
        <w:spacing w:before="30"/>
        <w:ind w:right="66"/>
        <w:jc w:val="right"/>
        <w:rPr>
          <w:sz w:val="14"/>
          <w:szCs w:val="14"/>
        </w:rPr>
      </w:pPr>
      <w:r>
        <w:rPr>
          <w:color w:val="2A5580"/>
          <w:spacing w:val="-4"/>
          <w:w w:val="110"/>
          <w:sz w:val="14"/>
          <w:szCs w:val="14"/>
        </w:rPr>
        <w:t>Radio</w:t>
      </w:r>
    </w:p>
    <w:p w:rsidR="00D85C73" w:rsidRDefault="00A5133C">
      <w:pPr>
        <w:spacing w:before="3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2.7%</w:t>
      </w:r>
    </w:p>
    <w:p w:rsidR="00D85C73" w:rsidRDefault="00A5133C">
      <w:pPr>
        <w:spacing w:before="1" w:line="140" w:lineRule="exact"/>
        <w:rPr>
          <w:sz w:val="15"/>
          <w:szCs w:val="15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A5133C">
      <w:pPr>
        <w:rPr>
          <w:sz w:val="14"/>
          <w:szCs w:val="14"/>
        </w:rPr>
      </w:pPr>
      <w:r>
        <w:rPr>
          <w:color w:val="2A5580"/>
          <w:spacing w:val="-15"/>
          <w:w w:val="120"/>
          <w:sz w:val="14"/>
          <w:szCs w:val="14"/>
        </w:rPr>
        <w:t>T</w:t>
      </w:r>
      <w:r>
        <w:rPr>
          <w:color w:val="2A5580"/>
          <w:spacing w:val="-4"/>
          <w:w w:val="112"/>
          <w:sz w:val="14"/>
          <w:szCs w:val="14"/>
        </w:rPr>
        <w:t>el</w:t>
      </w:r>
      <w:r>
        <w:rPr>
          <w:color w:val="2A5580"/>
          <w:spacing w:val="-14"/>
          <w:w w:val="112"/>
          <w:sz w:val="14"/>
          <w:szCs w:val="14"/>
        </w:rPr>
        <w:t>e</w:t>
      </w:r>
      <w:r>
        <w:rPr>
          <w:color w:val="2A5580"/>
          <w:spacing w:val="-4"/>
          <w:w w:val="106"/>
          <w:sz w:val="14"/>
          <w:szCs w:val="14"/>
        </w:rPr>
        <w:t>visió</w:t>
      </w:r>
      <w:r>
        <w:rPr>
          <w:color w:val="2A5580"/>
          <w:w w:val="118"/>
          <w:sz w:val="14"/>
          <w:szCs w:val="14"/>
        </w:rPr>
        <w:t>n</w:t>
      </w:r>
    </w:p>
    <w:p w:rsidR="00D85C73" w:rsidRDefault="00A5133C">
      <w:pPr>
        <w:spacing w:before="31"/>
        <w:ind w:left="61"/>
        <w:rPr>
          <w:rFonts w:ascii="Arial" w:eastAsia="Arial" w:hAnsi="Arial" w:cs="Arial"/>
          <w:sz w:val="18"/>
          <w:szCs w:val="18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num="2" w:space="720" w:equalWidth="0">
            <w:col w:w="4018" w:space="298"/>
            <w:col w:w="6484"/>
          </w:cols>
        </w:sect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10.1%</w:t>
      </w:r>
    </w:p>
    <w:p w:rsidR="00D85C73" w:rsidRDefault="00A5133C">
      <w:pPr>
        <w:spacing w:line="200" w:lineRule="exact"/>
      </w:pPr>
      <w:r>
        <w:pict>
          <v:group id="_x0000_s10667" style="position:absolute;margin-left:0;margin-top:240.5pt;width:630pt;height:569.5pt;z-index:-19802;mso-position-horizontal-relative:page;mso-position-vertical-relative:page" coordorigin=",4810" coordsize="12600,11390">
            <v:shape id="_x0000_s10702" style="position:absolute;left:5932;top:5262;width:484;height:758" coordorigin="5932,5262" coordsize="484,758" path="m6404,5977r12,l6412,5262r-28,l6384,5264r-24,1l6314,5267r-47,3l6222,5274r-46,5l6131,5286r-45,7l6041,5302r-44,10l5954,5324r-22,6l6122,6019r19,-5l6160,6009r19,-4l6198,6000r20,-3l6238,5993r19,-3l6277,5987r20,-2l6317,5983r21,-1l6358,5980r19,l6382,5643r-2,335l6392,5977r12,xe" fillcolor="#74a2ae" stroked="f">
              <v:path arrowok="t"/>
            </v:shape>
            <v:shape id="_x0000_s10701" style="position:absolute;left:6412;top:5262;width:836;height:830" coordorigin="6412,5262" coordsize="836,830" path="m6855,5318r-42,-11l6770,5298r-42,-8l6684,5282r-44,-6l6596,5271r-44,-4l6507,5264r-45,-2l6412,5262r4,715l6417,5977r20,l6458,5978r20,1l6498,5980r20,2l6538,5984r20,3l6578,5990r19,3l6617,5997r19,4l6666,6008r20,5l6705,6019r19,6l6743,6031r19,6l6781,6044r19,8l6818,6060r18,8l6854,6076r18,9l6886,6092r362,-618l7230,5464r-19,-9l7192,5445r-19,-9l7154,5427r-19,-9l7116,5409r-19,-8l7077,5392r-19,-8l7038,5377r-20,-8l6998,5362r-20,-7l6958,5348r-20,-6l6917,5335r-20,-6l6876,5323r-21,-5xe" fillcolor="#7b523a" stroked="f">
              <v:path arrowok="t"/>
            </v:shape>
            <v:shape id="_x0000_s10700" style="position:absolute;left:6202;top:5474;width:1945;height:3246" coordorigin="6202,5474" coordsize="1945,3246" path="m7730,8117r83,-104l7887,7902r66,-116l8011,7664r47,-126l8096,7407r28,-135l8141,7133r6,-142l8145,6910r-6,-81l8130,6750r-13,-78l8101,6594r-20,-75l8058,6444r-26,-73l8003,6300r-32,-70l7935,6162r-38,-66l7856,6032r-44,-63l7766,5909r-49,-58l7666,5795r-54,-54l7556,5690r-58,-49l7435,5593r-50,-35l7335,5525r-51,-31l7248,5474r-362,618l6903,6101r18,10l6972,6142r84,62l7126,6266r63,68l7246,6407r51,79l7340,6569r35,88l7402,6749r19,94l7430,6941r1,50l7428,7074r-10,82l7402,7235r-22,77l7352,7386r-34,71l7279,7526r-43,64l7187,7651r-53,57l7077,7761r-61,49l6951,7854r-68,38l6812,7926r-74,28l6661,7976r-79,16l6500,8002r-83,4l6397,8005r-60,-3l6270,7995r-68,712l6261,8714r60,4l6381,8720r36,1l6559,8715r139,-17l6833,8670r131,-37l7090,8585r122,-57l7328,8462r110,-75l7543,8304r97,-90l7730,8117xe" fillcolor="#8e6045" stroked="f">
              <v:path arrowok="t"/>
            </v:shape>
            <v:shape id="_x0000_s10699" style="position:absolute;left:5194;top:7680;width:604;height:718" coordorigin="5194,7680" coordsize="604,718" path="m5411,8398r387,-604l5782,7782r-15,-13l5751,7756r-15,-13l5722,7729r-15,-13l5693,7701r-14,-14l5672,7680r-478,534l5208,8228r15,14l5237,8256r15,13l5267,8283r15,13l5297,8309r15,13l5328,8335r15,12l5359,8360r16,12l5391,8384r16,11l5411,8398xe" fillcolor="#3d7192" stroked="f">
              <v:path arrowok="t"/>
            </v:shape>
            <v:shape id="_x0000_s10698" style="position:absolute;left:5411;top:7794;width:859;height:913" coordorigin="5411,7794" coordsize="859,913" path="m5798,7794r-387,604l5445,8422r36,23l5516,8468r37,22l5590,8510r37,20l5665,8549r39,18l5743,8584r39,16l5822,8616r41,14l5904,8643r41,12l5987,8667r42,10l6072,8686r43,8l6158,8701r44,6l6270,7995r-27,-4l6217,7986r-25,-6l6166,7974r-25,-7l6116,7960r-25,-8l6066,7943r-24,-9l6018,7924r-23,-10l5971,7902r-23,-11l5926,7879r-22,-13l5882,7853r-22,-14l5839,7825r-21,-15l5798,7794xe" fillcolor="#33658a" stroked="f">
              <v:path arrowok="t"/>
            </v:shape>
            <v:shape id="_x0000_s10697" style="position:absolute;left:4999;top:7536;width:674;height:678" coordorigin="4999,7536" coordsize="674,678" path="m5194,8214r478,-534l5659,7665r-13,-15l5633,7634r-13,-15l5608,7603r-12,-16l5585,7571r-12,-17l5562,7537r,-1l4999,7981r11,16l5022,8013r12,16l5046,8045r12,16l5071,8077r12,15l5096,8108r13,15l5122,8138r14,15l5149,8168r14,14l5177,8197r14,14l5194,8214xe" fillcolor="#487c96" stroked="f">
              <v:path arrowok="t"/>
            </v:shape>
            <v:shape id="_x0000_s10696" style="position:absolute;left:4688;top:5332;width:1438;height:2649" coordorigin="4688,5332" coordsize="1438,2649" path="m4691,6874r-3,117l4688,7046r3,55l4695,7155r6,54l4709,7262r9,52l4728,7366r13,52l4754,7469r16,50l4786,7568r18,49l4824,7665r21,48l4867,7760r24,45l4916,7851r26,44l4970,7938r29,43l5562,7536r-15,-24l5533,7488r-26,-50l5483,7387r-21,-53l5444,7280r-14,-56l5418,7168r-8,-58l5404,7051r-1,-60l5405,6923r7,-67l5423,6790r15,-64l5457,6664r23,-61l5506,6544r31,-57l5570,6433r37,-53l5647,6331r43,-47l5736,6239r49,-41l5836,6160r54,-35l5945,6093r58,-28l6063,6040r62,-20l5929,5332r-106,35l5720,5408r-100,48l5524,5510r-92,59l5345,5634r-84,71l5182,5780r-74,81l5039,5946r-63,89l4918,6128r-52,97l4820,6326r-39,104l4748,6537r-26,110l4703,6759r-12,115xe" fillcolor="#5f92a5" stroked="f">
              <v:path arrowok="t"/>
            </v:shape>
            <v:shape id="_x0000_s10695" style="position:absolute;left:4835;top:4820;width:1311;height:581" coordorigin="4835,4820" coordsize="1311,581" path="m6146,5401r-15,-581l4835,4820e" filled="f" strokecolor="#2a5580" strokeweight="1pt">
              <v:path arrowok="t"/>
            </v:shape>
            <v:shape id="_x0000_s10694" style="position:absolute;left:6810;top:4935;width:1311;height:581" coordorigin="6810,4935" coordsize="1311,581" path="m6810,5516r15,-581l8121,4935e" filled="f" strokecolor="#2a5580" strokeweight="1pt">
              <v:path arrowok="t"/>
            </v:shape>
            <v:shape id="_x0000_s10693" style="position:absolute;left:7934;top:7439;width:583;height:627" coordorigin="7934,7439" coordsize="583,627" path="m7934,7439r9,621l8517,8066e" filled="f" strokecolor="#33658a" strokeweight="1pt">
              <v:path arrowok="t"/>
            </v:shape>
            <v:shape id="_x0000_s10692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691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690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689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688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687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686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685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684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683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682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681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680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679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678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677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676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675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674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673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672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671" style="position:absolute;left:5617;top:8421;width:203;height:680" coordorigin="5617,8421" coordsize="203,680" path="m5820,8421r-195,362l5617,9101e" filled="f" strokecolor="#8e6045" strokeweight="1pt">
              <v:path arrowok="t"/>
            </v:shape>
            <v:shape id="_x0000_s10670" style="position:absolute;left:4787;top:8209;width:565;height:565" coordorigin="4787,8209" coordsize="565,565" path="m5352,8209r-565,406l4787,8774e" filled="f" strokecolor="#8e6045" strokeweight="1pt">
              <v:path arrowok="t"/>
            </v:shape>
            <v:shape id="_x0000_s10669" style="position:absolute;left:3887;top:6382;width:1006;height:185" coordorigin="3887,6382" coordsize="1006,185" path="m4893,6568l4407,6382r-520,e" filled="f" strokecolor="#2a5580" strokeweight="1pt">
              <v:path arrowok="t"/>
            </v:shape>
            <v:shape id="_x0000_s10668" style="position:absolute;left:4346;top:7997;width:786;height:309" coordorigin="4346,7997" coordsize="786,309" path="m5131,7997r-512,309l4346,8306e" filled="f" strokecolor="#8e6045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2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1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5</w:t>
      </w:r>
      <w:r>
        <w:rPr>
          <w:color w:val="FDFDFD"/>
          <w:w w:val="107"/>
          <w:sz w:val="30"/>
          <w:szCs w:val="30"/>
        </w:rPr>
        <w:t>8</w:t>
      </w:r>
    </w:p>
    <w:p w:rsidR="00D85C73" w:rsidRDefault="00D85C73">
      <w:pPr>
        <w:spacing w:before="6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395" w:right="1056"/>
        <w:jc w:val="both"/>
        <w:rPr>
          <w:sz w:val="30"/>
          <w:szCs w:val="30"/>
        </w:rPr>
      </w:pPr>
      <w:r>
        <w:rPr>
          <w:color w:val="764A33"/>
          <w:spacing w:val="-10"/>
          <w:w w:val="112"/>
          <w:sz w:val="30"/>
          <w:szCs w:val="30"/>
        </w:rPr>
        <w:t>Encuest</w:t>
      </w:r>
      <w:r>
        <w:rPr>
          <w:color w:val="764A33"/>
          <w:w w:val="112"/>
          <w:sz w:val="30"/>
          <w:szCs w:val="30"/>
        </w:rPr>
        <w:t>a</w:t>
      </w:r>
      <w:r>
        <w:rPr>
          <w:color w:val="764A33"/>
          <w:spacing w:val="16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3"/>
          <w:w w:val="115"/>
          <w:sz w:val="30"/>
          <w:szCs w:val="30"/>
        </w:rPr>
        <w:t>p</w:t>
      </w:r>
      <w:r>
        <w:rPr>
          <w:color w:val="764A33"/>
          <w:spacing w:val="-10"/>
          <w:w w:val="115"/>
          <w:sz w:val="30"/>
          <w:szCs w:val="30"/>
        </w:rPr>
        <w:t>e</w:t>
      </w:r>
      <w:r>
        <w:rPr>
          <w:color w:val="764A33"/>
          <w:spacing w:val="-22"/>
          <w:w w:val="115"/>
          <w:sz w:val="30"/>
          <w:szCs w:val="30"/>
        </w:rPr>
        <w:t>r</w:t>
      </w:r>
      <w:r>
        <w:rPr>
          <w:color w:val="764A33"/>
          <w:spacing w:val="-7"/>
          <w:w w:val="115"/>
          <w:sz w:val="30"/>
          <w:szCs w:val="30"/>
        </w:rPr>
        <w:t>c</w:t>
      </w:r>
      <w:r>
        <w:rPr>
          <w:color w:val="764A33"/>
          <w:spacing w:val="-22"/>
          <w:w w:val="115"/>
          <w:sz w:val="30"/>
          <w:szCs w:val="30"/>
        </w:rPr>
        <w:t>e</w:t>
      </w:r>
      <w:r>
        <w:rPr>
          <w:color w:val="764A33"/>
          <w:spacing w:val="-3"/>
          <w:w w:val="115"/>
          <w:sz w:val="30"/>
          <w:szCs w:val="30"/>
        </w:rPr>
        <w:t>p</w:t>
      </w:r>
      <w:r>
        <w:rPr>
          <w:color w:val="764A33"/>
          <w:spacing w:val="-10"/>
          <w:w w:val="115"/>
          <w:sz w:val="30"/>
          <w:szCs w:val="30"/>
        </w:rPr>
        <w:t>ció</w:t>
      </w:r>
      <w:r>
        <w:rPr>
          <w:color w:val="764A33"/>
          <w:w w:val="115"/>
          <w:sz w:val="30"/>
          <w:szCs w:val="30"/>
        </w:rPr>
        <w:t>n</w:t>
      </w:r>
      <w:r>
        <w:rPr>
          <w:color w:val="764A33"/>
          <w:spacing w:val="-3"/>
          <w:w w:val="115"/>
          <w:sz w:val="30"/>
          <w:szCs w:val="30"/>
        </w:rPr>
        <w:t xml:space="preserve"> </w:t>
      </w:r>
      <w:r>
        <w:rPr>
          <w:color w:val="764A33"/>
          <w:spacing w:val="-10"/>
          <w:w w:val="115"/>
          <w:sz w:val="30"/>
          <w:szCs w:val="30"/>
        </w:rPr>
        <w:t>di</w:t>
      </w:r>
      <w:r>
        <w:rPr>
          <w:color w:val="764A33"/>
          <w:spacing w:val="-14"/>
          <w:w w:val="115"/>
          <w:sz w:val="30"/>
          <w:szCs w:val="30"/>
        </w:rPr>
        <w:t>r</w:t>
      </w:r>
      <w:r>
        <w:rPr>
          <w:color w:val="764A33"/>
          <w:spacing w:val="-10"/>
          <w:w w:val="115"/>
          <w:sz w:val="30"/>
          <w:szCs w:val="30"/>
        </w:rPr>
        <w:t>i</w:t>
      </w:r>
      <w:r>
        <w:rPr>
          <w:color w:val="764A33"/>
          <w:spacing w:val="-21"/>
          <w:w w:val="115"/>
          <w:sz w:val="30"/>
          <w:szCs w:val="30"/>
        </w:rPr>
        <w:t>g</w:t>
      </w:r>
      <w:r>
        <w:rPr>
          <w:color w:val="764A33"/>
          <w:spacing w:val="-10"/>
          <w:w w:val="115"/>
          <w:sz w:val="30"/>
          <w:szCs w:val="30"/>
        </w:rPr>
        <w:t>id</w:t>
      </w:r>
      <w:r>
        <w:rPr>
          <w:color w:val="764A33"/>
          <w:w w:val="115"/>
          <w:sz w:val="30"/>
          <w:szCs w:val="30"/>
        </w:rPr>
        <w:t>a</w:t>
      </w:r>
      <w:r>
        <w:rPr>
          <w:color w:val="764A33"/>
          <w:spacing w:val="15"/>
          <w:w w:val="115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8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9"/>
          <w:w w:val="113"/>
          <w:sz w:val="30"/>
          <w:szCs w:val="30"/>
        </w:rPr>
        <w:t>intel</w:t>
      </w:r>
      <w:r>
        <w:rPr>
          <w:color w:val="764A33"/>
          <w:spacing w:val="-6"/>
          <w:w w:val="113"/>
          <w:sz w:val="30"/>
          <w:szCs w:val="30"/>
        </w:rPr>
        <w:t>e</w:t>
      </w:r>
      <w:r>
        <w:rPr>
          <w:color w:val="764A33"/>
          <w:spacing w:val="-9"/>
          <w:w w:val="114"/>
          <w:sz w:val="30"/>
          <w:szCs w:val="30"/>
        </w:rPr>
        <w:t>ctual</w:t>
      </w:r>
    </w:p>
    <w:p w:rsidR="00D85C73" w:rsidRDefault="00D85C73">
      <w:pPr>
        <w:spacing w:line="200" w:lineRule="exact"/>
      </w:pPr>
    </w:p>
    <w:p w:rsidR="00D85C73" w:rsidRDefault="00D85C73">
      <w:pPr>
        <w:spacing w:before="11" w:line="220" w:lineRule="exact"/>
        <w:rPr>
          <w:sz w:val="22"/>
          <w:szCs w:val="22"/>
        </w:rPr>
      </w:pPr>
    </w:p>
    <w:p w:rsidR="00D85C73" w:rsidRDefault="00A5133C">
      <w:pPr>
        <w:ind w:left="443" w:right="6795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pacing w:val="-22"/>
          <w:sz w:val="30"/>
          <w:szCs w:val="30"/>
        </w:rPr>
        <w:t>a</w:t>
      </w:r>
      <w:r>
        <w:rPr>
          <w:color w:val="2A5580"/>
          <w:spacing w:val="-9"/>
          <w:sz w:val="30"/>
          <w:szCs w:val="30"/>
        </w:rPr>
        <w:t>to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8"/>
          <w:sz w:val="30"/>
          <w:szCs w:val="30"/>
        </w:rPr>
        <w:t xml:space="preserve"> </w:t>
      </w:r>
      <w:r>
        <w:rPr>
          <w:color w:val="2A5580"/>
          <w:spacing w:val="-29"/>
          <w:w w:val="116"/>
          <w:sz w:val="30"/>
          <w:szCs w:val="30"/>
        </w:rPr>
        <w:t>g</w:t>
      </w:r>
      <w:r>
        <w:rPr>
          <w:color w:val="2A5580"/>
          <w:spacing w:val="-10"/>
          <w:w w:val="116"/>
          <w:sz w:val="30"/>
          <w:szCs w:val="30"/>
        </w:rPr>
        <w:t>ene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ale</w:t>
      </w:r>
      <w:r>
        <w:rPr>
          <w:color w:val="2A5580"/>
          <w:w w:val="116"/>
          <w:sz w:val="30"/>
          <w:szCs w:val="30"/>
        </w:rPr>
        <w:t>s</w:t>
      </w:r>
      <w:r>
        <w:rPr>
          <w:color w:val="2A5580"/>
          <w:spacing w:val="15"/>
          <w:w w:val="1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1"/>
          <w:w w:val="112"/>
          <w:sz w:val="30"/>
          <w:szCs w:val="30"/>
        </w:rPr>
        <w:t>P</w:t>
      </w:r>
      <w:r>
        <w:rPr>
          <w:color w:val="2A5580"/>
          <w:spacing w:val="-9"/>
          <w:w w:val="106"/>
          <w:sz w:val="30"/>
          <w:szCs w:val="30"/>
        </w:rPr>
        <w:t>CD</w:t>
      </w:r>
    </w:p>
    <w:p w:rsidR="00D85C73" w:rsidRDefault="00D85C73">
      <w:pPr>
        <w:spacing w:before="5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444" w:right="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8.6%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necesitaron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intérprete para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contestar 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encuesta, mientras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91.4%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contaron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apoyo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intérprete,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tutor o cuidador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contestar.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4" w:right="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apartado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iniciará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hablando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 general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posteriormente se darán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conocer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datos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intérpre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tes, </w:t>
      </w:r>
      <w:r>
        <w:rPr>
          <w:rFonts w:ascii="Arial" w:eastAsia="Arial" w:hAnsi="Arial" w:cs="Arial"/>
          <w:color w:val="363435"/>
          <w:sz w:val="28"/>
          <w:szCs w:val="28"/>
        </w:rPr>
        <w:t>tutores o cuidadores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casos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 requeridos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(91.4%).</w:t>
      </w:r>
    </w:p>
    <w:p w:rsidR="00D85C73" w:rsidRDefault="00D85C73">
      <w:pPr>
        <w:spacing w:before="1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43"/>
        <w:rPr>
          <w:sz w:val="30"/>
          <w:szCs w:val="30"/>
        </w:rPr>
      </w:pPr>
      <w:r>
        <w:rPr>
          <w:color w:val="2A5580"/>
          <w:spacing w:val="-18"/>
          <w:w w:val="114"/>
          <w:sz w:val="30"/>
          <w:szCs w:val="30"/>
        </w:rPr>
        <w:t>P</w:t>
      </w:r>
      <w:r>
        <w:rPr>
          <w:color w:val="2A5580"/>
          <w:spacing w:val="-10"/>
          <w:w w:val="114"/>
          <w:sz w:val="30"/>
          <w:szCs w:val="30"/>
        </w:rPr>
        <w:t>e</w:t>
      </w:r>
      <w:r>
        <w:rPr>
          <w:color w:val="2A5580"/>
          <w:spacing w:val="-18"/>
          <w:w w:val="114"/>
          <w:sz w:val="30"/>
          <w:szCs w:val="30"/>
        </w:rPr>
        <w:t>r</w:t>
      </w:r>
      <w:r>
        <w:rPr>
          <w:color w:val="2A5580"/>
          <w:spacing w:val="-3"/>
          <w:w w:val="114"/>
          <w:sz w:val="30"/>
          <w:szCs w:val="30"/>
        </w:rPr>
        <w:t>s</w:t>
      </w:r>
      <w:r>
        <w:rPr>
          <w:color w:val="2A5580"/>
          <w:spacing w:val="-10"/>
          <w:w w:val="114"/>
          <w:sz w:val="30"/>
          <w:szCs w:val="30"/>
        </w:rPr>
        <w:t>on</w:t>
      </w:r>
      <w:r>
        <w:rPr>
          <w:color w:val="2A5580"/>
          <w:w w:val="114"/>
          <w:sz w:val="30"/>
          <w:szCs w:val="30"/>
        </w:rPr>
        <w:t>a</w:t>
      </w:r>
      <w:r>
        <w:rPr>
          <w:color w:val="2A5580"/>
          <w:spacing w:val="13"/>
          <w:w w:val="114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4"/>
          <w:sz w:val="30"/>
          <w:szCs w:val="30"/>
        </w:rPr>
        <w:t>acidad</w:t>
      </w:r>
    </w:p>
    <w:p w:rsidR="00D85C73" w:rsidRDefault="00D85C73">
      <w:pPr>
        <w:spacing w:before="8" w:line="140" w:lineRule="exact"/>
        <w:rPr>
          <w:sz w:val="14"/>
          <w:szCs w:val="14"/>
        </w:rPr>
      </w:pPr>
    </w:p>
    <w:p w:rsidR="00D85C73" w:rsidRDefault="00A5133C">
      <w:pPr>
        <w:ind w:left="46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58.2%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encuestados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hombres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41.8% son mujeres.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60"/>
          <w:footerReference w:type="default" r:id="rId61"/>
          <w:pgSz w:w="12600" w:h="16200"/>
          <w:pgMar w:top="1680" w:right="740" w:bottom="280" w:left="1000" w:header="792" w:footer="0" w:gutter="0"/>
          <w:cols w:space="720"/>
        </w:sectPr>
      </w:pPr>
    </w:p>
    <w:p w:rsidR="00D85C73" w:rsidRDefault="00A5133C">
      <w:pPr>
        <w:spacing w:before="23"/>
        <w:ind w:left="1371"/>
        <w:rPr>
          <w:sz w:val="30"/>
          <w:szCs w:val="30"/>
        </w:rPr>
      </w:pPr>
      <w:r>
        <w:rPr>
          <w:color w:val="8E6045"/>
          <w:spacing w:val="-9"/>
          <w:w w:val="116"/>
          <w:sz w:val="30"/>
          <w:szCs w:val="30"/>
        </w:rPr>
        <w:t>Muje</w:t>
      </w:r>
      <w:r>
        <w:rPr>
          <w:color w:val="8E6045"/>
          <w:spacing w:val="-19"/>
          <w:w w:val="116"/>
          <w:sz w:val="30"/>
          <w:szCs w:val="30"/>
        </w:rPr>
        <w:t>r</w:t>
      </w:r>
      <w:r>
        <w:rPr>
          <w:color w:val="8E6045"/>
          <w:spacing w:val="-9"/>
          <w:w w:val="107"/>
          <w:sz w:val="30"/>
          <w:szCs w:val="30"/>
        </w:rPr>
        <w:t>es</w:t>
      </w:r>
    </w:p>
    <w:p w:rsidR="00D85C73" w:rsidRDefault="00A5133C">
      <w:pPr>
        <w:spacing w:line="400" w:lineRule="exact"/>
        <w:ind w:left="1425" w:right="-8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8E6045"/>
          <w:sz w:val="40"/>
          <w:szCs w:val="40"/>
        </w:rPr>
        <w:t>41.8%</w:t>
      </w:r>
    </w:p>
    <w:p w:rsidR="00D85C73" w:rsidRDefault="00A5133C">
      <w:pPr>
        <w:spacing w:line="340" w:lineRule="exact"/>
        <w:ind w:left="-43" w:right="1394"/>
        <w:jc w:val="center"/>
        <w:rPr>
          <w:sz w:val="30"/>
          <w:szCs w:val="30"/>
        </w:rPr>
      </w:pPr>
      <w:r>
        <w:br w:type="column"/>
      </w:r>
      <w:r>
        <w:rPr>
          <w:color w:val="2A5580"/>
          <w:spacing w:val="-9"/>
          <w:w w:val="113"/>
          <w:sz w:val="30"/>
          <w:szCs w:val="30"/>
        </w:rPr>
        <w:t>Homb</w:t>
      </w:r>
      <w:r>
        <w:rPr>
          <w:color w:val="2A5580"/>
          <w:spacing w:val="-19"/>
          <w:w w:val="113"/>
          <w:sz w:val="30"/>
          <w:szCs w:val="30"/>
        </w:rPr>
        <w:t>r</w:t>
      </w:r>
      <w:r>
        <w:rPr>
          <w:color w:val="2A5580"/>
          <w:spacing w:val="-9"/>
          <w:w w:val="107"/>
          <w:sz w:val="30"/>
          <w:szCs w:val="30"/>
        </w:rPr>
        <w:t>es</w:t>
      </w:r>
    </w:p>
    <w:p w:rsidR="00D85C73" w:rsidRDefault="00A5133C">
      <w:pPr>
        <w:spacing w:line="400" w:lineRule="exact"/>
        <w:ind w:left="59" w:right="1302"/>
        <w:jc w:val="center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740" w:bottom="280" w:left="1000" w:header="720" w:footer="720" w:gutter="0"/>
          <w:cols w:num="2" w:space="720" w:equalWidth="0">
            <w:col w:w="2560" w:space="5705"/>
            <w:col w:w="2595"/>
          </w:cols>
        </w:sectPr>
      </w:pPr>
      <w:r>
        <w:rPr>
          <w:rFonts w:ascii="Arial" w:eastAsia="Arial" w:hAnsi="Arial" w:cs="Arial"/>
          <w:b/>
          <w:color w:val="2A5580"/>
          <w:sz w:val="40"/>
          <w:szCs w:val="40"/>
        </w:rPr>
        <w:t>58.2%</w:t>
      </w:r>
    </w:p>
    <w:p w:rsidR="00D85C73" w:rsidRDefault="00A5133C">
      <w:pPr>
        <w:spacing w:before="5" w:line="140" w:lineRule="exact"/>
        <w:rPr>
          <w:sz w:val="14"/>
          <w:szCs w:val="14"/>
        </w:rPr>
      </w:pPr>
      <w:r>
        <w:pict>
          <v:group id="_x0000_s10640" style="position:absolute;margin-left:0;margin-top:397.55pt;width:630pt;height:412.45pt;z-index:-19801;mso-position-horizontal-relative:page;mso-position-vertical-relative:page" coordorigin=",7951" coordsize="12600,8249">
            <v:shape id="_x0000_s10666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665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664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663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662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661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660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659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658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657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656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655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654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653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652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651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650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649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648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647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646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645" style="position:absolute;left:924;top:9536;width:4327;height:7189" coordorigin="924,9536" coordsize="4327,7189" path="m5219,16125r-27,-225l5157,15631r-40,-305l5072,14992r-48,-355l4973,14268r-52,-377l4869,13516r-52,-367l4767,12797r-46,-329l4678,12170r-37,-261l4611,11693r-24,-163l4572,11427,956,9536r-32,4717l2998,16200r2230,l5219,16125xe" fillcolor="#fdfdfd" stroked="f">
              <v:path arrowok="t"/>
            </v:shape>
            <v:shape id="_x0000_s10644" style="position:absolute;left:4424;top:7961;width:1989;height:3615" coordorigin="4424,7961" coordsize="1989,3615" path="m6397,7961r-162,8l6077,7990r-155,33l5773,8067r-145,56l5489,8189r-132,77l5231,8352r-119,95l5001,8551r-103,112l4804,8783r-85,127l4644,9043r-66,140l4524,9328r-43,150l4449,9633r-19,159l4424,9955r2,99l4433,10153r12,97l4462,10345r21,94l4508,10531r30,91l4572,10710r38,86l4651,10880r46,82l4746,11042r53,77l4855,11193r59,71l4977,11333r66,65l5111,11461r72,59l5257,11576,6413,9952,6397,7961xe" fillcolor="#2a5680" stroked="f">
              <v:path arrowok="t"/>
            </v:shape>
            <v:shape id="_x0000_s10643" style="position:absolute;left:5257;top:7961;width:3154;height:3988" coordorigin="5257,7961" coordsize="3154,3988" path="m6413,9952l5257,11576r40,28l5337,11630r82,50l5503,11727r87,42l5679,11807r91,34l5863,11870r95,25l6055,11916r99,15l6233,11940r80,6l6373,11948r45,1l6581,11942r160,-19l6897,11891r151,-44l7194,11792r140,-66l7468,11650r127,-86l7715,11469r113,-104l7932,11252r95,-120l8113,11005r76,-134l8255,10731r55,-146l8354,10434r32,-156l8405,10118r7,-163l8405,9791r-19,-160l8354,9475r-44,-151l8255,9178r-66,-140l8113,8904r-86,-127l7932,8657,7828,8545,7715,8441r-120,-96l7468,8259r-134,-76l7194,8117r-146,-55l6897,8018r-156,-31l6581,7967r-163,-6l6402,7961r-5,l6413,9952xe" fillcolor="#8e6045" stroked="f">
              <v:path arrowok="t"/>
            </v:shape>
            <v:shape id="_x0000_s10642" style="position:absolute;left:7781;top:10008;width:1406;height:0" coordorigin="7781,10008" coordsize="1406,0" path="m7781,10008r1406,e" filled="f" strokecolor="#2a5680" strokeweight="1pt">
              <v:path arrowok="t"/>
            </v:shape>
            <v:shape id="_x0000_s10641" style="position:absolute;left:3601;top:10008;width:1406;height:0" coordorigin="3601,10008" coordsize="1406,0" path="m3601,10008r1406,e" filled="f" strokecolor="#8e6045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45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40" w:bottom="280" w:left="1000" w:header="720" w:footer="72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5</w:t>
      </w:r>
      <w:r>
        <w:rPr>
          <w:color w:val="FDFDFD"/>
          <w:w w:val="99"/>
          <w:sz w:val="30"/>
          <w:szCs w:val="30"/>
        </w:rPr>
        <w:t>9</w:t>
      </w:r>
    </w:p>
    <w:p w:rsidR="00D85C73" w:rsidRDefault="00D85C73">
      <w:pPr>
        <w:spacing w:before="4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93" w:right="9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mayoría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niños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adolescentes,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alcanzando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37.6%.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siguiente </w:t>
      </w:r>
      <w:r>
        <w:rPr>
          <w:rFonts w:ascii="Arial" w:eastAsia="Arial" w:hAnsi="Arial" w:cs="Arial"/>
          <w:color w:val="363435"/>
          <w:sz w:val="28"/>
          <w:szCs w:val="28"/>
        </w:rPr>
        <w:t>rango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numeroso son los adultos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jóvenes </w:t>
      </w:r>
      <w:r>
        <w:rPr>
          <w:rFonts w:ascii="Arial" w:eastAsia="Arial" w:hAnsi="Arial" w:cs="Arial"/>
          <w:color w:val="363435"/>
          <w:sz w:val="28"/>
          <w:szCs w:val="28"/>
        </w:rPr>
        <w:t>equivalente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29.1%.</w:t>
      </w:r>
    </w:p>
    <w:p w:rsidR="00D85C73" w:rsidRDefault="00D85C73">
      <w:pPr>
        <w:spacing w:before="3" w:line="220" w:lineRule="exact"/>
        <w:rPr>
          <w:sz w:val="22"/>
          <w:szCs w:val="22"/>
        </w:rPr>
        <w:sectPr w:rsidR="00D85C73">
          <w:headerReference w:type="default" r:id="rId62"/>
          <w:footerReference w:type="default" r:id="rId63"/>
          <w:pgSz w:w="12600" w:h="16200"/>
          <w:pgMar w:top="1680" w:right="660" w:bottom="280" w:left="1000" w:header="792" w:footer="0" w:gutter="0"/>
          <w:cols w:space="720"/>
        </w:sectPr>
      </w:pPr>
    </w:p>
    <w:p w:rsidR="00D85C73" w:rsidRDefault="00D85C73">
      <w:pPr>
        <w:spacing w:before="2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637" w:right="-37"/>
        <w:jc w:val="center"/>
        <w:rPr>
          <w:sz w:val="23"/>
          <w:szCs w:val="23"/>
        </w:rPr>
      </w:pPr>
      <w:r>
        <w:rPr>
          <w:color w:val="2A5580"/>
          <w:spacing w:val="-7"/>
          <w:sz w:val="23"/>
          <w:szCs w:val="23"/>
        </w:rPr>
        <w:t>4</w:t>
      </w:r>
      <w:r>
        <w:rPr>
          <w:color w:val="2A5580"/>
          <w:sz w:val="23"/>
          <w:szCs w:val="23"/>
        </w:rPr>
        <w:t>1</w:t>
      </w:r>
      <w:r>
        <w:rPr>
          <w:color w:val="2A5580"/>
          <w:spacing w:val="-23"/>
          <w:sz w:val="23"/>
          <w:szCs w:val="23"/>
        </w:rPr>
        <w:t xml:space="preserve"> </w:t>
      </w:r>
      <w:r>
        <w:rPr>
          <w:color w:val="2A5580"/>
          <w:sz w:val="23"/>
          <w:szCs w:val="23"/>
        </w:rPr>
        <w:t>a</w:t>
      </w:r>
      <w:r>
        <w:rPr>
          <w:color w:val="2A5580"/>
          <w:spacing w:val="34"/>
          <w:sz w:val="23"/>
          <w:szCs w:val="23"/>
        </w:rPr>
        <w:t xml:space="preserve"> </w:t>
      </w:r>
      <w:r>
        <w:rPr>
          <w:color w:val="2A5580"/>
          <w:spacing w:val="-7"/>
          <w:sz w:val="23"/>
          <w:szCs w:val="23"/>
        </w:rPr>
        <w:t>5</w:t>
      </w:r>
      <w:r>
        <w:rPr>
          <w:color w:val="2A5580"/>
          <w:sz w:val="23"/>
          <w:szCs w:val="23"/>
        </w:rPr>
        <w:t>0</w:t>
      </w:r>
      <w:r>
        <w:rPr>
          <w:color w:val="2A5580"/>
          <w:spacing w:val="25"/>
          <w:sz w:val="23"/>
          <w:szCs w:val="23"/>
        </w:rPr>
        <w:t xml:space="preserve"> </w:t>
      </w:r>
      <w:r>
        <w:rPr>
          <w:color w:val="2A5580"/>
          <w:spacing w:val="-7"/>
          <w:w w:val="114"/>
          <w:sz w:val="23"/>
          <w:szCs w:val="23"/>
        </w:rPr>
        <w:t>año</w:t>
      </w:r>
      <w:r>
        <w:rPr>
          <w:color w:val="2A5580"/>
          <w:w w:val="99"/>
          <w:sz w:val="23"/>
          <w:szCs w:val="23"/>
        </w:rPr>
        <w:t>s</w:t>
      </w:r>
    </w:p>
    <w:p w:rsidR="00D85C73" w:rsidRDefault="00A5133C">
      <w:pPr>
        <w:spacing w:line="300" w:lineRule="exact"/>
        <w:ind w:left="1805" w:right="117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2"/>
          <w:sz w:val="30"/>
          <w:szCs w:val="30"/>
        </w:rPr>
        <w:t>13.5%</w:t>
      </w:r>
    </w:p>
    <w:p w:rsidR="00D85C73" w:rsidRDefault="00A5133C">
      <w:pPr>
        <w:spacing w:before="11"/>
        <w:rPr>
          <w:sz w:val="23"/>
          <w:szCs w:val="23"/>
        </w:rPr>
      </w:pPr>
      <w:r>
        <w:br w:type="column"/>
      </w:r>
      <w:r>
        <w:rPr>
          <w:color w:val="2A5580"/>
          <w:spacing w:val="-7"/>
          <w:sz w:val="23"/>
          <w:szCs w:val="23"/>
        </w:rPr>
        <w:t>5</w:t>
      </w:r>
      <w:r>
        <w:rPr>
          <w:color w:val="2A5580"/>
          <w:w w:val="62"/>
          <w:sz w:val="23"/>
          <w:szCs w:val="23"/>
        </w:rPr>
        <w:t>1</w:t>
      </w:r>
      <w:r>
        <w:rPr>
          <w:color w:val="2A5580"/>
          <w:spacing w:val="14"/>
          <w:sz w:val="23"/>
          <w:szCs w:val="23"/>
        </w:rPr>
        <w:t xml:space="preserve"> </w:t>
      </w:r>
      <w:r>
        <w:rPr>
          <w:color w:val="2A5580"/>
          <w:sz w:val="23"/>
          <w:szCs w:val="23"/>
        </w:rPr>
        <w:t>a</w:t>
      </w:r>
      <w:r>
        <w:rPr>
          <w:color w:val="2A5580"/>
          <w:spacing w:val="34"/>
          <w:sz w:val="23"/>
          <w:szCs w:val="23"/>
        </w:rPr>
        <w:t xml:space="preserve"> </w:t>
      </w:r>
      <w:r>
        <w:rPr>
          <w:color w:val="2A5580"/>
          <w:spacing w:val="-7"/>
          <w:sz w:val="23"/>
          <w:szCs w:val="23"/>
        </w:rPr>
        <w:t>6</w:t>
      </w:r>
      <w:r>
        <w:rPr>
          <w:color w:val="2A5580"/>
          <w:sz w:val="23"/>
          <w:szCs w:val="23"/>
        </w:rPr>
        <w:t>0</w:t>
      </w:r>
      <w:r>
        <w:rPr>
          <w:color w:val="2A5580"/>
          <w:spacing w:val="25"/>
          <w:sz w:val="23"/>
          <w:szCs w:val="23"/>
        </w:rPr>
        <w:t xml:space="preserve"> </w:t>
      </w:r>
      <w:r>
        <w:rPr>
          <w:color w:val="2A5580"/>
          <w:spacing w:val="-7"/>
          <w:w w:val="114"/>
          <w:sz w:val="23"/>
          <w:szCs w:val="23"/>
        </w:rPr>
        <w:t>año</w:t>
      </w:r>
      <w:r>
        <w:rPr>
          <w:color w:val="2A5580"/>
          <w:w w:val="99"/>
          <w:sz w:val="23"/>
          <w:szCs w:val="23"/>
        </w:rPr>
        <w:t>s</w:t>
      </w:r>
    </w:p>
    <w:p w:rsidR="00D85C73" w:rsidRDefault="00A5133C">
      <w:pPr>
        <w:spacing w:line="300" w:lineRule="exact"/>
        <w:ind w:right="69"/>
        <w:jc w:val="right"/>
        <w:rPr>
          <w:sz w:val="23"/>
          <w:szCs w:val="23"/>
        </w:rPr>
      </w:pPr>
      <w:r>
        <w:rPr>
          <w:rFonts w:ascii="Arial" w:eastAsia="Arial" w:hAnsi="Arial" w:cs="Arial"/>
          <w:b/>
          <w:color w:val="2A5580"/>
          <w:position w:val="-1"/>
          <w:sz w:val="30"/>
          <w:szCs w:val="30"/>
        </w:rPr>
        <w:t xml:space="preserve">6.4%                       </w:t>
      </w:r>
      <w:r>
        <w:rPr>
          <w:rFonts w:ascii="Arial" w:eastAsia="Arial" w:hAnsi="Arial" w:cs="Arial"/>
          <w:b/>
          <w:color w:val="2A5580"/>
          <w:spacing w:val="42"/>
          <w:position w:val="-1"/>
          <w:sz w:val="30"/>
          <w:szCs w:val="30"/>
        </w:rPr>
        <w:t xml:space="preserve"> </w:t>
      </w:r>
      <w:r>
        <w:rPr>
          <w:color w:val="2A5580"/>
          <w:spacing w:val="-6"/>
          <w:w w:val="84"/>
          <w:position w:val="1"/>
          <w:sz w:val="23"/>
          <w:szCs w:val="23"/>
        </w:rPr>
        <w:t>61</w:t>
      </w:r>
      <w:r>
        <w:rPr>
          <w:color w:val="2A5580"/>
          <w:w w:val="84"/>
          <w:position w:val="1"/>
          <w:sz w:val="23"/>
          <w:szCs w:val="23"/>
        </w:rPr>
        <w:t>+</w:t>
      </w:r>
      <w:r>
        <w:rPr>
          <w:color w:val="2A5580"/>
          <w:spacing w:val="26"/>
          <w:w w:val="84"/>
          <w:position w:val="1"/>
          <w:sz w:val="23"/>
          <w:szCs w:val="23"/>
        </w:rPr>
        <w:t xml:space="preserve"> </w:t>
      </w:r>
      <w:r>
        <w:rPr>
          <w:color w:val="2A5580"/>
          <w:spacing w:val="-7"/>
          <w:w w:val="110"/>
          <w:position w:val="1"/>
          <w:sz w:val="23"/>
          <w:szCs w:val="23"/>
        </w:rPr>
        <w:t>años</w:t>
      </w:r>
    </w:p>
    <w:p w:rsidR="00D85C73" w:rsidRDefault="00A5133C">
      <w:pPr>
        <w:spacing w:line="280" w:lineRule="exact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2"/>
          <w:sz w:val="30"/>
          <w:szCs w:val="30"/>
        </w:rPr>
        <w:t>4.2%</w:t>
      </w:r>
    </w:p>
    <w:p w:rsidR="00D85C73" w:rsidRDefault="00A5133C">
      <w:pPr>
        <w:spacing w:before="2" w:line="180" w:lineRule="exact"/>
        <w:rPr>
          <w:sz w:val="18"/>
          <w:szCs w:val="18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37" w:right="2413"/>
        <w:jc w:val="center"/>
        <w:rPr>
          <w:sz w:val="23"/>
          <w:szCs w:val="23"/>
        </w:rPr>
      </w:pPr>
      <w:r>
        <w:rPr>
          <w:color w:val="2A5580"/>
          <w:sz w:val="23"/>
          <w:szCs w:val="23"/>
        </w:rPr>
        <w:t>5</w:t>
      </w:r>
      <w:r>
        <w:rPr>
          <w:color w:val="2A5580"/>
          <w:spacing w:val="14"/>
          <w:sz w:val="23"/>
          <w:szCs w:val="23"/>
        </w:rPr>
        <w:t xml:space="preserve"> </w:t>
      </w:r>
      <w:r>
        <w:rPr>
          <w:color w:val="2A5580"/>
          <w:sz w:val="23"/>
          <w:szCs w:val="23"/>
        </w:rPr>
        <w:t>a</w:t>
      </w:r>
      <w:r>
        <w:rPr>
          <w:color w:val="2A5580"/>
          <w:spacing w:val="34"/>
          <w:sz w:val="23"/>
          <w:szCs w:val="23"/>
        </w:rPr>
        <w:t xml:space="preserve"> </w:t>
      </w:r>
      <w:r>
        <w:rPr>
          <w:color w:val="2A5580"/>
          <w:spacing w:val="-7"/>
          <w:w w:val="62"/>
          <w:sz w:val="23"/>
          <w:szCs w:val="23"/>
        </w:rPr>
        <w:t>1</w:t>
      </w:r>
      <w:r>
        <w:rPr>
          <w:color w:val="2A5580"/>
          <w:w w:val="108"/>
          <w:sz w:val="23"/>
          <w:szCs w:val="23"/>
        </w:rPr>
        <w:t>8</w:t>
      </w:r>
      <w:r>
        <w:rPr>
          <w:color w:val="2A5580"/>
          <w:spacing w:val="14"/>
          <w:sz w:val="23"/>
          <w:szCs w:val="23"/>
        </w:rPr>
        <w:t xml:space="preserve"> </w:t>
      </w:r>
      <w:r>
        <w:rPr>
          <w:color w:val="2A5580"/>
          <w:spacing w:val="-7"/>
          <w:w w:val="110"/>
          <w:sz w:val="23"/>
          <w:szCs w:val="23"/>
        </w:rPr>
        <w:t>años</w:t>
      </w:r>
    </w:p>
    <w:p w:rsidR="00D85C73" w:rsidRDefault="00A5133C">
      <w:pPr>
        <w:spacing w:line="300" w:lineRule="exact"/>
        <w:ind w:left="131" w:right="2442"/>
        <w:jc w:val="center"/>
        <w:rPr>
          <w:rFonts w:ascii="Arial" w:eastAsia="Arial" w:hAnsi="Arial" w:cs="Arial"/>
          <w:sz w:val="30"/>
          <w:szCs w:val="30"/>
        </w:rPr>
        <w:sectPr w:rsidR="00D85C73">
          <w:type w:val="continuous"/>
          <w:pgSz w:w="12600" w:h="16200"/>
          <w:pgMar w:top="1520" w:right="660" w:bottom="280" w:left="1000" w:header="720" w:footer="720" w:gutter="0"/>
          <w:cols w:num="3" w:space="720" w:equalWidth="0">
            <w:col w:w="2881" w:space="24"/>
            <w:col w:w="3774" w:space="729"/>
            <w:col w:w="3532"/>
          </w:cols>
        </w:sectPr>
      </w:pPr>
      <w:r>
        <w:rPr>
          <w:rFonts w:ascii="Arial" w:eastAsia="Arial" w:hAnsi="Arial" w:cs="Arial"/>
          <w:b/>
          <w:color w:val="2A5580"/>
          <w:w w:val="102"/>
          <w:sz w:val="30"/>
          <w:szCs w:val="30"/>
        </w:rPr>
        <w:t>37.6%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spacing w:before="11"/>
        <w:ind w:left="1794" w:right="7872"/>
        <w:jc w:val="center"/>
        <w:rPr>
          <w:sz w:val="23"/>
          <w:szCs w:val="23"/>
        </w:rPr>
      </w:pPr>
      <w:r>
        <w:rPr>
          <w:color w:val="2A5580"/>
          <w:spacing w:val="-6"/>
          <w:w w:val="80"/>
          <w:sz w:val="23"/>
          <w:szCs w:val="23"/>
        </w:rPr>
        <w:t>3</w:t>
      </w:r>
      <w:r>
        <w:rPr>
          <w:color w:val="2A5580"/>
          <w:w w:val="80"/>
          <w:sz w:val="23"/>
          <w:szCs w:val="23"/>
        </w:rPr>
        <w:t>1</w:t>
      </w:r>
      <w:r>
        <w:rPr>
          <w:color w:val="2A5580"/>
          <w:spacing w:val="26"/>
          <w:w w:val="80"/>
          <w:sz w:val="23"/>
          <w:szCs w:val="23"/>
        </w:rPr>
        <w:t xml:space="preserve"> </w:t>
      </w:r>
      <w:r>
        <w:rPr>
          <w:color w:val="2A5580"/>
          <w:sz w:val="23"/>
          <w:szCs w:val="23"/>
        </w:rPr>
        <w:t>a</w:t>
      </w:r>
      <w:r>
        <w:rPr>
          <w:color w:val="2A5580"/>
          <w:spacing w:val="34"/>
          <w:sz w:val="23"/>
          <w:szCs w:val="23"/>
        </w:rPr>
        <w:t xml:space="preserve"> </w:t>
      </w:r>
      <w:r>
        <w:rPr>
          <w:color w:val="2A5580"/>
          <w:spacing w:val="-7"/>
          <w:sz w:val="23"/>
          <w:szCs w:val="23"/>
        </w:rPr>
        <w:t>4</w:t>
      </w:r>
      <w:r>
        <w:rPr>
          <w:color w:val="2A5580"/>
          <w:sz w:val="23"/>
          <w:szCs w:val="23"/>
        </w:rPr>
        <w:t>0</w:t>
      </w:r>
      <w:r>
        <w:rPr>
          <w:color w:val="2A5580"/>
          <w:spacing w:val="32"/>
          <w:sz w:val="23"/>
          <w:szCs w:val="23"/>
        </w:rPr>
        <w:t xml:space="preserve"> </w:t>
      </w:r>
      <w:r>
        <w:rPr>
          <w:color w:val="2A5580"/>
          <w:spacing w:val="-7"/>
          <w:w w:val="110"/>
          <w:sz w:val="23"/>
          <w:szCs w:val="23"/>
        </w:rPr>
        <w:t>años</w:t>
      </w:r>
    </w:p>
    <w:p w:rsidR="00D85C73" w:rsidRDefault="00A5133C">
      <w:pPr>
        <w:spacing w:line="300" w:lineRule="exact"/>
        <w:ind w:left="1962" w:right="819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2"/>
          <w:sz w:val="30"/>
          <w:szCs w:val="30"/>
        </w:rPr>
        <w:t>9.2%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before="11"/>
        <w:ind w:left="4921" w:right="4753"/>
        <w:jc w:val="center"/>
        <w:rPr>
          <w:sz w:val="23"/>
          <w:szCs w:val="23"/>
        </w:rPr>
      </w:pPr>
      <w:r>
        <w:pict>
          <v:group id="_x0000_s10627" style="position:absolute;left:0;text-align:left;margin-left:203.5pt;margin-top:-211.05pt;width:241.05pt;height:212pt;z-index:-19799;mso-position-horizontal-relative:page" coordorigin="4070,-4221" coordsize="4821,4240">
            <v:shape id="_x0000_s10639" style="position:absolute;left:5806;top:-3334;width:726;height:1436" coordorigin="5806,-3334" coordsize="726,1436" path="m6188,-3334r-60,16l6068,-3300r-58,21l5953,-3257r-56,25l5842,-3205r-36,19l6531,-1898,6188,-3334xe" fillcolor="#8e6045" stroked="f">
              <v:path arrowok="t"/>
            </v:shape>
            <v:shape id="_x0000_s10638" style="position:absolute;left:6188;top:-3376;width:343;height:1478" coordorigin="6188,-3376" coordsize="343,1478" path="m6531,-3376r,l6510,-3375r-61,2l6389,-3368r-60,7l6270,-3351r-58,12l6188,-3334r343,1436l6531,-3376xe" fillcolor="#a8795e" stroked="f">
              <v:path arrowok="t"/>
            </v:shape>
            <v:shape id="_x0000_s10637" style="position:absolute;left:5025;top:-3186;width:1506;height:1288" coordorigin="5025,-3186" coordsize="1506,1288" path="m5806,-3186r-62,36l5685,-3111r-58,41l5571,-3026r-53,46l5466,-2931r-49,50l5370,-2827r-44,55l5284,-2715r-39,59l5209,-2594r-34,63l5145,-2467r-28,66l5092,-2333r-22,69l5052,-2193r-15,72l5025,-2048r1506,150l5806,-3186xe" fillcolor="#764a33" stroked="f">
              <v:path arrowok="t"/>
            </v:shape>
            <v:shape id="_x0000_s10636" style="position:absolute;left:5011;top:-2048;width:1520;height:1176" coordorigin="5011,-2048" coordsize="1520,1176" path="m5025,-2048r-6,59l5014,-1929r-2,60l5011,-1841r1,55l5015,-1732r5,54l5027,-1625r8,53l5045,-1520r12,52l5071,-1418r15,51l5103,-1318r19,48l5142,-1222r21,47l5187,-1129r24,45l5237,-1039r28,43l5294,-954r30,41l5356,-873,6531,-1898,5025,-2048xe" fillcolor="#6292b1" stroked="f">
              <v:path arrowok="t"/>
            </v:shape>
            <v:shape id="_x0000_s10635" style="position:absolute;left:6531;top:-3376;width:1550;height:2473" coordorigin="6531,-3376" coordsize="1550,2473" path="m7761,-903r58,-80l7871,-1066r48,-87l7961,-1243r35,-94l8026,-1433r24,-99l8067,-1633r11,-103l8081,-1841r-5,-126l8061,-2090r-24,-120l8003,-2326r-42,-113l7910,-2546r-59,-104l7785,-2748r-73,-92l7632,-2926r-87,-81l7453,-3080r-98,-66l7252,-3205r-108,-50l7032,-3298r-117,-33l6795,-3356r-123,-15l6546,-3376r-15,l6531,-1898r1230,995xe" fillcolor="#2a5680" stroked="f">
              <v:path arrowok="t"/>
            </v:shape>
            <v:shape id="_x0000_s10634" style="position:absolute;left:5356;top:-1898;width:2405;height:1591" coordorigin="5356,-1898" coordsize="2405,1591" path="m5356,-873r40,47l5437,-781r43,44l5525,-695r47,40l5620,-617r64,45l5746,-532r64,37l5875,-460r68,31l6012,-402r72,25l6156,-356r74,17l6305,-325r78,10l6462,-308r61,2l6546,-306r74,-2l6693,-313r72,-9l6836,-333r69,-15l6974,-366r67,-22l7107,-412r64,-27l7234,-468r61,-33l7355,-536r57,-38l7468,-614r54,-43l7574,-701r50,-48l7672,-798r46,-51l7761,-903,6531,-1898,5356,-873xe" fillcolor="#41739c" stroked="f">
              <v:path arrowok="t"/>
            </v:shape>
            <v:shape id="_x0000_s10633" style="position:absolute;left:6553;top:-468;width:0;height:477" coordorigin="6553,-468" coordsize="0,477" path="m6553,-468r,477e" filled="f" strokecolor="#a8795e" strokeweight="1pt">
              <v:path arrowok="t"/>
            </v:shape>
            <v:shape id="_x0000_s10632" style="position:absolute;left:7773;top:-2409;width:1109;height:322" coordorigin="7773,-2409" coordsize="1109,322" path="m7773,-2087r1109,l8870,-2409e" filled="f" strokecolor="#a8795e" strokeweight="1pt">
              <v:path arrowok="t"/>
            </v:shape>
            <v:shape id="_x0000_s10631" style="position:absolute;left:4092;top:-1555;width:1153;height:166" coordorigin="4092,-1555" coordsize="1153,166" path="m5245,-1555r-444,167l4092,-1388e" filled="f" strokecolor="#a8795e" strokeweight="1pt">
              <v:path arrowok="t"/>
            </v:shape>
            <v:shape id="_x0000_s10630" style="position:absolute;left:4080;top:-3240;width:1342;height:676" coordorigin="4080,-3240" coordsize="1342,676" path="m5422,-2564r-798,-676l4080,-3240e" filled="f" strokecolor="#2a5580" strokeweight="1pt">
              <v:path arrowok="t"/>
            </v:shape>
            <v:shape id="_x0000_s10629" style="position:absolute;left:6329;top:-3823;width:463;height:627" coordorigin="6329,-3823" coordsize="463,627" path="m6374,-3196r-45,-612l6792,-3823e" filled="f" strokecolor="#2a5580" strokeweight="1pt">
              <v:path arrowok="t"/>
            </v:shape>
            <v:shape id="_x0000_s10628" style="position:absolute;left:5238;top:-4211;width:762;height:1046" coordorigin="5238,-4211" coordsize="762,1046" path="m6000,-3166l5701,-4196r-463,-15e" filled="f" strokecolor="#2a5580" strokeweight="1pt">
              <v:path arrowok="t"/>
            </v:shape>
            <w10:wrap anchorx="page"/>
          </v:group>
        </w:pict>
      </w:r>
      <w:r>
        <w:rPr>
          <w:color w:val="2A5580"/>
          <w:spacing w:val="-7"/>
          <w:w w:val="62"/>
          <w:sz w:val="23"/>
          <w:szCs w:val="23"/>
        </w:rPr>
        <w:t>1</w:t>
      </w:r>
      <w:r>
        <w:rPr>
          <w:color w:val="2A5580"/>
          <w:w w:val="99"/>
          <w:sz w:val="23"/>
          <w:szCs w:val="23"/>
        </w:rPr>
        <w:t>9</w:t>
      </w:r>
      <w:r>
        <w:rPr>
          <w:color w:val="2A5580"/>
          <w:spacing w:val="14"/>
          <w:sz w:val="23"/>
          <w:szCs w:val="23"/>
        </w:rPr>
        <w:t xml:space="preserve"> </w:t>
      </w:r>
      <w:r>
        <w:rPr>
          <w:color w:val="2A5580"/>
          <w:sz w:val="23"/>
          <w:szCs w:val="23"/>
        </w:rPr>
        <w:t>a</w:t>
      </w:r>
      <w:r>
        <w:rPr>
          <w:color w:val="2A5580"/>
          <w:spacing w:val="34"/>
          <w:sz w:val="23"/>
          <w:szCs w:val="23"/>
        </w:rPr>
        <w:t xml:space="preserve"> </w:t>
      </w:r>
      <w:r>
        <w:rPr>
          <w:color w:val="2A5580"/>
          <w:spacing w:val="-7"/>
          <w:sz w:val="23"/>
          <w:szCs w:val="23"/>
        </w:rPr>
        <w:t>3</w:t>
      </w:r>
      <w:r>
        <w:rPr>
          <w:color w:val="2A5580"/>
          <w:sz w:val="23"/>
          <w:szCs w:val="23"/>
        </w:rPr>
        <w:t>0</w:t>
      </w:r>
      <w:r>
        <w:rPr>
          <w:color w:val="2A5580"/>
          <w:spacing w:val="23"/>
          <w:sz w:val="23"/>
          <w:szCs w:val="23"/>
        </w:rPr>
        <w:t xml:space="preserve"> </w:t>
      </w:r>
      <w:r>
        <w:rPr>
          <w:color w:val="2A5580"/>
          <w:spacing w:val="-7"/>
          <w:w w:val="110"/>
          <w:sz w:val="23"/>
          <w:szCs w:val="23"/>
        </w:rPr>
        <w:t>años</w:t>
      </w:r>
    </w:p>
    <w:p w:rsidR="00D85C73" w:rsidRDefault="00A5133C">
      <w:pPr>
        <w:spacing w:line="300" w:lineRule="exact"/>
        <w:ind w:left="5089" w:right="4892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2"/>
          <w:sz w:val="30"/>
          <w:szCs w:val="30"/>
        </w:rPr>
        <w:t>29.1%</w:t>
      </w:r>
    </w:p>
    <w:p w:rsidR="00D85C73" w:rsidRDefault="00D85C73">
      <w:pPr>
        <w:spacing w:before="3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/>
        <w:ind w:left="42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83.1%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trabajando,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spacing w:before="14"/>
        <w:ind w:left="42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10.5%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5.2%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inscrito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institución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educativa,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0.7%</w:t>
      </w:r>
    </w:p>
    <w:p w:rsidR="00D85C73" w:rsidRDefault="00A5133C">
      <w:pPr>
        <w:spacing w:before="14"/>
        <w:ind w:left="424"/>
        <w:rPr>
          <w:rFonts w:ascii="Arial" w:eastAsia="Arial" w:hAnsi="Arial" w:cs="Arial"/>
          <w:sz w:val="28"/>
          <w:szCs w:val="28"/>
        </w:rPr>
        <w:sectPr w:rsidR="00D85C73">
          <w:type w:val="continuous"/>
          <w:pgSz w:w="12600" w:h="16200"/>
          <w:pgMar w:top="1520" w:right="660" w:bottom="280" w:left="1000" w:header="720" w:footer="720" w:gutter="0"/>
          <w:cols w:space="720"/>
        </w:sectPr>
      </w:pPr>
      <w:r>
        <w:rPr>
          <w:rFonts w:ascii="Arial" w:eastAsia="Arial" w:hAnsi="Arial" w:cs="Arial"/>
          <w:color w:val="363435"/>
          <w:sz w:val="28"/>
          <w:szCs w:val="28"/>
        </w:rPr>
        <w:t>se encuentra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empleado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solamente el 0.5%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son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comerciantes.</w:t>
      </w:r>
    </w:p>
    <w:p w:rsidR="00D85C73" w:rsidRDefault="00D85C73">
      <w:pPr>
        <w:spacing w:before="2" w:line="160" w:lineRule="exact"/>
        <w:rPr>
          <w:sz w:val="17"/>
          <w:szCs w:val="17"/>
        </w:rPr>
      </w:pPr>
    </w:p>
    <w:p w:rsidR="00D85C73" w:rsidRDefault="00A5133C">
      <w:pPr>
        <w:jc w:val="right"/>
        <w:rPr>
          <w:sz w:val="23"/>
          <w:szCs w:val="23"/>
        </w:rPr>
      </w:pPr>
      <w:r>
        <w:rPr>
          <w:color w:val="2A5580"/>
          <w:spacing w:val="-7"/>
          <w:w w:val="112"/>
          <w:sz w:val="23"/>
          <w:szCs w:val="23"/>
        </w:rPr>
        <w:t>Come</w:t>
      </w:r>
      <w:r>
        <w:rPr>
          <w:color w:val="2A5580"/>
          <w:spacing w:val="-14"/>
          <w:w w:val="112"/>
          <w:sz w:val="23"/>
          <w:szCs w:val="23"/>
        </w:rPr>
        <w:t>r</w:t>
      </w:r>
      <w:r>
        <w:rPr>
          <w:color w:val="2A5580"/>
          <w:spacing w:val="-7"/>
          <w:w w:val="115"/>
          <w:sz w:val="23"/>
          <w:szCs w:val="23"/>
        </w:rPr>
        <w:t>ciante</w:t>
      </w:r>
    </w:p>
    <w:p w:rsidR="00D85C73" w:rsidRDefault="00A5133C">
      <w:pPr>
        <w:spacing w:before="45"/>
        <w:ind w:right="219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2"/>
          <w:sz w:val="30"/>
          <w:szCs w:val="30"/>
        </w:rPr>
        <w:t>0.5%</w:t>
      </w:r>
    </w:p>
    <w:p w:rsidR="00D85C73" w:rsidRDefault="00A5133C">
      <w:pPr>
        <w:spacing w:before="1" w:line="140" w:lineRule="exact"/>
        <w:rPr>
          <w:sz w:val="14"/>
          <w:szCs w:val="14"/>
        </w:rPr>
      </w:pPr>
      <w:r>
        <w:br w:type="column"/>
      </w:r>
    </w:p>
    <w:p w:rsidR="00D85C73" w:rsidRDefault="00A5133C">
      <w:pPr>
        <w:rPr>
          <w:sz w:val="23"/>
          <w:szCs w:val="23"/>
        </w:rPr>
      </w:pPr>
      <w:r>
        <w:rPr>
          <w:color w:val="2A5580"/>
          <w:spacing w:val="-7"/>
          <w:w w:val="111"/>
          <w:sz w:val="23"/>
          <w:szCs w:val="23"/>
        </w:rPr>
        <w:t>Empl</w:t>
      </w:r>
      <w:r>
        <w:rPr>
          <w:color w:val="2A5580"/>
          <w:spacing w:val="-4"/>
          <w:w w:val="111"/>
          <w:sz w:val="23"/>
          <w:szCs w:val="23"/>
        </w:rPr>
        <w:t>e</w:t>
      </w:r>
      <w:r>
        <w:rPr>
          <w:color w:val="2A5580"/>
          <w:spacing w:val="-7"/>
          <w:w w:val="112"/>
          <w:sz w:val="23"/>
          <w:szCs w:val="23"/>
        </w:rPr>
        <w:t>ado</w:t>
      </w:r>
    </w:p>
    <w:p w:rsidR="00D85C73" w:rsidRDefault="00A5133C">
      <w:pPr>
        <w:spacing w:before="10"/>
        <w:ind w:left="299"/>
        <w:rPr>
          <w:rFonts w:ascii="Arial" w:eastAsia="Arial" w:hAnsi="Arial" w:cs="Arial"/>
          <w:sz w:val="30"/>
          <w:szCs w:val="30"/>
        </w:rPr>
        <w:sectPr w:rsidR="00D85C73">
          <w:type w:val="continuous"/>
          <w:pgSz w:w="12600" w:h="16200"/>
          <w:pgMar w:top="1520" w:right="660" w:bottom="280" w:left="1000" w:header="720" w:footer="720" w:gutter="0"/>
          <w:cols w:num="2" w:space="720" w:equalWidth="0">
            <w:col w:w="3946" w:space="1597"/>
            <w:col w:w="5397"/>
          </w:cols>
        </w:sectPr>
      </w:pPr>
      <w:r>
        <w:rPr>
          <w:rFonts w:ascii="Arial" w:eastAsia="Arial" w:hAnsi="Arial" w:cs="Arial"/>
          <w:b/>
          <w:color w:val="2A5580"/>
          <w:w w:val="102"/>
          <w:sz w:val="30"/>
          <w:szCs w:val="30"/>
        </w:rPr>
        <w:t>0.7%</w:t>
      </w:r>
    </w:p>
    <w:p w:rsidR="00D85C73" w:rsidRDefault="00D85C73">
      <w:pPr>
        <w:spacing w:before="3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1"/>
        <w:ind w:left="825" w:right="8739"/>
        <w:jc w:val="center"/>
        <w:rPr>
          <w:sz w:val="23"/>
          <w:szCs w:val="23"/>
        </w:rPr>
      </w:pPr>
      <w:r>
        <w:rPr>
          <w:color w:val="2A5580"/>
          <w:spacing w:val="-7"/>
          <w:sz w:val="23"/>
          <w:szCs w:val="23"/>
        </w:rPr>
        <w:t>Am</w:t>
      </w:r>
      <w:r>
        <w:rPr>
          <w:color w:val="2A5580"/>
          <w:sz w:val="23"/>
          <w:szCs w:val="23"/>
        </w:rPr>
        <w:t xml:space="preserve">a </w:t>
      </w:r>
      <w:r>
        <w:rPr>
          <w:color w:val="2A5580"/>
          <w:spacing w:val="6"/>
          <w:sz w:val="23"/>
          <w:szCs w:val="23"/>
        </w:rPr>
        <w:t xml:space="preserve"> </w:t>
      </w:r>
      <w:r>
        <w:rPr>
          <w:color w:val="2A5580"/>
          <w:spacing w:val="-7"/>
          <w:sz w:val="23"/>
          <w:szCs w:val="23"/>
        </w:rPr>
        <w:t>d</w:t>
      </w:r>
      <w:r>
        <w:rPr>
          <w:color w:val="2A5580"/>
          <w:sz w:val="23"/>
          <w:szCs w:val="23"/>
        </w:rPr>
        <w:t>e</w:t>
      </w:r>
      <w:r>
        <w:rPr>
          <w:color w:val="2A5580"/>
          <w:spacing w:val="47"/>
          <w:sz w:val="23"/>
          <w:szCs w:val="23"/>
        </w:rPr>
        <w:t xml:space="preserve"> </w:t>
      </w:r>
      <w:r>
        <w:rPr>
          <w:color w:val="2A5580"/>
          <w:spacing w:val="-4"/>
          <w:w w:val="109"/>
          <w:sz w:val="23"/>
          <w:szCs w:val="23"/>
        </w:rPr>
        <w:t>c</w:t>
      </w:r>
      <w:r>
        <w:rPr>
          <w:color w:val="2A5580"/>
          <w:spacing w:val="-7"/>
          <w:w w:val="110"/>
          <w:sz w:val="23"/>
          <w:szCs w:val="23"/>
        </w:rPr>
        <w:t>a</w:t>
      </w:r>
      <w:r>
        <w:rPr>
          <w:color w:val="2A5580"/>
          <w:spacing w:val="-2"/>
          <w:w w:val="110"/>
          <w:sz w:val="23"/>
          <w:szCs w:val="23"/>
        </w:rPr>
        <w:t>s</w:t>
      </w:r>
      <w:r>
        <w:rPr>
          <w:color w:val="2A5580"/>
          <w:w w:val="120"/>
          <w:sz w:val="23"/>
          <w:szCs w:val="23"/>
        </w:rPr>
        <w:t>a</w:t>
      </w:r>
    </w:p>
    <w:p w:rsidR="00D85C73" w:rsidRDefault="00A5133C">
      <w:pPr>
        <w:spacing w:line="320" w:lineRule="exact"/>
        <w:ind w:left="1073" w:right="890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2"/>
          <w:sz w:val="30"/>
          <w:szCs w:val="30"/>
        </w:rPr>
        <w:t>10.5%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20" w:lineRule="exact"/>
        <w:rPr>
          <w:sz w:val="22"/>
          <w:szCs w:val="22"/>
        </w:rPr>
        <w:sectPr w:rsidR="00D85C73">
          <w:type w:val="continuous"/>
          <w:pgSz w:w="12600" w:h="16200"/>
          <w:pgMar w:top="1520" w:right="660" w:bottom="280" w:left="1000" w:header="720" w:footer="720" w:gutter="0"/>
          <w:cols w:space="720"/>
        </w:sectPr>
      </w:pPr>
    </w:p>
    <w:p w:rsidR="00D85C73" w:rsidRDefault="00A5133C">
      <w:pPr>
        <w:spacing w:before="11"/>
        <w:ind w:left="691" w:right="-37"/>
        <w:jc w:val="center"/>
        <w:rPr>
          <w:sz w:val="23"/>
          <w:szCs w:val="23"/>
        </w:rPr>
      </w:pPr>
      <w:r>
        <w:rPr>
          <w:color w:val="2A5580"/>
          <w:spacing w:val="-7"/>
          <w:w w:val="114"/>
          <w:sz w:val="23"/>
          <w:szCs w:val="23"/>
        </w:rPr>
        <w:t>Estudiante</w:t>
      </w:r>
    </w:p>
    <w:p w:rsidR="00D85C73" w:rsidRDefault="00A5133C">
      <w:pPr>
        <w:spacing w:line="300" w:lineRule="exact"/>
        <w:ind w:left="859" w:right="122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2"/>
          <w:sz w:val="30"/>
          <w:szCs w:val="30"/>
        </w:rPr>
        <w:t>5.2%</w:t>
      </w:r>
    </w:p>
    <w:p w:rsidR="00D85C73" w:rsidRDefault="00A5133C">
      <w:pPr>
        <w:spacing w:before="9" w:line="140" w:lineRule="exact"/>
        <w:rPr>
          <w:sz w:val="15"/>
          <w:szCs w:val="15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37" w:right="2220"/>
        <w:jc w:val="center"/>
        <w:rPr>
          <w:sz w:val="23"/>
          <w:szCs w:val="23"/>
        </w:rPr>
      </w:pPr>
      <w:r>
        <w:rPr>
          <w:color w:val="2A5580"/>
          <w:spacing w:val="-7"/>
          <w:sz w:val="23"/>
          <w:szCs w:val="23"/>
        </w:rPr>
        <w:t>N</w:t>
      </w:r>
      <w:r>
        <w:rPr>
          <w:color w:val="2A5580"/>
          <w:sz w:val="23"/>
          <w:szCs w:val="23"/>
        </w:rPr>
        <w:t>o</w:t>
      </w:r>
      <w:r>
        <w:rPr>
          <w:color w:val="2A5580"/>
          <w:spacing w:val="22"/>
          <w:sz w:val="23"/>
          <w:szCs w:val="23"/>
        </w:rPr>
        <w:t xml:space="preserve"> </w:t>
      </w:r>
      <w:r>
        <w:rPr>
          <w:color w:val="2A5580"/>
          <w:spacing w:val="-7"/>
          <w:w w:val="133"/>
          <w:sz w:val="23"/>
          <w:szCs w:val="23"/>
        </w:rPr>
        <w:t>t</w:t>
      </w:r>
      <w:r>
        <w:rPr>
          <w:color w:val="2A5580"/>
          <w:spacing w:val="-15"/>
          <w:w w:val="133"/>
          <w:sz w:val="23"/>
          <w:szCs w:val="23"/>
        </w:rPr>
        <w:t>r</w:t>
      </w:r>
      <w:r>
        <w:rPr>
          <w:color w:val="2A5580"/>
          <w:spacing w:val="-15"/>
          <w:w w:val="120"/>
          <w:sz w:val="23"/>
          <w:szCs w:val="23"/>
        </w:rPr>
        <w:t>a</w:t>
      </w:r>
      <w:r>
        <w:rPr>
          <w:color w:val="2A5580"/>
          <w:spacing w:val="-2"/>
          <w:w w:val="111"/>
          <w:sz w:val="23"/>
          <w:szCs w:val="23"/>
        </w:rPr>
        <w:t>b</w:t>
      </w:r>
      <w:r>
        <w:rPr>
          <w:color w:val="2A5580"/>
          <w:spacing w:val="-46"/>
          <w:w w:val="120"/>
          <w:sz w:val="23"/>
          <w:szCs w:val="23"/>
        </w:rPr>
        <w:t>a</w:t>
      </w:r>
      <w:r>
        <w:rPr>
          <w:color w:val="2A5580"/>
          <w:spacing w:val="-7"/>
          <w:w w:val="126"/>
          <w:sz w:val="23"/>
          <w:szCs w:val="23"/>
        </w:rPr>
        <w:t>ja</w:t>
      </w:r>
    </w:p>
    <w:p w:rsidR="00D85C73" w:rsidRDefault="00A5133C">
      <w:pPr>
        <w:spacing w:line="300" w:lineRule="exact"/>
        <w:ind w:left="131" w:right="2194"/>
        <w:jc w:val="center"/>
        <w:rPr>
          <w:rFonts w:ascii="Arial" w:eastAsia="Arial" w:hAnsi="Arial" w:cs="Arial"/>
          <w:sz w:val="30"/>
          <w:szCs w:val="30"/>
        </w:rPr>
        <w:sectPr w:rsidR="00D85C73">
          <w:type w:val="continuous"/>
          <w:pgSz w:w="12600" w:h="16200"/>
          <w:pgMar w:top="1520" w:right="660" w:bottom="280" w:left="1000" w:header="720" w:footer="720" w:gutter="0"/>
          <w:cols w:num="2" w:space="720" w:equalWidth="0">
            <w:col w:w="1770" w:space="5886"/>
            <w:col w:w="3284"/>
          </w:cols>
        </w:sectPr>
      </w:pPr>
      <w:r>
        <w:rPr>
          <w:rFonts w:ascii="Arial" w:eastAsia="Arial" w:hAnsi="Arial" w:cs="Arial"/>
          <w:b/>
          <w:color w:val="2A5580"/>
          <w:w w:val="102"/>
          <w:sz w:val="30"/>
          <w:szCs w:val="30"/>
        </w:rPr>
        <w:t>83.1%</w:t>
      </w:r>
    </w:p>
    <w:p w:rsidR="00D85C73" w:rsidRDefault="00A5133C">
      <w:pPr>
        <w:spacing w:before="7" w:line="100" w:lineRule="exact"/>
        <w:rPr>
          <w:sz w:val="10"/>
          <w:szCs w:val="10"/>
        </w:rPr>
      </w:pPr>
      <w:r>
        <w:pict>
          <v:group id="_x0000_s10594" style="position:absolute;margin-left:0;margin-top:457.5pt;width:630pt;height:352.5pt;z-index:-19800;mso-position-horizontal-relative:page;mso-position-vertical-relative:page" coordorigin=",9150" coordsize="12600,7050">
            <v:shape id="_x0000_s10626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625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624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623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622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621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620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619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618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617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616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615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614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613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612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611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610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609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608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607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606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605" style="position:absolute;left:924;top:9536;width:4327;height:7189" coordorigin="924,9536" coordsize="4327,7189" path="m5219,16125r-27,-225l5157,15631r-40,-305l5072,14992r-48,-355l4973,14268r-52,-377l4869,13516r-52,-367l4767,12797r-46,-329l4678,12170r-37,-261l4611,11693r-24,-163l4572,11427,956,9536r-32,4717l2998,16200r2230,l5219,16125xe" fillcolor="#fdfdfd" stroked="f">
              <v:path arrowok="t"/>
            </v:shape>
            <v:shape id="_x0000_s10604" style="position:absolute;left:3588;top:11371;width:3988;height:3988" coordorigin="3588,11371" coordsize="3988,3988" path="m4583,15091r85,46l4754,15180r89,38l4935,15252r93,29l5123,15306r97,20l5319,15342r79,9l5477,15357r61,2l5582,15359r164,-6l5906,15333r156,-32l6213,15258r145,-55l6499,15137r134,-76l6760,14975r120,-96l6992,14775r104,-112l7192,14543r86,-127l7354,14282r66,-141l7475,13995r43,-151l7550,13689r20,-160l7576,13365r-6,-163l7550,13042r-32,-156l7475,12735r-55,-146l7354,12449r-76,-134l7192,12188r-96,-121l6992,11955r-112,-104l6760,11756r-127,-86l6499,11594r-141,-66l6213,11473r-151,-44l5906,11397r-160,-19l5582,11371r-14,l5572,12298r10,-1l5670,12301r86,10l5839,12328r81,24l5998,12381r75,36l6145,12457r68,46l6277,12554r60,56l6393,12670r51,65l6490,12803r41,71l6566,12950r30,78l6619,13109r17,83l6647,13278r3,87l6647,13453r-11,85l6619,13622r-23,81l6566,13781r-35,75l6490,13928r-46,68l6393,14060r-56,60l6277,14176r-64,51l6145,14273r-72,41l5998,14349r-78,30l5839,14402r-83,17l5670,14429r-88,4l5562,14433r-60,-3l5441,14424r-79,-14l5285,14391r-74,-24l5139,14337r-69,-35l5003,14262r-82,-58l4846,14138r-69,-72l4715,13988r-54,-83l4614,13816r-38,-94l4546,13625r-20,-102l4516,13419r-2,-54l4515,13334r3,-61l4525,13212r11,-60l4557,13066r29,-85l4621,12901r41,-77l4677,12799r-794,-478l3829,12414r-48,96l3737,12608r-38,102l3666,12814r-28,106l3617,13028r-16,111l3591,13251r-3,114l3591,13465r7,98l3610,13660r16,96l3648,13850r25,92l3703,14032r33,89l3774,14207r42,84l3861,14373r50,79l3963,14529r56,74l4079,14675r63,68l4207,14809r69,63l4348,14931r74,56l4501,15041r41,25l4583,15091xe" fillcolor="#2a5680" stroked="f">
              <v:path arrowok="t"/>
            </v:shape>
            <v:shape id="_x0000_s10603" style="position:absolute;left:5503;top:11371;width:69;height:927" coordorigin="5503,11371" coordsize="69,927" path="m5537,12299r12,-1l5560,12298r12,l5568,11371r-6,l5542,11372r-20,l5503,11373r34,926xe" fillcolor="#a8795e" stroked="f">
              <v:path arrowok="t"/>
            </v:shape>
            <v:shape id="_x0000_s10602" style="position:absolute;left:4264;top:11378;width:1227;height:1182" coordorigin="4264,11378" coordsize="1227,1182" path="m4881,12560r25,-21l4932,12518r27,-19l4986,12480r28,-18l5042,12444r29,-16l5101,12412r30,-14l5161,12384r31,-13l5224,12360r32,-11l5288,12339r33,-9l5354,12322r34,-7l5422,12310r34,-5l5491,12302r-76,-924l5349,11385r-65,8l5220,11404r-63,13l5094,11432r-62,16l4970,11467r-60,21l4850,11510r-58,24l4734,11560r-56,28l4622,11617r-55,32l4514,11681r-52,35l4410,11752r-50,38l4312,11829r-48,40l4881,12560xe" fillcolor="#6292b1" stroked="f">
              <v:path arrowok="t"/>
            </v:shape>
            <v:shape id="_x0000_s10601" style="position:absolute;left:3883;top:11869;width:998;height:930" coordorigin="3883,11869" coordsize="998,930" path="m4264,11869r-44,40l4178,11950r-42,43l4096,12036r-39,45l4019,12127r-36,47l3948,12222r-33,49l3883,12321r794,478l4688,12782r11,-17l4711,12749r12,-17l4735,12716r12,-16l4760,12685r13,-15l4786,12654r13,-14l4813,12625r14,-14l4841,12597r15,-14l4871,12569r10,-9l4264,11869xe" fillcolor="#41739c" stroked="f">
              <v:path arrowok="t"/>
            </v:shape>
            <v:shape id="_x0000_s10600" style="position:absolute;left:5415;top:11373;width:122;height:929" coordorigin="5415,11373" coordsize="122,929" path="m5503,11373r-40,2l5423,11378r-8,l5491,12302r20,-2l5531,12299r6,l5503,11373xe" fillcolor="#8e6045" stroked="f">
              <v:path arrowok="t"/>
            </v:shape>
            <v:shape id="_x0000_s10599" style="position:absolute;left:6758;top:13736;width:2363;height:454" coordorigin="6758,13736" coordsize="2363,454" path="m6758,14189r2362,l9120,13736e" filled="f" strokecolor="#a8795e" strokeweight="1pt">
              <v:path arrowok="t"/>
            </v:shape>
            <v:shape id="_x0000_s10598" style="position:absolute;left:2193;top:12147;width:1962;height:227" coordorigin="2193,12147" coordsize="1962,227" path="m4155,12147r-1962,14l2193,12374e" filled="f" strokecolor="#a8795e" strokeweight="1pt">
              <v:path arrowok="t"/>
            </v:shape>
            <v:shape id="_x0000_s10597" style="position:absolute;left:3378;top:11280;width:1524;height:347" coordorigin="3378,11280" coordsize="1524,347" path="m4903,11627r-227,-347l3378,11282e" filled="f" strokecolor="#a8795e" strokeweight="1pt">
              <v:path arrowok="t"/>
            </v:shape>
            <v:shape id="_x0000_s10596" style="position:absolute;left:5170;top:10439;width:280;height:1121" coordorigin="5170,10439" coordsize="280,1121" path="m5450,11560r-14,-1121l5170,10439e" filled="f" strokecolor="#2a5680" strokeweight="1pt">
              <v:path arrowok="t"/>
            </v:shape>
            <v:shape id="_x0000_s10595" style="position:absolute;left:5569;top:10439;width:981;height:1121" coordorigin="5569,10439" coordsize="981,1121" path="m5569,11560r47,-1121l6550,10439e" filled="f" strokecolor="#2a56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326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60" w:bottom="280" w:left="1000" w:header="720" w:footer="720" w:gutter="0"/>
          <w:cols w:space="720"/>
        </w:sectPr>
      </w:pPr>
      <w:r>
        <w:rPr>
          <w:color w:val="FDFDFD"/>
          <w:spacing w:val="-9"/>
          <w:w w:val="104"/>
          <w:sz w:val="30"/>
          <w:szCs w:val="30"/>
        </w:rPr>
        <w:t>60</w:t>
      </w:r>
    </w:p>
    <w:p w:rsidR="00D85C73" w:rsidRDefault="00D85C73">
      <w:pPr>
        <w:spacing w:before="4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285" w:right="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 las PCD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28.9% no 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 26.5%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la primaria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escolaridad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máxima. Solamente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5.6% acudió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universidad.</w:t>
      </w:r>
    </w:p>
    <w:p w:rsidR="00D85C73" w:rsidRDefault="00D85C73">
      <w:pPr>
        <w:spacing w:before="5" w:line="140" w:lineRule="exact"/>
        <w:rPr>
          <w:sz w:val="14"/>
          <w:szCs w:val="14"/>
        </w:rPr>
      </w:pPr>
    </w:p>
    <w:p w:rsidR="00D85C73" w:rsidRDefault="00A5133C">
      <w:pPr>
        <w:ind w:left="2005" w:right="7904"/>
        <w:jc w:val="center"/>
        <w:rPr>
          <w:sz w:val="16"/>
          <w:szCs w:val="16"/>
        </w:rPr>
      </w:pPr>
      <w:r>
        <w:rPr>
          <w:color w:val="2A5580"/>
          <w:spacing w:val="-5"/>
          <w:w w:val="110"/>
          <w:sz w:val="16"/>
          <w:szCs w:val="16"/>
        </w:rPr>
        <w:t>Un</w:t>
      </w:r>
      <w:r>
        <w:rPr>
          <w:color w:val="2A5580"/>
          <w:spacing w:val="-13"/>
          <w:w w:val="110"/>
          <w:sz w:val="16"/>
          <w:szCs w:val="16"/>
        </w:rPr>
        <w:t>i</w:t>
      </w:r>
      <w:r>
        <w:rPr>
          <w:color w:val="2A5580"/>
          <w:spacing w:val="-16"/>
          <w:w w:val="122"/>
          <w:sz w:val="16"/>
          <w:szCs w:val="16"/>
        </w:rPr>
        <w:t>v</w:t>
      </w:r>
      <w:r>
        <w:rPr>
          <w:color w:val="2A5580"/>
          <w:spacing w:val="-5"/>
          <w:w w:val="126"/>
          <w:sz w:val="16"/>
          <w:szCs w:val="16"/>
        </w:rPr>
        <w:t>e</w:t>
      </w:r>
      <w:r>
        <w:rPr>
          <w:color w:val="2A5580"/>
          <w:spacing w:val="-9"/>
          <w:w w:val="126"/>
          <w:sz w:val="16"/>
          <w:szCs w:val="16"/>
        </w:rPr>
        <w:t>r</w:t>
      </w:r>
      <w:r>
        <w:rPr>
          <w:color w:val="2A5580"/>
          <w:spacing w:val="-5"/>
          <w:w w:val="113"/>
          <w:sz w:val="16"/>
          <w:szCs w:val="16"/>
        </w:rPr>
        <w:t>sidad</w:t>
      </w:r>
    </w:p>
    <w:p w:rsidR="00D85C73" w:rsidRDefault="00A5133C">
      <w:pPr>
        <w:spacing w:line="220" w:lineRule="exact"/>
        <w:ind w:left="2224" w:right="801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5.6%</w:t>
      </w:r>
    </w:p>
    <w:p w:rsidR="00D85C73" w:rsidRDefault="00D85C73">
      <w:pPr>
        <w:spacing w:before="16" w:line="260" w:lineRule="exact"/>
        <w:rPr>
          <w:sz w:val="26"/>
          <w:szCs w:val="26"/>
        </w:rPr>
        <w:sectPr w:rsidR="00D85C73">
          <w:headerReference w:type="default" r:id="rId64"/>
          <w:footerReference w:type="default" r:id="rId65"/>
          <w:pgSz w:w="12600" w:h="16200"/>
          <w:pgMar w:top="1680" w:right="800" w:bottom="280" w:left="1000" w:header="792" w:footer="0" w:gutter="0"/>
          <w:cols w:space="720"/>
        </w:sectPr>
      </w:pPr>
    </w:p>
    <w:p w:rsidR="00D85C73" w:rsidRDefault="00D85C73">
      <w:pPr>
        <w:spacing w:before="3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jc w:val="right"/>
        <w:rPr>
          <w:sz w:val="16"/>
          <w:szCs w:val="16"/>
        </w:rPr>
      </w:pPr>
      <w:r>
        <w:rPr>
          <w:color w:val="2A5580"/>
          <w:spacing w:val="-6"/>
          <w:w w:val="123"/>
          <w:sz w:val="16"/>
          <w:szCs w:val="16"/>
        </w:rPr>
        <w:t>P</w:t>
      </w:r>
      <w:r>
        <w:rPr>
          <w:color w:val="2A5580"/>
          <w:spacing w:val="-12"/>
          <w:w w:val="123"/>
          <w:sz w:val="16"/>
          <w:szCs w:val="16"/>
        </w:rPr>
        <w:t>re</w:t>
      </w:r>
      <w:r>
        <w:rPr>
          <w:color w:val="2A5580"/>
          <w:spacing w:val="-2"/>
          <w:w w:val="123"/>
          <w:sz w:val="16"/>
          <w:szCs w:val="16"/>
        </w:rPr>
        <w:t>p</w:t>
      </w:r>
      <w:r>
        <w:rPr>
          <w:color w:val="2A5580"/>
          <w:spacing w:val="-6"/>
          <w:w w:val="123"/>
          <w:sz w:val="16"/>
          <w:szCs w:val="16"/>
        </w:rPr>
        <w:t>a</w:t>
      </w:r>
      <w:r>
        <w:rPr>
          <w:color w:val="2A5580"/>
          <w:spacing w:val="-12"/>
          <w:w w:val="123"/>
          <w:sz w:val="16"/>
          <w:szCs w:val="16"/>
        </w:rPr>
        <w:t>r</w:t>
      </w:r>
      <w:r>
        <w:rPr>
          <w:color w:val="2A5580"/>
          <w:spacing w:val="-15"/>
          <w:w w:val="123"/>
          <w:sz w:val="16"/>
          <w:szCs w:val="16"/>
        </w:rPr>
        <w:t>a</w:t>
      </w:r>
      <w:r>
        <w:rPr>
          <w:color w:val="2A5580"/>
          <w:spacing w:val="-6"/>
          <w:w w:val="123"/>
          <w:sz w:val="16"/>
          <w:szCs w:val="16"/>
        </w:rPr>
        <w:t>to</w:t>
      </w:r>
      <w:r>
        <w:rPr>
          <w:color w:val="2A5580"/>
          <w:spacing w:val="-7"/>
          <w:w w:val="123"/>
          <w:sz w:val="16"/>
          <w:szCs w:val="16"/>
        </w:rPr>
        <w:t>r</w:t>
      </w:r>
      <w:r>
        <w:rPr>
          <w:color w:val="2A5580"/>
          <w:spacing w:val="-6"/>
          <w:w w:val="123"/>
          <w:sz w:val="16"/>
          <w:szCs w:val="16"/>
        </w:rPr>
        <w:t>ia</w:t>
      </w:r>
    </w:p>
    <w:p w:rsidR="00D85C73" w:rsidRDefault="00A5133C">
      <w:pPr>
        <w:spacing w:line="220" w:lineRule="exact"/>
        <w:ind w:right="13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9.5%</w:t>
      </w:r>
    </w:p>
    <w:p w:rsidR="00D85C73" w:rsidRDefault="00A5133C">
      <w:pPr>
        <w:spacing w:before="27"/>
        <w:ind w:left="-32" w:right="2498"/>
        <w:jc w:val="center"/>
        <w:rPr>
          <w:sz w:val="16"/>
          <w:szCs w:val="16"/>
        </w:rPr>
      </w:pPr>
      <w:r>
        <w:br w:type="column"/>
      </w:r>
      <w:r>
        <w:rPr>
          <w:color w:val="2A5580"/>
          <w:spacing w:val="-5"/>
          <w:sz w:val="16"/>
          <w:szCs w:val="16"/>
        </w:rPr>
        <w:t>N</w:t>
      </w:r>
      <w:r>
        <w:rPr>
          <w:color w:val="2A5580"/>
          <w:sz w:val="16"/>
          <w:szCs w:val="16"/>
        </w:rPr>
        <w:t>o</w:t>
      </w:r>
      <w:r>
        <w:rPr>
          <w:color w:val="2A5580"/>
          <w:spacing w:val="18"/>
          <w:sz w:val="16"/>
          <w:szCs w:val="16"/>
        </w:rPr>
        <w:t xml:space="preserve"> </w:t>
      </w:r>
      <w:r>
        <w:rPr>
          <w:color w:val="2A5580"/>
          <w:spacing w:val="-5"/>
          <w:w w:val="112"/>
          <w:sz w:val="16"/>
          <w:szCs w:val="16"/>
        </w:rPr>
        <w:t>estudió</w:t>
      </w:r>
    </w:p>
    <w:p w:rsidR="00D85C73" w:rsidRDefault="00A5133C">
      <w:pPr>
        <w:spacing w:line="220" w:lineRule="exact"/>
        <w:ind w:left="80" w:right="2497"/>
        <w:jc w:val="center"/>
        <w:rPr>
          <w:rFonts w:ascii="Arial" w:eastAsia="Arial" w:hAnsi="Arial" w:cs="Arial"/>
          <w:sz w:val="21"/>
          <w:szCs w:val="21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num="2" w:space="720" w:equalWidth="0">
            <w:col w:w="2886" w:space="4649"/>
            <w:col w:w="3265"/>
          </w:cols>
        </w:sectPr>
      </w:pP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28.9%</w:t>
      </w:r>
    </w:p>
    <w:p w:rsidR="00D85C73" w:rsidRDefault="00D85C73">
      <w:pPr>
        <w:spacing w:before="6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7"/>
        <w:ind w:left="2058" w:right="7900"/>
        <w:jc w:val="center"/>
        <w:rPr>
          <w:sz w:val="16"/>
          <w:szCs w:val="16"/>
        </w:rPr>
      </w:pPr>
      <w:r>
        <w:pict>
          <v:group id="_x0000_s10581" style="position:absolute;left:0;text-align:left;margin-left:167.55pt;margin-top:-114.25pt;width:302.8pt;height:218.5pt;z-index:-19797;mso-position-horizontal-relative:page" coordorigin="3351,-2285" coordsize="6056,4370">
            <v:shape id="_x0000_s10593" style="position:absolute;left:6106;top:-1642;width:543;height:1598" coordorigin="6106,-1642" coordsize="543,1598" path="m6633,-1642r-55,2l6523,-1636r-55,6l6415,-1622r-53,10l6309,-1601r-52,13l6181,-1565r-75,27l6648,-44r-15,-1598xe" fillcolor="#a8795e" stroked="f">
              <v:path arrowok="t"/>
            </v:shape>
            <v:shape id="_x0000_s10592" style="position:absolute;left:5607;top:-1538;width:1041;height:1494" coordorigin="5607,-1538" coordsize="1041,1494" path="m6106,-1538r-55,22l5997,-1491r-53,26l5892,-1437r-51,31l5791,-1374r-48,33l5696,-1305r-45,37l5607,-1229,6648,-44,6106,-1538xe" fillcolor="#8e6045" stroked="f">
              <v:path arrowok="t"/>
            </v:shape>
            <v:shape id="_x0000_s10591" style="position:absolute;left:6633;top:-1643;width:1617;height:2052" coordorigin="6633,-1643" coordsize="1617,2052" path="m8178,409r20,-68l8214,272r14,-70l8238,130r8,-72l8250,-15r,-50l8245,-194r-15,-127l8204,-444r-34,-119l8126,-679r-52,-111l8014,-896r-68,-101l7870,-1092r-82,-89l7699,-1263r-95,-75l7503,-1406r-106,-61l7286,-1519r-115,-43l7051,-1597r-123,-25l6801,-1638r-129,-5l6656,-1643r-8,l6641,-1642r-8,l6648,-44,8178,409xe" fillcolor="#2a5680" stroked="f">
              <v:path arrowok="t"/>
            </v:shape>
            <v:shape id="_x0000_s10590" style="position:absolute;left:5094;top:-1229;width:1555;height:1793" coordorigin="5094,-1229" coordsize="1555,1793" path="m5607,-1229r-46,44l5516,-1139r-43,48l5432,-1042r-38,52l5357,-938r-35,55l5290,-827r-30,57l5232,-712r-25,60l5184,-591r-21,63l5145,-465r-15,64l5117,-335r-10,66l5100,-201r-5,68l5094,-65r,34l5097,35r5,66l5110,166r11,64l5134,293r16,62l5168,416r21,60l5212,535r12,29l6648,-44,5607,-1229xe" fillcolor="#764a33" stroked="f">
              <v:path arrowok="t"/>
            </v:shape>
            <v:shape id="_x0000_s10589" style="position:absolute;left:6648;top:-44;width:1529;height:1239" coordorigin="6648,-44" coordsize="1529,1239" path="m8178,409l6648,-44r975,1239l7662,1165r37,-31l7735,1102r36,-34l7805,1034r33,-35l7871,962r31,-37l7931,887r29,-40l7988,807r26,-41l8039,724r24,-42l8086,638r21,-44l8127,549r18,-46l8162,456r16,-47xe" fillcolor="#41739c" stroked="f">
              <v:path arrowok="t"/>
            </v:shape>
            <v:shape id="_x0000_s10588" style="position:absolute;left:5224;top:-44;width:2399;height:1558" coordorigin="5224,-44" coordsize="2399,1558" path="m5224,564r36,78l5301,717r44,73l5393,861r52,67l5501,993r58,61l5621,1113r65,54l5754,1219r62,43l5881,1301r67,37l6017,1371r70,31l6159,1428r74,24l6309,1472r76,16l6463,1500r79,8l6602,1512r61,2l6672,1514r53,-1l6831,1506r103,-14l7035,1472r99,-27l7230,1412r93,-39l7413,1329r87,-50l7583,1224r40,-29l6648,-44,5224,564xe" fillcolor="#6292b1" stroked="f">
              <v:path arrowok="t"/>
            </v:shape>
            <v:shape id="_x0000_s10587" style="position:absolute;left:7575;top:-1284;width:1253;height:356" coordorigin="7575,-1284" coordsize="1253,356" path="m7575,-928r1253,l8828,-1284e" filled="f" strokecolor="#a8795e" strokeweight="1pt">
              <v:path arrowok="t"/>
            </v:shape>
            <v:shape id="_x0000_s10586" style="position:absolute;left:7846;top:709;width:1552;height:157" coordorigin="7846,709" coordsize="1552,157" path="m7846,709r1551,l9397,866e" filled="f" strokecolor="#a8795e" strokeweight="1pt">
              <v:path arrowok="t"/>
            </v:shape>
            <v:shape id="_x0000_s10585" style="position:absolute;left:6337;top:1207;width:14;height:868" coordorigin="6337,1207" coordsize="14,868" path="m6351,1207r-14,869e" filled="f" strokecolor="#a8795e" strokeweight="1pt">
              <v:path arrowok="t"/>
            </v:shape>
            <v:shape id="_x0000_s10584" style="position:absolute;left:3361;top:-344;width:1865;height:256" coordorigin="3361,-344" coordsize="1865,256" path="m5226,-344r-69,l5090,-343r-85,l4905,-342r-113,1l4669,-340r-130,1l4404,-338r-137,1l4131,-336r-134,1l3870,-334r-119,1l3643,-332r-95,1l3471,-331r-97,1l3361,-330r,242e" filled="f" strokecolor="#a8795e" strokeweight="1pt">
              <v:path arrowok="t"/>
            </v:shape>
            <v:shape id="_x0000_s10583" style="position:absolute;left:3433;top:-1568;width:2420;height:299" coordorigin="3433,-1568" coordsize="2420,299" path="m5853,-1270r-228,-298l3433,-1568r14,113e" filled="f" strokecolor="#a8795e" strokeweight="1pt">
              <v:path arrowok="t"/>
            </v:shape>
            <v:shape id="_x0000_s10582" style="position:absolute;left:4037;top:-2275;width:2363;height:754" coordorigin="4037,-2275" coordsize="2363,754" path="m6400,-1520r-171,-755l4037,-2275e" filled="f" strokecolor="#a8795e" strokeweight="1pt">
              <v:path arrowok="t"/>
            </v:shape>
            <w10:wrap anchorx="page"/>
          </v:group>
        </w:pict>
      </w:r>
      <w:r>
        <w:rPr>
          <w:color w:val="2A5580"/>
          <w:spacing w:val="-5"/>
          <w:w w:val="105"/>
          <w:sz w:val="16"/>
          <w:szCs w:val="16"/>
        </w:rPr>
        <w:t>S</w:t>
      </w:r>
      <w:r>
        <w:rPr>
          <w:color w:val="2A5580"/>
          <w:spacing w:val="-3"/>
          <w:w w:val="105"/>
          <w:sz w:val="16"/>
          <w:szCs w:val="16"/>
        </w:rPr>
        <w:t>e</w:t>
      </w:r>
      <w:r>
        <w:rPr>
          <w:color w:val="2A5580"/>
          <w:spacing w:val="-5"/>
          <w:w w:val="120"/>
          <w:sz w:val="16"/>
          <w:szCs w:val="16"/>
        </w:rPr>
        <w:t>cunda</w:t>
      </w:r>
      <w:r>
        <w:rPr>
          <w:color w:val="2A5580"/>
          <w:spacing w:val="-6"/>
          <w:w w:val="120"/>
          <w:sz w:val="16"/>
          <w:szCs w:val="16"/>
        </w:rPr>
        <w:t>r</w:t>
      </w:r>
      <w:r>
        <w:rPr>
          <w:color w:val="2A5580"/>
          <w:spacing w:val="-5"/>
          <w:w w:val="114"/>
          <w:sz w:val="16"/>
          <w:szCs w:val="16"/>
        </w:rPr>
        <w:t>ia</w:t>
      </w:r>
    </w:p>
    <w:p w:rsidR="00D85C73" w:rsidRDefault="00A5133C">
      <w:pPr>
        <w:spacing w:line="220" w:lineRule="exact"/>
        <w:ind w:left="2192" w:right="792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16.8%</w:t>
      </w:r>
    </w:p>
    <w:p w:rsidR="00D85C73" w:rsidRDefault="00D85C73">
      <w:pPr>
        <w:spacing w:line="200" w:lineRule="exact"/>
      </w:pPr>
    </w:p>
    <w:p w:rsidR="00D85C73" w:rsidRDefault="00D85C73">
      <w:pPr>
        <w:spacing w:before="10" w:line="280" w:lineRule="exact"/>
        <w:rPr>
          <w:sz w:val="28"/>
          <w:szCs w:val="28"/>
        </w:rPr>
      </w:pPr>
    </w:p>
    <w:p w:rsidR="00D85C73" w:rsidRDefault="00A5133C">
      <w:pPr>
        <w:spacing w:before="27"/>
        <w:ind w:right="2021"/>
        <w:jc w:val="right"/>
        <w:rPr>
          <w:sz w:val="16"/>
          <w:szCs w:val="16"/>
        </w:rPr>
      </w:pPr>
      <w:r>
        <w:rPr>
          <w:color w:val="2A5580"/>
          <w:spacing w:val="-5"/>
          <w:w w:val="123"/>
          <w:sz w:val="16"/>
          <w:szCs w:val="16"/>
        </w:rPr>
        <w:t>P</w:t>
      </w:r>
      <w:r>
        <w:rPr>
          <w:color w:val="2A5580"/>
          <w:spacing w:val="-10"/>
          <w:w w:val="123"/>
          <w:sz w:val="16"/>
          <w:szCs w:val="16"/>
        </w:rPr>
        <w:t>r</w:t>
      </w:r>
      <w:r>
        <w:rPr>
          <w:color w:val="2A5580"/>
          <w:spacing w:val="-3"/>
          <w:w w:val="116"/>
          <w:sz w:val="16"/>
          <w:szCs w:val="16"/>
        </w:rPr>
        <w:t>e</w:t>
      </w:r>
      <w:r>
        <w:rPr>
          <w:color w:val="2A5580"/>
          <w:spacing w:val="-5"/>
          <w:w w:val="108"/>
          <w:sz w:val="16"/>
          <w:szCs w:val="16"/>
        </w:rPr>
        <w:t>e</w:t>
      </w:r>
      <w:r>
        <w:rPr>
          <w:color w:val="2A5580"/>
          <w:spacing w:val="-2"/>
          <w:w w:val="108"/>
          <w:sz w:val="16"/>
          <w:szCs w:val="16"/>
        </w:rPr>
        <w:t>s</w:t>
      </w:r>
      <w:r>
        <w:rPr>
          <w:color w:val="2A5580"/>
          <w:spacing w:val="-3"/>
          <w:w w:val="110"/>
          <w:sz w:val="16"/>
          <w:szCs w:val="16"/>
        </w:rPr>
        <w:t>c</w:t>
      </w:r>
      <w:r>
        <w:rPr>
          <w:color w:val="2A5580"/>
          <w:spacing w:val="-5"/>
          <w:w w:val="117"/>
          <w:sz w:val="16"/>
          <w:szCs w:val="16"/>
        </w:rPr>
        <w:t>olar</w:t>
      </w:r>
    </w:p>
    <w:p w:rsidR="00D85C73" w:rsidRDefault="00A5133C">
      <w:pPr>
        <w:spacing w:line="220" w:lineRule="exact"/>
        <w:ind w:right="202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12.7%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00" w:lineRule="exact"/>
      </w:pPr>
    </w:p>
    <w:p w:rsidR="00D85C73" w:rsidRDefault="00A5133C">
      <w:pPr>
        <w:spacing w:before="27"/>
        <w:ind w:left="5000" w:right="5119"/>
        <w:jc w:val="center"/>
        <w:rPr>
          <w:sz w:val="16"/>
          <w:szCs w:val="16"/>
        </w:rPr>
      </w:pPr>
      <w:r>
        <w:rPr>
          <w:color w:val="2A5580"/>
          <w:spacing w:val="-5"/>
          <w:w w:val="123"/>
          <w:sz w:val="16"/>
          <w:szCs w:val="16"/>
        </w:rPr>
        <w:t>P</w:t>
      </w:r>
      <w:r>
        <w:rPr>
          <w:color w:val="2A5580"/>
          <w:spacing w:val="-6"/>
          <w:w w:val="123"/>
          <w:sz w:val="16"/>
          <w:szCs w:val="16"/>
        </w:rPr>
        <w:t>r</w:t>
      </w:r>
      <w:r>
        <w:rPr>
          <w:color w:val="2A5580"/>
          <w:spacing w:val="-5"/>
          <w:w w:val="111"/>
          <w:sz w:val="16"/>
          <w:szCs w:val="16"/>
        </w:rPr>
        <w:t>im</w:t>
      </w:r>
      <w:r>
        <w:rPr>
          <w:color w:val="2A5580"/>
          <w:spacing w:val="-5"/>
          <w:w w:val="129"/>
          <w:sz w:val="16"/>
          <w:szCs w:val="16"/>
        </w:rPr>
        <w:t>a</w:t>
      </w:r>
      <w:r>
        <w:rPr>
          <w:color w:val="2A5580"/>
          <w:spacing w:val="-6"/>
          <w:w w:val="129"/>
          <w:sz w:val="16"/>
          <w:szCs w:val="16"/>
        </w:rPr>
        <w:t>r</w:t>
      </w:r>
      <w:r>
        <w:rPr>
          <w:color w:val="2A5580"/>
          <w:spacing w:val="-5"/>
          <w:w w:val="114"/>
          <w:sz w:val="16"/>
          <w:szCs w:val="16"/>
        </w:rPr>
        <w:t>ia</w:t>
      </w:r>
    </w:p>
    <w:p w:rsidR="00D85C73" w:rsidRDefault="00A5133C">
      <w:pPr>
        <w:spacing w:line="220" w:lineRule="exact"/>
        <w:ind w:left="5053" w:right="506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26.5%</w:t>
      </w:r>
    </w:p>
    <w:p w:rsidR="00D85C73" w:rsidRDefault="00D85C73">
      <w:pPr>
        <w:spacing w:before="3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269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pacing w:val="-22"/>
          <w:sz w:val="30"/>
          <w:szCs w:val="30"/>
        </w:rPr>
        <w:t>a</w:t>
      </w:r>
      <w:r>
        <w:rPr>
          <w:color w:val="2A5580"/>
          <w:spacing w:val="-9"/>
          <w:sz w:val="30"/>
          <w:szCs w:val="30"/>
        </w:rPr>
        <w:t>to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8"/>
          <w:sz w:val="30"/>
          <w:szCs w:val="30"/>
        </w:rPr>
        <w:t xml:space="preserve"> </w:t>
      </w:r>
      <w:r>
        <w:rPr>
          <w:color w:val="2A5580"/>
          <w:spacing w:val="-29"/>
          <w:w w:val="116"/>
          <w:sz w:val="30"/>
          <w:szCs w:val="30"/>
        </w:rPr>
        <w:t>g</w:t>
      </w:r>
      <w:r>
        <w:rPr>
          <w:color w:val="2A5580"/>
          <w:spacing w:val="-10"/>
          <w:w w:val="116"/>
          <w:sz w:val="30"/>
          <w:szCs w:val="30"/>
        </w:rPr>
        <w:t>ene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ale</w:t>
      </w:r>
      <w:r>
        <w:rPr>
          <w:color w:val="2A5580"/>
          <w:w w:val="116"/>
          <w:sz w:val="30"/>
          <w:szCs w:val="30"/>
        </w:rPr>
        <w:t>s</w:t>
      </w:r>
      <w:r>
        <w:rPr>
          <w:color w:val="2A5580"/>
          <w:spacing w:val="15"/>
          <w:w w:val="1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0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inté</w:t>
      </w:r>
      <w:r>
        <w:rPr>
          <w:color w:val="2A5580"/>
          <w:spacing w:val="-14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p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etes</w:t>
      </w:r>
      <w:r>
        <w:rPr>
          <w:color w:val="2A5580"/>
          <w:w w:val="116"/>
          <w:sz w:val="30"/>
          <w:szCs w:val="30"/>
        </w:rPr>
        <w:t>,</w:t>
      </w:r>
      <w:r>
        <w:rPr>
          <w:color w:val="2A5580"/>
          <w:spacing w:val="16"/>
          <w:w w:val="116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tuto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e</w:t>
      </w:r>
      <w:r>
        <w:rPr>
          <w:color w:val="2A5580"/>
          <w:w w:val="116"/>
          <w:sz w:val="30"/>
          <w:szCs w:val="30"/>
        </w:rPr>
        <w:t>s</w:t>
      </w:r>
      <w:r>
        <w:rPr>
          <w:color w:val="2A5580"/>
          <w:spacing w:val="10"/>
          <w:w w:val="116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cuidado</w:t>
      </w:r>
      <w:r>
        <w:rPr>
          <w:color w:val="2A5580"/>
          <w:spacing w:val="-21"/>
          <w:w w:val="113"/>
          <w:sz w:val="30"/>
          <w:szCs w:val="30"/>
        </w:rPr>
        <w:t>r</w:t>
      </w:r>
      <w:r>
        <w:rPr>
          <w:color w:val="2A5580"/>
          <w:spacing w:val="-10"/>
          <w:w w:val="113"/>
          <w:sz w:val="30"/>
          <w:szCs w:val="30"/>
        </w:rPr>
        <w:t>e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10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1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CD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3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29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to</w:t>
      </w:r>
      <w:r>
        <w:rPr>
          <w:color w:val="2A5580"/>
          <w:spacing w:val="-9"/>
          <w:w w:val="114"/>
          <w:sz w:val="30"/>
          <w:szCs w:val="30"/>
        </w:rPr>
        <w:t>ma</w:t>
      </w:r>
    </w:p>
    <w:p w:rsidR="00D85C73" w:rsidRDefault="00A5133C">
      <w:pPr>
        <w:spacing w:before="15"/>
        <w:ind w:left="269"/>
        <w:rPr>
          <w:sz w:val="30"/>
          <w:szCs w:val="30"/>
        </w:rPr>
      </w:pP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om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67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b</w:t>
      </w:r>
      <w:r>
        <w:rPr>
          <w:color w:val="2A5580"/>
          <w:spacing w:val="-9"/>
          <w:sz w:val="30"/>
          <w:szCs w:val="30"/>
        </w:rPr>
        <w:t>a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7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8"/>
          <w:w w:val="85"/>
          <w:sz w:val="30"/>
          <w:szCs w:val="30"/>
        </w:rPr>
        <w:t>31.9</w:t>
      </w:r>
      <w:r>
        <w:rPr>
          <w:color w:val="2A5580"/>
          <w:w w:val="85"/>
          <w:sz w:val="30"/>
          <w:szCs w:val="30"/>
        </w:rPr>
        <w:t>%</w:t>
      </w:r>
      <w:r>
        <w:rPr>
          <w:color w:val="2A5580"/>
          <w:spacing w:val="32"/>
          <w:w w:val="8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22"/>
          <w:w w:val="115"/>
          <w:sz w:val="30"/>
          <w:szCs w:val="30"/>
        </w:rPr>
        <w:t>q</w:t>
      </w:r>
      <w:r>
        <w:rPr>
          <w:color w:val="2A5580"/>
          <w:spacing w:val="-10"/>
          <w:w w:val="115"/>
          <w:sz w:val="30"/>
          <w:szCs w:val="30"/>
        </w:rPr>
        <w:t>uiene</w:t>
      </w:r>
      <w:r>
        <w:rPr>
          <w:color w:val="2A5580"/>
          <w:w w:val="115"/>
          <w:sz w:val="30"/>
          <w:szCs w:val="30"/>
        </w:rPr>
        <w:t>s</w:t>
      </w:r>
      <w:r>
        <w:rPr>
          <w:color w:val="2A5580"/>
          <w:spacing w:val="-17"/>
          <w:w w:val="115"/>
          <w:sz w:val="30"/>
          <w:szCs w:val="30"/>
        </w:rPr>
        <w:t xml:space="preserve"> 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spacing w:val="-7"/>
          <w:w w:val="115"/>
          <w:sz w:val="30"/>
          <w:szCs w:val="30"/>
        </w:rPr>
        <w:t>e</w:t>
      </w:r>
      <w:r>
        <w:rPr>
          <w:color w:val="2A5580"/>
          <w:spacing w:val="-22"/>
          <w:w w:val="115"/>
          <w:sz w:val="30"/>
          <w:szCs w:val="30"/>
        </w:rPr>
        <w:t>q</w:t>
      </w:r>
      <w:r>
        <w:rPr>
          <w:color w:val="2A5580"/>
          <w:spacing w:val="-10"/>
          <w:w w:val="115"/>
          <w:sz w:val="30"/>
          <w:szCs w:val="30"/>
        </w:rPr>
        <w:t>ui</w:t>
      </w:r>
      <w:r>
        <w:rPr>
          <w:color w:val="2A5580"/>
          <w:spacing w:val="-14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ie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o</w:t>
      </w:r>
      <w:r>
        <w:rPr>
          <w:color w:val="2A5580"/>
          <w:w w:val="115"/>
          <w:sz w:val="30"/>
          <w:szCs w:val="30"/>
        </w:rPr>
        <w:t>n</w:t>
      </w:r>
      <w:r>
        <w:rPr>
          <w:color w:val="2A5580"/>
          <w:spacing w:val="49"/>
          <w:w w:val="11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29"/>
          <w:w w:val="103"/>
          <w:sz w:val="30"/>
          <w:szCs w:val="30"/>
        </w:rPr>
        <w:t>o</w:t>
      </w:r>
      <w:r>
        <w:rPr>
          <w:color w:val="2A5580"/>
          <w:spacing w:val="-29"/>
          <w:w w:val="118"/>
          <w:sz w:val="30"/>
          <w:szCs w:val="30"/>
        </w:rPr>
        <w:t>y</w:t>
      </w:r>
      <w:r>
        <w:rPr>
          <w:color w:val="2A5580"/>
          <w:w w:val="103"/>
          <w:sz w:val="30"/>
          <w:szCs w:val="30"/>
        </w:rPr>
        <w:t>o</w:t>
      </w:r>
    </w:p>
    <w:p w:rsidR="00D85C73" w:rsidRDefault="00D85C73">
      <w:pPr>
        <w:spacing w:before="7" w:line="260" w:lineRule="exact"/>
        <w:rPr>
          <w:sz w:val="26"/>
          <w:szCs w:val="26"/>
        </w:rPr>
      </w:pPr>
    </w:p>
    <w:p w:rsidR="00D85C73" w:rsidRDefault="00A5133C">
      <w:pPr>
        <w:spacing w:line="250" w:lineRule="auto"/>
        <w:ind w:left="266" w:right="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De las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PCD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93.5% son familia- res y el 2.7% son amigos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conocidos,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3.8% son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cuidadores.</w:t>
      </w:r>
    </w:p>
    <w:p w:rsidR="00D85C73" w:rsidRDefault="00D85C73">
      <w:pPr>
        <w:spacing w:before="6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space="720"/>
        </w:sectPr>
      </w:pPr>
    </w:p>
    <w:p w:rsidR="00D85C73" w:rsidRDefault="00A5133C">
      <w:pPr>
        <w:spacing w:before="27"/>
        <w:ind w:right="69"/>
        <w:jc w:val="right"/>
        <w:rPr>
          <w:sz w:val="16"/>
          <w:szCs w:val="16"/>
        </w:rPr>
      </w:pPr>
      <w:r>
        <w:rPr>
          <w:color w:val="2A5580"/>
          <w:spacing w:val="-5"/>
          <w:w w:val="112"/>
          <w:sz w:val="16"/>
          <w:szCs w:val="16"/>
        </w:rPr>
        <w:t>Ami</w:t>
      </w:r>
      <w:r>
        <w:rPr>
          <w:color w:val="2A5580"/>
          <w:spacing w:val="-13"/>
          <w:w w:val="112"/>
          <w:sz w:val="16"/>
          <w:szCs w:val="16"/>
        </w:rPr>
        <w:t>g</w:t>
      </w:r>
      <w:r>
        <w:rPr>
          <w:color w:val="2A5580"/>
          <w:w w:val="105"/>
          <w:sz w:val="16"/>
          <w:szCs w:val="16"/>
        </w:rPr>
        <w:t>o</w:t>
      </w:r>
    </w:p>
    <w:p w:rsidR="00D85C73" w:rsidRDefault="00A5133C">
      <w:pPr>
        <w:spacing w:line="220" w:lineRule="exact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2.7%</w:t>
      </w:r>
    </w:p>
    <w:p w:rsidR="00D85C73" w:rsidRDefault="00A5133C">
      <w:pPr>
        <w:spacing w:before="27"/>
        <w:ind w:left="-32" w:right="3572"/>
        <w:jc w:val="center"/>
        <w:rPr>
          <w:sz w:val="16"/>
          <w:szCs w:val="16"/>
        </w:rPr>
      </w:pPr>
      <w:r>
        <w:br w:type="column"/>
      </w:r>
      <w:r>
        <w:rPr>
          <w:color w:val="2A5580"/>
          <w:spacing w:val="-5"/>
          <w:w w:val="112"/>
          <w:sz w:val="16"/>
          <w:szCs w:val="16"/>
        </w:rPr>
        <w:t>Cuidado</w:t>
      </w:r>
      <w:r>
        <w:rPr>
          <w:color w:val="2A5580"/>
          <w:w w:val="140"/>
          <w:sz w:val="16"/>
          <w:szCs w:val="16"/>
        </w:rPr>
        <w:t>r</w:t>
      </w:r>
    </w:p>
    <w:p w:rsidR="00D85C73" w:rsidRDefault="00A5133C">
      <w:pPr>
        <w:spacing w:line="220" w:lineRule="exact"/>
        <w:ind w:left="96" w:right="3592"/>
        <w:jc w:val="center"/>
        <w:rPr>
          <w:rFonts w:ascii="Arial" w:eastAsia="Arial" w:hAnsi="Arial" w:cs="Arial"/>
          <w:sz w:val="21"/>
          <w:szCs w:val="21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num="2" w:space="720" w:equalWidth="0">
            <w:col w:w="3931" w:space="2615"/>
            <w:col w:w="4254"/>
          </w:cols>
        </w:sectPr>
      </w:pP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3.8%</w:t>
      </w:r>
    </w:p>
    <w:p w:rsidR="00D85C73" w:rsidRDefault="00A5133C">
      <w:pPr>
        <w:spacing w:before="10" w:line="140" w:lineRule="exact"/>
        <w:rPr>
          <w:sz w:val="15"/>
          <w:szCs w:val="15"/>
        </w:rPr>
      </w:pPr>
      <w:r>
        <w:pict>
          <v:group id="_x0000_s10552" style="position:absolute;margin-left:0;margin-top:457.5pt;width:630pt;height:352.5pt;z-index:-19798;mso-position-horizontal-relative:page;mso-position-vertical-relative:page" coordorigin=",9150" coordsize="12600,7050">
            <v:shape id="_x0000_s10580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579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578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577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576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575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574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573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572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571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570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569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568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567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566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565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564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563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562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561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560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559" style="position:absolute;left:924;top:9536;width:4327;height:7189" coordorigin="924,9536" coordsize="4327,7189" path="m5219,16125r-27,-225l5157,15631r-40,-305l5072,14992r-48,-355l4973,14268r-52,-377l4869,13516r-52,-367l4767,12797r-46,-329l4678,12170r-37,-261l4611,11693r-24,-163l4572,11427,956,9536r-32,4717l2998,16200r2230,l5219,16125xe" fillcolor="#fdfdfd" stroked="f">
              <v:path arrowok="t"/>
            </v:shape>
            <v:shape id="_x0000_s10558" style="position:absolute;left:6258;top:10896;width:361;height:1677" coordorigin="6258,10896" coordsize="361,1677" path="m6620,10896r-61,3l6498,10905r-60,7l6379,10922r-58,13l6263,10949r-5,1l6606,12573r14,-1677xe" fillcolor="#8e6045" stroked="f">
              <v:path arrowok="t"/>
            </v:shape>
            <v:shape id="_x0000_s10557" style="position:absolute;left:5094;top:10895;width:3157;height:3157" coordorigin="5094,10895" coordsize="3157,3157" path="m5094,12506r3,67l5102,12638r8,65l5121,12767r13,63l5150,12892r18,61l5189,13013r23,59l5242,13141r38,76l5323,13292r46,71l5419,13432r53,66l5529,13561r61,60l5653,13678r66,53l5785,13778r64,41l5914,13858r68,35l6052,13925r71,28l6196,13978r75,22l6347,14018r77,14l6503,14042r79,7l6643,14051r29,l6725,14050r106,-7l6934,14030r101,-21l7134,13983r96,-33l7323,13911r90,-44l7500,13817r83,-55l7662,13702r73,-63l7805,13572r66,-72l7931,13424r57,-79l8039,13262r47,-86l8127,13086r35,-92l8185,12924r18,-68l8219,12786r13,-70l8241,12644r6,-73l8250,12498r,-25l8245,12344r-15,-127l8204,12094r-34,-120l8126,11859r-52,-111l8014,11642r-68,-101l7870,11446r-82,-89l7699,11275r-95,-76l7503,11131r-106,-60l7286,11019r-115,-44l7051,10941r-123,-26l6801,10900r-129,-5l6656,10895r-8,l6641,10895r-13,1l6624,10896r-4,l6606,12573,5991,11049r-62,32l5868,11115r-60,37l5751,11192r-56,41l5642,11278r-81,75l5516,11399r-43,47l5432,11496r-38,51l5357,11600r-35,54l5290,11710r-30,57l5232,11826r-25,60l5184,11947r-21,62l5145,12073r-15,64l5117,12202r-10,67l5100,12336r-5,68l5094,12473r,33xe" fillcolor="#2a5680" stroked="f">
              <v:path arrowok="t"/>
            </v:shape>
            <v:shape id="_x0000_s10556" style="position:absolute;left:5991;top:10950;width:615;height:1623" coordorigin="5991,10950" coordsize="615,1623" path="m6258,10950r-57,17l6144,10986r-57,21l6032,11030r-41,19l6606,12573,6258,10950xe" fillcolor="#41739c" stroked="f">
              <v:path arrowok="t"/>
            </v:shape>
            <v:shape id="_x0000_s10555" style="position:absolute;left:3419;top:12911;width:2310;height:514" coordorigin="3419,12911" coordsize="2310,514" path="m3429,13425r-10,-427l5729,12911e" filled="f" strokecolor="#8e6045" strokeweight="1pt">
              <v:path arrowok="t"/>
            </v:shape>
            <v:shape id="_x0000_s10554" style="position:absolute;left:5099;top:10290;width:1057;height:796" coordorigin="5099,10290" coordsize="1057,796" path="m6156,11086r-58,-796l5099,10371e" filled="f" strokecolor="#8e6045" strokeweight="1pt">
              <v:path arrowok="t"/>
            </v:shape>
            <v:shape id="_x0000_s10553" style="position:absolute;left:6408;top:10310;width:980;height:689" coordorigin="6408,10310" coordsize="980,689" path="m6457,10999r-49,-689l7389,10310e" filled="f" strokecolor="#8e6045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7"/>
        <w:ind w:left="2173"/>
        <w:rPr>
          <w:sz w:val="16"/>
          <w:szCs w:val="16"/>
        </w:rPr>
      </w:pPr>
      <w:r>
        <w:rPr>
          <w:color w:val="2A5580"/>
          <w:spacing w:val="-16"/>
          <w:w w:val="107"/>
          <w:sz w:val="16"/>
          <w:szCs w:val="16"/>
        </w:rPr>
        <w:t>F</w:t>
      </w:r>
      <w:r>
        <w:rPr>
          <w:color w:val="2A5580"/>
          <w:spacing w:val="-5"/>
          <w:w w:val="116"/>
          <w:sz w:val="16"/>
          <w:szCs w:val="16"/>
        </w:rPr>
        <w:t>amiliar</w:t>
      </w:r>
    </w:p>
    <w:p w:rsidR="00D85C73" w:rsidRDefault="00A5133C">
      <w:pPr>
        <w:spacing w:line="220" w:lineRule="exact"/>
        <w:ind w:left="220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93.5%</w:t>
      </w:r>
    </w:p>
    <w:p w:rsidR="00D85C73" w:rsidRDefault="00D85C73">
      <w:pPr>
        <w:spacing w:before="8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22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space="720"/>
        </w:sectPr>
      </w:pPr>
      <w:r>
        <w:rPr>
          <w:color w:val="FDFDFD"/>
          <w:spacing w:val="-9"/>
          <w:w w:val="80"/>
          <w:sz w:val="30"/>
          <w:szCs w:val="30"/>
        </w:rPr>
        <w:t>61</w:t>
      </w:r>
    </w:p>
    <w:p w:rsidR="00D85C73" w:rsidRDefault="00D85C73">
      <w:pPr>
        <w:spacing w:before="4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/>
        <w:ind w:left="28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89.5%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estos son mujeres y el 10.5% son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hombres.</w:t>
      </w:r>
    </w:p>
    <w:p w:rsidR="00D85C73" w:rsidRDefault="00D85C73">
      <w:pPr>
        <w:spacing w:before="6" w:line="180" w:lineRule="exact"/>
        <w:rPr>
          <w:sz w:val="19"/>
          <w:szCs w:val="19"/>
        </w:rPr>
      </w:pPr>
    </w:p>
    <w:p w:rsidR="00D85C73" w:rsidRDefault="00A5133C">
      <w:pPr>
        <w:spacing w:before="27" w:line="180" w:lineRule="exact"/>
        <w:ind w:right="2933"/>
        <w:jc w:val="right"/>
        <w:rPr>
          <w:sz w:val="16"/>
          <w:szCs w:val="16"/>
        </w:rPr>
      </w:pPr>
      <w:r>
        <w:rPr>
          <w:color w:val="2A5580"/>
          <w:spacing w:val="-5"/>
          <w:w w:val="109"/>
          <w:sz w:val="16"/>
          <w:szCs w:val="16"/>
        </w:rPr>
        <w:t>Ho</w:t>
      </w:r>
      <w:r>
        <w:rPr>
          <w:color w:val="2A5580"/>
          <w:spacing w:val="-5"/>
          <w:w w:val="118"/>
          <w:sz w:val="16"/>
          <w:szCs w:val="16"/>
        </w:rPr>
        <w:t>mb</w:t>
      </w:r>
      <w:r>
        <w:rPr>
          <w:color w:val="2A5580"/>
          <w:spacing w:val="-10"/>
          <w:w w:val="118"/>
          <w:sz w:val="16"/>
          <w:szCs w:val="16"/>
        </w:rPr>
        <w:t>r</w:t>
      </w:r>
      <w:r>
        <w:rPr>
          <w:color w:val="2A5580"/>
          <w:spacing w:val="-5"/>
          <w:w w:val="108"/>
          <w:sz w:val="16"/>
          <w:szCs w:val="16"/>
        </w:rPr>
        <w:t>es</w:t>
      </w:r>
    </w:p>
    <w:p w:rsidR="00D85C73" w:rsidRDefault="00A5133C">
      <w:pPr>
        <w:spacing w:line="200" w:lineRule="exact"/>
        <w:ind w:right="2883"/>
        <w:jc w:val="right"/>
        <w:rPr>
          <w:rFonts w:ascii="Arial" w:eastAsia="Arial" w:hAnsi="Arial" w:cs="Arial"/>
          <w:sz w:val="21"/>
          <w:szCs w:val="21"/>
        </w:rPr>
      </w:pPr>
      <w:r>
        <w:pict>
          <v:group id="_x0000_s10548" style="position:absolute;left:0;text-align:left;margin-left:231.25pt;margin-top:.05pt;width:206.45pt;height:229.5pt;z-index:-19795;mso-position-horizontal-relative:page" coordorigin="4625,1" coordsize="4129,4590">
            <v:shape id="_x0000_s10551" style="position:absolute;left:6607;top:472;width:1233;height:2060" coordorigin="6607,472" coordsize="1233,2060" path="m7841,824r-50,-33l7740,760r-52,-30l7636,702r-54,-27l7528,650r-55,-24l7417,604r-57,-20l7302,565r-58,-18l7185,532r-60,-14l7065,506r-61,-10l6942,487r-62,-6l6817,476r-63,-3l6690,472r-16,l6659,472r-10,1l6639,473r-6,l6628,474r-6,l6617,474r-5,l6607,474r36,2058l7841,824xe" fillcolor="#a8795e" stroked="f">
              <v:path arrowok="t"/>
            </v:shape>
            <v:shape id="_x0000_s10550" style="position:absolute;left:4635;top:474;width:4109;height:4107" coordorigin="4635,474" coordsize="4109,4107" path="m4636,2570r3,87l4647,2742r10,84l4671,2910r17,82l4709,3073r24,79l4759,3230r30,77l4828,3396r50,100l4934,3592r60,94l5059,3776r70,86l5203,3944r78,78l5364,4096r86,69l5535,4226r83,54l5704,4329r88,46l5883,4416r93,38l6071,4486r97,28l6267,4538r101,18l6438,4566r79,8l6597,4579r61,2l6690,4581r70,-1l6829,4577r68,-6l6965,4563r66,-10l7098,4541r65,-14l7228,4510r64,-18l7355,4472r62,-23l7478,4425r60,-26l7597,4371r58,-30l7712,4310r56,-34l7823,4241r53,-36l7929,4166r49,-39l8027,4087r48,-42l8121,4002r44,-45l8209,3911r41,-47l8291,3815r39,-50l8367,3714r36,-52l8437,3608r33,-54l8501,3498r29,-57l8558,3384r26,-59l8608,3266r22,-61l8651,3144r17,-59l8684,3025r14,-60l8710,2904r11,-61l8729,2781r7,-63l8741,2655r3,-64l8745,2527r-3,-106l8734,2317r-13,-103l8703,2113r-23,-99l8653,1916r-33,-95l8584,1728r-41,-91l8497,1548r-49,-86l8395,1379r-58,-81l8276,1221r-64,-75l8144,1075r-71,-68l7998,942r-77,-61l7841,824,6643,2532,6607,474r-70,4l6467,485r-69,8l6330,504r-68,13l6196,533r-64,16l6075,566r-76,26l5935,616r-56,23l5806,672r-57,28l5696,729r-53,30l5591,791r-50,33l5491,859r-49,35l5395,932r-46,38l5304,1011r-61,57l5185,1128r-55,62l5076,1255r-50,66l4978,1390r-45,71l4891,1534r-39,74l4816,1684r-34,78l4752,1842r-26,81l4702,2005r-20,84l4666,2175r-14,86l4643,2349r-6,88l4635,2527r1,43xe" fillcolor="#2a5680" stroked="f">
              <v:path arrowok="t"/>
            </v:shape>
            <v:shape id="_x0000_s10549" style="position:absolute;left:6875;top:11;width:1143;height:498" coordorigin="6875,11" coordsize="1143,498" path="m6891,509l6875,48,8018,11e" filled="f" strokecolor="#2a5680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10.5%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60" w:lineRule="exact"/>
        <w:rPr>
          <w:sz w:val="26"/>
          <w:szCs w:val="26"/>
        </w:rPr>
      </w:pPr>
    </w:p>
    <w:p w:rsidR="00D85C73" w:rsidRDefault="00A5133C">
      <w:pPr>
        <w:spacing w:before="27"/>
        <w:ind w:left="2813"/>
        <w:rPr>
          <w:sz w:val="16"/>
          <w:szCs w:val="16"/>
        </w:rPr>
      </w:pPr>
      <w:r>
        <w:rPr>
          <w:color w:val="2A5580"/>
          <w:spacing w:val="-5"/>
          <w:w w:val="118"/>
          <w:sz w:val="16"/>
          <w:szCs w:val="16"/>
        </w:rPr>
        <w:t>Mujer</w:t>
      </w:r>
    </w:p>
    <w:p w:rsidR="00D85C73" w:rsidRDefault="00A5133C">
      <w:pPr>
        <w:spacing w:before="21"/>
        <w:ind w:left="278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2A5580"/>
          <w:w w:val="103"/>
          <w:sz w:val="21"/>
          <w:szCs w:val="21"/>
        </w:rPr>
        <w:t>89.5%</w:t>
      </w:r>
    </w:p>
    <w:p w:rsidR="00D85C73" w:rsidRDefault="00D85C73">
      <w:pPr>
        <w:spacing w:before="9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285" w:right="5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cuidadores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fluctúan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51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60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31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40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años,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predo</w:t>
      </w:r>
      <w:r>
        <w:rPr>
          <w:rFonts w:ascii="Arial" w:eastAsia="Arial" w:hAnsi="Arial" w:cs="Arial"/>
          <w:color w:val="363435"/>
          <w:sz w:val="28"/>
          <w:szCs w:val="28"/>
        </w:rPr>
        <w:t>- minando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 grupos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30.5% y 25.8%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respectivamente.</w:t>
      </w:r>
    </w:p>
    <w:p w:rsidR="00D85C73" w:rsidRDefault="00D85C73">
      <w:pPr>
        <w:spacing w:before="9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  <w:sectPr w:rsidR="00D85C73">
          <w:headerReference w:type="default" r:id="rId66"/>
          <w:footerReference w:type="default" r:id="rId67"/>
          <w:pgSz w:w="12600" w:h="16200"/>
          <w:pgMar w:top="1680" w:right="840" w:bottom="280" w:left="1000" w:header="792" w:footer="0" w:gutter="0"/>
          <w:cols w:space="720"/>
        </w:sectPr>
      </w:pPr>
    </w:p>
    <w:p w:rsidR="00D85C73" w:rsidRDefault="00A5133C">
      <w:pPr>
        <w:spacing w:before="70"/>
        <w:ind w:right="25"/>
        <w:jc w:val="right"/>
      </w:pPr>
      <w:r>
        <w:rPr>
          <w:color w:val="2A5580"/>
          <w:spacing w:val="-5"/>
          <w:w w:val="87"/>
        </w:rPr>
        <w:t>61</w:t>
      </w:r>
      <w:r>
        <w:rPr>
          <w:color w:val="2A5580"/>
          <w:w w:val="87"/>
        </w:rPr>
        <w:t>+</w:t>
      </w:r>
      <w:r>
        <w:rPr>
          <w:color w:val="2A5580"/>
          <w:spacing w:val="20"/>
          <w:w w:val="87"/>
        </w:rPr>
        <w:t xml:space="preserve"> </w:t>
      </w:r>
      <w:r>
        <w:rPr>
          <w:color w:val="2A5580"/>
          <w:spacing w:val="-6"/>
          <w:w w:val="113"/>
        </w:rPr>
        <w:t>años</w:t>
      </w:r>
    </w:p>
    <w:p w:rsidR="00D85C73" w:rsidRDefault="00A5133C">
      <w:pPr>
        <w:spacing w:line="280" w:lineRule="exact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9.2%</w:t>
      </w:r>
    </w:p>
    <w:p w:rsidR="00D85C73" w:rsidRDefault="00D85C73">
      <w:pPr>
        <w:spacing w:before="5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658" w:right="538"/>
        <w:jc w:val="center"/>
      </w:pPr>
      <w:r>
        <w:rPr>
          <w:color w:val="2A5580"/>
          <w:spacing w:val="-6"/>
          <w:w w:val="102"/>
        </w:rPr>
        <w:t>5</w:t>
      </w:r>
      <w:r>
        <w:rPr>
          <w:color w:val="2A5580"/>
          <w:w w:val="64"/>
        </w:rPr>
        <w:t>1</w:t>
      </w:r>
      <w:r>
        <w:rPr>
          <w:color w:val="2A5580"/>
          <w:spacing w:val="13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32"/>
        </w:rPr>
        <w:t xml:space="preserve"> </w:t>
      </w:r>
      <w:r>
        <w:rPr>
          <w:color w:val="2A5580"/>
          <w:spacing w:val="-6"/>
        </w:rPr>
        <w:t>6</w:t>
      </w:r>
      <w:r>
        <w:rPr>
          <w:color w:val="2A5580"/>
        </w:rPr>
        <w:t>0</w:t>
      </w:r>
      <w:r>
        <w:rPr>
          <w:color w:val="2A5580"/>
          <w:spacing w:val="27"/>
        </w:rPr>
        <w:t xml:space="preserve"> </w:t>
      </w:r>
      <w:r>
        <w:rPr>
          <w:color w:val="2A5580"/>
          <w:spacing w:val="-6"/>
          <w:w w:val="113"/>
        </w:rPr>
        <w:t>años</w:t>
      </w:r>
    </w:p>
    <w:p w:rsidR="00D85C73" w:rsidRDefault="00A5133C">
      <w:pPr>
        <w:spacing w:line="280" w:lineRule="exact"/>
        <w:ind w:left="1866" w:right="603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30.5%</w:t>
      </w:r>
    </w:p>
    <w:p w:rsidR="00D85C73" w:rsidRDefault="00A5133C">
      <w:pPr>
        <w:spacing w:before="21"/>
        <w:ind w:left="-35" w:right="-35"/>
        <w:jc w:val="center"/>
      </w:pPr>
      <w:r>
        <w:br w:type="column"/>
      </w:r>
      <w:r>
        <w:rPr>
          <w:color w:val="2A5580"/>
          <w:spacing w:val="-6"/>
          <w:w w:val="64"/>
        </w:rPr>
        <w:t>1</w:t>
      </w:r>
      <w:r>
        <w:rPr>
          <w:color w:val="2A5580"/>
          <w:w w:val="110"/>
        </w:rPr>
        <w:t>8</w:t>
      </w:r>
      <w:r>
        <w:rPr>
          <w:color w:val="2A5580"/>
          <w:spacing w:val="13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32"/>
        </w:rPr>
        <w:t xml:space="preserve"> </w:t>
      </w:r>
      <w:r>
        <w:rPr>
          <w:color w:val="2A5580"/>
          <w:spacing w:val="-6"/>
        </w:rPr>
        <w:t>3</w:t>
      </w:r>
      <w:r>
        <w:rPr>
          <w:color w:val="2A5580"/>
        </w:rPr>
        <w:t>0</w:t>
      </w:r>
      <w:r>
        <w:rPr>
          <w:color w:val="2A5580"/>
          <w:spacing w:val="27"/>
        </w:rPr>
        <w:t xml:space="preserve"> </w:t>
      </w:r>
      <w:r>
        <w:rPr>
          <w:color w:val="2A5580"/>
          <w:spacing w:val="-6"/>
          <w:w w:val="113"/>
        </w:rPr>
        <w:t>años</w:t>
      </w:r>
    </w:p>
    <w:p w:rsidR="00D85C73" w:rsidRDefault="00A5133C">
      <w:pPr>
        <w:spacing w:line="280" w:lineRule="exact"/>
        <w:ind w:left="176" w:right="34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10.6%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ind w:left="-35" w:right="782"/>
        <w:jc w:val="center"/>
      </w:pPr>
      <w:r>
        <w:rPr>
          <w:color w:val="2A5580"/>
          <w:spacing w:val="-5"/>
          <w:w w:val="81"/>
        </w:rPr>
        <w:t>3</w:t>
      </w:r>
      <w:r>
        <w:rPr>
          <w:color w:val="2A5580"/>
          <w:w w:val="81"/>
        </w:rPr>
        <w:t>1</w:t>
      </w:r>
      <w:r>
        <w:rPr>
          <w:color w:val="2A5580"/>
          <w:spacing w:val="23"/>
          <w:w w:val="81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32"/>
        </w:rPr>
        <w:t xml:space="preserve"> </w:t>
      </w:r>
      <w:r>
        <w:rPr>
          <w:color w:val="2A5580"/>
          <w:spacing w:val="-6"/>
        </w:rPr>
        <w:t>4</w:t>
      </w:r>
      <w:r>
        <w:rPr>
          <w:color w:val="2A5580"/>
        </w:rPr>
        <w:t>0</w:t>
      </w:r>
      <w:r>
        <w:rPr>
          <w:color w:val="2A5580"/>
          <w:spacing w:val="33"/>
        </w:rPr>
        <w:t xml:space="preserve"> </w:t>
      </w:r>
      <w:r>
        <w:rPr>
          <w:color w:val="2A5580"/>
          <w:spacing w:val="-6"/>
          <w:w w:val="113"/>
        </w:rPr>
        <w:t>años</w:t>
      </w:r>
    </w:p>
    <w:p w:rsidR="00D85C73" w:rsidRDefault="00A5133C">
      <w:pPr>
        <w:spacing w:line="280" w:lineRule="exact"/>
        <w:ind w:left="176" w:right="851"/>
        <w:jc w:val="center"/>
        <w:rPr>
          <w:rFonts w:ascii="Arial" w:eastAsia="Arial" w:hAnsi="Arial" w:cs="Arial"/>
          <w:sz w:val="27"/>
          <w:szCs w:val="27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num="3" w:space="720" w:equalWidth="0">
            <w:col w:w="3327" w:space="4047"/>
            <w:col w:w="1069" w:space="433"/>
            <w:col w:w="1884"/>
          </w:cols>
        </w:sect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25.8%</w:t>
      </w:r>
    </w:p>
    <w:p w:rsidR="00D85C73" w:rsidRDefault="00A5133C">
      <w:pPr>
        <w:spacing w:before="5" w:line="120" w:lineRule="exact"/>
        <w:rPr>
          <w:sz w:val="12"/>
          <w:szCs w:val="12"/>
        </w:rPr>
      </w:pPr>
      <w:r>
        <w:pict>
          <v:group id="_x0000_s10515" style="position:absolute;margin-left:0;margin-top:455.9pt;width:630pt;height:354.1pt;z-index:-19796;mso-position-horizontal-relative:page;mso-position-vertical-relative:page" coordorigin=",9118" coordsize="12600,7082">
            <v:shape id="_x0000_s10547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546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545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544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543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542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541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540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539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538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537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536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535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534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533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532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531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530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529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528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527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526" style="position:absolute;left:924;top:9536;width:4327;height:7189" coordorigin="924,9536" coordsize="4327,7189" path="m5219,16125r-27,-225l5157,15631r-40,-305l5072,14992r-48,-355l4973,14268r-52,-377l4869,13516r-52,-367l4767,12797r-46,-329l4678,12170r-37,-261l4611,11693r-24,-163l4572,11427,956,9536r-32,4717l2998,16200r2230,l5219,16125xe" fillcolor="#fdfdfd" stroked="f">
              <v:path arrowok="t"/>
            </v:shape>
            <v:shape id="_x0000_s10525" style="position:absolute;left:4635;top:9824;width:1960;height:3201" coordorigin="4635,9824" coordsize="1960,3201" path="m5452,9824r-47,37l5358,9899r-54,48l5243,10005r-58,60l5130,10127r-54,65l5026,10258r-48,69l4933,10398r-42,72l4852,10545r-36,76l4782,10699r-30,80l4726,10860r-24,82l4682,11026r-16,85l4652,11198r-9,87l4637,11374r-2,90l4636,11507r3,86l4647,11679r10,84l4671,11846r17,82l4709,12009r24,80l4759,12167r30,77l4824,12325r42,84l4911,12491r49,80l5012,12648r55,75l5126,12795r62,70l5253,12931r68,64l5356,13025,6596,11540,5452,9824xe" fillcolor="#6292b1" stroked="f">
              <v:path arrowok="t"/>
            </v:shape>
            <v:shape id="_x0000_s10524" style="position:absolute;left:6596;top:9409;width:1247;height:2131" coordorigin="6596,9409" coordsize="1247,2131" path="m7843,9762r-52,-34l7740,9697r-52,-30l7636,9639r-54,-27l7528,9587r-55,-24l7417,9541r-57,-21l7302,9501r-58,-17l7185,9469r-60,-14l7065,9443r-61,-10l6942,9424r-62,-7l6817,9413r-63,-3l6690,9409r-21,l6659,9409r-10,1l6639,9410r-6,l6628,9410r-11,1l6612,9411r-6,l6596,11539,7843,9762xe" fillcolor="#a8795e" stroked="f">
              <v:path arrowok="t"/>
            </v:shape>
            <v:shape id="_x0000_s10523" style="position:absolute;left:5452;top:9411;width:1153;height:2128" coordorigin="5452,9411" coordsize="1153,2128" path="m6606,9411r-71,4l6466,9422r-69,8l6329,9441r-67,13l6195,9470r-63,16l6075,9503r-76,25l5935,9553r-56,23l5806,9609r-58,29l5693,9667r-53,31l5587,9730r-51,34l5485,9800r-33,24l6596,11540r10,-2129xe" fillcolor="#764a33" stroked="f">
              <v:path arrowok="t"/>
            </v:shape>
            <v:shape id="_x0000_s10522" style="position:absolute;left:6596;top:9762;width:2149;height:2950" coordorigin="6596,9762" coordsize="2149,2950" path="m8745,11464r-3,-106l8734,11254r-13,-103l8703,11050r-22,-99l8653,10854r-32,-95l8584,10665r-41,-90l8498,10486r-49,-86l8396,10317r-58,-80l8278,10159r-65,-74l8146,10013r-71,-68l8000,9881r-77,-61l7843,9762,6596,11539r170,116l6919,11760r138,94l7181,11939r111,76l7392,12083r90,62l7563,12200r74,50l7704,12296r63,42l7826,12378r56,38l7938,12454r55,38l8051,12530r60,41l8175,12614r70,47l8322,12712r21,-28l8384,12626r40,-59l8461,12506r35,-62l8529,12381r31,-65l8589,12250r26,-67l8639,12115r21,-64l8676,11992r15,-60l8704,11872r12,-62l8725,11749r8,-63l8739,11623r4,-63l8745,11496r,-32xe" fillcolor="#2a5680" stroked="f">
              <v:path arrowok="t"/>
            </v:shape>
            <v:shape id="_x0000_s10521" style="position:absolute;left:5356;top:11539;width:2966;height:1979" coordorigin="5356,11539" coordsize="2966,1979" path="m6596,11539l5356,13025r15,13l5386,13051r47,38l5481,13125r54,38l5618,13216r86,50l5792,13312r91,41l5976,13390r95,33l6168,13451r99,23l6368,13493r70,10l6517,13511r80,5l6658,13518r32,l6760,13517r69,-3l6897,13508r68,-8l7031,13490r67,-12l7163,13464r65,-17l7292,13429r63,-21l7417,13386r61,-24l7538,13336r59,-28l7655,13278r57,-32l7768,13213r55,-35l7876,13141r53,-38l7994,13051r63,-54l8119,12940r58,-59l8234,12820r53,-64l8322,12712r-85,-57l8143,12592r-100,-68l7937,12452r-111,-75l7713,12300r-115,-78l7483,12144r-114,-77l7258,11991r-107,-73l7049,11849r-95,-65l6867,11725r-77,-53l6724,11627r-54,-37l6604,11545r-8,-6xe" fillcolor="#41739c" stroked="f">
              <v:path arrowok="t"/>
            </v:shape>
            <v:shape id="_x0000_s10520" style="position:absolute;left:7082;top:9128;width:1037;height:451" coordorigin="7082,9128" coordsize="1037,451" path="m7082,9579r,-451l8119,9136e" filled="f" strokecolor="#2a5580" strokeweight="1pt">
              <v:path arrowok="t"/>
            </v:shape>
            <v:shape id="_x0000_s10519" style="position:absolute;left:4715;top:9274;width:1330;height:366" coordorigin="4715,9274" coordsize="1330,366" path="m6045,9640r,-366l4715,9281e" filled="f" strokecolor="#2a5580" strokeweight="1pt">
              <v:path arrowok="t"/>
            </v:shape>
            <v:shape id="_x0000_s10518" style="position:absolute;left:3922;top:11445;width:1196;height:12" coordorigin="3922,11445" coordsize="1196,12" path="m5118,11445r-1196,13e" filled="f" strokecolor="#a8795e" strokeweight="1pt">
              <v:path arrowok="t"/>
            </v:shape>
            <v:shape id="_x0000_s10517" style="position:absolute;left:8509;top:11238;width:1110;height:0" coordorigin="8509,11238" coordsize="1110,0" path="m8509,11238r1111,e" filled="f" strokecolor="#764a33" strokeweight="1pt">
              <v:path arrowok="t"/>
            </v:shape>
            <v:shape id="_x0000_s10516" style="position:absolute;left:6789;top:13068;width:1818;height:964" coordorigin="6789,13068" coordsize="1818,964" path="m6789,13068r,659l8607,13727r,305e" filled="f" strokecolor="#764a33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1"/>
        <w:ind w:right="2550"/>
        <w:jc w:val="right"/>
      </w:pPr>
      <w:r>
        <w:rPr>
          <w:color w:val="2A5580"/>
          <w:spacing w:val="-6"/>
        </w:rPr>
        <w:t>4</w:t>
      </w:r>
      <w:r>
        <w:rPr>
          <w:color w:val="2A5580"/>
        </w:rPr>
        <w:t>1</w:t>
      </w:r>
      <w:r>
        <w:rPr>
          <w:color w:val="2A5580"/>
          <w:spacing w:val="-15"/>
        </w:rPr>
        <w:t xml:space="preserve"> </w:t>
      </w:r>
      <w:r>
        <w:rPr>
          <w:color w:val="2A5580"/>
        </w:rPr>
        <w:t>a</w:t>
      </w:r>
      <w:r>
        <w:rPr>
          <w:color w:val="2A5580"/>
          <w:spacing w:val="32"/>
        </w:rPr>
        <w:t xml:space="preserve"> </w:t>
      </w:r>
      <w:r>
        <w:rPr>
          <w:color w:val="2A5580"/>
          <w:spacing w:val="-6"/>
        </w:rPr>
        <w:t>5</w:t>
      </w:r>
      <w:r>
        <w:rPr>
          <w:color w:val="2A5580"/>
        </w:rPr>
        <w:t>0</w:t>
      </w:r>
      <w:r>
        <w:rPr>
          <w:color w:val="2A5580"/>
          <w:spacing w:val="27"/>
        </w:rPr>
        <w:t xml:space="preserve"> </w:t>
      </w:r>
      <w:r>
        <w:rPr>
          <w:color w:val="2A5580"/>
          <w:spacing w:val="-6"/>
          <w:w w:val="113"/>
        </w:rPr>
        <w:t>años</w:t>
      </w:r>
    </w:p>
    <w:p w:rsidR="00D85C73" w:rsidRDefault="00A5133C">
      <w:pPr>
        <w:spacing w:line="280" w:lineRule="exact"/>
        <w:ind w:right="2624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23.9%</w:t>
      </w:r>
    </w:p>
    <w:p w:rsidR="00D85C73" w:rsidRDefault="00D85C73">
      <w:pPr>
        <w:spacing w:before="6" w:line="220" w:lineRule="exact"/>
        <w:rPr>
          <w:sz w:val="22"/>
          <w:szCs w:val="22"/>
        </w:rPr>
      </w:pPr>
    </w:p>
    <w:p w:rsidR="00D85C73" w:rsidRDefault="00A5133C">
      <w:pPr>
        <w:ind w:right="152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62</w:t>
      </w:r>
    </w:p>
    <w:p w:rsidR="00D85C73" w:rsidRDefault="00D85C73">
      <w:pPr>
        <w:spacing w:line="200" w:lineRule="exact"/>
      </w:pPr>
    </w:p>
    <w:p w:rsidR="00D85C73" w:rsidRDefault="00D85C73">
      <w:pPr>
        <w:spacing w:before="18" w:line="200" w:lineRule="exact"/>
      </w:pPr>
    </w:p>
    <w:p w:rsidR="00D85C73" w:rsidRDefault="00A5133C">
      <w:pPr>
        <w:spacing w:line="340" w:lineRule="exact"/>
        <w:ind w:left="400"/>
        <w:rPr>
          <w:sz w:val="30"/>
          <w:szCs w:val="30"/>
        </w:rPr>
      </w:pPr>
      <w:r>
        <w:rPr>
          <w:color w:val="764A33"/>
          <w:spacing w:val="-11"/>
          <w:w w:val="118"/>
          <w:sz w:val="30"/>
          <w:szCs w:val="30"/>
        </w:rPr>
        <w:t>P</w:t>
      </w:r>
      <w:r>
        <w:rPr>
          <w:color w:val="764A33"/>
          <w:spacing w:val="-22"/>
          <w:w w:val="118"/>
          <w:sz w:val="30"/>
          <w:szCs w:val="30"/>
        </w:rPr>
        <w:t>r</w:t>
      </w:r>
      <w:r>
        <w:rPr>
          <w:color w:val="764A33"/>
          <w:spacing w:val="-15"/>
          <w:w w:val="118"/>
          <w:sz w:val="30"/>
          <w:szCs w:val="30"/>
        </w:rPr>
        <w:t>e</w:t>
      </w:r>
      <w:r>
        <w:rPr>
          <w:color w:val="764A33"/>
          <w:spacing w:val="-19"/>
          <w:w w:val="118"/>
          <w:sz w:val="30"/>
          <w:szCs w:val="30"/>
        </w:rPr>
        <w:t>g</w:t>
      </w:r>
      <w:r>
        <w:rPr>
          <w:color w:val="764A33"/>
          <w:spacing w:val="-11"/>
          <w:w w:val="118"/>
          <w:sz w:val="30"/>
          <w:szCs w:val="30"/>
        </w:rPr>
        <w:t>unta</w:t>
      </w:r>
      <w:r>
        <w:rPr>
          <w:color w:val="764A33"/>
          <w:w w:val="118"/>
          <w:sz w:val="30"/>
          <w:szCs w:val="30"/>
        </w:rPr>
        <w:t>s</w:t>
      </w:r>
      <w:r>
        <w:rPr>
          <w:color w:val="764A33"/>
          <w:spacing w:val="7"/>
          <w:w w:val="118"/>
          <w:sz w:val="30"/>
          <w:szCs w:val="30"/>
        </w:rPr>
        <w:t xml:space="preserve"> </w:t>
      </w:r>
      <w:r>
        <w:rPr>
          <w:color w:val="764A33"/>
          <w:spacing w:val="-25"/>
          <w:w w:val="120"/>
          <w:sz w:val="30"/>
          <w:szCs w:val="30"/>
        </w:rPr>
        <w:t>g</w:t>
      </w:r>
      <w:r>
        <w:rPr>
          <w:color w:val="764A33"/>
          <w:spacing w:val="-9"/>
          <w:w w:val="120"/>
          <w:sz w:val="30"/>
          <w:szCs w:val="30"/>
        </w:rPr>
        <w:t>ene</w:t>
      </w:r>
      <w:r>
        <w:rPr>
          <w:color w:val="764A33"/>
          <w:spacing w:val="-19"/>
          <w:w w:val="120"/>
          <w:sz w:val="30"/>
          <w:szCs w:val="30"/>
        </w:rPr>
        <w:t>r</w:t>
      </w:r>
      <w:r>
        <w:rPr>
          <w:color w:val="764A33"/>
          <w:spacing w:val="-9"/>
          <w:w w:val="109"/>
          <w:sz w:val="30"/>
          <w:szCs w:val="30"/>
        </w:rPr>
        <w:t>ales</w:t>
      </w:r>
    </w:p>
    <w:p w:rsidR="00D85C73" w:rsidRDefault="00D85C73">
      <w:pPr>
        <w:spacing w:before="15" w:line="240" w:lineRule="exact"/>
        <w:rPr>
          <w:sz w:val="24"/>
          <w:szCs w:val="24"/>
        </w:rPr>
      </w:pPr>
    </w:p>
    <w:p w:rsidR="00D85C73" w:rsidRDefault="00A5133C">
      <w:pPr>
        <w:ind w:left="414"/>
        <w:rPr>
          <w:sz w:val="30"/>
          <w:szCs w:val="30"/>
        </w:rPr>
      </w:pPr>
      <w:r>
        <w:rPr>
          <w:color w:val="2A5680"/>
          <w:spacing w:val="-5"/>
          <w:w w:val="61"/>
          <w:sz w:val="30"/>
          <w:szCs w:val="30"/>
        </w:rPr>
        <w:t>1</w:t>
      </w:r>
      <w:r>
        <w:rPr>
          <w:color w:val="2A5680"/>
          <w:w w:val="61"/>
          <w:sz w:val="30"/>
          <w:szCs w:val="30"/>
        </w:rPr>
        <w:t xml:space="preserve">. </w:t>
      </w:r>
      <w:r>
        <w:rPr>
          <w:color w:val="2A5680"/>
          <w:spacing w:val="2"/>
          <w:w w:val="6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¿Cuá</w:t>
      </w:r>
      <w:r>
        <w:rPr>
          <w:color w:val="2A5680"/>
          <w:sz w:val="30"/>
          <w:szCs w:val="30"/>
        </w:rPr>
        <w:t xml:space="preserve">l </w:t>
      </w:r>
      <w:r>
        <w:rPr>
          <w:color w:val="2A5680"/>
          <w:spacing w:val="1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3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19"/>
          <w:sz w:val="30"/>
          <w:szCs w:val="30"/>
        </w:rPr>
        <w:t>a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23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8"/>
          <w:sz w:val="30"/>
          <w:szCs w:val="30"/>
        </w:rPr>
        <w:t xml:space="preserve"> </w:t>
      </w:r>
      <w:r>
        <w:rPr>
          <w:color w:val="2A5680"/>
          <w:spacing w:val="-10"/>
          <w:w w:val="116"/>
          <w:sz w:val="30"/>
          <w:szCs w:val="30"/>
        </w:rPr>
        <w:t>o</w:t>
      </w:r>
      <w:r>
        <w:rPr>
          <w:color w:val="2A5680"/>
          <w:spacing w:val="-14"/>
          <w:w w:val="116"/>
          <w:sz w:val="30"/>
          <w:szCs w:val="30"/>
        </w:rPr>
        <w:t>r</w:t>
      </w:r>
      <w:r>
        <w:rPr>
          <w:color w:val="2A5680"/>
          <w:spacing w:val="-10"/>
          <w:w w:val="116"/>
          <w:sz w:val="30"/>
          <w:szCs w:val="30"/>
        </w:rPr>
        <w:t>i</w:t>
      </w:r>
      <w:r>
        <w:rPr>
          <w:color w:val="2A5680"/>
          <w:spacing w:val="-29"/>
          <w:w w:val="116"/>
          <w:sz w:val="30"/>
          <w:szCs w:val="30"/>
        </w:rPr>
        <w:t>g</w:t>
      </w:r>
      <w:r>
        <w:rPr>
          <w:color w:val="2A5680"/>
          <w:spacing w:val="-10"/>
          <w:w w:val="116"/>
          <w:sz w:val="30"/>
          <w:szCs w:val="30"/>
        </w:rPr>
        <w:t>e</w:t>
      </w:r>
      <w:r>
        <w:rPr>
          <w:color w:val="2A5680"/>
          <w:w w:val="116"/>
          <w:sz w:val="30"/>
          <w:szCs w:val="30"/>
        </w:rPr>
        <w:t>n</w:t>
      </w:r>
      <w:r>
        <w:rPr>
          <w:color w:val="2A5680"/>
          <w:spacing w:val="11"/>
          <w:w w:val="116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9"/>
          <w:w w:val="106"/>
          <w:sz w:val="30"/>
          <w:szCs w:val="30"/>
        </w:rPr>
        <w:t>di</w:t>
      </w:r>
      <w:r>
        <w:rPr>
          <w:color w:val="2A5680"/>
          <w:spacing w:val="-3"/>
          <w:w w:val="106"/>
          <w:sz w:val="30"/>
          <w:szCs w:val="30"/>
        </w:rPr>
        <w:t>s</w:t>
      </w:r>
      <w:r>
        <w:rPr>
          <w:color w:val="2A5680"/>
          <w:spacing w:val="-6"/>
          <w:w w:val="109"/>
          <w:sz w:val="30"/>
          <w:szCs w:val="30"/>
        </w:rPr>
        <w:t>c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9"/>
          <w:w w:val="113"/>
          <w:sz w:val="30"/>
          <w:szCs w:val="30"/>
        </w:rPr>
        <w:t>acidad?</w:t>
      </w:r>
    </w:p>
    <w:p w:rsidR="00D85C73" w:rsidRDefault="00D85C73">
      <w:pPr>
        <w:spacing w:before="8" w:line="120" w:lineRule="exact"/>
        <w:rPr>
          <w:sz w:val="12"/>
          <w:szCs w:val="12"/>
        </w:rPr>
      </w:pPr>
    </w:p>
    <w:p w:rsidR="00D85C73" w:rsidRDefault="00A5133C">
      <w:pPr>
        <w:spacing w:line="250" w:lineRule="auto"/>
        <w:ind w:left="434" w:right="22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w w:val="9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8"/>
          <w:sz w:val="28"/>
          <w:szCs w:val="28"/>
        </w:rPr>
        <w:t>mayoría,</w:t>
      </w:r>
      <w:r>
        <w:rPr>
          <w:rFonts w:ascii="Arial" w:eastAsia="Arial" w:hAnsi="Arial" w:cs="Arial"/>
          <w:color w:val="363435"/>
          <w:spacing w:val="-12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decir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63.6%,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manifestaron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 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origen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>- pacidad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viene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nacimiento,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accidentes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ind w:left="4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25.1%.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0" w:line="200" w:lineRule="exact"/>
        <w:sectPr w:rsidR="00D85C73">
          <w:headerReference w:type="default" r:id="rId68"/>
          <w:footerReference w:type="default" r:id="rId69"/>
          <w:pgSz w:w="12600" w:h="16200"/>
          <w:pgMar w:top="1680" w:right="860" w:bottom="280" w:left="1000" w:header="792" w:footer="0" w:gutter="0"/>
          <w:cols w:space="720"/>
        </w:sectPr>
      </w:pPr>
    </w:p>
    <w:p w:rsidR="00D85C73" w:rsidRDefault="00A5133C">
      <w:pPr>
        <w:spacing w:before="21"/>
        <w:jc w:val="right"/>
      </w:pPr>
      <w:r>
        <w:rPr>
          <w:color w:val="2A5580"/>
          <w:spacing w:val="-32"/>
          <w:w w:val="107"/>
        </w:rPr>
        <w:t>V</w:t>
      </w:r>
      <w:r>
        <w:rPr>
          <w:color w:val="2A5580"/>
          <w:spacing w:val="-41"/>
          <w:w w:val="117"/>
        </w:rPr>
        <w:t>e</w:t>
      </w:r>
      <w:r>
        <w:rPr>
          <w:color w:val="2A5580"/>
          <w:spacing w:val="-6"/>
          <w:w w:val="113"/>
        </w:rPr>
        <w:t>jez/</w:t>
      </w:r>
      <w:r>
        <w:rPr>
          <w:color w:val="2A5580"/>
          <w:spacing w:val="-4"/>
          <w:w w:val="113"/>
        </w:rPr>
        <w:t>e</w:t>
      </w:r>
      <w:r>
        <w:rPr>
          <w:color w:val="2A5580"/>
          <w:spacing w:val="-6"/>
          <w:w w:val="119"/>
        </w:rPr>
        <w:t>dad</w:t>
      </w:r>
    </w:p>
    <w:p w:rsidR="00D85C73" w:rsidRDefault="00A5133C">
      <w:pPr>
        <w:spacing w:line="280" w:lineRule="exact"/>
        <w:ind w:right="73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7.7%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60" w:lineRule="exact"/>
        <w:rPr>
          <w:sz w:val="26"/>
          <w:szCs w:val="26"/>
        </w:rPr>
      </w:pPr>
    </w:p>
    <w:p w:rsidR="00D85C73" w:rsidRDefault="00A5133C">
      <w:pPr>
        <w:ind w:left="1582" w:right="510"/>
        <w:jc w:val="center"/>
      </w:pPr>
      <w:r>
        <w:rPr>
          <w:color w:val="2A5580"/>
          <w:spacing w:val="-22"/>
          <w:w w:val="107"/>
        </w:rPr>
        <w:t>A</w:t>
      </w:r>
      <w:r>
        <w:rPr>
          <w:color w:val="2A5580"/>
          <w:spacing w:val="-6"/>
          <w:w w:val="116"/>
        </w:rPr>
        <w:t>ccidente</w:t>
      </w:r>
    </w:p>
    <w:p w:rsidR="00D85C73" w:rsidRDefault="00A5133C">
      <w:pPr>
        <w:spacing w:line="280" w:lineRule="exact"/>
        <w:ind w:left="1690" w:right="476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25.1%</w:t>
      </w:r>
    </w:p>
    <w:p w:rsidR="00D85C73" w:rsidRDefault="00A5133C">
      <w:pPr>
        <w:spacing w:before="7" w:line="180" w:lineRule="exact"/>
        <w:rPr>
          <w:sz w:val="19"/>
          <w:szCs w:val="19"/>
        </w:rPr>
      </w:pPr>
      <w:r>
        <w:br w:type="column"/>
      </w:r>
    </w:p>
    <w:p w:rsidR="00D85C73" w:rsidRDefault="00A5133C">
      <w:pPr>
        <w:ind w:left="-35" w:right="2665"/>
        <w:jc w:val="center"/>
      </w:pPr>
      <w:r>
        <w:rPr>
          <w:color w:val="2A5580"/>
          <w:spacing w:val="-6"/>
          <w:w w:val="115"/>
        </w:rPr>
        <w:t>En</w:t>
      </w:r>
      <w:r>
        <w:rPr>
          <w:color w:val="2A5580"/>
          <w:spacing w:val="-31"/>
          <w:w w:val="139"/>
        </w:rPr>
        <w:t>f</w:t>
      </w:r>
      <w:r>
        <w:rPr>
          <w:color w:val="2A5580"/>
          <w:spacing w:val="-6"/>
          <w:w w:val="128"/>
        </w:rPr>
        <w:t>e</w:t>
      </w:r>
      <w:r>
        <w:rPr>
          <w:color w:val="2A5580"/>
          <w:spacing w:val="-8"/>
          <w:w w:val="128"/>
        </w:rPr>
        <w:t>r</w:t>
      </w:r>
      <w:r>
        <w:rPr>
          <w:color w:val="2A5580"/>
          <w:spacing w:val="-6"/>
          <w:w w:val="115"/>
        </w:rPr>
        <w:t>m</w:t>
      </w:r>
      <w:r>
        <w:rPr>
          <w:color w:val="2A5580"/>
          <w:spacing w:val="-4"/>
          <w:w w:val="115"/>
        </w:rPr>
        <w:t>e</w:t>
      </w:r>
      <w:r>
        <w:rPr>
          <w:color w:val="2A5580"/>
          <w:spacing w:val="-6"/>
          <w:w w:val="119"/>
        </w:rPr>
        <w:t>dad</w:t>
      </w:r>
    </w:p>
    <w:p w:rsidR="00D85C73" w:rsidRDefault="00A5133C">
      <w:pPr>
        <w:spacing w:line="280" w:lineRule="exact"/>
        <w:ind w:left="264" w:right="2822"/>
        <w:jc w:val="center"/>
        <w:rPr>
          <w:rFonts w:ascii="Arial" w:eastAsia="Arial" w:hAnsi="Arial" w:cs="Arial"/>
          <w:sz w:val="27"/>
          <w:szCs w:val="27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3025" w:space="3924"/>
            <w:col w:w="3791"/>
          </w:cols>
        </w:sect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3.6%</w:t>
      </w:r>
    </w:p>
    <w:p w:rsidR="00D85C73" w:rsidRDefault="00A5133C">
      <w:pPr>
        <w:spacing w:before="5" w:line="100" w:lineRule="exact"/>
        <w:rPr>
          <w:sz w:val="10"/>
          <w:szCs w:val="10"/>
        </w:rPr>
      </w:pPr>
      <w:r>
        <w:pict>
          <v:group id="_x0000_s10488" style="position:absolute;margin-left:0;margin-top:457.5pt;width:630pt;height:352.5pt;z-index:-19794;mso-position-horizontal-relative:page;mso-position-vertical-relative:page" coordorigin=",9150" coordsize="12600,7050">
            <v:shape id="_x0000_s10514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513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512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511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510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509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508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507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506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505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504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503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502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501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500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499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498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497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496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495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494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493" style="position:absolute;left:924;top:9626;width:4327;height:7189" coordorigin="924,9626" coordsize="4327,7189" path="m5192,15990r-35,-269l5117,15416r-45,-334l5024,14726r-51,-369l4921,13981r-52,-376l4817,13238r-50,-352l4721,12558r-43,-299l4641,11998r-31,-215l4587,11619r-15,-103l956,9626r-32,4717l2903,16200r2315,l5192,15990xe" fillcolor="#fdfdfd" stroked="f">
              <v:path arrowok="t"/>
            </v:shape>
            <v:shape id="_x0000_s10492" style="position:absolute;left:4699;top:11102;width:1524;height:2475" coordorigin="4699,11102" coordsize="1524,2475" path="m4699,12690r3,66l4707,12820r8,64l4726,12947r13,62l4754,13071r18,60l4792,13190r23,58l4844,13313r26,55l4899,13421r30,51l4973,13539r27,38l6222,12616r,-1514l6211,11103r-4,l6203,11103r-8,l6192,11104r-21,l6111,11109r-60,7l5992,11124r-59,12l5867,11151r-59,16l5751,11185r-55,20l5641,11228r-55,25l5529,11281r-52,29l5425,11341r-50,33l5326,11409r-50,39l5230,11486r-71,67l5115,11598r-42,47l5033,11694r-39,51l4958,11797r-34,53l4892,11905r-30,57l4835,12020r-25,59l4787,12139r-20,61l4749,12263r-15,63l4721,12391r-9,65l4704,12522r-4,67l4699,12657r,33xe" fillcolor="#6292b1" stroked="f">
              <v:path arrowok="t"/>
            </v:shape>
            <v:shape id="_x0000_s10491" style="position:absolute;left:5000;top:11102;width:2810;height:3111" coordorigin="5000,11102" coordsize="2810,3111" path="m6222,12616r-1222,961l5015,13597r15,19l5077,13673r49,55l5179,13781r54,50l5290,13878r59,44l5411,13965r64,39l5541,14040r67,33l5678,14103r71,26l5822,14152r74,19l5972,14187r77,12l6128,14208r60,4l6248,14213r6,l6307,14212r104,-7l6513,14192r99,-20l6710,14145r94,-32l6896,14075r89,-44l7070,13982r82,-54l7230,13869r72,-62l7371,13740r65,-71l7496,13595r55,-78l7602,13435r46,-85l7688,13262r35,-91l7745,13102r19,-67l7779,12966r13,-69l7801,12826r6,-72l7810,12682r,-25l7808,12577r-6,-79l7792,12421r-14,-77l7761,12269r-21,-74l7716,12123r-28,-71l7657,11983r-34,-67l7585,11851r-40,-63l7501,11727r-46,-58l7407,11612r-52,-54l7301,11507r-56,-49l7186,11412r-61,-44l7049,11320r-79,-44l6889,11236r-85,-34l6718,11172r-89,-25l6538,11127r-93,-14l6350,11105r-96,-3l6238,11102r-16,l6222,12616xe" fillcolor="#2a5680" stroked="f">
              <v:path arrowok="t"/>
            </v:shape>
            <v:shape id="_x0000_s10490" style="position:absolute;left:7634;top:12646;width:1115;height:171" coordorigin="7634,12646" coordsize="1115,171" path="m7634,12646r1116,l8750,12816e" filled="f" strokecolor="#764a33" strokeweight="1pt">
              <v:path arrowok="t"/>
            </v:shape>
            <v:shape id="_x0000_s10489" style="position:absolute;left:3474;top:11961;width:1372;height:366" coordorigin="3474,11961" coordsize="1372,366" path="m4846,12315r-1355,12l3474,11961e" filled="f" strokecolor="#764a33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1"/>
        <w:ind w:right="1525"/>
        <w:jc w:val="right"/>
      </w:pPr>
      <w:r>
        <w:pict>
          <v:group id="_x0000_s10479" style="position:absolute;left:0;text-align:left;margin-left:181.75pt;margin-top:-137.55pt;width:305pt;height:188.25pt;z-index:-19793;mso-position-horizontal-relative:page" coordorigin="3635,-2751" coordsize="6100,3765">
            <v:shape id="_x0000_s10487" style="position:absolute;left:5888;top:-2107;width:317;height:1513" coordorigin="5888,-2107" coordsize="317,1513" path="m6204,-593r,-1514l6194,-2106r-5,l6185,-2106r-8,l6174,-2105r-21,1l6133,-2103r-20,1l6093,-2100r-20,2l6053,-2096r-20,3l6013,-2091r-20,3l5974,-2084r-20,3l5935,-2077r-20,4l5896,-2069r-8,2l6204,-593xe" fillcolor="#a8795e" stroked="f">
              <v:path arrowok="t"/>
            </v:shape>
            <v:shape id="_x0000_s10486" style="position:absolute;left:5290;top:-2067;width:914;height:1474" coordorigin="5290,-2067" coordsize="914,1474" path="m5888,-2067r-59,14l5771,-2036r-57,19l5660,-1997r-55,24l5547,-1946r-53,28l5441,-1888r-51,31l5341,-1823r-49,35l5290,-1786r914,1193l5888,-2067xe" fillcolor="#764a33" stroked="f">
              <v:path arrowok="t"/>
            </v:shape>
            <v:shape id="_x0000_s10485" style="position:absolute;left:4681;top:-1786;width:1524;height:2154" coordorigin="4681,-1786" coordsize="1524,2154" path="m5290,-1786r-47,37l5187,-1700r-46,44l5097,-1611r-42,48l5015,-1515r-39,51l4940,-1412r-34,53l4874,-1304r-29,57l4817,-1189r-25,59l4769,-1070r-20,61l4731,-946r-15,63l4704,-818r-10,65l4687,-687r-5,68l4681,-552r,33l4684,-453r5,64l4697,-325r11,63l4721,-200r15,62l4754,-78r21,59l4797,39r29,66l4852,159r29,53l4912,263r43,67l4982,368,6204,-593,5290,-1786xe" fillcolor="#6292b1" stroked="f">
              <v:path arrowok="t"/>
            </v:shape>
            <v:shape id="_x0000_s10484" style="position:absolute;left:4982;top:-2107;width:2810;height:3111" coordorigin="4982,-2107" coordsize="2810,3111" path="m6204,-593l4982,368r15,20l5012,407r47,57l5109,519r52,53l5215,622r57,47l5331,713r62,43l5457,795r66,36l5590,864r70,30l5731,920r73,23l5878,962r76,16l6031,991r79,8l6170,1003r60,1l6236,1004r53,-1l6393,996r102,-13l6595,963r97,-27l6787,904r91,-38l6967,822r86,-49l7135,719r77,-59l7285,598r68,-67l7418,461r60,-75l7533,308r51,-82l7630,141r40,-88l7705,-38r23,-69l7746,-174r15,-69l7774,-312r9,-71l7789,-455r3,-72l7792,-552r-2,-80l7784,-711r-10,-77l7761,-865r-18,-75l7722,-1014r-24,-72l7670,-1157r-31,-68l7605,-1292r-38,-66l7527,-1421r-43,-61l7437,-1540r-48,-57l7337,-1651r-54,-51l7227,-1751r-59,-46l7107,-1841r-76,-48l6952,-1933r-81,-40l6786,-2007r-86,-30l6611,-2062r-91,-20l6427,-2096r-94,-8l6236,-2107r-15,l6210,-2107r-6,l6204,-593xe" fillcolor="#2a5680" stroked="f">
              <v:path arrowok="t"/>
            </v:shape>
            <v:shape id="_x0000_s10483" style="position:absolute;left:7645;top:-305;width:2081;height:321" coordorigin="7645,-305" coordsize="2081,321" path="m7645,-305r2080,14l9711,16e" filled="f" strokecolor="#764a33" strokeweight="1pt">
              <v:path arrowok="t"/>
            </v:shape>
            <v:shape id="_x0000_s10482" style="position:absolute;left:6116;top:-2741;width:1516;height:663" coordorigin="6116,-2741" coordsize="1516,663" path="m6129,-2078r-13,-663l7632,-2728e" filled="f" strokecolor="#764a33" strokeweight="1pt">
              <v:path arrowok="t"/>
            </v:shape>
            <v:shape id="_x0000_s10481" style="position:absolute;left:4302;top:-2741;width:1205;height:826" coordorigin="4302,-2741" coordsize="1205,826" path="m5507,-1915r,-826l4302,-2741e" filled="f" strokecolor="#2a5680" strokeweight="1pt">
              <v:path arrowok="t"/>
            </v:shape>
            <v:shape id="_x0000_s10480" style="position:absolute;left:3645;top:-960;width:1396;height:186" coordorigin="3645,-960" coordsize="1396,186" path="m5041,-774l3645,-960e" filled="f" strokecolor="#764a33" strokeweight="1pt">
              <v:path arrowok="t"/>
            </v:shape>
            <w10:wrap anchorx="page"/>
          </v:group>
        </w:pict>
      </w:r>
      <w:r>
        <w:rPr>
          <w:color w:val="2A5580"/>
          <w:spacing w:val="-6"/>
          <w:w w:val="113"/>
        </w:rPr>
        <w:t>Nacimiento</w:t>
      </w:r>
    </w:p>
    <w:p w:rsidR="00D85C73" w:rsidRDefault="00A5133C">
      <w:pPr>
        <w:spacing w:line="280" w:lineRule="exact"/>
        <w:ind w:right="1565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63.6%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2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left="414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2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5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e</w:t>
      </w:r>
      <w:r>
        <w:rPr>
          <w:color w:val="2A5680"/>
          <w:spacing w:val="-18"/>
          <w:w w:val="114"/>
          <w:sz w:val="30"/>
          <w:szCs w:val="30"/>
        </w:rPr>
        <w:t>r</w:t>
      </w:r>
      <w:r>
        <w:rPr>
          <w:color w:val="2A5680"/>
          <w:spacing w:val="-3"/>
          <w:w w:val="114"/>
          <w:sz w:val="30"/>
          <w:szCs w:val="30"/>
        </w:rPr>
        <w:t>s</w:t>
      </w:r>
      <w:r>
        <w:rPr>
          <w:color w:val="2A5680"/>
          <w:spacing w:val="-10"/>
          <w:w w:val="114"/>
          <w:sz w:val="30"/>
          <w:szCs w:val="30"/>
        </w:rPr>
        <w:t>on</w:t>
      </w:r>
      <w:r>
        <w:rPr>
          <w:color w:val="2A5680"/>
          <w:w w:val="114"/>
          <w:sz w:val="30"/>
          <w:szCs w:val="30"/>
        </w:rPr>
        <w:t>a</w:t>
      </w:r>
      <w:r>
        <w:rPr>
          <w:color w:val="2A5680"/>
          <w:spacing w:val="15"/>
          <w:w w:val="114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di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7"/>
          <w:w w:val="113"/>
          <w:sz w:val="30"/>
          <w:szCs w:val="30"/>
        </w:rPr>
        <w:t>c</w:t>
      </w:r>
      <w:r>
        <w:rPr>
          <w:color w:val="2A5680"/>
          <w:spacing w:val="-21"/>
          <w:w w:val="113"/>
          <w:sz w:val="30"/>
          <w:szCs w:val="30"/>
        </w:rPr>
        <w:t>a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acida</w:t>
      </w:r>
      <w:r>
        <w:rPr>
          <w:color w:val="2A5680"/>
          <w:w w:val="113"/>
          <w:sz w:val="30"/>
          <w:szCs w:val="30"/>
        </w:rPr>
        <w:t>d</w:t>
      </w:r>
      <w:r>
        <w:rPr>
          <w:color w:val="2A5680"/>
          <w:spacing w:val="7"/>
          <w:w w:val="113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pu</w:t>
      </w:r>
      <w:r>
        <w:rPr>
          <w:color w:val="2A5680"/>
          <w:spacing w:val="-7"/>
          <w:w w:val="113"/>
          <w:sz w:val="30"/>
          <w:szCs w:val="30"/>
        </w:rPr>
        <w:t>e</w:t>
      </w:r>
      <w:r>
        <w:rPr>
          <w:color w:val="2A5680"/>
          <w:spacing w:val="-10"/>
          <w:w w:val="113"/>
          <w:sz w:val="30"/>
          <w:szCs w:val="30"/>
        </w:rPr>
        <w:t>d</w:t>
      </w:r>
      <w:r>
        <w:rPr>
          <w:color w:val="2A5680"/>
          <w:w w:val="113"/>
          <w:sz w:val="30"/>
          <w:szCs w:val="30"/>
        </w:rPr>
        <w:t>e</w:t>
      </w:r>
      <w:r>
        <w:rPr>
          <w:color w:val="2A5680"/>
          <w:spacing w:val="19"/>
          <w:w w:val="113"/>
          <w:sz w:val="30"/>
          <w:szCs w:val="30"/>
        </w:rPr>
        <w:t xml:space="preserve"> </w:t>
      </w:r>
      <w:r>
        <w:rPr>
          <w:color w:val="2A5680"/>
          <w:spacing w:val="-9"/>
          <w:w w:val="119"/>
          <w:sz w:val="30"/>
          <w:szCs w:val="30"/>
        </w:rPr>
        <w:t>h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9"/>
          <w:w w:val="116"/>
          <w:sz w:val="30"/>
          <w:szCs w:val="30"/>
        </w:rPr>
        <w:t>blar?</w:t>
      </w:r>
    </w:p>
    <w:p w:rsidR="00D85C73" w:rsidRDefault="00D85C73">
      <w:pPr>
        <w:spacing w:before="4" w:line="200" w:lineRule="exact"/>
      </w:pPr>
    </w:p>
    <w:p w:rsidR="00D85C73" w:rsidRDefault="00A5133C">
      <w:pPr>
        <w:ind w:left="4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Solamente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69.7%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PCD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hablar.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40" w:lineRule="exact"/>
        <w:rPr>
          <w:sz w:val="24"/>
          <w:szCs w:val="24"/>
        </w:rPr>
      </w:pPr>
    </w:p>
    <w:p w:rsidR="00D85C73" w:rsidRDefault="00A5133C">
      <w:pPr>
        <w:spacing w:before="21"/>
        <w:ind w:left="2351" w:right="8072"/>
        <w:jc w:val="center"/>
      </w:pPr>
      <w:r>
        <w:rPr>
          <w:color w:val="2A5580"/>
          <w:spacing w:val="-6"/>
          <w:w w:val="105"/>
        </w:rPr>
        <w:t>No</w:t>
      </w:r>
    </w:p>
    <w:p w:rsidR="00D85C73" w:rsidRDefault="00A5133C">
      <w:pPr>
        <w:spacing w:line="280" w:lineRule="exact"/>
        <w:ind w:left="2152" w:right="7730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30.3%</w:t>
      </w:r>
    </w:p>
    <w:p w:rsidR="00D85C73" w:rsidRDefault="00D85C73">
      <w:pPr>
        <w:spacing w:before="5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1"/>
        <w:ind w:right="2825"/>
        <w:jc w:val="right"/>
      </w:pPr>
      <w:r>
        <w:rPr>
          <w:color w:val="2A5580"/>
          <w:spacing w:val="-6"/>
          <w:w w:val="101"/>
        </w:rPr>
        <w:t>Sí</w:t>
      </w:r>
    </w:p>
    <w:p w:rsidR="00D85C73" w:rsidRDefault="00A5133C">
      <w:pPr>
        <w:spacing w:line="280" w:lineRule="exact"/>
        <w:ind w:right="2444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A5580"/>
          <w:w w:val="101"/>
          <w:sz w:val="27"/>
          <w:szCs w:val="27"/>
        </w:rPr>
        <w:t>69.7%</w:t>
      </w:r>
    </w:p>
    <w:p w:rsidR="00D85C73" w:rsidRDefault="00D85C73">
      <w:pPr>
        <w:spacing w:before="7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3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63</w:t>
      </w:r>
    </w:p>
    <w:p w:rsidR="00D85C73" w:rsidRDefault="00A5133C">
      <w:pPr>
        <w:spacing w:line="200" w:lineRule="exact"/>
      </w:pPr>
      <w:r>
        <w:pict>
          <v:group id="_x0000_s10452" style="position:absolute;margin-left:0;margin-top:457.5pt;width:630pt;height:352.5pt;z-index:-19792;mso-position-horizontal-relative:page;mso-position-vertical-relative:page" coordorigin=",9150" coordsize="12600,7050">
            <v:shape id="_x0000_s10478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477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476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475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474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473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472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471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470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469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468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467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466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465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464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463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462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461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460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459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458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457" style="position:absolute;left:924;top:9533;width:4327;height:7189" coordorigin="924,9533" coordsize="4327,7189" path="m5219,16122r-27,-226l5157,15628r-40,-306l5072,14989r-48,-356l4973,14264r-52,-376l4869,13512r-52,-367l4767,12793r-46,-328l4678,12166r-37,-261l4610,11690r-23,-164l4572,11423,956,9533r-32,4717l3002,16200r2226,l5219,16122xe" fillcolor="#fdfdfd" stroked="f">
              <v:path arrowok="t"/>
            </v:shape>
            <v:shape id="_x0000_s10456" style="position:absolute;left:6223;top:10352;width:1865;height:1822" coordorigin="6223,10352" coordsize="1865,1822" path="m8088,11784r-36,-122l8009,11545r-51,-114l7901,11321r-65,-106l7765,11114r-77,-95l7605,10928r-89,-85l7422,10763r-99,-73l7219,10623r-108,-60l6999,10509r-117,-46l6762,10425r-123,-31l6513,10372r-129,-14l6252,10352r-29,l6223,12174r1865,-390xe" fillcolor="#7b523a" stroked="f">
              <v:path arrowok="t"/>
            </v:shape>
            <v:shape id="_x0000_s10455" style="position:absolute;left:4329;top:10352;width:3820;height:3820" coordorigin="4329,10352" coordsize="3820,3820" path="m8088,11784r-1865,390l6223,10352r-156,8l5915,10379r-148,32l5624,10453r-139,54l5352,10570r-127,73l5104,10726r-114,91l4883,10917r-99,107l4694,11139r-82,121l4540,11388r-63,134l4425,11661r-41,144l4353,11954r-18,152l4329,12262r6,157l4354,12572r30,149l4426,12866r53,139l4542,13140r73,128l4697,13390r91,115l4888,13613r108,99l5111,13803r122,83l5361,13959r134,63l5635,14075r145,41l5929,14147r153,19l6239,14172r156,-6l6548,14147r150,-31l6842,14075r140,-53l7116,13959r129,-73l7367,13803r115,-91l7589,13613r100,-108l7780,13390r82,-122l7935,13140r63,-135l8051,12866r42,-145l8123,12572r19,-153l8148,12262r,-20l8147,12182r-4,-65l8137,12057r-7,-60l8121,11937r-15,-78l8088,11784xe" fillcolor="#2a5580" stroked="f">
              <v:path arrowok="t"/>
            </v:shape>
            <v:shape id="_x0000_s10454" style="position:absolute;left:3649;top:12056;width:1019;height:0" coordorigin="3649,12056" coordsize="1019,0" path="m4668,12056r-1019,e" filled="f" strokecolor="#7b523a" strokeweight="1pt">
              <v:path arrowok="t"/>
            </v:shape>
            <v:shape id="_x0000_s10453" style="position:absolute;left:7489;top:10547;width:1311;height:581" coordorigin="7489,10547" coordsize="1311,581" path="m7489,11128r15,-581l8800,10547e" filled="f" strokecolor="#2a55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17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left="414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3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9"/>
          <w:sz w:val="30"/>
          <w:szCs w:val="30"/>
        </w:rPr>
        <w:t xml:space="preserve"> 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e</w:t>
      </w:r>
      <w:r>
        <w:rPr>
          <w:color w:val="2A5680"/>
          <w:spacing w:val="-18"/>
          <w:w w:val="114"/>
          <w:sz w:val="30"/>
          <w:szCs w:val="30"/>
        </w:rPr>
        <w:t>r</w:t>
      </w:r>
      <w:r>
        <w:rPr>
          <w:color w:val="2A5680"/>
          <w:spacing w:val="-3"/>
          <w:w w:val="114"/>
          <w:sz w:val="30"/>
          <w:szCs w:val="30"/>
        </w:rPr>
        <w:t>s</w:t>
      </w:r>
      <w:r>
        <w:rPr>
          <w:color w:val="2A5680"/>
          <w:spacing w:val="-10"/>
          <w:w w:val="114"/>
          <w:sz w:val="30"/>
          <w:szCs w:val="30"/>
        </w:rPr>
        <w:t>on</w:t>
      </w:r>
      <w:r>
        <w:rPr>
          <w:color w:val="2A5680"/>
          <w:w w:val="114"/>
          <w:sz w:val="30"/>
          <w:szCs w:val="30"/>
        </w:rPr>
        <w:t>a</w:t>
      </w:r>
      <w:r>
        <w:rPr>
          <w:color w:val="2A5680"/>
          <w:spacing w:val="13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h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71"/>
          <w:sz w:val="30"/>
          <w:szCs w:val="30"/>
        </w:rPr>
        <w:t xml:space="preserve"> </w:t>
      </w:r>
      <w:r>
        <w:rPr>
          <w:color w:val="2A5680"/>
          <w:spacing w:val="-22"/>
          <w:w w:val="114"/>
          <w:sz w:val="30"/>
          <w:szCs w:val="30"/>
        </w:rPr>
        <w:t>r</w:t>
      </w:r>
      <w:r>
        <w:rPr>
          <w:color w:val="2A5680"/>
          <w:spacing w:val="-7"/>
          <w:w w:val="114"/>
          <w:sz w:val="30"/>
          <w:szCs w:val="30"/>
        </w:rPr>
        <w:t>e</w:t>
      </w:r>
      <w:r>
        <w:rPr>
          <w:color w:val="2A5680"/>
          <w:spacing w:val="-10"/>
          <w:w w:val="114"/>
          <w:sz w:val="30"/>
          <w:szCs w:val="30"/>
        </w:rPr>
        <w:t>cibid</w:t>
      </w:r>
      <w:r>
        <w:rPr>
          <w:color w:val="2A5680"/>
          <w:w w:val="114"/>
          <w:sz w:val="30"/>
          <w:szCs w:val="30"/>
        </w:rPr>
        <w:t>o</w:t>
      </w:r>
      <w:r>
        <w:rPr>
          <w:color w:val="2A5680"/>
          <w:spacing w:val="-5"/>
          <w:w w:val="114"/>
          <w:sz w:val="30"/>
          <w:szCs w:val="30"/>
        </w:rPr>
        <w:t xml:space="preserve"> </w:t>
      </w:r>
      <w:r>
        <w:rPr>
          <w:color w:val="2A5680"/>
          <w:spacing w:val="-10"/>
          <w:w w:val="114"/>
          <w:sz w:val="30"/>
          <w:szCs w:val="30"/>
        </w:rPr>
        <w:t>algú</w:t>
      </w:r>
      <w:r>
        <w:rPr>
          <w:color w:val="2A5680"/>
          <w:w w:val="114"/>
          <w:sz w:val="30"/>
          <w:szCs w:val="30"/>
        </w:rPr>
        <w:t>n</w:t>
      </w:r>
      <w:r>
        <w:rPr>
          <w:color w:val="2A5680"/>
          <w:spacing w:val="31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ti</w:t>
      </w:r>
      <w:r>
        <w:rPr>
          <w:color w:val="2A5680"/>
          <w:spacing w:val="-3"/>
          <w:sz w:val="30"/>
          <w:szCs w:val="30"/>
        </w:rPr>
        <w:t>p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6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11"/>
          <w:w w:val="120"/>
          <w:sz w:val="30"/>
          <w:szCs w:val="30"/>
        </w:rPr>
        <w:t>te</w:t>
      </w:r>
      <w:r>
        <w:rPr>
          <w:color w:val="2A5680"/>
          <w:spacing w:val="-23"/>
          <w:w w:val="120"/>
          <w:sz w:val="30"/>
          <w:szCs w:val="30"/>
        </w:rPr>
        <w:t>ra</w:t>
      </w:r>
      <w:r>
        <w:rPr>
          <w:color w:val="2A5680"/>
          <w:spacing w:val="-11"/>
          <w:w w:val="120"/>
          <w:sz w:val="30"/>
          <w:szCs w:val="30"/>
        </w:rPr>
        <w:t>pi</w:t>
      </w:r>
      <w:r>
        <w:rPr>
          <w:color w:val="2A5680"/>
          <w:w w:val="120"/>
          <w:sz w:val="30"/>
          <w:szCs w:val="30"/>
        </w:rPr>
        <w:t>a</w:t>
      </w:r>
      <w:r>
        <w:rPr>
          <w:color w:val="2A5680"/>
          <w:spacing w:val="6"/>
          <w:w w:val="12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w w:val="115"/>
          <w:sz w:val="30"/>
          <w:szCs w:val="30"/>
        </w:rPr>
        <w:t>len</w:t>
      </w:r>
      <w:r>
        <w:rPr>
          <w:color w:val="2A5680"/>
          <w:spacing w:val="-16"/>
          <w:w w:val="115"/>
          <w:sz w:val="30"/>
          <w:szCs w:val="30"/>
        </w:rPr>
        <w:t>g</w:t>
      </w:r>
      <w:r>
        <w:rPr>
          <w:color w:val="2A5680"/>
          <w:spacing w:val="-9"/>
          <w:w w:val="114"/>
          <w:sz w:val="30"/>
          <w:szCs w:val="30"/>
        </w:rPr>
        <w:t>u</w:t>
      </w:r>
      <w:r>
        <w:rPr>
          <w:color w:val="2A5680"/>
          <w:spacing w:val="-60"/>
          <w:w w:val="119"/>
          <w:sz w:val="30"/>
          <w:szCs w:val="30"/>
        </w:rPr>
        <w:t>a</w:t>
      </w:r>
      <w:r>
        <w:rPr>
          <w:color w:val="2A5680"/>
          <w:spacing w:val="-9"/>
          <w:w w:val="117"/>
          <w:sz w:val="30"/>
          <w:szCs w:val="30"/>
        </w:rPr>
        <w:t>je?</w:t>
      </w:r>
    </w:p>
    <w:p w:rsidR="00D85C73" w:rsidRDefault="00D85C73">
      <w:pPr>
        <w:spacing w:before="4" w:line="200" w:lineRule="exact"/>
      </w:pPr>
    </w:p>
    <w:p w:rsidR="00D85C73" w:rsidRDefault="00A5133C">
      <w:pPr>
        <w:ind w:left="4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23.6%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recibido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terapia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lenguaje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mayoría,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spacing w:before="14"/>
        <w:ind w:left="4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76.4%, no ha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recibido.</w:t>
      </w:r>
    </w:p>
    <w:p w:rsidR="00D85C73" w:rsidRDefault="00D85C73">
      <w:pPr>
        <w:spacing w:before="5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/>
        <w:ind w:right="2703"/>
        <w:jc w:val="right"/>
        <w:rPr>
          <w:sz w:val="22"/>
          <w:szCs w:val="22"/>
        </w:rPr>
      </w:pPr>
      <w:r>
        <w:pict>
          <v:group id="_x0000_s10447" style="position:absolute;left:0;text-align:left;margin-left:157.45pt;margin-top:8.75pt;width:276.85pt;height:192pt;z-index:-19791;mso-position-horizontal-relative:page" coordorigin="3149,175" coordsize="5537,3840">
            <v:shape id="_x0000_s10451" style="position:absolute;left:6239;top:185;width:1907;height:1910" coordorigin="6239,185" coordsize="1907,1910" path="m8146,1991r-14,-149l8107,1697r-36,-141l8025,1419r-55,-132l7904,1160r-74,-121l7748,925,7657,816,7559,715,7453,621,7341,535,7223,458,7098,389,6968,330,6833,280,6694,240,6550,211,6403,192r-151,-7l6239,2095,8146,1991xe" fillcolor="#7b523a" stroked="f">
              <v:path arrowok="t"/>
            </v:shape>
            <v:shape id="_x0000_s10450" style="position:absolute;left:4329;top:185;width:3820;height:3820" coordorigin="4329,185" coordsize="3820,3820" path="m6239,2095l6252,185r-13,l6082,191r-153,19l5780,241r-145,42l5495,335r-134,63l5233,471r-122,83l4996,645,4888,745,4788,852r-91,115l4615,1089r-73,128l4479,1352r-53,139l4384,1636r-30,149l4335,1938r-6,157l4335,2252r19,153l4384,2554r42,145l4479,2838r63,135l4615,3101r82,122l4788,3338r100,108l4996,3545r115,91l5233,3719r128,73l5495,3855r140,53l5780,3949r149,31l6082,3999r157,6l6395,3999r153,-19l6698,3949r144,-41l6982,3855r134,-63l7245,3719r122,-83l7482,3545r107,-99l7689,3338r91,-115l7862,3101r73,-128l7998,2838r53,-139l8093,2554r30,-149l8142,2252r6,-157l8148,2075r-1,-60l6239,2095xe" fillcolor="#2a5580" stroked="f">
              <v:path arrowok="t"/>
            </v:shape>
            <v:shape id="_x0000_s10449" style="position:absolute;left:7365;top:257;width:1311;height:581" coordorigin="7365,257" coordsize="1311,581" path="m7365,838r15,-581l8676,257e" filled="f" strokecolor="#2a5580" strokeweight="1pt">
              <v:path arrowok="t"/>
            </v:shape>
            <v:shape id="_x0000_s10448" style="position:absolute;left:3159;top:1361;width:1311;height:581" coordorigin="3159,1361" coordsize="1311,581" path="m4470,1942r-15,-581l3159,1361e" filled="f" strokecolor="#2a5580" strokeweight="1pt">
              <v:path arrowok="t"/>
            </v:shape>
            <w10:wrap anchorx="page"/>
          </v:group>
        </w:pict>
      </w:r>
      <w:r>
        <w:rPr>
          <w:color w:val="2A5580"/>
          <w:spacing w:val="-6"/>
          <w:w w:val="98"/>
          <w:sz w:val="22"/>
          <w:szCs w:val="22"/>
        </w:rPr>
        <w:t>Sí</w:t>
      </w:r>
    </w:p>
    <w:p w:rsidR="00D85C73" w:rsidRDefault="00A5133C">
      <w:pPr>
        <w:spacing w:line="180" w:lineRule="exact"/>
        <w:ind w:right="249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23.6%</w:t>
      </w:r>
    </w:p>
    <w:p w:rsidR="00D85C73" w:rsidRDefault="00D85C73">
      <w:pPr>
        <w:spacing w:before="10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/>
        <w:ind w:left="1478" w:right="8966"/>
        <w:jc w:val="center"/>
        <w:rPr>
          <w:sz w:val="22"/>
          <w:szCs w:val="22"/>
        </w:rPr>
      </w:pPr>
      <w:r>
        <w:rPr>
          <w:color w:val="2A5580"/>
          <w:spacing w:val="-6"/>
          <w:w w:val="102"/>
          <w:sz w:val="22"/>
          <w:szCs w:val="22"/>
        </w:rPr>
        <w:t>No</w:t>
      </w:r>
    </w:p>
    <w:p w:rsidR="00D85C73" w:rsidRDefault="00A5133C">
      <w:pPr>
        <w:spacing w:before="100"/>
        <w:ind w:left="1376" w:right="880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76.4%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4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414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4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e</w:t>
      </w:r>
      <w:r>
        <w:rPr>
          <w:color w:val="2A5680"/>
          <w:spacing w:val="-18"/>
          <w:w w:val="114"/>
          <w:sz w:val="30"/>
          <w:szCs w:val="30"/>
        </w:rPr>
        <w:t>r</w:t>
      </w:r>
      <w:r>
        <w:rPr>
          <w:color w:val="2A5680"/>
          <w:spacing w:val="-3"/>
          <w:w w:val="114"/>
          <w:sz w:val="30"/>
          <w:szCs w:val="30"/>
        </w:rPr>
        <w:t>s</w:t>
      </w:r>
      <w:r>
        <w:rPr>
          <w:color w:val="2A5680"/>
          <w:spacing w:val="-10"/>
          <w:w w:val="114"/>
          <w:sz w:val="30"/>
          <w:szCs w:val="30"/>
        </w:rPr>
        <w:t>on</w:t>
      </w:r>
      <w:r>
        <w:rPr>
          <w:color w:val="2A5680"/>
          <w:w w:val="114"/>
          <w:sz w:val="30"/>
          <w:szCs w:val="30"/>
        </w:rPr>
        <w:t>a</w:t>
      </w:r>
      <w:r>
        <w:rPr>
          <w:color w:val="2A5680"/>
          <w:spacing w:val="15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tien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2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7"/>
          <w:w w:val="114"/>
          <w:sz w:val="30"/>
          <w:szCs w:val="30"/>
        </w:rPr>
        <w:t>c</w:t>
      </w:r>
      <w:r>
        <w:rPr>
          <w:color w:val="2A5680"/>
          <w:spacing w:val="-22"/>
          <w:w w:val="114"/>
          <w:sz w:val="30"/>
          <w:szCs w:val="30"/>
        </w:rPr>
        <w:t>a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acida</w:t>
      </w:r>
      <w:r>
        <w:rPr>
          <w:color w:val="2A5680"/>
          <w:w w:val="114"/>
          <w:sz w:val="30"/>
          <w:szCs w:val="30"/>
        </w:rPr>
        <w:t>d</w:t>
      </w:r>
      <w:r>
        <w:rPr>
          <w:color w:val="2A5680"/>
          <w:spacing w:val="17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 xml:space="preserve">r </w:t>
      </w:r>
      <w:r>
        <w:rPr>
          <w:color w:val="2A5680"/>
          <w:spacing w:val="19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y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9"/>
          <w:w w:val="107"/>
          <w:sz w:val="30"/>
          <w:szCs w:val="30"/>
        </w:rPr>
        <w:t>e</w:t>
      </w:r>
      <w:r>
        <w:rPr>
          <w:color w:val="2A5680"/>
          <w:spacing w:val="-3"/>
          <w:w w:val="107"/>
          <w:sz w:val="30"/>
          <w:szCs w:val="30"/>
        </w:rPr>
        <w:t>s</w:t>
      </w:r>
      <w:r>
        <w:rPr>
          <w:color w:val="2A5680"/>
          <w:spacing w:val="-9"/>
          <w:w w:val="121"/>
          <w:sz w:val="30"/>
          <w:szCs w:val="30"/>
        </w:rPr>
        <w:t>c</w:t>
      </w:r>
      <w:r>
        <w:rPr>
          <w:color w:val="2A5680"/>
          <w:spacing w:val="-12"/>
          <w:w w:val="121"/>
          <w:sz w:val="30"/>
          <w:szCs w:val="30"/>
        </w:rPr>
        <w:t>r</w:t>
      </w:r>
      <w:r>
        <w:rPr>
          <w:color w:val="2A5680"/>
          <w:spacing w:val="-9"/>
          <w:w w:val="112"/>
          <w:sz w:val="30"/>
          <w:szCs w:val="30"/>
        </w:rPr>
        <w:t>ibir?</w:t>
      </w:r>
    </w:p>
    <w:p w:rsidR="00D85C73" w:rsidRDefault="00D85C73">
      <w:pPr>
        <w:spacing w:before="4" w:line="200" w:lineRule="exact"/>
      </w:pPr>
    </w:p>
    <w:p w:rsidR="00D85C73" w:rsidRDefault="00A5133C">
      <w:pPr>
        <w:ind w:left="4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muy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saben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leer,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alcanzando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spacing w:before="14"/>
        <w:ind w:left="4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20.3%. La mayoría,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79.7%, sabe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hacerlo.</w:t>
      </w:r>
    </w:p>
    <w:p w:rsidR="00D85C73" w:rsidRDefault="00D85C73">
      <w:pPr>
        <w:spacing w:line="200" w:lineRule="exact"/>
      </w:pPr>
    </w:p>
    <w:p w:rsidR="00D85C73" w:rsidRDefault="00D85C73">
      <w:pPr>
        <w:spacing w:before="8" w:line="280" w:lineRule="exact"/>
        <w:rPr>
          <w:sz w:val="28"/>
          <w:szCs w:val="28"/>
        </w:rPr>
      </w:pPr>
    </w:p>
    <w:p w:rsidR="00D85C73" w:rsidRDefault="00A5133C">
      <w:pPr>
        <w:spacing w:before="13"/>
        <w:ind w:right="2532"/>
        <w:jc w:val="right"/>
        <w:rPr>
          <w:sz w:val="22"/>
          <w:szCs w:val="22"/>
        </w:rPr>
      </w:pPr>
      <w:r>
        <w:rPr>
          <w:color w:val="2A5580"/>
          <w:spacing w:val="-6"/>
          <w:w w:val="102"/>
          <w:sz w:val="22"/>
          <w:szCs w:val="22"/>
        </w:rPr>
        <w:t>No</w:t>
      </w:r>
    </w:p>
    <w:p w:rsidR="00D85C73" w:rsidRDefault="00A5133C">
      <w:pPr>
        <w:spacing w:line="180" w:lineRule="exact"/>
        <w:ind w:right="236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20.3%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40" w:lineRule="exact"/>
        <w:rPr>
          <w:sz w:val="24"/>
          <w:szCs w:val="24"/>
        </w:rPr>
      </w:pPr>
    </w:p>
    <w:p w:rsidR="00D85C73" w:rsidRDefault="00A5133C">
      <w:pPr>
        <w:spacing w:before="13" w:line="240" w:lineRule="exact"/>
        <w:ind w:left="2153" w:right="8386"/>
        <w:jc w:val="center"/>
        <w:rPr>
          <w:sz w:val="22"/>
          <w:szCs w:val="22"/>
        </w:rPr>
      </w:pPr>
      <w:r>
        <w:rPr>
          <w:color w:val="2A5580"/>
          <w:spacing w:val="-6"/>
          <w:w w:val="98"/>
          <w:sz w:val="22"/>
          <w:szCs w:val="22"/>
        </w:rPr>
        <w:t>Sí</w:t>
      </w:r>
    </w:p>
    <w:p w:rsidR="00D85C73" w:rsidRDefault="00A5133C">
      <w:pPr>
        <w:spacing w:line="180" w:lineRule="exact"/>
        <w:ind w:left="2003" w:right="817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79.7%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00" w:lineRule="exact"/>
      </w:pPr>
    </w:p>
    <w:p w:rsidR="00D85C73" w:rsidRDefault="00A5133C">
      <w:pPr>
        <w:spacing w:line="340" w:lineRule="exact"/>
        <w:ind w:right="104"/>
        <w:jc w:val="right"/>
        <w:rPr>
          <w:sz w:val="30"/>
          <w:szCs w:val="30"/>
        </w:rPr>
        <w:sectPr w:rsidR="00D85C73">
          <w:headerReference w:type="default" r:id="rId70"/>
          <w:footerReference w:type="default" r:id="rId71"/>
          <w:pgSz w:w="12600" w:h="16200"/>
          <w:pgMar w:top="1680" w:right="820" w:bottom="280" w:left="1000" w:header="792" w:footer="0" w:gutter="0"/>
          <w:cols w:space="720"/>
        </w:sectPr>
      </w:pPr>
      <w:r>
        <w:rPr>
          <w:color w:val="FDFDFD"/>
          <w:spacing w:val="-9"/>
          <w:w w:val="102"/>
          <w:sz w:val="30"/>
          <w:szCs w:val="30"/>
        </w:rPr>
        <w:t>64</w:t>
      </w:r>
    </w:p>
    <w:p w:rsidR="00D85C73" w:rsidRDefault="00A5133C">
      <w:pPr>
        <w:spacing w:line="200" w:lineRule="exact"/>
      </w:pPr>
      <w:r>
        <w:pict>
          <v:group id="_x0000_s10420" style="position:absolute;margin-left:0;margin-top:457.5pt;width:630pt;height:352.5pt;z-index:-19790;mso-position-horizontal-relative:page;mso-position-vertical-relative:page" coordorigin=",9150" coordsize="12600,7050">
            <v:shape id="_x0000_s10446" style="position:absolute;left:6825;top:11297;width:1975;height:3156" coordorigin="6825,11297" coordsize="1975,3156" path="m8797,13103r-10,-120l8769,12866r-24,-115l8714,12638r-38,-109l8632,12422r-51,-102l8525,12220r-62,-96l8396,12033r-72,-87l8246,11863r-82,-78l8078,11712r-91,-69l7892,11581r-99,-57l7690,11473r-106,-45l7475,11389r-82,-25l7310,11344r-85,-17l7139,11313r-87,-9l6963,11299r-93,-2l6850,11298r-12,l6832,11298r-7,l6825,13096r1512,1358l8379,14403r41,-53l8459,14296r37,-55l8531,14185r33,-58l8595,14068r29,-61l8652,13946r24,-63l8699,13820r21,-65l8738,13690r16,-67l8768,13556r11,-68l8788,13418r7,-69l8798,13278r2,-71l8800,13187r-2,-60l8797,13103xe" fillcolor="#7b523a" stroked="f">
              <v:path arrowok="t"/>
            </v:shape>
            <v:shape id="_x0000_s10445" style="position:absolute;left:4980;top:11298;width:3357;height:3819" coordorigin="4980,11298" coordsize="3357,3819" path="m8337,14454l6825,13096r,-1798l6672,11310r-148,22l6379,11366r-140,45l6104,11466r-130,65l5850,11605r-117,83l5622,11779r-104,99l5422,11985r-88,114l5255,12219r-70,127l5124,12478r-51,137l5033,12757r-29,147l4986,13054r-6,153l4986,13364r19,153l5035,13666r42,145l5130,13950r63,135l5266,14213r82,122l5440,14450r99,108l5647,14657r115,91l5884,14831r128,73l6146,14967r140,53l6431,15061r149,31l6733,15111r157,6l6976,15115r85,-6l7146,15100r83,-13l7311,15070r80,-20l7470,15027r78,-27l7624,14971r75,-33l7772,14902r71,-39l7912,14821r67,-45l8044,14729r63,-50l8168,14626r59,-55l8283,14513r54,-59xe" fillcolor="#2a5580" stroked="f">
              <v:path arrowok="t"/>
            </v:shape>
            <v:shape id="_x0000_s10444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443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442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441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440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439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438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437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436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435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434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433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432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431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430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429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428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427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426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425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424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423" style="position:absolute;left:924;top:9536;width:4327;height:7189" coordorigin="924,9536" coordsize="4327,7189" path="m5219,16125r-27,-225l5157,15631r-40,-305l5072,14992r-48,-355l4973,14268r-52,-377l4869,13516r-52,-367l4767,12797r-46,-329l4678,12170r-37,-261l4610,11693r-23,-163l4572,11427,956,9536r-32,4717l2998,16200r2230,l5219,16125xe" fillcolor="#fdfdfd" stroked="f">
              <v:path arrowok="t"/>
            </v:shape>
            <v:shape id="_x0000_s10422" style="position:absolute;left:7080;top:10918;width:1311;height:581" coordorigin="7080,10918" coordsize="1311,581" path="m7080,11499r15,-581l8391,10918e" filled="f" strokecolor="#2a5580" strokeweight="1pt">
              <v:path arrowok="t"/>
            </v:shape>
            <v:shape id="_x0000_s10421" style="position:absolute;left:3811;top:12473;width:1311;height:581" coordorigin="3811,12473" coordsize="1311,581" path="m5122,13054r-15,-581l3811,12473e" filled="f" strokecolor="#2a55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14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left="414"/>
        <w:rPr>
          <w:sz w:val="30"/>
          <w:szCs w:val="30"/>
        </w:rPr>
      </w:pPr>
      <w:r>
        <w:rPr>
          <w:color w:val="2A5680"/>
          <w:spacing w:val="-9"/>
          <w:w w:val="99"/>
          <w:sz w:val="30"/>
          <w:szCs w:val="30"/>
        </w:rPr>
        <w:t>5</w:t>
      </w:r>
      <w:r>
        <w:rPr>
          <w:color w:val="2A5680"/>
          <w:w w:val="66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e</w:t>
      </w:r>
      <w:r>
        <w:rPr>
          <w:color w:val="2A5680"/>
          <w:spacing w:val="-18"/>
          <w:w w:val="114"/>
          <w:sz w:val="30"/>
          <w:szCs w:val="30"/>
        </w:rPr>
        <w:t>r</w:t>
      </w:r>
      <w:r>
        <w:rPr>
          <w:color w:val="2A5680"/>
          <w:spacing w:val="-3"/>
          <w:w w:val="114"/>
          <w:sz w:val="30"/>
          <w:szCs w:val="30"/>
        </w:rPr>
        <w:t>s</w:t>
      </w:r>
      <w:r>
        <w:rPr>
          <w:color w:val="2A5680"/>
          <w:spacing w:val="-10"/>
          <w:w w:val="114"/>
          <w:sz w:val="30"/>
          <w:szCs w:val="30"/>
        </w:rPr>
        <w:t>on</w:t>
      </w:r>
      <w:r>
        <w:rPr>
          <w:color w:val="2A5680"/>
          <w:w w:val="114"/>
          <w:sz w:val="30"/>
          <w:szCs w:val="30"/>
        </w:rPr>
        <w:t>a</w:t>
      </w:r>
      <w:r>
        <w:rPr>
          <w:color w:val="2A5680"/>
          <w:spacing w:val="13"/>
          <w:w w:val="114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di</w:t>
      </w:r>
      <w:r>
        <w:rPr>
          <w:color w:val="2A5680"/>
          <w:spacing w:val="-3"/>
          <w:w w:val="112"/>
          <w:sz w:val="30"/>
          <w:szCs w:val="30"/>
        </w:rPr>
        <w:t>s</w:t>
      </w:r>
      <w:r>
        <w:rPr>
          <w:color w:val="2A5680"/>
          <w:spacing w:val="-7"/>
          <w:w w:val="112"/>
          <w:sz w:val="30"/>
          <w:szCs w:val="30"/>
        </w:rPr>
        <w:t>c</w:t>
      </w:r>
      <w:r>
        <w:rPr>
          <w:color w:val="2A5680"/>
          <w:spacing w:val="-21"/>
          <w:w w:val="112"/>
          <w:sz w:val="30"/>
          <w:szCs w:val="30"/>
        </w:rPr>
        <w:t>a</w:t>
      </w:r>
      <w:r>
        <w:rPr>
          <w:color w:val="2A5680"/>
          <w:spacing w:val="-3"/>
          <w:w w:val="112"/>
          <w:sz w:val="30"/>
          <w:szCs w:val="30"/>
        </w:rPr>
        <w:t>p</w:t>
      </w:r>
      <w:r>
        <w:rPr>
          <w:color w:val="2A5680"/>
          <w:spacing w:val="-10"/>
          <w:w w:val="112"/>
          <w:sz w:val="30"/>
          <w:szCs w:val="30"/>
        </w:rPr>
        <w:t>acida</w:t>
      </w:r>
      <w:r>
        <w:rPr>
          <w:color w:val="2A5680"/>
          <w:w w:val="112"/>
          <w:sz w:val="30"/>
          <w:szCs w:val="30"/>
        </w:rPr>
        <w:t>d</w:t>
      </w:r>
      <w:r>
        <w:rPr>
          <w:color w:val="2A5680"/>
          <w:spacing w:val="22"/>
          <w:w w:val="112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estudi</w:t>
      </w:r>
      <w:r>
        <w:rPr>
          <w:color w:val="2A5680"/>
          <w:w w:val="112"/>
          <w:sz w:val="30"/>
          <w:szCs w:val="30"/>
        </w:rPr>
        <w:t>a</w:t>
      </w:r>
      <w:r>
        <w:rPr>
          <w:color w:val="2A5680"/>
          <w:spacing w:val="23"/>
          <w:w w:val="112"/>
          <w:sz w:val="30"/>
          <w:szCs w:val="30"/>
        </w:rPr>
        <w:t xml:space="preserve"> </w:t>
      </w:r>
      <w:r>
        <w:rPr>
          <w:color w:val="2A5680"/>
          <w:spacing w:val="-9"/>
          <w:w w:val="115"/>
          <w:sz w:val="30"/>
          <w:szCs w:val="30"/>
        </w:rPr>
        <w:t>actualmente?</w:t>
      </w:r>
    </w:p>
    <w:p w:rsidR="00D85C73" w:rsidRDefault="00D85C73">
      <w:pPr>
        <w:spacing w:before="9" w:line="160" w:lineRule="exact"/>
        <w:rPr>
          <w:sz w:val="17"/>
          <w:szCs w:val="17"/>
        </w:rPr>
      </w:pPr>
    </w:p>
    <w:p w:rsidR="00D85C73" w:rsidRDefault="00A5133C">
      <w:pPr>
        <w:spacing w:line="320" w:lineRule="atLeast"/>
        <w:ind w:left="434" w:right="22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Actualmente,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5.2%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inscrito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insti- tución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educativa.</w:t>
      </w:r>
    </w:p>
    <w:p w:rsidR="00D85C73" w:rsidRDefault="00A5133C">
      <w:pPr>
        <w:spacing w:line="160" w:lineRule="exact"/>
        <w:ind w:left="6936" w:right="3563"/>
        <w:jc w:val="center"/>
        <w:rPr>
          <w:sz w:val="22"/>
          <w:szCs w:val="22"/>
        </w:rPr>
      </w:pPr>
      <w:r>
        <w:pict>
          <v:group id="_x0000_s10415" style="position:absolute;left:0;text-align:left;margin-left:157.45pt;margin-top:8.05pt;width:250.45pt;height:210.95pt;z-index:-19789;mso-position-horizontal-relative:page" coordorigin="3149,161" coordsize="5009,4219">
            <v:shape id="_x0000_s10419" style="position:absolute;left:6194;top:550;width:630;height:1862" coordorigin="6194,550" coordsize="630,1862" path="m6824,642r-82,-25l6659,597r-85,-17l6488,566r-88,-9l6312,552r-93,-2l6199,551r-5,l6194,2412,6824,642xe" fillcolor="#7b523a" stroked="f">
              <v:path arrowok="t"/>
            </v:shape>
            <v:shape id="_x0000_s10418" style="position:absolute;left:4329;top:551;width:3820;height:3819" coordorigin="4329,551" coordsize="3820,3819" path="m6824,642l6194,2412r,-1861l6041,560r-150,22l5745,615r-142,43l5466,713r-131,64l5210,851r-119,82l4979,1025r-105,99l4776,1231r-89,114l4607,1466r-71,127l4475,1726r-52,138l4383,2007r-30,147l4335,2305r-6,155l4335,2617r19,153l4384,2919r42,145l4479,3203r63,135l4615,3466r82,122l4788,3703r100,107l4996,3910r115,91l5232,4084r129,73l5495,4220r140,52l5780,4314r149,31l6082,4364r157,6l6395,4364r153,-19l6698,4314r144,-42l6982,4220r134,-63l7245,4084r122,-83l7482,3910r107,-100l7689,3703r91,-115l7862,3466r73,-128l7998,3203r53,-139l8093,2919r30,-149l8142,2617r6,-157l8148,2440r-1,-60l8135,2236r-17,-117l8094,2004r-32,-113l8024,1782r-44,-107l7930,1572r-56,-99l7812,1377r-67,-91l7672,1199r-77,-83l7513,1038r-87,-74l7335,896r-95,-62l7141,777,7039,726,6933,681,6824,642xe" fillcolor="#2a5580" stroked="f">
              <v:path arrowok="t"/>
            </v:shape>
            <v:shape id="_x0000_s10417" style="position:absolute;left:6429;top:171;width:1311;height:581" coordorigin="6429,171" coordsize="1311,581" path="m6429,752r15,-581l7740,171e" filled="f" strokecolor="#2a5580" strokeweight="1pt">
              <v:path arrowok="t"/>
            </v:shape>
            <v:shape id="_x0000_s10416" style="position:absolute;left:3159;top:1726;width:1311;height:581" coordorigin="3159,1726" coordsize="1311,581" path="m4470,2307r-15,-581l3159,1726e" filled="f" strokecolor="#2a5580" strokeweight="1pt">
              <v:path arrowok="t"/>
            </v:shape>
            <w10:wrap anchorx="page"/>
          </v:group>
        </w:pict>
      </w:r>
      <w:r>
        <w:rPr>
          <w:color w:val="2A5580"/>
          <w:spacing w:val="-6"/>
          <w:w w:val="98"/>
          <w:position w:val="1"/>
          <w:sz w:val="22"/>
          <w:szCs w:val="22"/>
        </w:rPr>
        <w:t>Sí</w:t>
      </w:r>
    </w:p>
    <w:p w:rsidR="00D85C73" w:rsidRDefault="00A5133C">
      <w:pPr>
        <w:spacing w:line="180" w:lineRule="exact"/>
        <w:ind w:left="6838" w:right="340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5.2%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" w:line="240" w:lineRule="exact"/>
        <w:rPr>
          <w:sz w:val="24"/>
          <w:szCs w:val="24"/>
        </w:rPr>
      </w:pPr>
    </w:p>
    <w:p w:rsidR="00D85C73" w:rsidRDefault="00A5133C">
      <w:pPr>
        <w:spacing w:before="13"/>
        <w:ind w:left="1478" w:right="8926"/>
        <w:jc w:val="center"/>
        <w:rPr>
          <w:sz w:val="22"/>
          <w:szCs w:val="22"/>
        </w:rPr>
      </w:pPr>
      <w:r>
        <w:rPr>
          <w:color w:val="2A5580"/>
          <w:spacing w:val="-6"/>
          <w:w w:val="102"/>
          <w:sz w:val="22"/>
          <w:szCs w:val="22"/>
        </w:rPr>
        <w:t>No</w:t>
      </w:r>
    </w:p>
    <w:p w:rsidR="00D85C73" w:rsidRDefault="00A5133C">
      <w:pPr>
        <w:spacing w:before="100"/>
        <w:ind w:left="1376" w:right="876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94.8%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14" w:right="556"/>
        <w:jc w:val="both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6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1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10"/>
          <w:w w:val="111"/>
          <w:sz w:val="30"/>
          <w:szCs w:val="30"/>
        </w:rPr>
        <w:t>e</w:t>
      </w:r>
      <w:r>
        <w:rPr>
          <w:color w:val="2A5680"/>
          <w:spacing w:val="-3"/>
          <w:w w:val="111"/>
          <w:sz w:val="30"/>
          <w:szCs w:val="30"/>
        </w:rPr>
        <w:t>s</w:t>
      </w:r>
      <w:r>
        <w:rPr>
          <w:color w:val="2A5680"/>
          <w:spacing w:val="-10"/>
          <w:w w:val="111"/>
          <w:sz w:val="30"/>
          <w:szCs w:val="30"/>
        </w:rPr>
        <w:t>cuel</w:t>
      </w:r>
      <w:r>
        <w:rPr>
          <w:color w:val="2A5680"/>
          <w:w w:val="111"/>
          <w:sz w:val="30"/>
          <w:szCs w:val="30"/>
        </w:rPr>
        <w:t>a</w:t>
      </w:r>
      <w:r>
        <w:rPr>
          <w:color w:val="2A5680"/>
          <w:spacing w:val="10"/>
          <w:w w:val="111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asist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3"/>
          <w:w w:val="115"/>
          <w:sz w:val="30"/>
          <w:szCs w:val="30"/>
        </w:rPr>
        <w:t>p</w:t>
      </w:r>
      <w:r>
        <w:rPr>
          <w:color w:val="2A5680"/>
          <w:spacing w:val="-10"/>
          <w:w w:val="115"/>
          <w:sz w:val="30"/>
          <w:szCs w:val="30"/>
        </w:rPr>
        <w:t>e</w:t>
      </w:r>
      <w:r>
        <w:rPr>
          <w:color w:val="2A5680"/>
          <w:spacing w:val="-18"/>
          <w:w w:val="115"/>
          <w:sz w:val="30"/>
          <w:szCs w:val="30"/>
        </w:rPr>
        <w:t>r</w:t>
      </w:r>
      <w:r>
        <w:rPr>
          <w:color w:val="2A5680"/>
          <w:spacing w:val="-3"/>
          <w:w w:val="115"/>
          <w:sz w:val="30"/>
          <w:szCs w:val="30"/>
        </w:rPr>
        <w:t>s</w:t>
      </w:r>
      <w:r>
        <w:rPr>
          <w:color w:val="2A5680"/>
          <w:spacing w:val="-10"/>
          <w:w w:val="115"/>
          <w:sz w:val="30"/>
          <w:szCs w:val="30"/>
        </w:rPr>
        <w:t>on</w:t>
      </w:r>
      <w:r>
        <w:rPr>
          <w:color w:val="2A5680"/>
          <w:w w:val="115"/>
          <w:sz w:val="30"/>
          <w:szCs w:val="30"/>
        </w:rPr>
        <w:t>a</w:t>
      </w:r>
      <w:r>
        <w:rPr>
          <w:color w:val="2A5680"/>
          <w:spacing w:val="3"/>
          <w:w w:val="115"/>
          <w:sz w:val="30"/>
          <w:szCs w:val="30"/>
        </w:rPr>
        <w:t xml:space="preserve"> </w:t>
      </w:r>
      <w:r>
        <w:rPr>
          <w:color w:val="2A5680"/>
          <w:spacing w:val="-3"/>
          <w:w w:val="115"/>
          <w:sz w:val="30"/>
          <w:szCs w:val="30"/>
        </w:rPr>
        <w:t>p</w:t>
      </w:r>
      <w:r>
        <w:rPr>
          <w:color w:val="2A5680"/>
          <w:spacing w:val="-10"/>
          <w:w w:val="115"/>
          <w:sz w:val="30"/>
          <w:szCs w:val="30"/>
        </w:rPr>
        <w:t>e</w:t>
      </w:r>
      <w:r>
        <w:rPr>
          <w:color w:val="2A5680"/>
          <w:spacing w:val="-14"/>
          <w:w w:val="115"/>
          <w:sz w:val="30"/>
          <w:szCs w:val="30"/>
        </w:rPr>
        <w:t>r</w:t>
      </w:r>
      <w:r>
        <w:rPr>
          <w:color w:val="2A5680"/>
          <w:spacing w:val="-10"/>
          <w:w w:val="115"/>
          <w:sz w:val="30"/>
          <w:szCs w:val="30"/>
        </w:rPr>
        <w:t>ten</w:t>
      </w:r>
      <w:r>
        <w:rPr>
          <w:color w:val="2A5680"/>
          <w:spacing w:val="-7"/>
          <w:w w:val="115"/>
          <w:sz w:val="30"/>
          <w:szCs w:val="30"/>
        </w:rPr>
        <w:t>ec</w:t>
      </w:r>
      <w:r>
        <w:rPr>
          <w:color w:val="2A5680"/>
          <w:w w:val="115"/>
          <w:sz w:val="30"/>
          <w:szCs w:val="30"/>
        </w:rPr>
        <w:t>e</w:t>
      </w:r>
      <w:r>
        <w:rPr>
          <w:color w:val="2A5680"/>
          <w:spacing w:val="35"/>
          <w:w w:val="115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11"/>
          <w:w w:val="118"/>
          <w:sz w:val="30"/>
          <w:szCs w:val="30"/>
        </w:rPr>
        <w:t>algú</w:t>
      </w:r>
      <w:r>
        <w:rPr>
          <w:color w:val="2A5680"/>
          <w:w w:val="118"/>
          <w:sz w:val="30"/>
          <w:szCs w:val="30"/>
        </w:rPr>
        <w:t>n</w:t>
      </w:r>
      <w:r>
        <w:rPr>
          <w:color w:val="2A5680"/>
          <w:spacing w:val="3"/>
          <w:w w:val="118"/>
          <w:sz w:val="30"/>
          <w:szCs w:val="30"/>
        </w:rPr>
        <w:t xml:space="preserve"> </w:t>
      </w:r>
      <w:r>
        <w:rPr>
          <w:color w:val="2A5680"/>
          <w:spacing w:val="-11"/>
          <w:w w:val="118"/>
          <w:sz w:val="30"/>
          <w:szCs w:val="30"/>
        </w:rPr>
        <w:t>p</w:t>
      </w:r>
      <w:r>
        <w:rPr>
          <w:color w:val="2A5680"/>
          <w:spacing w:val="-22"/>
          <w:w w:val="118"/>
          <w:sz w:val="30"/>
          <w:szCs w:val="30"/>
        </w:rPr>
        <w:t>r</w:t>
      </w:r>
      <w:r>
        <w:rPr>
          <w:color w:val="2A5680"/>
          <w:spacing w:val="-11"/>
          <w:w w:val="118"/>
          <w:sz w:val="30"/>
          <w:szCs w:val="30"/>
        </w:rPr>
        <w:t>o</w:t>
      </w:r>
      <w:r>
        <w:rPr>
          <w:color w:val="2A5680"/>
          <w:spacing w:val="-20"/>
          <w:w w:val="118"/>
          <w:sz w:val="30"/>
          <w:szCs w:val="30"/>
        </w:rPr>
        <w:t>g</w:t>
      </w:r>
      <w:r>
        <w:rPr>
          <w:color w:val="2A5680"/>
          <w:spacing w:val="-22"/>
          <w:w w:val="118"/>
          <w:sz w:val="30"/>
          <w:szCs w:val="30"/>
        </w:rPr>
        <w:t>r</w:t>
      </w:r>
      <w:r>
        <w:rPr>
          <w:color w:val="2A5680"/>
          <w:spacing w:val="-11"/>
          <w:w w:val="118"/>
          <w:sz w:val="30"/>
          <w:szCs w:val="30"/>
        </w:rPr>
        <w:t>am</w:t>
      </w:r>
      <w:r>
        <w:rPr>
          <w:color w:val="2A5680"/>
          <w:w w:val="118"/>
          <w:sz w:val="30"/>
          <w:szCs w:val="30"/>
        </w:rPr>
        <w:t>a</w:t>
      </w:r>
      <w:r>
        <w:rPr>
          <w:color w:val="2A5680"/>
          <w:spacing w:val="24"/>
          <w:w w:val="118"/>
          <w:sz w:val="30"/>
          <w:szCs w:val="30"/>
        </w:rPr>
        <w:t xml:space="preserve"> </w:t>
      </w:r>
      <w:r>
        <w:rPr>
          <w:color w:val="2A5680"/>
          <w:spacing w:val="-9"/>
          <w:w w:val="110"/>
          <w:sz w:val="30"/>
          <w:szCs w:val="30"/>
        </w:rPr>
        <w:t>es</w:t>
      </w:r>
      <w:r>
        <w:rPr>
          <w:color w:val="2A5680"/>
          <w:spacing w:val="-3"/>
          <w:w w:val="110"/>
          <w:sz w:val="30"/>
          <w:szCs w:val="30"/>
        </w:rPr>
        <w:t>p</w:t>
      </w:r>
      <w:r>
        <w:rPr>
          <w:color w:val="2A5680"/>
          <w:spacing w:val="-9"/>
          <w:w w:val="114"/>
          <w:sz w:val="30"/>
          <w:szCs w:val="30"/>
        </w:rPr>
        <w:t>e</w:t>
      </w:r>
      <w:r>
        <w:rPr>
          <w:color w:val="2A56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414" w:right="5328"/>
        <w:jc w:val="both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cia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56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2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a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sistem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32"/>
          <w:sz w:val="30"/>
          <w:szCs w:val="30"/>
        </w:rPr>
        <w:t xml:space="preserve"> </w:t>
      </w:r>
      <w:r>
        <w:rPr>
          <w:color w:val="2A5680"/>
          <w:spacing w:val="-7"/>
          <w:w w:val="114"/>
          <w:sz w:val="30"/>
          <w:szCs w:val="30"/>
        </w:rPr>
        <w:t>e</w:t>
      </w:r>
      <w:r>
        <w:rPr>
          <w:color w:val="2A5680"/>
          <w:spacing w:val="-10"/>
          <w:w w:val="114"/>
          <w:sz w:val="30"/>
          <w:szCs w:val="30"/>
        </w:rPr>
        <w:t>du</w:t>
      </w:r>
      <w:r>
        <w:rPr>
          <w:color w:val="2A5680"/>
          <w:spacing w:val="-7"/>
          <w:w w:val="114"/>
          <w:sz w:val="30"/>
          <w:szCs w:val="30"/>
        </w:rPr>
        <w:t>c</w:t>
      </w:r>
      <w:r>
        <w:rPr>
          <w:color w:val="2A5680"/>
          <w:spacing w:val="-25"/>
          <w:w w:val="114"/>
          <w:sz w:val="30"/>
          <w:szCs w:val="30"/>
        </w:rPr>
        <w:t>a</w:t>
      </w:r>
      <w:r>
        <w:rPr>
          <w:color w:val="2A5680"/>
          <w:spacing w:val="-10"/>
          <w:w w:val="114"/>
          <w:sz w:val="30"/>
          <w:szCs w:val="30"/>
        </w:rPr>
        <w:t>t</w:t>
      </w:r>
      <w:r>
        <w:rPr>
          <w:color w:val="2A5680"/>
          <w:spacing w:val="-28"/>
          <w:w w:val="114"/>
          <w:sz w:val="30"/>
          <w:szCs w:val="30"/>
        </w:rPr>
        <w:t>i</w:t>
      </w:r>
      <w:r>
        <w:rPr>
          <w:color w:val="2A5680"/>
          <w:spacing w:val="-33"/>
          <w:w w:val="114"/>
          <w:sz w:val="30"/>
          <w:szCs w:val="30"/>
        </w:rPr>
        <w:t>v</w:t>
      </w:r>
      <w:r>
        <w:rPr>
          <w:color w:val="2A5680"/>
          <w:w w:val="114"/>
          <w:sz w:val="30"/>
          <w:szCs w:val="30"/>
        </w:rPr>
        <w:t>o</w:t>
      </w:r>
      <w:r>
        <w:rPr>
          <w:color w:val="2A5680"/>
          <w:spacing w:val="13"/>
          <w:w w:val="114"/>
          <w:sz w:val="30"/>
          <w:szCs w:val="30"/>
        </w:rPr>
        <w:t xml:space="preserve"> </w:t>
      </w:r>
      <w:r>
        <w:rPr>
          <w:color w:val="2A5680"/>
          <w:spacing w:val="-9"/>
          <w:w w:val="133"/>
          <w:sz w:val="30"/>
          <w:szCs w:val="30"/>
        </w:rPr>
        <w:t>t</w:t>
      </w:r>
      <w:r>
        <w:rPr>
          <w:color w:val="2A5680"/>
          <w:spacing w:val="-19"/>
          <w:w w:val="133"/>
          <w:sz w:val="30"/>
          <w:szCs w:val="30"/>
        </w:rPr>
        <w:t>r</w:t>
      </w:r>
      <w:r>
        <w:rPr>
          <w:color w:val="2A5680"/>
          <w:spacing w:val="-9"/>
          <w:w w:val="109"/>
          <w:sz w:val="30"/>
          <w:szCs w:val="30"/>
        </w:rPr>
        <w:t>adicio</w:t>
      </w:r>
      <w:r>
        <w:rPr>
          <w:color w:val="2A5680"/>
          <w:spacing w:val="-9"/>
          <w:w w:val="113"/>
          <w:sz w:val="30"/>
          <w:szCs w:val="30"/>
        </w:rPr>
        <w:t>nal?</w:t>
      </w:r>
    </w:p>
    <w:p w:rsidR="00D85C73" w:rsidRDefault="00D85C73">
      <w:pPr>
        <w:spacing w:before="4" w:line="140" w:lineRule="exact"/>
        <w:rPr>
          <w:sz w:val="14"/>
          <w:szCs w:val="14"/>
        </w:rPr>
      </w:pPr>
    </w:p>
    <w:p w:rsidR="00D85C73" w:rsidRDefault="00A5133C">
      <w:pPr>
        <w:spacing w:line="250" w:lineRule="auto"/>
        <w:ind w:left="434" w:right="22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estudian,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35.5%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institución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64.5% estudia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un sistema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educativo tradicional.</w:t>
      </w:r>
    </w:p>
    <w:p w:rsidR="00D85C73" w:rsidRDefault="00A5133C">
      <w:pPr>
        <w:spacing w:before="77" w:line="250" w:lineRule="auto"/>
        <w:ind w:left="7277" w:right="2487"/>
        <w:jc w:val="center"/>
        <w:rPr>
          <w:sz w:val="22"/>
          <w:szCs w:val="22"/>
        </w:rPr>
      </w:pPr>
      <w:r>
        <w:rPr>
          <w:color w:val="2A5580"/>
          <w:spacing w:val="-6"/>
          <w:w w:val="121"/>
          <w:sz w:val="22"/>
          <w:szCs w:val="22"/>
        </w:rPr>
        <w:t>P</w:t>
      </w:r>
      <w:r>
        <w:rPr>
          <w:color w:val="2A5580"/>
          <w:spacing w:val="-14"/>
          <w:w w:val="121"/>
          <w:sz w:val="22"/>
          <w:szCs w:val="22"/>
        </w:rPr>
        <w:t>r</w:t>
      </w:r>
      <w:r>
        <w:rPr>
          <w:color w:val="2A5580"/>
          <w:spacing w:val="-6"/>
          <w:w w:val="111"/>
          <w:sz w:val="22"/>
          <w:szCs w:val="22"/>
        </w:rPr>
        <w:t>o</w:t>
      </w:r>
      <w:r>
        <w:rPr>
          <w:color w:val="2A5580"/>
          <w:spacing w:val="-13"/>
          <w:w w:val="111"/>
          <w:sz w:val="22"/>
          <w:szCs w:val="22"/>
        </w:rPr>
        <w:t>g</w:t>
      </w:r>
      <w:r>
        <w:rPr>
          <w:color w:val="2A5580"/>
          <w:spacing w:val="-14"/>
          <w:w w:val="138"/>
          <w:sz w:val="22"/>
          <w:szCs w:val="22"/>
        </w:rPr>
        <w:t>r</w:t>
      </w:r>
      <w:r>
        <w:rPr>
          <w:color w:val="2A5580"/>
          <w:spacing w:val="-6"/>
          <w:w w:val="116"/>
          <w:sz w:val="22"/>
          <w:szCs w:val="22"/>
        </w:rPr>
        <w:t xml:space="preserve">ama </w:t>
      </w:r>
      <w:r>
        <w:rPr>
          <w:color w:val="2A5580"/>
          <w:spacing w:val="-6"/>
          <w:w w:val="110"/>
          <w:sz w:val="22"/>
          <w:szCs w:val="22"/>
        </w:rPr>
        <w:t>es</w:t>
      </w:r>
      <w:r>
        <w:rPr>
          <w:color w:val="2A5580"/>
          <w:spacing w:val="-2"/>
          <w:w w:val="110"/>
          <w:sz w:val="22"/>
          <w:szCs w:val="22"/>
        </w:rPr>
        <w:t>p</w:t>
      </w:r>
      <w:r>
        <w:rPr>
          <w:color w:val="2A5580"/>
          <w:spacing w:val="-4"/>
          <w:w w:val="114"/>
          <w:sz w:val="22"/>
          <w:szCs w:val="22"/>
        </w:rPr>
        <w:t>e</w:t>
      </w:r>
      <w:r>
        <w:rPr>
          <w:color w:val="2A5580"/>
          <w:spacing w:val="-6"/>
          <w:w w:val="109"/>
          <w:sz w:val="22"/>
          <w:szCs w:val="22"/>
        </w:rPr>
        <w:t>cial</w:t>
      </w:r>
    </w:p>
    <w:p w:rsidR="00D85C73" w:rsidRDefault="00A5133C">
      <w:pPr>
        <w:spacing w:before="77"/>
        <w:ind w:right="273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35.5%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00" w:lineRule="exact"/>
      </w:pPr>
    </w:p>
    <w:p w:rsidR="00D85C73" w:rsidRDefault="00A5133C">
      <w:pPr>
        <w:spacing w:before="13" w:line="250" w:lineRule="auto"/>
        <w:ind w:left="1470" w:right="7552"/>
        <w:jc w:val="center"/>
        <w:rPr>
          <w:sz w:val="22"/>
          <w:szCs w:val="22"/>
        </w:rPr>
      </w:pPr>
      <w:r>
        <w:rPr>
          <w:color w:val="2A5580"/>
          <w:spacing w:val="-6"/>
          <w:sz w:val="22"/>
          <w:szCs w:val="22"/>
        </w:rPr>
        <w:t>Sistem</w:t>
      </w:r>
      <w:r>
        <w:rPr>
          <w:color w:val="2A5580"/>
          <w:sz w:val="22"/>
          <w:szCs w:val="22"/>
        </w:rPr>
        <w:t xml:space="preserve">a </w:t>
      </w:r>
      <w:r>
        <w:rPr>
          <w:color w:val="2A5580"/>
          <w:spacing w:val="21"/>
          <w:sz w:val="22"/>
          <w:szCs w:val="22"/>
        </w:rPr>
        <w:t xml:space="preserve"> </w:t>
      </w:r>
      <w:r>
        <w:rPr>
          <w:color w:val="2A5580"/>
          <w:spacing w:val="-4"/>
          <w:w w:val="114"/>
          <w:sz w:val="22"/>
          <w:szCs w:val="22"/>
        </w:rPr>
        <w:t>e</w:t>
      </w:r>
      <w:r>
        <w:rPr>
          <w:color w:val="2A5580"/>
          <w:spacing w:val="-6"/>
          <w:w w:val="112"/>
          <w:sz w:val="22"/>
          <w:szCs w:val="22"/>
        </w:rPr>
        <w:t>du</w:t>
      </w:r>
      <w:r>
        <w:rPr>
          <w:color w:val="2A5580"/>
          <w:spacing w:val="-4"/>
          <w:w w:val="112"/>
          <w:sz w:val="22"/>
          <w:szCs w:val="22"/>
        </w:rPr>
        <w:t>c</w:t>
      </w:r>
      <w:r>
        <w:rPr>
          <w:color w:val="2A5580"/>
          <w:spacing w:val="-16"/>
          <w:w w:val="119"/>
          <w:sz w:val="22"/>
          <w:szCs w:val="22"/>
        </w:rPr>
        <w:t>a</w:t>
      </w:r>
      <w:r>
        <w:rPr>
          <w:color w:val="2A5580"/>
          <w:spacing w:val="-6"/>
          <w:w w:val="114"/>
          <w:sz w:val="22"/>
          <w:szCs w:val="22"/>
        </w:rPr>
        <w:t>t</w:t>
      </w:r>
      <w:r>
        <w:rPr>
          <w:color w:val="2A5580"/>
          <w:spacing w:val="-18"/>
          <w:w w:val="114"/>
          <w:sz w:val="22"/>
          <w:szCs w:val="22"/>
        </w:rPr>
        <w:t>i</w:t>
      </w:r>
      <w:r>
        <w:rPr>
          <w:color w:val="2A5580"/>
          <w:spacing w:val="-21"/>
          <w:w w:val="120"/>
          <w:sz w:val="22"/>
          <w:szCs w:val="22"/>
        </w:rPr>
        <w:t>v</w:t>
      </w:r>
      <w:r>
        <w:rPr>
          <w:color w:val="2A5580"/>
          <w:w w:val="103"/>
          <w:sz w:val="22"/>
          <w:szCs w:val="22"/>
        </w:rPr>
        <w:t xml:space="preserve">o </w:t>
      </w:r>
      <w:r>
        <w:rPr>
          <w:color w:val="2A5580"/>
          <w:spacing w:val="-6"/>
          <w:w w:val="133"/>
          <w:sz w:val="22"/>
          <w:szCs w:val="22"/>
        </w:rPr>
        <w:t>t</w:t>
      </w:r>
      <w:r>
        <w:rPr>
          <w:color w:val="2A5580"/>
          <w:spacing w:val="-14"/>
          <w:w w:val="133"/>
          <w:sz w:val="22"/>
          <w:szCs w:val="22"/>
        </w:rPr>
        <w:t>r</w:t>
      </w:r>
      <w:r>
        <w:rPr>
          <w:color w:val="2A5580"/>
          <w:spacing w:val="-6"/>
          <w:w w:val="111"/>
          <w:sz w:val="22"/>
          <w:szCs w:val="22"/>
        </w:rPr>
        <w:t>adicional</w:t>
      </w:r>
    </w:p>
    <w:p w:rsidR="00D85C73" w:rsidRDefault="00A5133C">
      <w:pPr>
        <w:spacing w:before="64"/>
        <w:ind w:left="2027" w:right="811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A5580"/>
          <w:w w:val="104"/>
          <w:sz w:val="18"/>
          <w:szCs w:val="18"/>
        </w:rPr>
        <w:t>64.5%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" w:line="200" w:lineRule="exact"/>
      </w:pPr>
    </w:p>
    <w:p w:rsidR="00D85C73" w:rsidRDefault="00A5133C">
      <w:pPr>
        <w:spacing w:line="340" w:lineRule="exact"/>
        <w:ind w:right="134"/>
        <w:jc w:val="right"/>
        <w:rPr>
          <w:sz w:val="30"/>
          <w:szCs w:val="30"/>
        </w:rPr>
        <w:sectPr w:rsidR="00D85C73">
          <w:headerReference w:type="default" r:id="rId72"/>
          <w:footerReference w:type="default" r:id="rId73"/>
          <w:pgSz w:w="12600" w:h="16200"/>
          <w:pgMar w:top="1680" w:right="860" w:bottom="280" w:left="1000" w:header="792" w:footer="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65</w:t>
      </w:r>
    </w:p>
    <w:p w:rsidR="00D85C73" w:rsidRDefault="00D85C73">
      <w:pPr>
        <w:spacing w:before="6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395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74"/>
          <w:sz w:val="30"/>
          <w:szCs w:val="30"/>
        </w:rPr>
        <w:t xml:space="preserve"> </w:t>
      </w:r>
      <w:r>
        <w:rPr>
          <w:color w:val="764A33"/>
          <w:spacing w:val="-9"/>
          <w:w w:val="119"/>
          <w:sz w:val="30"/>
          <w:szCs w:val="30"/>
        </w:rPr>
        <w:t>h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9"/>
          <w:w w:val="111"/>
          <w:sz w:val="30"/>
          <w:szCs w:val="30"/>
        </w:rPr>
        <w:t>bitación</w:t>
      </w:r>
    </w:p>
    <w:p w:rsidR="00D85C73" w:rsidRDefault="00D85C73">
      <w:pPr>
        <w:spacing w:before="1" w:line="100" w:lineRule="exact"/>
        <w:rPr>
          <w:sz w:val="11"/>
          <w:szCs w:val="11"/>
        </w:rPr>
      </w:pPr>
    </w:p>
    <w:p w:rsidR="00D85C73" w:rsidRDefault="00A5133C">
      <w:pPr>
        <w:ind w:left="414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7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Ust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z w:val="30"/>
          <w:szCs w:val="30"/>
        </w:rPr>
        <w:t xml:space="preserve">d </w:t>
      </w:r>
      <w:r>
        <w:rPr>
          <w:color w:val="2A5680"/>
          <w:spacing w:val="1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v</w:t>
      </w:r>
      <w:r>
        <w:rPr>
          <w:color w:val="2A5680"/>
          <w:spacing w:val="-25"/>
          <w:sz w:val="30"/>
          <w:szCs w:val="30"/>
        </w:rPr>
        <w:t>i</w:t>
      </w:r>
      <w:r>
        <w:rPr>
          <w:color w:val="2A5680"/>
          <w:spacing w:val="-29"/>
          <w:sz w:val="30"/>
          <w:szCs w:val="30"/>
        </w:rPr>
        <w:t>v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21"/>
          <w:sz w:val="30"/>
          <w:szCs w:val="30"/>
        </w:rPr>
        <w:t xml:space="preserve"> </w:t>
      </w:r>
      <w:r>
        <w:rPr>
          <w:color w:val="2A5680"/>
          <w:spacing w:val="-9"/>
          <w:w w:val="105"/>
          <w:sz w:val="30"/>
          <w:szCs w:val="30"/>
        </w:rPr>
        <w:t>en</w:t>
      </w:r>
      <w:r>
        <w:rPr>
          <w:color w:val="2A5680"/>
          <w:w w:val="105"/>
          <w:sz w:val="30"/>
          <w:szCs w:val="30"/>
        </w:rPr>
        <w:t>.</w:t>
      </w:r>
      <w:r>
        <w:rPr>
          <w:color w:val="2A5680"/>
          <w:spacing w:val="-54"/>
          <w:sz w:val="30"/>
          <w:szCs w:val="30"/>
        </w:rPr>
        <w:t xml:space="preserve"> </w:t>
      </w:r>
      <w:r>
        <w:rPr>
          <w:color w:val="2A5680"/>
          <w:w w:val="66"/>
          <w:sz w:val="30"/>
          <w:szCs w:val="30"/>
        </w:rPr>
        <w:t>.</w:t>
      </w:r>
      <w:r>
        <w:rPr>
          <w:color w:val="2A5680"/>
          <w:spacing w:val="-54"/>
          <w:sz w:val="30"/>
          <w:szCs w:val="30"/>
        </w:rPr>
        <w:t xml:space="preserve"> </w:t>
      </w:r>
      <w:r>
        <w:rPr>
          <w:color w:val="2A5680"/>
          <w:w w:val="66"/>
          <w:sz w:val="30"/>
          <w:szCs w:val="30"/>
        </w:rPr>
        <w:t>.</w:t>
      </w:r>
    </w:p>
    <w:p w:rsidR="00D85C73" w:rsidRDefault="00D85C73">
      <w:pPr>
        <w:spacing w:before="7" w:line="180" w:lineRule="exact"/>
        <w:rPr>
          <w:sz w:val="18"/>
          <w:szCs w:val="18"/>
        </w:rPr>
      </w:pPr>
    </w:p>
    <w:p w:rsidR="00D85C73" w:rsidRDefault="00A5133C">
      <w:pPr>
        <w:ind w:left="434"/>
        <w:rPr>
          <w:rFonts w:ascii="Arial" w:eastAsia="Arial" w:hAnsi="Arial" w:cs="Arial"/>
          <w:sz w:val="28"/>
          <w:szCs w:val="28"/>
        </w:rPr>
        <w:sectPr w:rsidR="00D85C73">
          <w:headerReference w:type="default" r:id="rId74"/>
          <w:footerReference w:type="default" r:id="rId75"/>
          <w:pgSz w:w="12600" w:h="16200"/>
          <w:pgMar w:top="1680" w:right="860" w:bottom="280" w:left="1000" w:header="792" w:footer="0" w:gutter="0"/>
          <w:cols w:space="720"/>
        </w:sect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68.4%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intelectual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31.6%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aparta</w:t>
      </w:r>
      <w:r>
        <w:rPr>
          <w:rFonts w:ascii="Arial" w:eastAsia="Arial" w:hAnsi="Arial" w:cs="Arial"/>
          <w:color w:val="363435"/>
          <w:sz w:val="28"/>
          <w:szCs w:val="28"/>
        </w:rPr>
        <w:t>-</w:t>
      </w:r>
    </w:p>
    <w:p w:rsidR="00D85C73" w:rsidRDefault="00A5133C">
      <w:pPr>
        <w:spacing w:before="14"/>
        <w:ind w:left="434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mentos.</w:t>
      </w:r>
    </w:p>
    <w:p w:rsidR="00D85C73" w:rsidRDefault="00A5133C">
      <w:pPr>
        <w:spacing w:before="9" w:line="180" w:lineRule="exact"/>
        <w:rPr>
          <w:sz w:val="18"/>
          <w:szCs w:val="18"/>
        </w:rPr>
      </w:pPr>
      <w:r>
        <w:br w:type="column"/>
      </w:r>
    </w:p>
    <w:p w:rsidR="00D85C73" w:rsidRDefault="00A5133C">
      <w:pPr>
        <w:ind w:left="-35" w:right="3037"/>
        <w:jc w:val="center"/>
        <w:rPr>
          <w:sz w:val="19"/>
          <w:szCs w:val="19"/>
        </w:rPr>
      </w:pPr>
      <w:r>
        <w:rPr>
          <w:color w:val="2A5580"/>
          <w:spacing w:val="-23"/>
          <w:w w:val="107"/>
          <w:sz w:val="19"/>
          <w:szCs w:val="19"/>
        </w:rPr>
        <w:t>A</w:t>
      </w:r>
      <w:r>
        <w:rPr>
          <w:color w:val="2A5580"/>
          <w:spacing w:val="-2"/>
          <w:w w:val="117"/>
          <w:sz w:val="19"/>
          <w:szCs w:val="19"/>
        </w:rPr>
        <w:t>p</w:t>
      </w:r>
      <w:r>
        <w:rPr>
          <w:color w:val="2A5580"/>
          <w:spacing w:val="-6"/>
          <w:w w:val="131"/>
          <w:sz w:val="19"/>
          <w:szCs w:val="19"/>
        </w:rPr>
        <w:t>a</w:t>
      </w:r>
      <w:r>
        <w:rPr>
          <w:color w:val="2A5580"/>
          <w:spacing w:val="-8"/>
          <w:w w:val="131"/>
          <w:sz w:val="19"/>
          <w:szCs w:val="19"/>
        </w:rPr>
        <w:t>r</w:t>
      </w:r>
      <w:r>
        <w:rPr>
          <w:color w:val="2A5580"/>
          <w:spacing w:val="-6"/>
          <w:w w:val="118"/>
          <w:sz w:val="19"/>
          <w:szCs w:val="19"/>
        </w:rPr>
        <w:t>tamento</w:t>
      </w:r>
    </w:p>
    <w:p w:rsidR="00D85C73" w:rsidRDefault="00A5133C">
      <w:pPr>
        <w:spacing w:before="43"/>
        <w:ind w:left="189" w:right="3447"/>
        <w:jc w:val="center"/>
        <w:rPr>
          <w:rFonts w:ascii="Arial" w:eastAsia="Arial" w:hAnsi="Arial" w:cs="Arial"/>
          <w:sz w:val="16"/>
          <w:szCs w:val="16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2" w:space="720" w:equalWidth="0">
            <w:col w:w="1430" w:space="5138"/>
            <w:col w:w="4172"/>
          </w:cols>
        </w:sect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31.6%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20" w:lineRule="exact"/>
        <w:rPr>
          <w:sz w:val="22"/>
          <w:szCs w:val="22"/>
        </w:rPr>
      </w:pPr>
    </w:p>
    <w:p w:rsidR="00D85C73" w:rsidRDefault="00A5133C">
      <w:pPr>
        <w:spacing w:before="23"/>
        <w:ind w:left="3843" w:right="6425"/>
        <w:jc w:val="center"/>
        <w:rPr>
          <w:sz w:val="19"/>
          <w:szCs w:val="19"/>
        </w:rPr>
      </w:pPr>
      <w:r>
        <w:pict>
          <v:group id="_x0000_s10410" style="position:absolute;left:0;text-align:left;margin-left:235.05pt;margin-top:-191.2pt;width:170.25pt;height:207.6pt;z-index:-19787;mso-position-horizontal-relative:page" coordorigin="4701,-3824" coordsize="3405,4152">
            <v:shape id="_x0000_s10414" style="position:absolute;left:4711;top:-3454;width:3137;height:3384" coordorigin="4711,-3454" coordsize="3137,3384" path="m4717,-1623r16,136l4760,-1355r38,128l4844,-1103r56,119l4965,-870r73,108l5119,-660r88,95l5302,-477r102,81l5512,-323r114,65l5745,-202r124,46l5997,-118r132,27l6265,-75r139,6l6495,-72r90,-7l6673,-91r87,-16l6846,-128r83,-25l7011,-182r80,-33l7169,-252r75,-40l7317,-337r71,-48l7456,-436r65,-55l7584,-549r59,-60l7699,-673r54,-67l7802,-809r47,-72l6373,-1718r8,-1736l6228,-3445r-133,19l5966,-3397r-126,39l5719,-3310r-116,57l5492,-3188r-105,74l5287,-3033r-93,88l5108,-2850r-79,101l4958,-2642r-63,113l4841,-2412r-46,123l4759,-2163r-26,131l4717,-1898r-6,136l4717,-1623xe" fillcolor="#2a5580" stroked="f">
              <v:path arrowok="t"/>
            </v:shape>
            <v:shape id="_x0000_s10413" style="position:absolute;left:6373;top:-3454;width:1723;height:2573" coordorigin="6373,-3454" coordsize="1723,2573" path="m8093,-1854r-9,-106l8069,-2064r-22,-102l8019,-2266r-33,-97l7947,-2457r-45,-91l7853,-2636r-55,-85l7738,-2802r-64,-77l7606,-2953r-73,-69l7456,-3087r-81,-60l7291,-3202r-87,-51l7113,-3298r-94,-40l6922,-3373r-72,-21l6776,-3413r-75,-15l6624,-3439r-77,-9l6469,-3452r-53,-2l6381,-3454r-8,1736l7849,-881r45,-78l7935,-1040r36,-83l8003,-1209r28,-87l8054,-1386r18,-91l8085,-1571r8,-94l8096,-1762r,-20l8095,-1802r,-20l8094,-1842r-1,-12xe" fillcolor="#7b523a" stroked="f">
              <v:path arrowok="t"/>
            </v:shape>
            <v:shape id="_x0000_s10412" style="position:absolute;left:6557;top:-3814;width:1161;height:515" coordorigin="6557,-3814" coordsize="1161,515" path="m6557,-3299r13,-515l7719,-3814e" filled="f" strokecolor="#2a5580" strokeweight="1pt">
              <v:path arrowok="t"/>
            </v:shape>
            <v:shape id="_x0000_s10411" style="position:absolute;left:5306;top:-197;width:1161;height:515" coordorigin="5306,-197" coordsize="1161,515" path="m6468,-197r-13,515l5306,318e" filled="f" strokecolor="#2a5580" strokeweight="1pt">
              <v:path arrowok="t"/>
            </v:shape>
            <w10:wrap anchorx="page"/>
          </v:group>
        </w:pict>
      </w:r>
      <w:r>
        <w:rPr>
          <w:color w:val="2A5580"/>
          <w:spacing w:val="-6"/>
          <w:w w:val="109"/>
          <w:sz w:val="19"/>
          <w:szCs w:val="19"/>
        </w:rPr>
        <w:t>Ca</w:t>
      </w:r>
      <w:r>
        <w:rPr>
          <w:color w:val="2A5580"/>
          <w:spacing w:val="-2"/>
          <w:w w:val="109"/>
          <w:sz w:val="19"/>
          <w:szCs w:val="19"/>
        </w:rPr>
        <w:t>s</w:t>
      </w:r>
      <w:r>
        <w:rPr>
          <w:color w:val="2A5580"/>
          <w:w w:val="122"/>
          <w:sz w:val="19"/>
          <w:szCs w:val="19"/>
        </w:rPr>
        <w:t>a</w:t>
      </w:r>
    </w:p>
    <w:p w:rsidR="00D85C73" w:rsidRDefault="00A5133C">
      <w:pPr>
        <w:spacing w:before="33"/>
        <w:ind w:left="3812" w:right="639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68.4%</w:t>
      </w:r>
    </w:p>
    <w:p w:rsidR="00D85C73" w:rsidRDefault="00D85C73">
      <w:pPr>
        <w:spacing w:before="4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left="414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8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Ust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z w:val="30"/>
          <w:szCs w:val="30"/>
        </w:rPr>
        <w:t xml:space="preserve">d </w:t>
      </w:r>
      <w:r>
        <w:rPr>
          <w:color w:val="2A5680"/>
          <w:spacing w:val="12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>v</w:t>
      </w:r>
      <w:r>
        <w:rPr>
          <w:color w:val="2A5680"/>
          <w:spacing w:val="-25"/>
          <w:w w:val="113"/>
          <w:sz w:val="30"/>
          <w:szCs w:val="30"/>
        </w:rPr>
        <w:t>i</w:t>
      </w:r>
      <w:r>
        <w:rPr>
          <w:color w:val="2A5680"/>
          <w:spacing w:val="-29"/>
          <w:w w:val="120"/>
          <w:sz w:val="30"/>
          <w:szCs w:val="30"/>
        </w:rPr>
        <w:t>v</w:t>
      </w:r>
      <w:r>
        <w:rPr>
          <w:color w:val="2A5680"/>
          <w:spacing w:val="-9"/>
          <w:w w:val="114"/>
          <w:sz w:val="30"/>
          <w:szCs w:val="30"/>
        </w:rPr>
        <w:t>e</w:t>
      </w:r>
      <w:r>
        <w:rPr>
          <w:color w:val="2A5680"/>
          <w:sz w:val="30"/>
          <w:szCs w:val="30"/>
        </w:rPr>
        <w:t>…</w:t>
      </w:r>
    </w:p>
    <w:p w:rsidR="00D85C73" w:rsidRDefault="00D85C73">
      <w:pPr>
        <w:spacing w:before="7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434" w:right="22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62.5%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cui</w:t>
      </w:r>
      <w:r>
        <w:rPr>
          <w:rFonts w:ascii="Arial" w:eastAsia="Arial" w:hAnsi="Arial" w:cs="Arial"/>
          <w:color w:val="363435"/>
          <w:sz w:val="28"/>
          <w:szCs w:val="28"/>
        </w:rPr>
        <w:t>- dado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abuelos,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27.3%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padres,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6.7%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pareja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</w:p>
    <w:p w:rsidR="00D85C73" w:rsidRDefault="00A5133C">
      <w:pPr>
        <w:ind w:left="4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3.5%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amistades.</w:t>
      </w:r>
    </w:p>
    <w:p w:rsidR="00D85C73" w:rsidRDefault="00D85C73">
      <w:pPr>
        <w:spacing w:line="200" w:lineRule="exact"/>
      </w:pPr>
    </w:p>
    <w:p w:rsidR="00D85C73" w:rsidRDefault="00D85C73">
      <w:pPr>
        <w:spacing w:before="15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</w:p>
    <w:p w:rsidR="00D85C73" w:rsidRDefault="00A5133C">
      <w:pPr>
        <w:spacing w:before="23" w:line="257" w:lineRule="auto"/>
        <w:ind w:left="2633" w:right="-33"/>
        <w:rPr>
          <w:sz w:val="19"/>
          <w:szCs w:val="19"/>
        </w:rPr>
      </w:pPr>
      <w:r>
        <w:rPr>
          <w:color w:val="2A5580"/>
          <w:spacing w:val="-6"/>
          <w:w w:val="106"/>
          <w:sz w:val="19"/>
          <w:szCs w:val="19"/>
        </w:rPr>
        <w:t>Co</w:t>
      </w:r>
      <w:r>
        <w:rPr>
          <w:color w:val="2A5580"/>
          <w:w w:val="121"/>
          <w:sz w:val="19"/>
          <w:szCs w:val="19"/>
        </w:rPr>
        <w:t xml:space="preserve">n </w:t>
      </w:r>
      <w:r>
        <w:rPr>
          <w:color w:val="2A5580"/>
          <w:spacing w:val="-6"/>
          <w:w w:val="114"/>
          <w:sz w:val="19"/>
          <w:szCs w:val="19"/>
        </w:rPr>
        <w:t>amistades</w:t>
      </w:r>
    </w:p>
    <w:p w:rsidR="00D85C73" w:rsidRDefault="00A5133C">
      <w:pPr>
        <w:spacing w:line="180" w:lineRule="exact"/>
        <w:ind w:right="26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3.5%</w:t>
      </w:r>
    </w:p>
    <w:p w:rsidR="00D85C73" w:rsidRDefault="00A5133C">
      <w:pPr>
        <w:spacing w:before="3" w:line="100" w:lineRule="exact"/>
        <w:rPr>
          <w:sz w:val="11"/>
          <w:szCs w:val="11"/>
        </w:rPr>
      </w:pPr>
      <w:r>
        <w:br w:type="column"/>
      </w:r>
    </w:p>
    <w:p w:rsidR="00D85C73" w:rsidRDefault="00A5133C">
      <w:pPr>
        <w:ind w:right="-49"/>
        <w:rPr>
          <w:sz w:val="19"/>
          <w:szCs w:val="19"/>
        </w:rPr>
      </w:pPr>
      <w:r>
        <w:rPr>
          <w:color w:val="2A5580"/>
          <w:spacing w:val="-6"/>
          <w:sz w:val="19"/>
          <w:szCs w:val="19"/>
        </w:rPr>
        <w:t>Co</w:t>
      </w:r>
      <w:r>
        <w:rPr>
          <w:color w:val="2A5580"/>
          <w:sz w:val="19"/>
          <w:szCs w:val="19"/>
        </w:rPr>
        <w:t>n</w:t>
      </w:r>
      <w:r>
        <w:rPr>
          <w:color w:val="2A5580"/>
          <w:spacing w:val="46"/>
          <w:sz w:val="19"/>
          <w:szCs w:val="19"/>
        </w:rPr>
        <w:t xml:space="preserve"> </w:t>
      </w:r>
      <w:r>
        <w:rPr>
          <w:color w:val="2A5580"/>
          <w:spacing w:val="-6"/>
          <w:sz w:val="19"/>
          <w:szCs w:val="19"/>
        </w:rPr>
        <w:t>s</w:t>
      </w:r>
      <w:r>
        <w:rPr>
          <w:color w:val="2A5580"/>
          <w:sz w:val="19"/>
          <w:szCs w:val="19"/>
        </w:rPr>
        <w:t>u</w:t>
      </w:r>
      <w:r>
        <w:rPr>
          <w:color w:val="2A5580"/>
          <w:spacing w:val="30"/>
          <w:sz w:val="19"/>
          <w:szCs w:val="19"/>
        </w:rPr>
        <w:t xml:space="preserve"> </w:t>
      </w:r>
      <w:r>
        <w:rPr>
          <w:color w:val="2A5580"/>
          <w:spacing w:val="-2"/>
          <w:w w:val="117"/>
          <w:sz w:val="19"/>
          <w:szCs w:val="19"/>
        </w:rPr>
        <w:t>p</w:t>
      </w:r>
      <w:r>
        <w:rPr>
          <w:color w:val="2A5580"/>
          <w:spacing w:val="-6"/>
          <w:w w:val="131"/>
          <w:sz w:val="19"/>
          <w:szCs w:val="19"/>
        </w:rPr>
        <w:t>a</w:t>
      </w:r>
      <w:r>
        <w:rPr>
          <w:color w:val="2A5580"/>
          <w:spacing w:val="-12"/>
          <w:w w:val="131"/>
          <w:sz w:val="19"/>
          <w:szCs w:val="19"/>
        </w:rPr>
        <w:t>r</w:t>
      </w:r>
      <w:r>
        <w:rPr>
          <w:color w:val="2A5580"/>
          <w:spacing w:val="-39"/>
          <w:w w:val="117"/>
          <w:sz w:val="19"/>
          <w:szCs w:val="19"/>
        </w:rPr>
        <w:t>e</w:t>
      </w:r>
      <w:r>
        <w:rPr>
          <w:color w:val="2A5580"/>
          <w:spacing w:val="-6"/>
          <w:w w:val="129"/>
          <w:sz w:val="19"/>
          <w:szCs w:val="19"/>
        </w:rPr>
        <w:t>ja</w:t>
      </w:r>
    </w:p>
    <w:p w:rsidR="00D85C73" w:rsidRDefault="00A5133C">
      <w:pPr>
        <w:spacing w:line="160" w:lineRule="exact"/>
        <w:ind w:left="1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6.7%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18" w:line="220" w:lineRule="exact"/>
        <w:rPr>
          <w:sz w:val="22"/>
          <w:szCs w:val="22"/>
        </w:rPr>
      </w:pPr>
    </w:p>
    <w:p w:rsidR="00D85C73" w:rsidRDefault="00A5133C">
      <w:pPr>
        <w:rPr>
          <w:sz w:val="19"/>
          <w:szCs w:val="19"/>
        </w:rPr>
      </w:pPr>
      <w:r>
        <w:rPr>
          <w:color w:val="2A5580"/>
          <w:spacing w:val="-6"/>
          <w:sz w:val="19"/>
          <w:szCs w:val="19"/>
        </w:rPr>
        <w:t>Co</w:t>
      </w:r>
      <w:r>
        <w:rPr>
          <w:color w:val="2A5580"/>
          <w:sz w:val="19"/>
          <w:szCs w:val="19"/>
        </w:rPr>
        <w:t>n</w:t>
      </w:r>
      <w:r>
        <w:rPr>
          <w:color w:val="2A5580"/>
          <w:spacing w:val="46"/>
          <w:sz w:val="19"/>
          <w:szCs w:val="19"/>
        </w:rPr>
        <w:t xml:space="preserve"> </w:t>
      </w:r>
      <w:r>
        <w:rPr>
          <w:color w:val="2A5580"/>
          <w:spacing w:val="-6"/>
          <w:sz w:val="19"/>
          <w:szCs w:val="19"/>
        </w:rPr>
        <w:t>su</w:t>
      </w:r>
      <w:r>
        <w:rPr>
          <w:color w:val="2A5580"/>
          <w:sz w:val="19"/>
          <w:szCs w:val="19"/>
        </w:rPr>
        <w:t>s</w:t>
      </w:r>
      <w:r>
        <w:rPr>
          <w:color w:val="2A5580"/>
          <w:spacing w:val="29"/>
          <w:sz w:val="19"/>
          <w:szCs w:val="19"/>
        </w:rPr>
        <w:t xml:space="preserve"> </w:t>
      </w:r>
      <w:r>
        <w:rPr>
          <w:color w:val="2A5580"/>
          <w:spacing w:val="-2"/>
          <w:w w:val="117"/>
          <w:sz w:val="19"/>
          <w:szCs w:val="19"/>
        </w:rPr>
        <w:t>p</w:t>
      </w:r>
      <w:r>
        <w:rPr>
          <w:color w:val="2A5580"/>
          <w:spacing w:val="-6"/>
          <w:w w:val="125"/>
          <w:sz w:val="19"/>
          <w:szCs w:val="19"/>
        </w:rPr>
        <w:t>ad</w:t>
      </w:r>
      <w:r>
        <w:rPr>
          <w:color w:val="2A5580"/>
          <w:spacing w:val="-12"/>
          <w:w w:val="125"/>
          <w:sz w:val="19"/>
          <w:szCs w:val="19"/>
        </w:rPr>
        <w:t>r</w:t>
      </w:r>
      <w:r>
        <w:rPr>
          <w:color w:val="2A5580"/>
          <w:spacing w:val="-6"/>
          <w:w w:val="109"/>
          <w:sz w:val="19"/>
          <w:szCs w:val="19"/>
        </w:rPr>
        <w:t>es</w:t>
      </w:r>
    </w:p>
    <w:p w:rsidR="00D85C73" w:rsidRDefault="00A5133C">
      <w:pPr>
        <w:spacing w:line="160" w:lineRule="exact"/>
        <w:ind w:left="175"/>
        <w:rPr>
          <w:rFonts w:ascii="Arial" w:eastAsia="Arial" w:hAnsi="Arial" w:cs="Arial"/>
          <w:sz w:val="16"/>
          <w:szCs w:val="16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num="3" w:space="720" w:equalWidth="0">
            <w:col w:w="3443" w:space="2753"/>
            <w:col w:w="1151" w:space="258"/>
            <w:col w:w="3135"/>
          </w:cols>
        </w:sect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27.3%</w:t>
      </w:r>
    </w:p>
    <w:p w:rsidR="00D85C73" w:rsidRDefault="00A5133C">
      <w:pPr>
        <w:spacing w:before="10" w:line="100" w:lineRule="exact"/>
        <w:rPr>
          <w:sz w:val="11"/>
          <w:szCs w:val="11"/>
        </w:rPr>
      </w:pPr>
      <w:r>
        <w:pict>
          <v:group id="_x0000_s10379" style="position:absolute;margin-left:0;margin-top:457.5pt;width:630pt;height:352.5pt;z-index:-19788;mso-position-horizontal-relative:page;mso-position-vertical-relative:page" coordorigin=",9150" coordsize="12600,7050">
            <v:shape id="_x0000_s10409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408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407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406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405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404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403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402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401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400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399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398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397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396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395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394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393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392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391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390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389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388" style="position:absolute;left:924;top:9536;width:4327;height:7189" coordorigin="924,9536" coordsize="4327,7189" path="m5219,16125r-27,-225l5157,15631r-40,-305l5072,14992r-48,-355l4973,14268r-52,-377l4869,13516r-52,-367l4767,12797r-46,-329l4678,12170r-37,-261l4610,11693r-23,-163l4572,11427,956,9536r-32,4717l2998,16200r2230,l5219,16125xe" fillcolor="#fdfdfd" stroked="f">
              <v:path arrowok="t"/>
            </v:shape>
            <v:shape id="_x0000_s10387" style="position:absolute;left:5748;top:11297;width:641;height:1810" coordorigin="5748,11297" coordsize="641,1810" path="m5783,11522r37,99l5859,11725r41,108l5941,11943r43,112l6026,12167r42,111l6109,12387r39,105l6187,12593r36,95l6256,12777r31,80l6313,12928r24,61l6369,13076r12,30l6389,11297r-14,l6364,11297r-32,1l6299,11300r-32,2l6235,11305r-32,3l6171,11312r-32,5l6108,11322r-31,6l6046,11335r-31,7l5984,11349r-30,8l5924,11366r-30,9l5864,11385r-29,10l5805,11406r-28,11l5748,11429r35,93xe" fillcolor="#a8795e" stroked="f">
              <v:path arrowok="t"/>
            </v:shape>
            <v:shape id="_x0000_s10386" style="position:absolute;left:6381;top:11297;width:1715;height:2044" coordorigin="6381,11297" coordsize="1715,2044" path="m8059,13340r15,-77l8085,13184r6,-60l8094,13063r2,-61l8096,12969r-3,-73l8084,12790r-15,-104l8047,12584r-28,-99l7986,12388r-39,-95l7902,12202r-49,-88l7798,12029r-60,-81l7674,11871r-68,-73l7533,11728r-77,-64l7375,11603r-84,-55l7204,11497r-91,-45l7019,11412r-97,-34l6850,11356r-74,-18l6701,11323r-77,-12l6547,11303r-78,-5l6416,11297r-27,l6381,13106r1678,234xe" fillcolor="#7b523a" stroked="f">
              <v:path arrowok="t"/>
            </v:shape>
            <v:shape id="_x0000_s10385" style="position:absolute;left:4711;top:11595;width:3348;height:3086" coordorigin="4711,11595" coordsize="3348,3086" path="m6381,13106l5443,11595r-65,47l5315,11693r-60,53l5197,11802r-55,58l5090,11922r-49,63l4995,12051r-44,68l4912,12190r-37,72l4842,12336r-30,77l4786,12490r-23,80l4745,12651r-15,83l4720,12817r-7,86l4711,12989r6,138l4733,13263r27,132l4798,13524r46,123l4900,13766r65,114l5038,13988r81,102l5207,14185r95,89l5404,14354r108,73l5626,14492r119,56l5869,14595r128,37l6129,14659r136,16l6404,14681r91,-2l6585,14671r88,-11l6760,14643r86,-20l6929,14598r82,-29l7091,14536r78,-37l7244,14458r73,-45l7388,14365r68,-51l7521,14259r63,-57l7643,14141r56,-64l7753,14011r49,-70l7849,13870r42,-74l7930,13720r35,-78l7996,13562r27,-81l8046,13397r13,-57l6381,13106xe" fillcolor="#2a5580" stroked="f">
              <v:path arrowok="t"/>
            </v:shape>
            <v:shape id="_x0000_s10384" style="position:absolute;left:5443;top:11429;width:937;height:1678" coordorigin="5443,11429" coordsize="937,1678" path="m5729,11437r-55,25l5620,11489r-52,28l5516,11548r-50,32l5443,11595r938,1511l6323,12952r-53,-139l6222,12688r-42,-113l6141,12473r-35,-92l6075,12298r-29,-76l6020,12152r-25,-65l5972,12026r-22,-59l5928,11909r-22,-58l5884,11792r-23,-63l5836,11663r-27,-71l5780,11514r-32,-85l5729,11437xe" fillcolor="#8e6045" stroked="f">
              <v:path arrowok="t"/>
            </v:shape>
            <v:shape id="_x0000_s10383" style="position:absolute;left:7548;top:11461;width:1161;height:515" coordorigin="7548,11461" coordsize="1161,515" path="m7548,11976r13,-515l8710,11461e" filled="f" strokecolor="#2a5580" strokeweight="1pt">
              <v:path arrowok="t"/>
            </v:shape>
            <v:shape id="_x0000_s10382" style="position:absolute;left:6032;top:10936;width:1161;height:515" coordorigin="6032,10936" coordsize="1161,515" path="m6032,11451r13,-515l7193,10936e" filled="f" strokecolor="#2a5580" strokeweight="1pt">
              <v:path arrowok="t"/>
            </v:shape>
            <v:shape id="_x0000_s10381" style="position:absolute;left:4479;top:11103;width:1161;height:515" coordorigin="4479,11103" coordsize="1161,515" path="m5641,11618r-13,-515l4479,11103e" filled="f" strokecolor="#2a5580" strokeweight="1pt">
              <v:path arrowok="t"/>
            </v:shape>
            <v:shape id="_x0000_s10380" style="position:absolute;left:5306;top:14554;width:1161;height:515" coordorigin="5306,14554" coordsize="1161,515" path="m6468,14554r-13,514l5306,15068e" filled="f" strokecolor="#2a55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3" w:line="200" w:lineRule="exact"/>
        <w:ind w:left="3396"/>
        <w:rPr>
          <w:sz w:val="19"/>
          <w:szCs w:val="19"/>
        </w:rPr>
      </w:pPr>
      <w:r>
        <w:rPr>
          <w:color w:val="2A5580"/>
          <w:spacing w:val="-6"/>
          <w:position w:val="-1"/>
          <w:sz w:val="19"/>
          <w:szCs w:val="19"/>
        </w:rPr>
        <w:t>Co</w:t>
      </w:r>
      <w:r>
        <w:rPr>
          <w:color w:val="2A5580"/>
          <w:position w:val="-1"/>
          <w:sz w:val="19"/>
          <w:szCs w:val="19"/>
        </w:rPr>
        <w:t>n</w:t>
      </w:r>
      <w:r>
        <w:rPr>
          <w:color w:val="2A5580"/>
          <w:spacing w:val="46"/>
          <w:position w:val="-1"/>
          <w:sz w:val="19"/>
          <w:szCs w:val="19"/>
        </w:rPr>
        <w:t xml:space="preserve"> </w:t>
      </w:r>
      <w:r>
        <w:rPr>
          <w:color w:val="2A5580"/>
          <w:spacing w:val="-6"/>
          <w:position w:val="-1"/>
          <w:sz w:val="19"/>
          <w:szCs w:val="19"/>
        </w:rPr>
        <w:t>su</w:t>
      </w:r>
      <w:r>
        <w:rPr>
          <w:color w:val="2A5580"/>
          <w:position w:val="-1"/>
          <w:sz w:val="19"/>
          <w:szCs w:val="19"/>
        </w:rPr>
        <w:t>s</w:t>
      </w:r>
      <w:r>
        <w:rPr>
          <w:color w:val="2A5580"/>
          <w:spacing w:val="29"/>
          <w:position w:val="-1"/>
          <w:sz w:val="19"/>
          <w:szCs w:val="19"/>
        </w:rPr>
        <w:t xml:space="preserve"> </w:t>
      </w:r>
      <w:r>
        <w:rPr>
          <w:color w:val="2A5580"/>
          <w:spacing w:val="-12"/>
          <w:w w:val="122"/>
          <w:position w:val="-1"/>
          <w:sz w:val="19"/>
          <w:szCs w:val="19"/>
        </w:rPr>
        <w:t>a</w:t>
      </w:r>
      <w:r>
        <w:rPr>
          <w:color w:val="2A5580"/>
          <w:spacing w:val="-6"/>
          <w:w w:val="112"/>
          <w:position w:val="-1"/>
          <w:sz w:val="19"/>
          <w:szCs w:val="19"/>
        </w:rPr>
        <w:t>buelo</w:t>
      </w:r>
      <w:r>
        <w:rPr>
          <w:color w:val="2A5580"/>
          <w:w w:val="101"/>
          <w:position w:val="-1"/>
          <w:sz w:val="19"/>
          <w:szCs w:val="19"/>
        </w:rPr>
        <w:t>s</w:t>
      </w:r>
    </w:p>
    <w:p w:rsidR="00D85C73" w:rsidRDefault="00A5133C">
      <w:pPr>
        <w:spacing w:line="280" w:lineRule="exact"/>
        <w:ind w:left="3845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1000" w:header="720" w:footer="720" w:gutter="0"/>
          <w:cols w:space="720"/>
        </w:sectPr>
      </w:pPr>
      <w:r>
        <w:rPr>
          <w:rFonts w:ascii="Arial" w:eastAsia="Arial" w:hAnsi="Arial" w:cs="Arial"/>
          <w:b/>
          <w:color w:val="2A5580"/>
          <w:position w:val="5"/>
          <w:sz w:val="16"/>
          <w:szCs w:val="16"/>
        </w:rPr>
        <w:t>62.5%</w:t>
      </w:r>
      <w:r>
        <w:rPr>
          <w:rFonts w:ascii="Arial" w:eastAsia="Arial" w:hAnsi="Arial" w:cs="Arial"/>
          <w:b/>
          <w:color w:val="2A5580"/>
          <w:position w:val="5"/>
          <w:sz w:val="16"/>
          <w:szCs w:val="16"/>
        </w:rPr>
        <w:t xml:space="preserve">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2A5580"/>
          <w:spacing w:val="40"/>
          <w:position w:val="5"/>
          <w:sz w:val="16"/>
          <w:szCs w:val="16"/>
        </w:rPr>
        <w:t xml:space="preserve"> </w:t>
      </w:r>
      <w:r>
        <w:rPr>
          <w:color w:val="FDFDFD"/>
          <w:spacing w:val="-9"/>
          <w:position w:val="1"/>
          <w:sz w:val="30"/>
          <w:szCs w:val="30"/>
        </w:rPr>
        <w:t>66</w:t>
      </w:r>
    </w:p>
    <w:p w:rsidR="00D85C73" w:rsidRDefault="00D85C73">
      <w:pPr>
        <w:spacing w:line="200" w:lineRule="exact"/>
      </w:pPr>
    </w:p>
    <w:p w:rsidR="00D85C73" w:rsidRDefault="00D85C73">
      <w:pPr>
        <w:spacing w:before="11" w:line="200" w:lineRule="exact"/>
      </w:pPr>
    </w:p>
    <w:p w:rsidR="00D85C73" w:rsidRDefault="00A5133C">
      <w:pPr>
        <w:spacing w:before="17"/>
        <w:ind w:left="221" w:right="6754"/>
        <w:jc w:val="both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9</w:t>
      </w:r>
      <w:r>
        <w:rPr>
          <w:color w:val="2A5680"/>
          <w:sz w:val="30"/>
          <w:szCs w:val="30"/>
        </w:rPr>
        <w:t>.</w:t>
      </w:r>
      <w:r>
        <w:rPr>
          <w:color w:val="2A5680"/>
          <w:spacing w:val="-9"/>
          <w:sz w:val="30"/>
          <w:szCs w:val="30"/>
        </w:rPr>
        <w:t xml:space="preserve"> 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33"/>
          <w:sz w:val="30"/>
          <w:szCs w:val="30"/>
        </w:rPr>
        <w:t xml:space="preserve"> </w:t>
      </w:r>
      <w:r>
        <w:rPr>
          <w:color w:val="2A5680"/>
          <w:spacing w:val="-11"/>
          <w:w w:val="120"/>
          <w:sz w:val="30"/>
          <w:szCs w:val="30"/>
        </w:rPr>
        <w:t>lu</w:t>
      </w:r>
      <w:r>
        <w:rPr>
          <w:color w:val="2A5680"/>
          <w:spacing w:val="-30"/>
          <w:w w:val="120"/>
          <w:sz w:val="30"/>
          <w:szCs w:val="30"/>
        </w:rPr>
        <w:t>g</w:t>
      </w:r>
      <w:r>
        <w:rPr>
          <w:color w:val="2A5680"/>
          <w:spacing w:val="-11"/>
          <w:w w:val="120"/>
          <w:sz w:val="30"/>
          <w:szCs w:val="30"/>
        </w:rPr>
        <w:t>a</w:t>
      </w:r>
      <w:r>
        <w:rPr>
          <w:color w:val="2A5680"/>
          <w:w w:val="120"/>
          <w:sz w:val="30"/>
          <w:szCs w:val="30"/>
        </w:rPr>
        <w:t>r</w:t>
      </w:r>
      <w:r>
        <w:rPr>
          <w:color w:val="2A5680"/>
          <w:spacing w:val="6"/>
          <w:w w:val="12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39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v</w:t>
      </w:r>
      <w:r>
        <w:rPr>
          <w:color w:val="2A5680"/>
          <w:spacing w:val="-25"/>
          <w:sz w:val="30"/>
          <w:szCs w:val="30"/>
        </w:rPr>
        <w:t>i</w:t>
      </w:r>
      <w:r>
        <w:rPr>
          <w:color w:val="2A5680"/>
          <w:spacing w:val="-29"/>
          <w:sz w:val="30"/>
          <w:szCs w:val="30"/>
        </w:rPr>
        <w:t>v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21"/>
          <w:sz w:val="30"/>
          <w:szCs w:val="30"/>
        </w:rPr>
        <w:t xml:space="preserve"> </w:t>
      </w:r>
      <w:r>
        <w:rPr>
          <w:color w:val="2A5680"/>
          <w:spacing w:val="-9"/>
          <w:w w:val="107"/>
          <w:sz w:val="30"/>
          <w:szCs w:val="30"/>
        </w:rPr>
        <w:t>es</w:t>
      </w:r>
      <w:r>
        <w:rPr>
          <w:color w:val="2A5680"/>
          <w:sz w:val="30"/>
          <w:szCs w:val="30"/>
        </w:rPr>
        <w:t>…</w:t>
      </w:r>
    </w:p>
    <w:p w:rsidR="00D85C73" w:rsidRDefault="00D85C73">
      <w:pPr>
        <w:spacing w:before="7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241" w:right="6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53.7%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muy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chico,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30.5%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chico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contraste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1.7%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amplio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5.4%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un espacio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considera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amplio.</w:t>
      </w:r>
    </w:p>
    <w:p w:rsidR="00D85C73" w:rsidRDefault="00D85C73">
      <w:pPr>
        <w:spacing w:before="15" w:line="200" w:lineRule="exact"/>
        <w:sectPr w:rsidR="00D85C73">
          <w:headerReference w:type="default" r:id="rId76"/>
          <w:footerReference w:type="default" r:id="rId77"/>
          <w:pgSz w:w="12600" w:h="16200"/>
          <w:pgMar w:top="1680" w:right="680" w:bottom="280" w:left="1000" w:header="792" w:footer="0" w:gutter="0"/>
          <w:cols w:space="720"/>
        </w:sectPr>
      </w:pPr>
    </w:p>
    <w:p w:rsidR="00D85C73" w:rsidRDefault="00A5133C">
      <w:pPr>
        <w:spacing w:before="89"/>
        <w:jc w:val="right"/>
        <w:rPr>
          <w:sz w:val="19"/>
          <w:szCs w:val="19"/>
        </w:rPr>
      </w:pPr>
      <w:r>
        <w:rPr>
          <w:color w:val="2A5580"/>
          <w:spacing w:val="-6"/>
          <w:sz w:val="19"/>
          <w:szCs w:val="19"/>
        </w:rPr>
        <w:t>Mu</w:t>
      </w:r>
      <w:r>
        <w:rPr>
          <w:color w:val="2A5580"/>
          <w:sz w:val="19"/>
          <w:szCs w:val="19"/>
        </w:rPr>
        <w:t xml:space="preserve">y </w:t>
      </w:r>
      <w:r>
        <w:rPr>
          <w:color w:val="2A5580"/>
          <w:spacing w:val="16"/>
          <w:sz w:val="19"/>
          <w:szCs w:val="19"/>
        </w:rPr>
        <w:t xml:space="preserve"> </w:t>
      </w:r>
      <w:r>
        <w:rPr>
          <w:color w:val="2A5580"/>
          <w:spacing w:val="-6"/>
          <w:w w:val="113"/>
          <w:sz w:val="19"/>
          <w:szCs w:val="19"/>
        </w:rPr>
        <w:t>amplio</w:t>
      </w:r>
    </w:p>
    <w:p w:rsidR="00D85C73" w:rsidRDefault="00A5133C">
      <w:pPr>
        <w:spacing w:line="160" w:lineRule="exact"/>
        <w:ind w:right="29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1.7%</w:t>
      </w:r>
    </w:p>
    <w:p w:rsidR="00D85C73" w:rsidRDefault="00A5133C">
      <w:pPr>
        <w:spacing w:before="23"/>
        <w:ind w:left="-35" w:right="3012"/>
        <w:jc w:val="center"/>
        <w:rPr>
          <w:sz w:val="19"/>
          <w:szCs w:val="19"/>
        </w:rPr>
      </w:pPr>
      <w:r>
        <w:br w:type="column"/>
      </w:r>
      <w:r>
        <w:rPr>
          <w:color w:val="2A5580"/>
          <w:spacing w:val="-6"/>
          <w:w w:val="110"/>
          <w:sz w:val="19"/>
          <w:szCs w:val="19"/>
        </w:rPr>
        <w:t>Amplio</w:t>
      </w:r>
    </w:p>
    <w:p w:rsidR="00D85C73" w:rsidRDefault="00A5133C">
      <w:pPr>
        <w:spacing w:before="36"/>
        <w:ind w:left="115" w:right="309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5.4%</w:t>
      </w:r>
    </w:p>
    <w:p w:rsidR="00D85C73" w:rsidRDefault="00D85C73">
      <w:pPr>
        <w:spacing w:before="1" w:line="140" w:lineRule="exact"/>
        <w:rPr>
          <w:sz w:val="15"/>
          <w:szCs w:val="15"/>
        </w:rPr>
      </w:pPr>
    </w:p>
    <w:p w:rsidR="00D85C73" w:rsidRDefault="00A5133C">
      <w:pPr>
        <w:ind w:left="315" w:right="2540"/>
        <w:jc w:val="center"/>
        <w:rPr>
          <w:sz w:val="19"/>
          <w:szCs w:val="19"/>
        </w:rPr>
      </w:pPr>
      <w:r>
        <w:rPr>
          <w:color w:val="2A5580"/>
          <w:spacing w:val="-6"/>
          <w:w w:val="110"/>
          <w:sz w:val="19"/>
          <w:szCs w:val="19"/>
        </w:rPr>
        <w:t>M</w:t>
      </w:r>
      <w:r>
        <w:rPr>
          <w:color w:val="2A5580"/>
          <w:spacing w:val="-4"/>
          <w:w w:val="110"/>
          <w:sz w:val="19"/>
          <w:szCs w:val="19"/>
        </w:rPr>
        <w:t>e</w:t>
      </w:r>
      <w:r>
        <w:rPr>
          <w:color w:val="2A5580"/>
          <w:spacing w:val="-6"/>
          <w:w w:val="115"/>
          <w:sz w:val="19"/>
          <w:szCs w:val="19"/>
        </w:rPr>
        <w:t>diano</w:t>
      </w:r>
    </w:p>
    <w:p w:rsidR="00D85C73" w:rsidRDefault="00A5133C">
      <w:pPr>
        <w:spacing w:line="160" w:lineRule="exact"/>
        <w:ind w:left="519" w:right="2692"/>
        <w:jc w:val="center"/>
        <w:rPr>
          <w:rFonts w:ascii="Arial" w:eastAsia="Arial" w:hAnsi="Arial" w:cs="Arial"/>
          <w:sz w:val="16"/>
          <w:szCs w:val="16"/>
        </w:rPr>
        <w:sectPr w:rsidR="00D85C73">
          <w:type w:val="continuous"/>
          <w:pgSz w:w="12600" w:h="16200"/>
          <w:pgMar w:top="1520" w:right="680" w:bottom="280" w:left="1000" w:header="720" w:footer="720" w:gutter="0"/>
          <w:cols w:num="2" w:space="720" w:equalWidth="0">
            <w:col w:w="3929" w:space="3336"/>
            <w:col w:w="3655"/>
          </w:cols>
        </w:sectPr>
      </w:pPr>
      <w:r>
        <w:pict>
          <v:group id="_x0000_s10367" style="position:absolute;left:0;text-align:left;margin-left:217pt;margin-top:-27.7pt;width:227.95pt;height:190.95pt;z-index:-19786;mso-position-horizontal-relative:page" coordorigin="4340,-554" coordsize="4559,3819">
            <v:shape id="_x0000_s10378" style="position:absolute;left:4988;top:-129;width:2172;height:3384" coordorigin="4988,-129" coordsize="2172,3384" path="m5788,3002r114,64l6021,3122r124,47l6273,3206r132,27l6541,3250r139,5l6705,3255r49,-1l6804,3251r48,-5l6901,3241r48,-7l6996,3226r48,-10l7090,3205r46,-12l7159,3186,6944,2540r-19,5l6906,2550r-78,14l6768,2571r-61,4l6680,2575r-83,-3l6516,2562r-79,-16l6360,2523r-74,-28l6215,2462r-68,-39l6082,2380r-61,-49l5964,2279r-53,-57l5863,2161r-44,-65l5781,2028r-34,-71l5719,1883r-22,-77l5681,1727r-10,-81l5668,1563r3,-82l5681,1401r15,-77l5718,1248r27,-73l5777,1105r38,-67l5857,974r47,-61l5955,857r55,-53l6070,756r62,-44l6199,672r69,-34l6340,609r75,-23l6492,568r79,-11l6652,551r,-680l6505,-120r-133,19l6242,-72r-125,39l5996,15,5879,72r-111,65l5663,210r-100,81l5470,379r-86,95l5305,575r-71,107l5171,795r-54,118l5071,1035r-36,127l5009,1292r-16,134l4988,1563r5,139l5010,1837r27,133l5074,2098r47,124l5176,2341r65,113l5314,2562r81,102l5483,2760r96,88l5680,2929r108,73xe" fillcolor="#2a5580" stroked="f">
              <v:path arrowok="t"/>
            </v:shape>
            <v:shape id="_x0000_s10377" style="position:absolute;left:6945;top:223;width:1427;height:2963" coordorigin="6945,223" coordsize="1427,2963" path="m6982,2529r-37,11l6956,2573r11,33l6978,2639r11,34l7000,2706r11,33l7022,2772r12,33l7045,2838r11,33l7067,2904r10,33l7088,2969r11,32l7109,3033r11,31l7130,3095r10,31l7151,3156r9,30l7221,3167r59,-22l7339,3122r57,-25l7452,3069r55,-30l7561,3008r52,-33l7664,2939r50,-37l7762,2864r47,-41l7854,2781r44,-44l7940,2692r41,-47l8019,2597r37,-50l8092,2496r33,-52l8170,2366r41,-81l8248,2201r32,-85l8307,2028r23,-89l8348,1847r13,-93l8369,1659r3,-96l8372,1543r-2,-72l8364,1395r-9,-75l8343,1246r-16,-72l8309,1102r-22,-70l8263,963r-28,-67l8205,830r-32,-65l8137,703r-38,-61l8059,582r-43,-57l7971,469r-48,-53l7874,364r-52,-49l7768,267r-55,-44l7309,771r33,27l7373,826r59,60l7485,951r49,69l7576,1093r37,77l7643,1250r23,83l7682,1419r8,89l7692,1563r,29l7688,1649r-6,56l7667,1788r-22,80l7617,1945r-33,74l7544,2090r-42,64l7455,2214r-51,56l7348,2323r-59,48l7227,2415r-66,39l7091,2488r-72,29l6982,2529xe" fillcolor="#7b523a" stroked="f">
              <v:path arrowok="t"/>
            </v:shape>
            <v:shape id="_x0000_s10376" style="position:absolute;left:6982;top:-53;width:731;height:824" coordorigin="6982,-53" coordsize="731,824" path="m7183,-53l6982,597r5,2l6990,599r19,7l7029,613r19,7l7066,627r19,8l7103,644r19,8l7140,661r17,10l7175,680r17,10l7209,701r17,10l7243,722r17,12l7276,745r16,12l7308,769r1,2l7712,223r-23,-18l7666,188r-24,-17l7618,155r-24,-16l7570,124r-25,-16l7520,94,7494,80,7469,66,7443,52,7417,39,7390,27,7364,15,7337,3,7310,-8r-28,-11l7255,-29r-28,-10l7199,-48r-11,-3l7183,-53xe" fillcolor="#8e6045" stroked="f">
              <v:path arrowok="t"/>
            </v:shape>
            <v:shape id="_x0000_s10375" style="position:absolute;left:7489;top:-8;width:1161;height:247" coordorigin="7489,-8" coordsize="1161,247" path="m7489,239l7503,-8r1148,e" filled="f" strokecolor="#2a5580" strokeweight="1pt">
              <v:path arrowok="t"/>
            </v:shape>
            <v:shape id="_x0000_s10374" style="position:absolute;left:6772;top:-121;width:411;height:718" coordorigin="6772,-121" coordsize="411,718" path="m6849,-121r-4,l6772,555r20,2l6812,560r20,2l6852,566r20,3l6891,573r20,5l6930,582r19,5l6968,593r14,4l7183,-53r-19,-6l7145,-64r-19,-6l7106,-75r-19,-5l7068,-84r-20,-5l7029,-93r-20,-4l6989,-101r-19,-3l6950,-108r-20,-3l6910,-113r-20,-3l6870,-118r-21,-3xe" fillcolor="#a8795e" stroked="f">
              <v:path arrowok="t"/>
            </v:shape>
            <v:shape id="_x0000_s10373" style="position:absolute;left:6652;top:-129;width:193;height:685" coordorigin="6652,-129" coordsize="193,685" path="m6672,-129r-15,l6652,-129r,680l6656,551r15,l6687,551r20,l6727,552r20,1l6767,555r5,l6845,-121r-20,-2l6805,-124r-20,-2l6765,-127r-20,-1l6725,-129r-20,l6684,-129r-12,xe" fillcolor="#41739c" stroked="f">
              <v:path arrowok="t"/>
            </v:shape>
            <v:shape id="_x0000_s10372" style="position:absolute;left:6944;top:2540;width:217;height:646" coordorigin="6944,2540" coordsize="217,646" path="m6944,2540r215,646l7160,3186r-9,-30l7140,3126r-10,-31l7120,3064r-11,-31l7099,3001r-11,-32l7077,2937r-10,-33l7056,2871r-11,-32l7034,2805r-12,-33l7011,2739r-11,-33l6989,2673r-11,-34l6967,2606r-11,-33l6945,2540r-1,xe" fillcolor="#7b523a" stroked="f">
              <v:path arrowok="t"/>
            </v:shape>
            <v:shape id="_x0000_s10371" style="position:absolute;left:8073;top:1478;width:817;height:0" coordorigin="8073,1478" coordsize="817,0" path="m8073,1478r817,e" filled="f" strokecolor="#2a5580" strokeweight="1pt">
              <v:path arrowok="t"/>
            </v:shape>
            <v:shape id="_x0000_s10370" style="position:absolute;left:4350;top:1478;width:817;height:0" coordorigin="4350,1478" coordsize="817,0" path="m4350,1478r817,e" filled="f" strokecolor="#7b523a" strokeweight="1pt">
              <v:path arrowok="t"/>
            </v:shape>
            <v:shape id="_x0000_s10369" style="position:absolute;left:7021;top:-544;width:1161;height:549" coordorigin="7021,-544" coordsize="1161,549" path="m7021,5r13,-549l8182,-544e" filled="f" strokecolor="#2a5580" strokeweight="1pt">
              <v:path arrowok="t"/>
            </v:shape>
            <v:shape id="_x0000_s10368" style="position:absolute;left:4859;top:-544;width:1890;height:549" coordorigin="4859,-544" coordsize="1890,549" path="m6750,5r-22,-549l4859,-544e" filled="f" strokecolor="#2a5580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8.7%</w:t>
      </w:r>
    </w:p>
    <w:p w:rsidR="00D85C73" w:rsidRDefault="00D85C73">
      <w:pPr>
        <w:spacing w:before="7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680" w:bottom="280" w:left="1000" w:header="720" w:footer="720" w:gutter="0"/>
          <w:cols w:space="720"/>
        </w:sectPr>
      </w:pPr>
    </w:p>
    <w:p w:rsidR="00D85C73" w:rsidRDefault="00A5133C">
      <w:pPr>
        <w:spacing w:before="23"/>
        <w:jc w:val="right"/>
        <w:rPr>
          <w:sz w:val="19"/>
          <w:szCs w:val="19"/>
        </w:rPr>
      </w:pPr>
      <w:r>
        <w:rPr>
          <w:color w:val="2A5580"/>
          <w:spacing w:val="-6"/>
          <w:sz w:val="19"/>
          <w:szCs w:val="19"/>
        </w:rPr>
        <w:t>Mu</w:t>
      </w:r>
      <w:r>
        <w:rPr>
          <w:color w:val="2A5580"/>
          <w:sz w:val="19"/>
          <w:szCs w:val="19"/>
        </w:rPr>
        <w:t xml:space="preserve">y </w:t>
      </w:r>
      <w:r>
        <w:rPr>
          <w:color w:val="2A5580"/>
          <w:spacing w:val="16"/>
          <w:sz w:val="19"/>
          <w:szCs w:val="19"/>
        </w:rPr>
        <w:t xml:space="preserve"> </w:t>
      </w:r>
      <w:r>
        <w:rPr>
          <w:color w:val="2A5580"/>
          <w:spacing w:val="-12"/>
          <w:w w:val="111"/>
          <w:sz w:val="19"/>
          <w:szCs w:val="19"/>
        </w:rPr>
        <w:t>c</w:t>
      </w:r>
      <w:r>
        <w:rPr>
          <w:color w:val="2A5580"/>
          <w:spacing w:val="-6"/>
          <w:w w:val="114"/>
          <w:sz w:val="19"/>
          <w:szCs w:val="19"/>
        </w:rPr>
        <w:t>hi</w:t>
      </w:r>
      <w:r>
        <w:rPr>
          <w:color w:val="2A5580"/>
          <w:spacing w:val="-4"/>
          <w:w w:val="114"/>
          <w:sz w:val="19"/>
          <w:szCs w:val="19"/>
        </w:rPr>
        <w:t>c</w:t>
      </w:r>
      <w:r>
        <w:rPr>
          <w:color w:val="2A5580"/>
          <w:w w:val="106"/>
          <w:sz w:val="19"/>
          <w:szCs w:val="19"/>
        </w:rPr>
        <w:t>o</w:t>
      </w:r>
    </w:p>
    <w:p w:rsidR="00D85C73" w:rsidRDefault="00A5133C">
      <w:pPr>
        <w:spacing w:before="23"/>
        <w:ind w:right="18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53.7%</w:t>
      </w:r>
    </w:p>
    <w:p w:rsidR="00D85C73" w:rsidRDefault="00A5133C">
      <w:pPr>
        <w:spacing w:before="7" w:line="160" w:lineRule="exact"/>
        <w:rPr>
          <w:sz w:val="16"/>
          <w:szCs w:val="16"/>
        </w:rPr>
      </w:pPr>
      <w:r>
        <w:br w:type="column"/>
      </w:r>
    </w:p>
    <w:p w:rsidR="00D85C73" w:rsidRDefault="00A5133C">
      <w:pPr>
        <w:rPr>
          <w:sz w:val="19"/>
          <w:szCs w:val="19"/>
        </w:rPr>
      </w:pPr>
      <w:r>
        <w:rPr>
          <w:color w:val="2A5580"/>
          <w:spacing w:val="-6"/>
          <w:w w:val="111"/>
          <w:sz w:val="19"/>
          <w:szCs w:val="19"/>
        </w:rPr>
        <w:t>Chi</w:t>
      </w:r>
      <w:r>
        <w:rPr>
          <w:color w:val="2A5580"/>
          <w:spacing w:val="-4"/>
          <w:w w:val="111"/>
          <w:sz w:val="19"/>
          <w:szCs w:val="19"/>
        </w:rPr>
        <w:t>c</w:t>
      </w:r>
      <w:r>
        <w:rPr>
          <w:color w:val="2A5580"/>
          <w:w w:val="106"/>
          <w:sz w:val="19"/>
          <w:szCs w:val="19"/>
        </w:rPr>
        <w:t>o</w:t>
      </w:r>
    </w:p>
    <w:p w:rsidR="00D85C73" w:rsidRDefault="00A5133C">
      <w:pPr>
        <w:spacing w:line="160" w:lineRule="exact"/>
        <w:ind w:left="28"/>
        <w:rPr>
          <w:rFonts w:ascii="Arial" w:eastAsia="Arial" w:hAnsi="Arial" w:cs="Arial"/>
          <w:sz w:val="16"/>
          <w:szCs w:val="16"/>
        </w:rPr>
        <w:sectPr w:rsidR="00D85C73">
          <w:type w:val="continuous"/>
          <w:pgSz w:w="12600" w:h="16200"/>
          <w:pgMar w:top="1520" w:right="680" w:bottom="280" w:left="1000" w:header="720" w:footer="720" w:gutter="0"/>
          <w:cols w:num="2" w:space="720" w:equalWidth="0">
            <w:col w:w="3288" w:space="4754"/>
            <w:col w:w="2878"/>
          </w:cols>
        </w:sect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30.5%</w:t>
      </w:r>
    </w:p>
    <w:p w:rsidR="00D85C73" w:rsidRDefault="00A5133C">
      <w:pPr>
        <w:spacing w:before="2" w:line="160" w:lineRule="exact"/>
        <w:rPr>
          <w:sz w:val="17"/>
          <w:szCs w:val="17"/>
        </w:rPr>
      </w:pPr>
      <w:r>
        <w:pict>
          <v:group id="_x0000_s10337" style="position:absolute;margin-left:0;margin-top:457.5pt;width:630pt;height:352.5pt;z-index:-19785;mso-position-horizontal-relative:page;mso-position-vertical-relative:page" coordorigin=",9150" coordsize="12600,7050">
            <v:shape id="_x0000_s10366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365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364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363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362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361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360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359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358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357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356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355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354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353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352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351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350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349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348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347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346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345" style="position:absolute;left:924;top:9536;width:4327;height:7189" coordorigin="924,9536" coordsize="4327,7189" path="m5219,16125r-27,-225l5157,15631r-40,-305l5072,14992r-48,-355l4973,14268r-52,-377l4869,13516r-52,-367l4767,12797r-46,-329l4678,12170r-37,-261l4610,11693r-23,-163l4572,11427,956,9536r-32,4717l2998,16200r2230,l5219,16125xe" fillcolor="#fdfdfd" stroked="f">
              <v:path arrowok="t"/>
            </v:shape>
            <v:shape id="_x0000_s10344" style="position:absolute;left:4506;top:10736;width:2635;height:3384" coordorigin="4506,10736" coordsize="2635,3384" path="m4512,12567r16,136l4555,12835r37,128l4639,13087r56,119l4759,13320r73,108l4913,13529r89,96l5097,13713r102,81l5307,13867r113,65l5539,13987r124,47l5792,14071r132,27l6059,14115r139,5l6250,14120r104,-7l6455,14101r99,-18l6652,14059r95,-30l6839,13995r90,-40l7016,13910r84,-50l7141,13833,6178,12423r,-1687l6023,10745r-133,19l5761,10793r-126,39l5514,10880r-116,57l5287,11002r-106,73l5082,11156r-93,89l4903,11339r-79,102l4753,11548r-63,112l4635,11778r-45,122l4554,12027r-27,130l4511,12291r-5,137l4512,12567xe" fillcolor="#2a5580" stroked="f">
              <v:path arrowok="t"/>
            </v:shape>
            <v:shape id="_x0000_s10343" style="position:absolute;left:6178;top:10736;width:364;height:1687" coordorigin="6178,10736" coordsize="364,1687" path="m6542,10771r-58,-11l6425,10751r-59,-7l6306,10739r-61,-2l6202,10736r-24,l6178,12423r364,-1652xe" fillcolor="#a8795e" stroked="f">
              <v:path arrowok="t"/>
            </v:shape>
            <v:shape id="_x0000_s10342" style="position:absolute;left:7647;top:12347;width:817;height:0" coordorigin="7647,12347" coordsize="817,0" path="m7647,12347r816,e" filled="f" strokecolor="#2a5580" strokeweight="1pt">
              <v:path arrowok="t"/>
            </v:shape>
            <v:shape id="_x0000_s10341" style="position:absolute;left:6352;top:10375;width:1161;height:515" coordorigin="6352,10375" coordsize="1161,515" path="m6352,10890r13,-515l7513,10375e" filled="f" strokecolor="#2a5580" strokeweight="1pt">
              <v:path arrowok="t"/>
            </v:shape>
            <v:shape id="_x0000_s10340" style="position:absolute;left:4602;top:13589;width:1161;height:515" coordorigin="4602,13589" coordsize="1161,515" path="m5763,13589r-13,515l4602,14104e" filled="f" strokecolor="#7b523a" strokeweight="1pt">
              <v:path arrowok="t"/>
            </v:shape>
            <v:shape id="_x0000_s10339" style="position:absolute;left:6178;top:12423;width:1472;height:1411" coordorigin="6178,12423" coordsize="1472,1411" path="m7141,13833r30,-20l7201,13791r29,-22l7259,13747r28,-24l7315,13699r27,-24l7369,13650r26,-25l7420,13598r25,-26l7470,13545r24,-28l7517,13489r23,-29l7562,13431r21,-30l7604,13371r20,-31l7643,13309r5,-8l7651,13296,6178,12423r963,1410xe" fillcolor="#2a5580" stroked="f">
              <v:path arrowok="t"/>
            </v:shape>
            <v:shape id="_x0000_s10338" style="position:absolute;left:6178;top:10771;width:1712;height:2525" coordorigin="6178,10771" coordsize="1712,2525" path="m7888,12336r-9,-106l7863,12126r-21,-102l7814,11924r-33,-97l7741,11733r-44,-91l7647,11554r-55,-85l7533,11388r-64,-78l7400,11237r-73,-69l7251,11103r-81,-60l7086,10987r-88,-50l6907,10891r-93,-40l6717,10817r-76,-22l6582,10780r-40,-9l6178,12423r1473,873l7673,13258r42,-79l7752,13098r34,-83l7815,12930r24,-88l7859,12753r15,-91l7885,12570r5,-94l7890,12428r,-20l7890,12388r-1,-20l7889,12348r-1,-12xe" fillcolor="#7b523a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221" w:right="3184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5"/>
          <w:sz w:val="30"/>
          <w:szCs w:val="30"/>
        </w:rPr>
        <w:t>0</w:t>
      </w:r>
      <w:r>
        <w:rPr>
          <w:color w:val="2A5680"/>
          <w:w w:val="95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¿Cóm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73"/>
          <w:sz w:val="30"/>
          <w:szCs w:val="30"/>
        </w:rPr>
        <w:t xml:space="preserve"> </w:t>
      </w: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3"/>
          <w:sz w:val="30"/>
          <w:szCs w:val="30"/>
        </w:rPr>
        <w:t xml:space="preserve"> </w:t>
      </w:r>
      <w:r>
        <w:rPr>
          <w:color w:val="2A5680"/>
          <w:spacing w:val="-7"/>
          <w:w w:val="111"/>
          <w:sz w:val="30"/>
          <w:szCs w:val="30"/>
        </w:rPr>
        <w:t>c</w:t>
      </w:r>
      <w:r>
        <w:rPr>
          <w:color w:val="2A5680"/>
          <w:spacing w:val="-10"/>
          <w:w w:val="111"/>
          <w:sz w:val="30"/>
          <w:szCs w:val="30"/>
        </w:rPr>
        <w:t>o</w:t>
      </w:r>
      <w:r>
        <w:rPr>
          <w:color w:val="2A5680"/>
          <w:spacing w:val="-24"/>
          <w:w w:val="111"/>
          <w:sz w:val="30"/>
          <w:szCs w:val="30"/>
        </w:rPr>
        <w:t>m</w:t>
      </w:r>
      <w:r>
        <w:rPr>
          <w:color w:val="2A5680"/>
          <w:spacing w:val="-10"/>
          <w:w w:val="111"/>
          <w:sz w:val="30"/>
          <w:szCs w:val="30"/>
        </w:rPr>
        <w:t>uni</w:t>
      </w:r>
      <w:r>
        <w:rPr>
          <w:color w:val="2A5680"/>
          <w:spacing w:val="-7"/>
          <w:w w:val="111"/>
          <w:sz w:val="30"/>
          <w:szCs w:val="30"/>
        </w:rPr>
        <w:t>c</w:t>
      </w:r>
      <w:r>
        <w:rPr>
          <w:color w:val="2A5680"/>
          <w:w w:val="111"/>
          <w:sz w:val="30"/>
          <w:szCs w:val="30"/>
        </w:rPr>
        <w:t>a</w:t>
      </w:r>
      <w:r>
        <w:rPr>
          <w:color w:val="2A5680"/>
          <w:spacing w:val="18"/>
          <w:w w:val="111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la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e</w:t>
      </w:r>
      <w:r>
        <w:rPr>
          <w:color w:val="2A5680"/>
          <w:spacing w:val="-18"/>
          <w:w w:val="113"/>
          <w:sz w:val="30"/>
          <w:szCs w:val="30"/>
        </w:rPr>
        <w:t>r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10"/>
          <w:w w:val="113"/>
          <w:sz w:val="30"/>
          <w:szCs w:val="30"/>
        </w:rPr>
        <w:t>ona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8"/>
          <w:w w:val="113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la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>v</w:t>
      </w:r>
      <w:r>
        <w:rPr>
          <w:color w:val="2A5680"/>
          <w:spacing w:val="-25"/>
          <w:w w:val="113"/>
          <w:sz w:val="30"/>
          <w:szCs w:val="30"/>
        </w:rPr>
        <w:t>i</w:t>
      </w:r>
      <w:r>
        <w:rPr>
          <w:color w:val="2A5680"/>
          <w:spacing w:val="-29"/>
          <w:w w:val="120"/>
          <w:sz w:val="30"/>
          <w:szCs w:val="30"/>
        </w:rPr>
        <w:t>v</w:t>
      </w:r>
      <w:r>
        <w:rPr>
          <w:color w:val="2A5680"/>
          <w:spacing w:val="-9"/>
          <w:w w:val="111"/>
          <w:sz w:val="30"/>
          <w:szCs w:val="30"/>
        </w:rPr>
        <w:t>e?</w:t>
      </w:r>
    </w:p>
    <w:p w:rsidR="00D85C73" w:rsidRDefault="00D85C73">
      <w:pPr>
        <w:spacing w:before="7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241" w:right="6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Cabe resaltar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69.7%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 tienen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capacidad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comunicar</w:t>
      </w:r>
      <w:r>
        <w:rPr>
          <w:rFonts w:ascii="Arial" w:eastAsia="Arial" w:hAnsi="Arial" w:cs="Arial"/>
          <w:color w:val="363435"/>
          <w:sz w:val="28"/>
          <w:szCs w:val="28"/>
        </w:rPr>
        <w:t>- se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viven, 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25.8% no 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hacerlo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solamente un 4.5% lo hace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forma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escrita.</w:t>
      </w:r>
    </w:p>
    <w:p w:rsidR="00D85C73" w:rsidRDefault="00D85C73">
      <w:pPr>
        <w:spacing w:before="10" w:line="160" w:lineRule="exact"/>
        <w:rPr>
          <w:sz w:val="16"/>
          <w:szCs w:val="16"/>
        </w:rPr>
      </w:pPr>
    </w:p>
    <w:p w:rsidR="00D85C73" w:rsidRDefault="00A5133C">
      <w:pPr>
        <w:spacing w:before="23"/>
        <w:ind w:left="6489" w:right="3121"/>
        <w:jc w:val="center"/>
        <w:rPr>
          <w:sz w:val="19"/>
          <w:szCs w:val="19"/>
        </w:rPr>
      </w:pPr>
      <w:r>
        <w:rPr>
          <w:color w:val="2A5580"/>
          <w:spacing w:val="-12"/>
          <w:w w:val="121"/>
          <w:sz w:val="19"/>
          <w:szCs w:val="19"/>
        </w:rPr>
        <w:t>P</w:t>
      </w:r>
      <w:r>
        <w:rPr>
          <w:color w:val="2A5580"/>
          <w:spacing w:val="-7"/>
          <w:w w:val="121"/>
          <w:sz w:val="19"/>
          <w:szCs w:val="19"/>
        </w:rPr>
        <w:t>al</w:t>
      </w:r>
      <w:r>
        <w:rPr>
          <w:color w:val="2A5580"/>
          <w:spacing w:val="-14"/>
          <w:w w:val="121"/>
          <w:sz w:val="19"/>
          <w:szCs w:val="19"/>
        </w:rPr>
        <w:t>a</w:t>
      </w:r>
      <w:r>
        <w:rPr>
          <w:color w:val="2A5580"/>
          <w:spacing w:val="-7"/>
          <w:w w:val="121"/>
          <w:sz w:val="19"/>
          <w:szCs w:val="19"/>
        </w:rPr>
        <w:t>b</w:t>
      </w:r>
      <w:r>
        <w:rPr>
          <w:color w:val="2A5580"/>
          <w:spacing w:val="-14"/>
          <w:w w:val="121"/>
          <w:sz w:val="19"/>
          <w:szCs w:val="19"/>
        </w:rPr>
        <w:t>r</w:t>
      </w:r>
      <w:r>
        <w:rPr>
          <w:color w:val="2A5580"/>
          <w:w w:val="121"/>
          <w:sz w:val="19"/>
          <w:szCs w:val="19"/>
        </w:rPr>
        <w:t>a</w:t>
      </w:r>
      <w:r>
        <w:rPr>
          <w:color w:val="2A5580"/>
          <w:spacing w:val="6"/>
          <w:w w:val="121"/>
          <w:sz w:val="19"/>
          <w:szCs w:val="19"/>
        </w:rPr>
        <w:t xml:space="preserve"> </w:t>
      </w:r>
      <w:r>
        <w:rPr>
          <w:color w:val="2A5580"/>
          <w:spacing w:val="-6"/>
          <w:w w:val="109"/>
          <w:sz w:val="19"/>
          <w:szCs w:val="19"/>
        </w:rPr>
        <w:t>e</w:t>
      </w:r>
      <w:r>
        <w:rPr>
          <w:color w:val="2A5580"/>
          <w:spacing w:val="-2"/>
          <w:w w:val="109"/>
          <w:sz w:val="19"/>
          <w:szCs w:val="19"/>
        </w:rPr>
        <w:t>s</w:t>
      </w:r>
      <w:r>
        <w:rPr>
          <w:color w:val="2A5580"/>
          <w:spacing w:val="-6"/>
          <w:w w:val="124"/>
          <w:sz w:val="19"/>
          <w:szCs w:val="19"/>
        </w:rPr>
        <w:t>c</w:t>
      </w:r>
      <w:r>
        <w:rPr>
          <w:color w:val="2A5580"/>
          <w:spacing w:val="-8"/>
          <w:w w:val="124"/>
          <w:sz w:val="19"/>
          <w:szCs w:val="19"/>
        </w:rPr>
        <w:t>r</w:t>
      </w:r>
      <w:r>
        <w:rPr>
          <w:color w:val="2A5580"/>
          <w:spacing w:val="-6"/>
          <w:w w:val="119"/>
          <w:sz w:val="19"/>
          <w:szCs w:val="19"/>
        </w:rPr>
        <w:t>ita</w:t>
      </w:r>
    </w:p>
    <w:p w:rsidR="00D85C73" w:rsidRDefault="00A5133C">
      <w:pPr>
        <w:spacing w:before="11"/>
        <w:ind w:left="6918" w:right="355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4.5%</w:t>
      </w:r>
    </w:p>
    <w:p w:rsidR="00D85C73" w:rsidRDefault="00D85C73">
      <w:pPr>
        <w:spacing w:before="2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2642"/>
        <w:jc w:val="right"/>
        <w:rPr>
          <w:sz w:val="19"/>
          <w:szCs w:val="19"/>
        </w:rPr>
      </w:pPr>
      <w:r>
        <w:rPr>
          <w:color w:val="2A5580"/>
          <w:spacing w:val="-6"/>
          <w:sz w:val="19"/>
          <w:szCs w:val="19"/>
        </w:rPr>
        <w:t>N</w:t>
      </w:r>
      <w:r>
        <w:rPr>
          <w:color w:val="2A5580"/>
          <w:sz w:val="19"/>
          <w:szCs w:val="19"/>
        </w:rPr>
        <w:t>o</w:t>
      </w:r>
      <w:r>
        <w:rPr>
          <w:color w:val="2A5580"/>
          <w:spacing w:val="25"/>
          <w:sz w:val="19"/>
          <w:szCs w:val="19"/>
        </w:rPr>
        <w:t xml:space="preserve"> </w:t>
      </w:r>
      <w:r>
        <w:rPr>
          <w:color w:val="2A5580"/>
          <w:spacing w:val="-6"/>
          <w:w w:val="117"/>
          <w:sz w:val="19"/>
          <w:szCs w:val="19"/>
        </w:rPr>
        <w:t>pu</w:t>
      </w:r>
      <w:r>
        <w:rPr>
          <w:color w:val="2A5580"/>
          <w:spacing w:val="-4"/>
          <w:w w:val="117"/>
          <w:sz w:val="19"/>
          <w:szCs w:val="19"/>
        </w:rPr>
        <w:t>e</w:t>
      </w:r>
      <w:r>
        <w:rPr>
          <w:color w:val="2A5580"/>
          <w:spacing w:val="-6"/>
          <w:w w:val="117"/>
          <w:sz w:val="19"/>
          <w:szCs w:val="19"/>
        </w:rPr>
        <w:t>de</w:t>
      </w:r>
    </w:p>
    <w:p w:rsidR="00D85C73" w:rsidRDefault="00A5133C">
      <w:pPr>
        <w:spacing w:before="40"/>
        <w:ind w:right="275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25.8%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60" w:lineRule="exact"/>
        <w:rPr>
          <w:sz w:val="26"/>
          <w:szCs w:val="26"/>
        </w:rPr>
      </w:pPr>
    </w:p>
    <w:p w:rsidR="00D85C73" w:rsidRDefault="00A5133C">
      <w:pPr>
        <w:spacing w:before="23"/>
        <w:ind w:left="3112"/>
        <w:rPr>
          <w:sz w:val="19"/>
          <w:szCs w:val="19"/>
        </w:rPr>
      </w:pPr>
      <w:r>
        <w:rPr>
          <w:color w:val="2A5580"/>
          <w:spacing w:val="-30"/>
          <w:w w:val="107"/>
          <w:sz w:val="19"/>
          <w:szCs w:val="19"/>
        </w:rPr>
        <w:t>V</w:t>
      </w:r>
      <w:r>
        <w:rPr>
          <w:color w:val="2A5580"/>
          <w:spacing w:val="-6"/>
          <w:w w:val="127"/>
          <w:sz w:val="19"/>
          <w:szCs w:val="19"/>
        </w:rPr>
        <w:t>e</w:t>
      </w:r>
      <w:r>
        <w:rPr>
          <w:color w:val="2A5580"/>
          <w:spacing w:val="-12"/>
          <w:w w:val="127"/>
          <w:sz w:val="19"/>
          <w:szCs w:val="19"/>
        </w:rPr>
        <w:t>r</w:t>
      </w:r>
      <w:r>
        <w:rPr>
          <w:color w:val="2A5580"/>
          <w:spacing w:val="-2"/>
          <w:w w:val="113"/>
          <w:sz w:val="19"/>
          <w:szCs w:val="19"/>
        </w:rPr>
        <w:t>b</w:t>
      </w:r>
      <w:r>
        <w:rPr>
          <w:color w:val="2A5580"/>
          <w:spacing w:val="-6"/>
          <w:w w:val="116"/>
          <w:sz w:val="19"/>
          <w:szCs w:val="19"/>
        </w:rPr>
        <w:t>al</w:t>
      </w:r>
    </w:p>
    <w:p w:rsidR="00D85C73" w:rsidRDefault="00A5133C">
      <w:pPr>
        <w:spacing w:before="1"/>
        <w:ind w:left="31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2A5580"/>
          <w:w w:val="103"/>
          <w:sz w:val="16"/>
          <w:szCs w:val="16"/>
        </w:rPr>
        <w:t>69.7%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311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000" w:header="720" w:footer="72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67</w:t>
      </w:r>
    </w:p>
    <w:p w:rsidR="00D85C73" w:rsidRDefault="00A5133C">
      <w:pPr>
        <w:spacing w:line="200" w:lineRule="exact"/>
      </w:pPr>
      <w:r>
        <w:pict>
          <v:group id="_x0000_s10308" style="position:absolute;margin-left:0;margin-top:457.5pt;width:630pt;height:352.5pt;z-index:-19783;mso-position-horizontal-relative:page;mso-position-vertical-relative:page" coordorigin=",9150" coordsize="12600,7050">
            <v:shape id="_x0000_s10336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335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334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333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332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331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330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329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328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327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326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325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324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323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322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321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320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319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318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317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316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315" style="position:absolute;left:924;top:9536;width:4327;height:7189" coordorigin="924,9536" coordsize="4327,7189" path="m5219,16125r-27,-225l5157,15631r-40,-305l5072,14992r-48,-355l4973,14268r-52,-377l4869,13516r-52,-367l4767,12797r-46,-329l4678,12170r-37,-261l4611,11693r-24,-163l4572,11427,956,9536r-32,4717l2998,16200r2230,l5219,16125xe" fillcolor="#fdfdfd" stroked="f">
              <v:path arrowok="t"/>
            </v:shape>
            <v:shape id="_x0000_s10314" style="position:absolute;left:5846;top:14151;width:1060;height:470" coordorigin="5846,14151" coordsize="1060,470" path="m6906,14151r-12,469l5846,14620e" filled="f" strokecolor="#7b523a" strokeweight="1pt">
              <v:path arrowok="t"/>
            </v:shape>
            <v:shape id="_x0000_s10313" style="position:absolute;left:5954;top:11271;width:804;height:1521" coordorigin="5954,11271" coordsize="804,1521" path="m6018,11437r-32,17l5954,11472r49,82l6054,11639r53,88l6160,11815r54,90l6267,11994r54,88l6373,12169r50,84l6472,12333r46,77l6562,12482r40,66l6638,12608r32,53l6697,12706r39,64l6749,12792r9,-1520l6747,11272r-10,-1l6719,11271r-21,l6680,11271r-4,1l6672,11272r-4,l6629,11274r-38,2l6552,11280r-38,4l6477,11290r-38,6l6402,11303r-36,8l6329,11320r-36,10l6257,11340r-35,12l6187,11364r-35,13l6118,11391r-33,15l6051,11421r-33,16xe" fillcolor="#a8795e" stroked="f">
              <v:path arrowok="t"/>
            </v:shape>
            <v:shape id="_x0000_s10312" style="position:absolute;left:5173;top:11472;width:1577;height:1320" coordorigin="5173,11472" coordsize="1577,1320" path="m5887,11512r-65,44l5759,11603r-60,50l5642,11706r-55,55l5535,11820r-48,61l5441,11944r-43,66l5359,12078r-36,70l5291,12220r-29,74l5237,12370r-21,77l5199,12527r-13,80l5177,12689r-4,83l6749,12792r-67,-112l6621,12579r-56,-91l6515,12406r-45,-75l6429,12263r-37,-62l6357,12144r-32,-54l6294,12040r-29,-49l6236,11943r-29,-48l6178,11846r-31,-52l6114,11740r-35,-58l6041,11618r-41,-69l5954,11472r-67,40xe" fillcolor="#7b523a" stroked="f">
              <v:path arrowok="t"/>
            </v:shape>
            <v:shape id="_x0000_s10311" style="position:absolute;left:5172;top:11272;width:3088;height:3087" coordorigin="5172,11272" coordsize="3088,3087" path="m5177,12942r15,123l5216,13186r34,117l5293,13416r51,109l5403,13628r66,99l5543,13820r81,87l5711,13987r93,74l5902,14128r104,59l6115,14238r113,42l6345,14314r120,25l6589,14354r127,5l6763,14358r94,-5l6950,14341r91,-16l7129,14303r87,-27l7301,14244r82,-36l7462,14167r77,-46l7603,14078r54,-39l7709,13997r50,-44l7807,13907r47,-48l7898,13808r41,-52l7979,13703r37,-56l8055,13583r39,-72l8130,13436r31,-77l8188,13280r24,-81l8230,13116r15,-84l8254,12946r5,-87l8260,12815r,-20l8257,12731r-10,-111l8230,12512r-25,-106l8173,12303r-39,-99l8088,12108r-52,-93l7979,11927r-64,-84l7846,11764r-54,-56l7734,11655r-60,-50l7611,11558r-65,-44l7479,11473r-69,-37l7338,11402r-74,-30l7189,11345r-77,-22l7054,11308r-63,-12l6912,11284r-60,-7l6792,11273r-34,-1l6749,12792r-1576,-20l5172,12792r,20l5172,12815r5,127xe" fillcolor="#2a5580" stroked="f">
              <v:path arrowok="t"/>
            </v:shape>
            <v:shape id="_x0000_s10310" style="position:absolute;left:4103;top:11373;width:1424;height:761" coordorigin="4103,11373" coordsize="1424,761" path="m5527,12135l4154,11373r-51,260e" filled="f" strokecolor="#2a5580" strokeweight="1pt">
              <v:path arrowok="t"/>
            </v:shape>
            <v:shape id="_x0000_s10309" style="position:absolute;left:6392;top:11020;width:1060;height:470" coordorigin="6392,11020" coordsize="1060,470" path="m6392,11490r12,-470l7451,11020e" filled="f" strokecolor="#2a55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19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221"/>
        <w:rPr>
          <w:sz w:val="30"/>
          <w:szCs w:val="30"/>
        </w:rPr>
      </w:pPr>
      <w:r>
        <w:rPr>
          <w:color w:val="2A5680"/>
          <w:spacing w:val="-5"/>
          <w:w w:val="60"/>
          <w:sz w:val="30"/>
          <w:szCs w:val="30"/>
        </w:rPr>
        <w:t>11</w:t>
      </w:r>
      <w:r>
        <w:rPr>
          <w:color w:val="2A5680"/>
          <w:w w:val="60"/>
          <w:sz w:val="30"/>
          <w:szCs w:val="30"/>
        </w:rPr>
        <w:t xml:space="preserve">. </w:t>
      </w:r>
      <w:r>
        <w:rPr>
          <w:color w:val="2A5680"/>
          <w:spacing w:val="5"/>
          <w:w w:val="6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¿H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5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h</w:t>
      </w:r>
      <w:r>
        <w:rPr>
          <w:color w:val="2A5680"/>
          <w:spacing w:val="-7"/>
          <w:w w:val="112"/>
          <w:sz w:val="30"/>
          <w:szCs w:val="30"/>
        </w:rPr>
        <w:t>e</w:t>
      </w:r>
      <w:r>
        <w:rPr>
          <w:color w:val="2A5680"/>
          <w:spacing w:val="-21"/>
          <w:w w:val="112"/>
          <w:sz w:val="30"/>
          <w:szCs w:val="30"/>
        </w:rPr>
        <w:t>c</w:t>
      </w:r>
      <w:r>
        <w:rPr>
          <w:color w:val="2A5680"/>
          <w:spacing w:val="-10"/>
          <w:w w:val="112"/>
          <w:sz w:val="30"/>
          <w:szCs w:val="30"/>
        </w:rPr>
        <w:t>h</w:t>
      </w:r>
      <w:r>
        <w:rPr>
          <w:color w:val="2A5680"/>
          <w:w w:val="112"/>
          <w:sz w:val="30"/>
          <w:szCs w:val="30"/>
        </w:rPr>
        <w:t>o</w:t>
      </w:r>
      <w:r>
        <w:rPr>
          <w:color w:val="2A5680"/>
          <w:spacing w:val="18"/>
          <w:w w:val="112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ad</w:t>
      </w:r>
      <w:r>
        <w:rPr>
          <w:color w:val="2A5680"/>
          <w:spacing w:val="-7"/>
          <w:w w:val="112"/>
          <w:sz w:val="30"/>
          <w:szCs w:val="30"/>
        </w:rPr>
        <w:t>e</w:t>
      </w:r>
      <w:r>
        <w:rPr>
          <w:color w:val="2A5680"/>
          <w:spacing w:val="-10"/>
          <w:w w:val="112"/>
          <w:sz w:val="30"/>
          <w:szCs w:val="30"/>
        </w:rPr>
        <w:t>cuacione</w:t>
      </w:r>
      <w:r>
        <w:rPr>
          <w:color w:val="2A5680"/>
          <w:w w:val="112"/>
          <w:sz w:val="30"/>
          <w:szCs w:val="30"/>
        </w:rPr>
        <w:t>s</w:t>
      </w:r>
      <w:r>
        <w:rPr>
          <w:color w:val="2A5680"/>
          <w:spacing w:val="16"/>
          <w:w w:val="11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11"/>
          <w:w w:val="121"/>
          <w:sz w:val="30"/>
          <w:szCs w:val="30"/>
        </w:rPr>
        <w:t>ho</w:t>
      </w:r>
      <w:r>
        <w:rPr>
          <w:color w:val="2A5680"/>
          <w:spacing w:val="-30"/>
          <w:w w:val="121"/>
          <w:sz w:val="30"/>
          <w:szCs w:val="30"/>
        </w:rPr>
        <w:t>g</w:t>
      </w:r>
      <w:r>
        <w:rPr>
          <w:color w:val="2A5680"/>
          <w:spacing w:val="-11"/>
          <w:w w:val="121"/>
          <w:sz w:val="30"/>
          <w:szCs w:val="30"/>
        </w:rPr>
        <w:t>a</w:t>
      </w:r>
      <w:r>
        <w:rPr>
          <w:color w:val="2A5680"/>
          <w:w w:val="121"/>
          <w:sz w:val="30"/>
          <w:szCs w:val="30"/>
        </w:rPr>
        <w:t>r</w:t>
      </w:r>
      <w:r>
        <w:rPr>
          <w:color w:val="2A5680"/>
          <w:spacing w:val="-5"/>
          <w:w w:val="121"/>
          <w:sz w:val="30"/>
          <w:szCs w:val="30"/>
        </w:rPr>
        <w:t xml:space="preserve"> </w:t>
      </w:r>
      <w:r>
        <w:rPr>
          <w:color w:val="2A5680"/>
          <w:spacing w:val="-4"/>
          <w:w w:val="121"/>
          <w:sz w:val="30"/>
          <w:szCs w:val="30"/>
        </w:rPr>
        <w:t>p</w:t>
      </w:r>
      <w:r>
        <w:rPr>
          <w:color w:val="2A5680"/>
          <w:spacing w:val="-11"/>
          <w:w w:val="121"/>
          <w:sz w:val="30"/>
          <w:szCs w:val="30"/>
        </w:rPr>
        <w:t>a</w:t>
      </w:r>
      <w:r>
        <w:rPr>
          <w:color w:val="2A5680"/>
          <w:spacing w:val="-23"/>
          <w:w w:val="121"/>
          <w:sz w:val="30"/>
          <w:szCs w:val="30"/>
        </w:rPr>
        <w:t>r</w:t>
      </w:r>
      <w:r>
        <w:rPr>
          <w:color w:val="2A5680"/>
          <w:w w:val="121"/>
          <w:sz w:val="30"/>
          <w:szCs w:val="30"/>
        </w:rPr>
        <w:t>a</w:t>
      </w:r>
      <w:r>
        <w:rPr>
          <w:color w:val="2A5680"/>
          <w:spacing w:val="9"/>
          <w:w w:val="121"/>
          <w:sz w:val="30"/>
          <w:szCs w:val="30"/>
        </w:rPr>
        <w:t xml:space="preserve"> </w:t>
      </w:r>
      <w:r>
        <w:rPr>
          <w:color w:val="2A5680"/>
          <w:spacing w:val="-11"/>
          <w:w w:val="121"/>
          <w:sz w:val="30"/>
          <w:szCs w:val="30"/>
        </w:rPr>
        <w:t>m</w:t>
      </w:r>
      <w:r>
        <w:rPr>
          <w:color w:val="2A5680"/>
          <w:spacing w:val="-73"/>
          <w:w w:val="121"/>
          <w:sz w:val="30"/>
          <w:szCs w:val="30"/>
        </w:rPr>
        <w:t>e</w:t>
      </w:r>
      <w:r>
        <w:rPr>
          <w:color w:val="2A5680"/>
          <w:spacing w:val="-11"/>
          <w:w w:val="121"/>
          <w:sz w:val="30"/>
          <w:szCs w:val="30"/>
        </w:rPr>
        <w:t>jo</w:t>
      </w:r>
      <w:r>
        <w:rPr>
          <w:color w:val="2A5680"/>
          <w:spacing w:val="-23"/>
          <w:w w:val="121"/>
          <w:sz w:val="30"/>
          <w:szCs w:val="30"/>
        </w:rPr>
        <w:t>r</w:t>
      </w:r>
      <w:r>
        <w:rPr>
          <w:color w:val="2A5680"/>
          <w:spacing w:val="-11"/>
          <w:w w:val="121"/>
          <w:sz w:val="30"/>
          <w:szCs w:val="30"/>
        </w:rPr>
        <w:t>a</w:t>
      </w:r>
      <w:r>
        <w:rPr>
          <w:color w:val="2A5680"/>
          <w:w w:val="121"/>
          <w:sz w:val="30"/>
          <w:szCs w:val="30"/>
        </w:rPr>
        <w:t>r</w:t>
      </w:r>
      <w:r>
        <w:rPr>
          <w:color w:val="2A5680"/>
          <w:spacing w:val="10"/>
          <w:w w:val="12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10"/>
          <w:w w:val="110"/>
          <w:sz w:val="30"/>
          <w:szCs w:val="30"/>
        </w:rPr>
        <w:t>ac</w:t>
      </w:r>
      <w:r>
        <w:rPr>
          <w:color w:val="2A5680"/>
          <w:spacing w:val="-7"/>
          <w:w w:val="110"/>
          <w:sz w:val="30"/>
          <w:szCs w:val="30"/>
        </w:rPr>
        <w:t>c</w:t>
      </w:r>
      <w:r>
        <w:rPr>
          <w:color w:val="2A5680"/>
          <w:spacing w:val="-10"/>
          <w:w w:val="110"/>
          <w:sz w:val="30"/>
          <w:szCs w:val="30"/>
        </w:rPr>
        <w:t>esibilida</w:t>
      </w:r>
      <w:r>
        <w:rPr>
          <w:color w:val="2A5680"/>
          <w:w w:val="110"/>
          <w:sz w:val="30"/>
          <w:szCs w:val="30"/>
        </w:rPr>
        <w:t>d</w:t>
      </w:r>
      <w:r>
        <w:rPr>
          <w:color w:val="2A5680"/>
          <w:spacing w:val="16"/>
          <w:w w:val="110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y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9"/>
          <w:w w:val="111"/>
          <w:sz w:val="30"/>
          <w:szCs w:val="30"/>
        </w:rPr>
        <w:t>m</w:t>
      </w:r>
      <w:r>
        <w:rPr>
          <w:color w:val="2A5680"/>
          <w:spacing w:val="-29"/>
          <w:w w:val="103"/>
          <w:sz w:val="30"/>
          <w:szCs w:val="30"/>
        </w:rPr>
        <w:t>o</w:t>
      </w:r>
      <w:r>
        <w:rPr>
          <w:color w:val="2A5680"/>
          <w:spacing w:val="-9"/>
          <w:w w:val="109"/>
          <w:sz w:val="30"/>
          <w:szCs w:val="30"/>
        </w:rPr>
        <w:t>vili</w:t>
      </w:r>
      <w:r>
        <w:rPr>
          <w:color w:val="2A56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221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da</w:t>
      </w:r>
      <w:r>
        <w:rPr>
          <w:color w:val="2A5680"/>
          <w:sz w:val="30"/>
          <w:szCs w:val="30"/>
        </w:rPr>
        <w:t xml:space="preserve">d </w:t>
      </w:r>
      <w:r>
        <w:rPr>
          <w:color w:val="2A5680"/>
          <w:spacing w:val="1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5"/>
          <w:sz w:val="30"/>
          <w:szCs w:val="30"/>
        </w:rPr>
        <w:t xml:space="preserve"> 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10"/>
          <w:w w:val="114"/>
          <w:sz w:val="30"/>
          <w:szCs w:val="30"/>
        </w:rPr>
        <w:t>e</w:t>
      </w:r>
      <w:r>
        <w:rPr>
          <w:color w:val="2A5680"/>
          <w:spacing w:val="-18"/>
          <w:w w:val="114"/>
          <w:sz w:val="30"/>
          <w:szCs w:val="30"/>
        </w:rPr>
        <w:t>r</w:t>
      </w:r>
      <w:r>
        <w:rPr>
          <w:color w:val="2A5680"/>
          <w:spacing w:val="-3"/>
          <w:w w:val="114"/>
          <w:sz w:val="30"/>
          <w:szCs w:val="30"/>
        </w:rPr>
        <w:t>s</w:t>
      </w:r>
      <w:r>
        <w:rPr>
          <w:color w:val="2A5680"/>
          <w:spacing w:val="-10"/>
          <w:w w:val="114"/>
          <w:sz w:val="30"/>
          <w:szCs w:val="30"/>
        </w:rPr>
        <w:t>on</w:t>
      </w:r>
      <w:r>
        <w:rPr>
          <w:color w:val="2A5680"/>
          <w:w w:val="114"/>
          <w:sz w:val="30"/>
          <w:szCs w:val="30"/>
        </w:rPr>
        <w:t>a</w:t>
      </w:r>
      <w:r>
        <w:rPr>
          <w:color w:val="2A5680"/>
          <w:spacing w:val="15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2"/>
          <w:sz w:val="30"/>
          <w:szCs w:val="30"/>
        </w:rPr>
        <w:t xml:space="preserve"> </w:t>
      </w:r>
      <w:r>
        <w:rPr>
          <w:color w:val="2A5680"/>
          <w:spacing w:val="-9"/>
          <w:w w:val="111"/>
          <w:sz w:val="30"/>
          <w:szCs w:val="30"/>
        </w:rPr>
        <w:t>este?</w:t>
      </w:r>
    </w:p>
    <w:p w:rsidR="00D85C73" w:rsidRDefault="00D85C73">
      <w:pPr>
        <w:spacing w:before="1" w:line="220" w:lineRule="exact"/>
        <w:rPr>
          <w:sz w:val="22"/>
          <w:szCs w:val="22"/>
        </w:rPr>
      </w:pPr>
    </w:p>
    <w:p w:rsidR="00D85C73" w:rsidRDefault="00A5133C">
      <w:pPr>
        <w:spacing w:before="29"/>
        <w:ind w:right="3436"/>
        <w:jc w:val="right"/>
        <w:rPr>
          <w:sz w:val="17"/>
          <w:szCs w:val="17"/>
        </w:rPr>
      </w:pPr>
      <w:r>
        <w:rPr>
          <w:color w:val="2A5580"/>
          <w:spacing w:val="-5"/>
          <w:w w:val="102"/>
          <w:sz w:val="17"/>
          <w:szCs w:val="17"/>
        </w:rPr>
        <w:t>Sí</w:t>
      </w:r>
    </w:p>
    <w:p w:rsidR="00D85C73" w:rsidRDefault="00A5133C">
      <w:pPr>
        <w:spacing w:before="7"/>
        <w:ind w:left="7005" w:right="3263"/>
        <w:jc w:val="center"/>
        <w:rPr>
          <w:rFonts w:ascii="Arial" w:eastAsia="Arial" w:hAnsi="Arial" w:cs="Arial"/>
          <w:sz w:val="15"/>
          <w:szCs w:val="15"/>
        </w:rPr>
      </w:pPr>
      <w:r>
        <w:pict>
          <v:group id="_x0000_s10303" style="position:absolute;left:0;text-align:left;margin-left:258.1pt;margin-top:1.3pt;width:155.4pt;height:171.85pt;z-index:-19784;mso-position-horizontal-relative:page" coordorigin="5162,26" coordsize="3108,3437">
            <v:shape id="_x0000_s10307" style="position:absolute;left:6668;top:365;width:1178;height:1537" coordorigin="6668,365" coordsize="1178,1537" path="m7846,858r-54,-56l7734,749r-60,-50l7643,675r-32,-23l7579,629r-33,-21l7513,587r-34,-20l7445,548r-35,-18l7374,512r-36,-16l7301,480r-37,-14l7227,452r-38,-13l7151,428r-39,-11l7074,407r-40,-9l6991,390r-39,-7l6912,378r-39,-5l6833,370r-41,-3l6752,366r-21,-1l6680,366r-4,l6672,366r-4,l6677,1902,7846,858xe" fillcolor="#7b523a" stroked="f">
              <v:path arrowok="t"/>
            </v:shape>
            <v:shape id="_x0000_s10306" style="position:absolute;left:5172;top:366;width:3088;height:3087" coordorigin="5172,366" coordsize="3088,3087" path="m5177,2036r15,124l5216,2280r34,117l5293,2510r51,109l5403,2723r66,98l5543,2914r81,87l5711,3082r93,73l5902,3222r104,59l6115,3332r113,43l6345,3408r120,25l6589,3448r127,5l6763,3453r94,-6l6950,3436r91,-17l7129,3397r87,-27l7301,3339r82,-37l7462,3261r77,-45l7603,3172r54,-39l7709,3091r50,-44l7807,3001r47,-48l7898,2903r41,-52l7979,2797r37,-56l8055,2678r39,-73l8130,2530r31,-77l8188,2374r24,-81l8230,2210r15,-84l8254,2040r5,-87l8260,1909r,-20l8257,1825r-10,-111l8230,1606r-25,-106l8173,1397r-39,-99l8088,1202r-52,-92l7979,1021r-64,-83l7846,858,6677,1902,6668,366r-124,9l6424,393r-117,27l6193,456r-109,44l5978,553r-100,59l5782,679r-90,74l5608,833r-78,87l5459,1012r-64,97l5338,1212r-49,107l5247,1430r-32,115l5191,1663r-15,122l5172,1909r5,127xe" fillcolor="#2a5580" stroked="f">
              <v:path arrowok="t"/>
            </v:shape>
            <v:shape id="_x0000_s10305" style="position:absolute;left:6856;top:36;width:1060;height:470" coordorigin="6856,36" coordsize="1060,470" path="m6856,506l6868,36r1047,e" filled="f" strokecolor="#2a5580" strokeweight="1pt">
              <v:path arrowok="t"/>
            </v:shape>
            <v:shape id="_x0000_s10304" style="position:absolute;left:5259;top:2969;width:1060;height:470" coordorigin="5259,2969" coordsize="1060,470" path="m6319,2969r-12,469l5259,3438e" filled="f" strokecolor="#7b523a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sz w:val="15"/>
          <w:szCs w:val="15"/>
        </w:rPr>
        <w:t>15.3%</w:t>
      </w:r>
    </w:p>
    <w:p w:rsidR="00D85C73" w:rsidRDefault="00D85C73">
      <w:pPr>
        <w:spacing w:before="8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9"/>
        <w:ind w:left="3731" w:right="6749"/>
        <w:jc w:val="center"/>
        <w:rPr>
          <w:sz w:val="17"/>
          <w:szCs w:val="17"/>
        </w:rPr>
      </w:pPr>
      <w:r>
        <w:rPr>
          <w:color w:val="2A5580"/>
          <w:spacing w:val="-5"/>
          <w:w w:val="107"/>
          <w:sz w:val="17"/>
          <w:szCs w:val="17"/>
        </w:rPr>
        <w:t>No</w:t>
      </w:r>
    </w:p>
    <w:p w:rsidR="00D85C73" w:rsidRDefault="00A5133C">
      <w:pPr>
        <w:spacing w:before="18"/>
        <w:ind w:left="3648" w:right="662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2A5580"/>
          <w:sz w:val="15"/>
          <w:szCs w:val="15"/>
        </w:rPr>
        <w:t>84.7%</w:t>
      </w:r>
    </w:p>
    <w:p w:rsidR="00D85C73" w:rsidRDefault="00D85C73">
      <w:pPr>
        <w:spacing w:before="9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245" w:right="6092"/>
        <w:jc w:val="both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spacing w:val="-23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ans</w:t>
      </w:r>
      <w:r>
        <w:rPr>
          <w:color w:val="764A33"/>
          <w:spacing w:val="-4"/>
          <w:w w:val="119"/>
          <w:sz w:val="30"/>
          <w:szCs w:val="30"/>
        </w:rPr>
        <w:t>p</w:t>
      </w:r>
      <w:r>
        <w:rPr>
          <w:color w:val="764A33"/>
          <w:spacing w:val="-11"/>
          <w:w w:val="119"/>
          <w:sz w:val="30"/>
          <w:szCs w:val="30"/>
        </w:rPr>
        <w:t>o</w:t>
      </w:r>
      <w:r>
        <w:rPr>
          <w:color w:val="764A33"/>
          <w:spacing w:val="-14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w w:val="119"/>
          <w:sz w:val="30"/>
          <w:szCs w:val="30"/>
        </w:rPr>
        <w:t>e</w:t>
      </w:r>
      <w:r>
        <w:rPr>
          <w:color w:val="764A33"/>
          <w:spacing w:val="5"/>
          <w:w w:val="119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w w:val="103"/>
          <w:sz w:val="30"/>
          <w:szCs w:val="30"/>
        </w:rPr>
        <w:t>o</w:t>
      </w:r>
    </w:p>
    <w:p w:rsidR="00D85C73" w:rsidRDefault="00D85C73">
      <w:pPr>
        <w:spacing w:before="1" w:line="220" w:lineRule="exact"/>
        <w:rPr>
          <w:sz w:val="22"/>
          <w:szCs w:val="22"/>
        </w:rPr>
      </w:pPr>
    </w:p>
    <w:p w:rsidR="00D85C73" w:rsidRDefault="00A5133C">
      <w:pPr>
        <w:ind w:left="276" w:right="2369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0"/>
          <w:sz w:val="30"/>
          <w:szCs w:val="30"/>
        </w:rPr>
        <w:t>2</w:t>
      </w:r>
      <w:r>
        <w:rPr>
          <w:color w:val="2A5680"/>
          <w:w w:val="90"/>
          <w:sz w:val="30"/>
          <w:szCs w:val="30"/>
        </w:rPr>
        <w:t>.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¿Ust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z w:val="30"/>
          <w:szCs w:val="30"/>
        </w:rPr>
        <w:t xml:space="preserve">d </w:t>
      </w:r>
      <w:r>
        <w:rPr>
          <w:color w:val="2A5680"/>
          <w:spacing w:val="2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utiliz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2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unidade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15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4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3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9"/>
          <w:w w:val="112"/>
          <w:sz w:val="30"/>
          <w:szCs w:val="30"/>
        </w:rPr>
        <w:t>ciudad?</w:t>
      </w:r>
    </w:p>
    <w:p w:rsidR="00D85C73" w:rsidRDefault="00D85C73">
      <w:pPr>
        <w:spacing w:before="7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241" w:right="6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69.1%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afirmaron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movilidad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 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ciudad,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11.4%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ocasiones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19.5% no utiliza el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público.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241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100.0%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dijeron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utilizar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dijeron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una PCD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utiliza.</w:t>
      </w:r>
    </w:p>
    <w:p w:rsidR="00D85C73" w:rsidRDefault="00D85C73">
      <w:pPr>
        <w:spacing w:before="2" w:line="280" w:lineRule="exact"/>
        <w:rPr>
          <w:sz w:val="28"/>
          <w:szCs w:val="28"/>
        </w:rPr>
      </w:pPr>
    </w:p>
    <w:p w:rsidR="00D85C73" w:rsidRDefault="00A5133C">
      <w:pPr>
        <w:spacing w:before="29"/>
        <w:ind w:left="6430" w:right="3667"/>
        <w:jc w:val="center"/>
        <w:rPr>
          <w:sz w:val="17"/>
          <w:szCs w:val="17"/>
        </w:rPr>
      </w:pPr>
      <w:r>
        <w:rPr>
          <w:color w:val="2A5580"/>
          <w:sz w:val="17"/>
          <w:szCs w:val="17"/>
        </w:rPr>
        <w:t>A</w:t>
      </w:r>
      <w:r>
        <w:rPr>
          <w:color w:val="2A5580"/>
          <w:spacing w:val="23"/>
          <w:sz w:val="17"/>
          <w:szCs w:val="17"/>
        </w:rPr>
        <w:t xml:space="preserve"> </w:t>
      </w:r>
      <w:r>
        <w:rPr>
          <w:color w:val="2A5580"/>
          <w:spacing w:val="-17"/>
          <w:w w:val="125"/>
          <w:sz w:val="17"/>
          <w:szCs w:val="17"/>
        </w:rPr>
        <w:t>v</w:t>
      </w:r>
      <w:r>
        <w:rPr>
          <w:color w:val="2A5580"/>
          <w:spacing w:val="-3"/>
          <w:w w:val="119"/>
          <w:sz w:val="17"/>
          <w:szCs w:val="17"/>
        </w:rPr>
        <w:t>e</w:t>
      </w:r>
      <w:r>
        <w:rPr>
          <w:color w:val="2A5580"/>
          <w:spacing w:val="-3"/>
          <w:w w:val="114"/>
          <w:sz w:val="17"/>
          <w:szCs w:val="17"/>
        </w:rPr>
        <w:t>c</w:t>
      </w:r>
      <w:r>
        <w:rPr>
          <w:color w:val="2A5580"/>
          <w:spacing w:val="-5"/>
          <w:w w:val="111"/>
          <w:sz w:val="17"/>
          <w:szCs w:val="17"/>
        </w:rPr>
        <w:t>es</w:t>
      </w:r>
    </w:p>
    <w:p w:rsidR="00D85C73" w:rsidRDefault="00A5133C">
      <w:pPr>
        <w:spacing w:before="7"/>
        <w:ind w:left="6515" w:right="376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2A5580"/>
          <w:spacing w:val="-8"/>
          <w:sz w:val="15"/>
          <w:szCs w:val="15"/>
        </w:rPr>
        <w:t>1</w:t>
      </w:r>
      <w:r>
        <w:rPr>
          <w:rFonts w:ascii="Arial" w:eastAsia="Arial" w:hAnsi="Arial" w:cs="Arial"/>
          <w:b/>
          <w:color w:val="2A5580"/>
          <w:sz w:val="15"/>
          <w:szCs w:val="15"/>
        </w:rPr>
        <w:t>1.4%</w:t>
      </w:r>
    </w:p>
    <w:p w:rsidR="00D85C73" w:rsidRDefault="00D85C73">
      <w:pPr>
        <w:spacing w:line="200" w:lineRule="exact"/>
      </w:pPr>
    </w:p>
    <w:p w:rsidR="00D85C73" w:rsidRDefault="00D85C73">
      <w:pPr>
        <w:spacing w:before="6" w:line="280" w:lineRule="exact"/>
        <w:rPr>
          <w:sz w:val="28"/>
          <w:szCs w:val="28"/>
        </w:rPr>
      </w:pPr>
    </w:p>
    <w:p w:rsidR="00D85C73" w:rsidRDefault="00A5133C">
      <w:pPr>
        <w:spacing w:before="29"/>
        <w:ind w:left="3010"/>
        <w:rPr>
          <w:sz w:val="17"/>
          <w:szCs w:val="17"/>
        </w:rPr>
      </w:pPr>
      <w:r>
        <w:rPr>
          <w:color w:val="2A5580"/>
          <w:spacing w:val="-5"/>
          <w:w w:val="107"/>
          <w:sz w:val="17"/>
          <w:szCs w:val="17"/>
        </w:rPr>
        <w:t>No</w:t>
      </w:r>
    </w:p>
    <w:p w:rsidR="00D85C73" w:rsidRDefault="00A5133C">
      <w:pPr>
        <w:spacing w:before="18"/>
        <w:ind w:left="292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2A5580"/>
          <w:sz w:val="15"/>
          <w:szCs w:val="15"/>
        </w:rPr>
        <w:t>19.5%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" w:line="260" w:lineRule="exact"/>
        <w:rPr>
          <w:sz w:val="26"/>
          <w:szCs w:val="26"/>
        </w:rPr>
      </w:pPr>
    </w:p>
    <w:p w:rsidR="00D85C73" w:rsidRDefault="00A5133C">
      <w:pPr>
        <w:spacing w:before="29"/>
        <w:ind w:left="4515" w:right="6043"/>
        <w:jc w:val="center"/>
        <w:rPr>
          <w:sz w:val="17"/>
          <w:szCs w:val="17"/>
        </w:rPr>
      </w:pPr>
      <w:r>
        <w:rPr>
          <w:color w:val="2A5580"/>
          <w:spacing w:val="-5"/>
          <w:w w:val="102"/>
          <w:sz w:val="17"/>
          <w:szCs w:val="17"/>
        </w:rPr>
        <w:t>Sí</w:t>
      </w:r>
    </w:p>
    <w:p w:rsidR="00D85C73" w:rsidRDefault="00A5133C">
      <w:pPr>
        <w:spacing w:before="18"/>
        <w:ind w:left="4394" w:right="587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2A5580"/>
          <w:sz w:val="15"/>
          <w:szCs w:val="15"/>
        </w:rPr>
        <w:t>69.1%</w:t>
      </w:r>
    </w:p>
    <w:p w:rsidR="00D85C73" w:rsidRDefault="00D85C73">
      <w:pPr>
        <w:spacing w:before="2" w:line="180" w:lineRule="exact"/>
        <w:rPr>
          <w:sz w:val="18"/>
          <w:szCs w:val="18"/>
        </w:rPr>
      </w:pPr>
    </w:p>
    <w:p w:rsidR="00D85C73" w:rsidRDefault="00A5133C">
      <w:pPr>
        <w:ind w:right="148"/>
        <w:jc w:val="right"/>
        <w:rPr>
          <w:sz w:val="30"/>
          <w:szCs w:val="30"/>
        </w:rPr>
        <w:sectPr w:rsidR="00D85C73">
          <w:headerReference w:type="default" r:id="rId78"/>
          <w:footerReference w:type="default" r:id="rId79"/>
          <w:pgSz w:w="12600" w:h="16200"/>
          <w:pgMar w:top="1680" w:right="840" w:bottom="280" w:left="1000" w:header="792" w:footer="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68</w:t>
      </w:r>
    </w:p>
    <w:p w:rsidR="00D85C73" w:rsidRDefault="00D85C73">
      <w:pPr>
        <w:spacing w:line="200" w:lineRule="exact"/>
      </w:pPr>
    </w:p>
    <w:p w:rsidR="00D85C73" w:rsidRDefault="00D85C73">
      <w:pPr>
        <w:spacing w:before="19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221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88"/>
          <w:sz w:val="30"/>
          <w:szCs w:val="30"/>
        </w:rPr>
        <w:t>3</w:t>
      </w:r>
      <w:r>
        <w:rPr>
          <w:color w:val="2A5680"/>
          <w:w w:val="88"/>
          <w:sz w:val="30"/>
          <w:szCs w:val="30"/>
        </w:rPr>
        <w:t>.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pacing w:val="-10"/>
          <w:w w:val="111"/>
          <w:sz w:val="30"/>
          <w:szCs w:val="30"/>
        </w:rPr>
        <w:t>Cuand</w:t>
      </w:r>
      <w:r>
        <w:rPr>
          <w:color w:val="2A5680"/>
          <w:w w:val="111"/>
          <w:sz w:val="30"/>
          <w:szCs w:val="30"/>
        </w:rPr>
        <w:t>o</w:t>
      </w:r>
      <w:r>
        <w:rPr>
          <w:color w:val="2A5680"/>
          <w:spacing w:val="15"/>
          <w:w w:val="11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h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71"/>
          <w:sz w:val="30"/>
          <w:szCs w:val="30"/>
        </w:rPr>
        <w:t xml:space="preserve"> </w:t>
      </w:r>
      <w:r>
        <w:rPr>
          <w:color w:val="2A5680"/>
          <w:spacing w:val="-22"/>
          <w:w w:val="114"/>
          <w:sz w:val="30"/>
          <w:szCs w:val="30"/>
        </w:rPr>
        <w:t>a</w:t>
      </w:r>
      <w:r>
        <w:rPr>
          <w:color w:val="2A5680"/>
          <w:spacing w:val="-3"/>
          <w:w w:val="114"/>
          <w:sz w:val="30"/>
          <w:szCs w:val="30"/>
        </w:rPr>
        <w:t>b</w:t>
      </w:r>
      <w:r>
        <w:rPr>
          <w:color w:val="2A5680"/>
          <w:spacing w:val="-10"/>
          <w:w w:val="114"/>
          <w:sz w:val="30"/>
          <w:szCs w:val="30"/>
        </w:rPr>
        <w:t>o</w:t>
      </w:r>
      <w:r>
        <w:rPr>
          <w:color w:val="2A5680"/>
          <w:spacing w:val="-22"/>
          <w:w w:val="114"/>
          <w:sz w:val="30"/>
          <w:szCs w:val="30"/>
        </w:rPr>
        <w:t>r</w:t>
      </w:r>
      <w:r>
        <w:rPr>
          <w:color w:val="2A5680"/>
          <w:spacing w:val="-10"/>
          <w:w w:val="114"/>
          <w:sz w:val="30"/>
          <w:szCs w:val="30"/>
        </w:rPr>
        <w:t>dad</w:t>
      </w:r>
      <w:r>
        <w:rPr>
          <w:color w:val="2A5680"/>
          <w:w w:val="114"/>
          <w:sz w:val="30"/>
          <w:szCs w:val="30"/>
        </w:rPr>
        <w:t>o</w:t>
      </w:r>
      <w:r>
        <w:rPr>
          <w:color w:val="2A5680"/>
          <w:spacing w:val="22"/>
          <w:w w:val="114"/>
          <w:sz w:val="30"/>
          <w:szCs w:val="30"/>
        </w:rPr>
        <w:t xml:space="preserve"> </w:t>
      </w:r>
      <w:r>
        <w:rPr>
          <w:color w:val="2A5680"/>
          <w:spacing w:val="-10"/>
          <w:w w:val="114"/>
          <w:sz w:val="30"/>
          <w:szCs w:val="30"/>
        </w:rPr>
        <w:t>unidade</w:t>
      </w:r>
      <w:r>
        <w:rPr>
          <w:color w:val="2A5680"/>
          <w:w w:val="114"/>
          <w:sz w:val="30"/>
          <w:szCs w:val="30"/>
        </w:rPr>
        <w:t>s</w:t>
      </w:r>
      <w:r>
        <w:rPr>
          <w:color w:val="2A5680"/>
          <w:spacing w:val="5"/>
          <w:w w:val="11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4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 xml:space="preserve">, </w:t>
      </w:r>
      <w:r>
        <w:rPr>
          <w:color w:val="2A5680"/>
          <w:spacing w:val="15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¿cóm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h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7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sid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39"/>
          <w:sz w:val="30"/>
          <w:szCs w:val="30"/>
        </w:rPr>
        <w:t xml:space="preserve"> </w:t>
      </w:r>
      <w:r>
        <w:rPr>
          <w:color w:val="2A5680"/>
          <w:spacing w:val="-9"/>
          <w:w w:val="133"/>
          <w:sz w:val="30"/>
          <w:szCs w:val="30"/>
        </w:rPr>
        <w:t>t</w:t>
      </w:r>
      <w:r>
        <w:rPr>
          <w:color w:val="2A5680"/>
          <w:spacing w:val="-19"/>
          <w:w w:val="133"/>
          <w:sz w:val="30"/>
          <w:szCs w:val="30"/>
        </w:rPr>
        <w:t>r</w:t>
      </w:r>
      <w:r>
        <w:rPr>
          <w:color w:val="2A5680"/>
          <w:spacing w:val="-22"/>
          <w:w w:val="119"/>
          <w:sz w:val="30"/>
          <w:szCs w:val="30"/>
        </w:rPr>
        <w:t>a</w:t>
      </w:r>
      <w:r>
        <w:rPr>
          <w:color w:val="2A5680"/>
          <w:spacing w:val="-9"/>
          <w:w w:val="111"/>
          <w:sz w:val="30"/>
          <w:szCs w:val="30"/>
        </w:rPr>
        <w:t>to</w:t>
      </w:r>
    </w:p>
    <w:p w:rsidR="00D85C73" w:rsidRDefault="00A5133C">
      <w:pPr>
        <w:spacing w:before="15"/>
        <w:ind w:left="221"/>
        <w:rPr>
          <w:sz w:val="30"/>
          <w:szCs w:val="30"/>
        </w:rPr>
      </w:pPr>
      <w:r>
        <w:rPr>
          <w:color w:val="2A5680"/>
          <w:spacing w:val="-22"/>
          <w:w w:val="116"/>
          <w:sz w:val="30"/>
          <w:szCs w:val="30"/>
        </w:rPr>
        <w:t>r</w:t>
      </w:r>
      <w:r>
        <w:rPr>
          <w:color w:val="2A5680"/>
          <w:spacing w:val="-7"/>
          <w:w w:val="116"/>
          <w:sz w:val="30"/>
          <w:szCs w:val="30"/>
        </w:rPr>
        <w:t>e</w:t>
      </w:r>
      <w:r>
        <w:rPr>
          <w:color w:val="2A5680"/>
          <w:spacing w:val="-10"/>
          <w:w w:val="116"/>
          <w:sz w:val="30"/>
          <w:szCs w:val="30"/>
        </w:rPr>
        <w:t>cibid</w:t>
      </w:r>
      <w:r>
        <w:rPr>
          <w:color w:val="2A5680"/>
          <w:w w:val="116"/>
          <w:sz w:val="30"/>
          <w:szCs w:val="30"/>
        </w:rPr>
        <w:t>o</w:t>
      </w:r>
      <w:r>
        <w:rPr>
          <w:color w:val="2A5680"/>
          <w:spacing w:val="-24"/>
          <w:w w:val="116"/>
          <w:sz w:val="30"/>
          <w:szCs w:val="30"/>
        </w:rPr>
        <w:t xml:space="preserve"> </w:t>
      </w:r>
      <w:r>
        <w:rPr>
          <w:color w:val="2A5680"/>
          <w:spacing w:val="-3"/>
          <w:w w:val="116"/>
          <w:sz w:val="30"/>
          <w:szCs w:val="30"/>
        </w:rPr>
        <w:t>p</w:t>
      </w:r>
      <w:r>
        <w:rPr>
          <w:color w:val="2A5680"/>
          <w:spacing w:val="-10"/>
          <w:w w:val="116"/>
          <w:sz w:val="30"/>
          <w:szCs w:val="30"/>
        </w:rPr>
        <w:t>o</w:t>
      </w:r>
      <w:r>
        <w:rPr>
          <w:color w:val="2A5680"/>
          <w:w w:val="116"/>
          <w:sz w:val="30"/>
          <w:szCs w:val="30"/>
        </w:rPr>
        <w:t>r</w:t>
      </w:r>
      <w:r>
        <w:rPr>
          <w:color w:val="2A5680"/>
          <w:spacing w:val="6"/>
          <w:w w:val="116"/>
          <w:sz w:val="30"/>
          <w:szCs w:val="30"/>
        </w:rPr>
        <w:t xml:space="preserve"> </w:t>
      </w:r>
      <w:r>
        <w:rPr>
          <w:color w:val="2A5680"/>
          <w:spacing w:val="-3"/>
          <w:w w:val="116"/>
          <w:sz w:val="30"/>
          <w:szCs w:val="30"/>
        </w:rPr>
        <w:t>p</w:t>
      </w:r>
      <w:r>
        <w:rPr>
          <w:color w:val="2A5680"/>
          <w:spacing w:val="-10"/>
          <w:w w:val="116"/>
          <w:sz w:val="30"/>
          <w:szCs w:val="30"/>
        </w:rPr>
        <w:t>a</w:t>
      </w:r>
      <w:r>
        <w:rPr>
          <w:color w:val="2A5680"/>
          <w:spacing w:val="-14"/>
          <w:w w:val="116"/>
          <w:sz w:val="30"/>
          <w:szCs w:val="30"/>
        </w:rPr>
        <w:t>r</w:t>
      </w:r>
      <w:r>
        <w:rPr>
          <w:color w:val="2A5680"/>
          <w:spacing w:val="-10"/>
          <w:w w:val="116"/>
          <w:sz w:val="30"/>
          <w:szCs w:val="30"/>
        </w:rPr>
        <w:t>t</w:t>
      </w:r>
      <w:r>
        <w:rPr>
          <w:color w:val="2A5680"/>
          <w:w w:val="116"/>
          <w:sz w:val="30"/>
          <w:szCs w:val="30"/>
        </w:rPr>
        <w:t>e</w:t>
      </w:r>
      <w:r>
        <w:rPr>
          <w:color w:val="2A5680"/>
          <w:spacing w:val="37"/>
          <w:w w:val="116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lo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20"/>
          <w:sz w:val="30"/>
          <w:szCs w:val="30"/>
        </w:rPr>
        <w:t xml:space="preserve"> </w:t>
      </w:r>
      <w:r>
        <w:rPr>
          <w:color w:val="2A5680"/>
          <w:spacing w:val="-19"/>
          <w:w w:val="109"/>
          <w:sz w:val="30"/>
          <w:szCs w:val="30"/>
        </w:rPr>
        <w:t>c</w:t>
      </w:r>
      <w:r>
        <w:rPr>
          <w:color w:val="2A5680"/>
          <w:spacing w:val="-9"/>
          <w:w w:val="111"/>
          <w:sz w:val="30"/>
          <w:szCs w:val="30"/>
        </w:rPr>
        <w:t>ho</w:t>
      </w:r>
      <w:r>
        <w:rPr>
          <w:color w:val="2A5680"/>
          <w:spacing w:val="-45"/>
          <w:w w:val="136"/>
          <w:sz w:val="30"/>
          <w:szCs w:val="30"/>
        </w:rPr>
        <w:t>f</w:t>
      </w:r>
      <w:r>
        <w:rPr>
          <w:color w:val="2A5680"/>
          <w:spacing w:val="-9"/>
          <w:w w:val="124"/>
          <w:sz w:val="30"/>
          <w:szCs w:val="30"/>
        </w:rPr>
        <w:t>e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9"/>
          <w:w w:val="107"/>
          <w:sz w:val="30"/>
          <w:szCs w:val="30"/>
        </w:rPr>
        <w:t>es?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A5133C">
      <w:pPr>
        <w:spacing w:line="250" w:lineRule="auto"/>
        <w:ind w:left="241" w:right="6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momento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preguntar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cómo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sido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recibido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trans- porte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público,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31.5%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consideró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malo,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25.0%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opinó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muy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malo,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spacing w:line="250" w:lineRule="auto"/>
        <w:ind w:left="241" w:right="5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16.2%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mencionó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regular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entrando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positiva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15.0%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 recibido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buen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trato y el 12.3% comentó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 muy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bueno.</w:t>
      </w:r>
    </w:p>
    <w:p w:rsidR="00D85C73" w:rsidRDefault="00D85C73">
      <w:pPr>
        <w:spacing w:before="1" w:line="100" w:lineRule="exact"/>
        <w:rPr>
          <w:sz w:val="11"/>
          <w:szCs w:val="11"/>
        </w:rPr>
      </w:pPr>
    </w:p>
    <w:p w:rsidR="00D85C73" w:rsidRDefault="00A5133C">
      <w:pPr>
        <w:ind w:left="6944" w:right="2869"/>
        <w:jc w:val="center"/>
        <w:rPr>
          <w:sz w:val="17"/>
          <w:szCs w:val="17"/>
        </w:rPr>
      </w:pPr>
      <w:r>
        <w:rPr>
          <w:color w:val="2A5580"/>
          <w:spacing w:val="-6"/>
          <w:w w:val="116"/>
          <w:sz w:val="17"/>
          <w:szCs w:val="17"/>
        </w:rPr>
        <w:t>Mu</w:t>
      </w:r>
      <w:r>
        <w:rPr>
          <w:color w:val="2A5580"/>
          <w:w w:val="116"/>
          <w:sz w:val="17"/>
          <w:szCs w:val="17"/>
        </w:rPr>
        <w:t>y</w:t>
      </w:r>
      <w:r>
        <w:rPr>
          <w:color w:val="2A5580"/>
          <w:spacing w:val="7"/>
          <w:w w:val="116"/>
          <w:sz w:val="17"/>
          <w:szCs w:val="17"/>
        </w:rPr>
        <w:t xml:space="preserve"> </w:t>
      </w:r>
      <w:r>
        <w:rPr>
          <w:color w:val="2A5580"/>
          <w:spacing w:val="-5"/>
          <w:w w:val="117"/>
          <w:sz w:val="17"/>
          <w:szCs w:val="17"/>
        </w:rPr>
        <w:t>bueno</w:t>
      </w:r>
    </w:p>
    <w:p w:rsidR="00D85C73" w:rsidRDefault="00A5133C">
      <w:pPr>
        <w:spacing w:before="7"/>
        <w:ind w:right="3133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2A5580"/>
          <w:sz w:val="15"/>
          <w:szCs w:val="15"/>
        </w:rPr>
        <w:t>12.3%</w:t>
      </w:r>
    </w:p>
    <w:p w:rsidR="00D85C73" w:rsidRDefault="00D85C73">
      <w:pPr>
        <w:spacing w:line="200" w:lineRule="exact"/>
      </w:pPr>
    </w:p>
    <w:p w:rsidR="00D85C73" w:rsidRDefault="00D85C73">
      <w:pPr>
        <w:spacing w:before="2" w:line="200" w:lineRule="exact"/>
      </w:pPr>
    </w:p>
    <w:p w:rsidR="00D85C73" w:rsidRDefault="00A5133C">
      <w:pPr>
        <w:spacing w:before="29"/>
        <w:ind w:left="2300" w:right="7604"/>
        <w:jc w:val="center"/>
        <w:rPr>
          <w:sz w:val="17"/>
          <w:szCs w:val="17"/>
        </w:rPr>
      </w:pPr>
      <w:r>
        <w:rPr>
          <w:color w:val="2A5580"/>
          <w:spacing w:val="-6"/>
          <w:w w:val="116"/>
          <w:sz w:val="17"/>
          <w:szCs w:val="17"/>
        </w:rPr>
        <w:t>Mu</w:t>
      </w:r>
      <w:r>
        <w:rPr>
          <w:color w:val="2A5580"/>
          <w:w w:val="116"/>
          <w:sz w:val="17"/>
          <w:szCs w:val="17"/>
        </w:rPr>
        <w:t>y</w:t>
      </w:r>
      <w:r>
        <w:rPr>
          <w:color w:val="2A5580"/>
          <w:spacing w:val="7"/>
          <w:w w:val="116"/>
          <w:sz w:val="17"/>
          <w:szCs w:val="17"/>
        </w:rPr>
        <w:t xml:space="preserve"> </w:t>
      </w:r>
      <w:r>
        <w:rPr>
          <w:color w:val="2A5580"/>
          <w:spacing w:val="-5"/>
          <w:w w:val="115"/>
          <w:sz w:val="17"/>
          <w:szCs w:val="17"/>
        </w:rPr>
        <w:t>malo</w:t>
      </w:r>
    </w:p>
    <w:p w:rsidR="00D85C73" w:rsidRDefault="00A5133C">
      <w:pPr>
        <w:spacing w:line="160" w:lineRule="exact"/>
        <w:ind w:left="2477" w:right="779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2A5580"/>
          <w:sz w:val="15"/>
          <w:szCs w:val="15"/>
        </w:rPr>
        <w:t>25.0%</w:t>
      </w:r>
    </w:p>
    <w:p w:rsidR="00D85C73" w:rsidRDefault="00D85C73">
      <w:pPr>
        <w:spacing w:before="2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29"/>
        <w:ind w:right="2178"/>
        <w:jc w:val="right"/>
        <w:rPr>
          <w:sz w:val="17"/>
          <w:szCs w:val="17"/>
        </w:rPr>
      </w:pPr>
      <w:r>
        <w:rPr>
          <w:color w:val="2A5580"/>
          <w:spacing w:val="-5"/>
          <w:w w:val="114"/>
          <w:sz w:val="17"/>
          <w:szCs w:val="17"/>
        </w:rPr>
        <w:t>Bueno</w:t>
      </w:r>
    </w:p>
    <w:p w:rsidR="00D85C73" w:rsidRDefault="00A5133C">
      <w:pPr>
        <w:spacing w:line="160" w:lineRule="exact"/>
        <w:ind w:right="220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2A5580"/>
          <w:sz w:val="15"/>
          <w:szCs w:val="15"/>
        </w:rPr>
        <w:t>15.0%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80" w:lineRule="exact"/>
        <w:rPr>
          <w:sz w:val="28"/>
          <w:szCs w:val="28"/>
        </w:rPr>
        <w:sectPr w:rsidR="00D85C73">
          <w:headerReference w:type="default" r:id="rId80"/>
          <w:footerReference w:type="default" r:id="rId81"/>
          <w:pgSz w:w="12600" w:h="16200"/>
          <w:pgMar w:top="1680" w:right="840" w:bottom="280" w:left="1000" w:header="792" w:footer="0" w:gutter="0"/>
          <w:cols w:space="720"/>
        </w:sectPr>
      </w:pPr>
    </w:p>
    <w:p w:rsidR="00D85C73" w:rsidRDefault="00A5133C">
      <w:pPr>
        <w:spacing w:before="29"/>
        <w:ind w:right="46"/>
        <w:jc w:val="right"/>
        <w:rPr>
          <w:sz w:val="17"/>
          <w:szCs w:val="17"/>
        </w:rPr>
      </w:pPr>
      <w:r>
        <w:pict>
          <v:group id="_x0000_s10292" style="position:absolute;left:0;text-align:left;margin-left:205.35pt;margin-top:-156.3pt;width:246.9pt;height:171.85pt;z-index:-19781;mso-position-horizontal-relative:page" coordorigin="4107,-3126" coordsize="4938,3437">
            <v:shape id="_x0000_s10302" style="position:absolute;left:6594;top:-2787;width:1178;height:1537" coordorigin="6594,-2787" coordsize="1178,1537" path="m7772,-2295r-54,-55l7660,-2404r-60,-50l7569,-2478r-32,-23l7505,-2523r-33,-22l7439,-2566r-34,-20l7371,-2605r-35,-18l7300,-2640r-36,-17l7228,-2672r-37,-15l7153,-2701r-38,-12l7077,-2725r-38,-11l7000,-2745r-40,-9l6917,-2763r-39,-6l6838,-2775r-39,-4l6759,-2783r-41,-3l6678,-2787r-21,l6606,-2787r-4,l6598,-2787r-4,1l6603,-1251,7772,-2295xe" fillcolor="#7b523a" stroked="f">
              <v:path arrowok="t"/>
            </v:shape>
            <v:shape id="_x0000_s10301" style="position:absolute;left:6782;top:-3116;width:1060;height:470" coordorigin="6782,-3116" coordsize="1060,470" path="m6782,-2647r12,-469l7842,-3116e" filled="f" strokecolor="#2a5580" strokeweight="1pt">
              <v:path arrowok="t"/>
            </v:shape>
            <v:shape id="_x0000_s10300" style="position:absolute;left:5119;top:-2786;width:1484;height:1536" coordorigin="5119,-2786" coordsize="1484,1536" path="m6594,-2786r-111,7l6375,-2764r-106,22l6166,-2712r-100,36l5969,-2633r-93,49l5787,-2529r-85,61l5622,-2402r-76,71l5475,-2254r-66,81l5349,-2087r-54,89l5246,-1904r-42,97l5169,-1707r-29,104l5119,-1497r1484,246l6594,-2786xe" fillcolor="#6292b1" stroked="f">
              <v:path arrowok="t"/>
            </v:shape>
            <v:shape id="_x0000_s10299" style="position:absolute;left:5185;top:-184;width:1060;height:470" coordorigin="5185,-184" coordsize="1060,470" path="m6245,-184r-12,470l5185,286e" filled="f" strokecolor="#7b523a" strokeweight="1pt">
              <v:path arrowok="t"/>
            </v:shape>
            <v:shape id="_x0000_s10298" style="position:absolute;left:5098;top:-1497;width:1755;height:1798" coordorigin="5098,-1497" coordsize="1755,1798" path="m5119,-1497r-11,78l5101,-1339r-3,60l5098,-1243r5,126l5118,-993r25,121l5176,-755r43,113l5270,-534r59,104l5396,-332r73,93l5550,-152r87,81l5730,3r98,66l5932,128r109,51l6154,222r117,34l6391,280r124,16l6642,301r20,-1l6722,298r60,-4l6853,286,6603,-1251,5119,-1497xe" fillcolor="#41739c" stroked="f">
              <v:path arrowok="t"/>
            </v:shape>
            <v:shape id="_x0000_s10297" style="position:absolute;left:7975;top:-1666;width:1060;height:470" coordorigin="7975,-1666" coordsize="1060,470" path="m7975,-1197r12,-469l9034,-1666e" filled="f" strokecolor="#2a5580" strokeweight="1pt">
              <v:path arrowok="t"/>
            </v:shape>
            <v:shape id="_x0000_s10296" style="position:absolute;left:6603;top:-2295;width:1583;height:1517" coordorigin="6603,-2295" coordsize="1583,1517" path="m8186,-1243r-1,-61l8179,-1383r-5,-56l8166,-1493r-10,-54l8144,-1600r-13,-53l8116,-1704r-17,-51l8080,-1805r-20,-50l8038,-1903r-24,-48l7989,-1997r-26,-46l7934,-2088r-60,-86l7807,-2255r-35,-40l6603,-1251r142,46l6874,-1164r116,36l7094,-1094r94,29l7272,-1038r77,24l7418,-992r63,20l7540,-953r55,17l7648,-920r51,16l7750,-888r52,16l7856,-856r57,17l7974,-820r67,20l8114,-778r7,-22l8139,-867r16,-68l8167,-1005r10,-70l8183,-1147r3,-72l8186,-1243xe" fillcolor="#a8795e" stroked="f">
              <v:path arrowok="t"/>
            </v:shape>
            <v:shape id="_x0000_s10295" style="position:absolute;left:6603;top:-1251;width:1511;height:1537" coordorigin="6603,-1251" coordsize="1511,1537" path="m6853,286r71,-11l6994,260r68,-18l7129,222r66,-24l7260,172r63,-30l7384,110r60,-34l7502,39,7557,r53,-41l7661,-83r49,-46l7757,-176r45,-49l7845,-276r41,-53l7924,-383r36,-57l7990,-491r29,-53l8045,-598r24,-55l8091,-709r20,-58l8114,-778r-80,-24l7947,-829r-92,-28l7760,-886r-99,-31l7561,-948r-100,-32l7360,-1011r-98,-31l7166,-1072r-92,-29l6987,-1129r-81,-25l6832,-1178r-65,-21l6711,-1216r-46,-15l6610,-1248r-7,-3l6853,286xe" fillcolor="#2a5680" stroked="f">
              <v:path arrowok="t"/>
            </v:shape>
            <v:shape id="_x0000_s10294" style="position:absolute;left:7578;top:-378;width:947;height:620" coordorigin="7578,-378" coordsize="947,620" path="m7578,-378r,573l8525,242e" filled="f" strokecolor="#2a5580" strokeweight="1pt">
              <v:path arrowok="t"/>
            </v:shape>
            <v:shape id="_x0000_s10293" style="position:absolute;left:4117;top:-2343;width:1544;height:12" coordorigin="4117,-2343" coordsize="1544,12" path="m5660,-2331r-71,-1l5528,-2332r-73,l5370,-2333r-95,-1l5173,-2335r-107,l4956,-2336r-111,-1l4734,-2338r-108,-1l4524,-2340r-96,l4341,-2341r-75,-1l4204,-2342r-77,-1l4117,-2343e" filled="f" strokecolor="#2a5580" strokeweight="1pt">
              <v:path arrowok="t"/>
            </v:shape>
            <w10:wrap anchorx="page"/>
          </v:group>
        </w:pict>
      </w:r>
      <w:r>
        <w:rPr>
          <w:color w:val="2A5580"/>
          <w:spacing w:val="-5"/>
          <w:w w:val="112"/>
          <w:sz w:val="17"/>
          <w:szCs w:val="17"/>
        </w:rPr>
        <w:t>Malo</w:t>
      </w:r>
    </w:p>
    <w:p w:rsidR="00D85C73" w:rsidRDefault="00A5133C">
      <w:pPr>
        <w:spacing w:before="1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2A5580"/>
          <w:sz w:val="15"/>
          <w:szCs w:val="15"/>
        </w:rPr>
        <w:t>31.5%</w:t>
      </w:r>
    </w:p>
    <w:p w:rsidR="00D85C73" w:rsidRDefault="00A5133C">
      <w:pPr>
        <w:spacing w:before="75"/>
        <w:rPr>
          <w:sz w:val="17"/>
          <w:szCs w:val="17"/>
        </w:rPr>
      </w:pPr>
      <w:r>
        <w:br w:type="column"/>
      </w:r>
      <w:r>
        <w:rPr>
          <w:color w:val="2A5580"/>
          <w:spacing w:val="-14"/>
          <w:w w:val="114"/>
          <w:sz w:val="17"/>
          <w:szCs w:val="17"/>
        </w:rPr>
        <w:t>R</w:t>
      </w:r>
      <w:r>
        <w:rPr>
          <w:color w:val="2A5580"/>
          <w:spacing w:val="-8"/>
          <w:w w:val="119"/>
          <w:sz w:val="17"/>
          <w:szCs w:val="17"/>
        </w:rPr>
        <w:t>e</w:t>
      </w:r>
      <w:r>
        <w:rPr>
          <w:color w:val="2A5580"/>
          <w:spacing w:val="-9"/>
          <w:w w:val="125"/>
          <w:sz w:val="17"/>
          <w:szCs w:val="17"/>
        </w:rPr>
        <w:t>g</w:t>
      </w:r>
      <w:r>
        <w:rPr>
          <w:color w:val="2A5580"/>
          <w:spacing w:val="-5"/>
          <w:w w:val="124"/>
          <w:sz w:val="17"/>
          <w:szCs w:val="17"/>
        </w:rPr>
        <w:t>ular</w:t>
      </w:r>
    </w:p>
    <w:p w:rsidR="00D85C73" w:rsidRDefault="00A5133C">
      <w:pPr>
        <w:spacing w:line="160" w:lineRule="exact"/>
        <w:ind w:left="83"/>
        <w:rPr>
          <w:rFonts w:ascii="Arial" w:eastAsia="Arial" w:hAnsi="Arial" w:cs="Arial"/>
          <w:sz w:val="15"/>
          <w:szCs w:val="15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num="2" w:space="720" w:equalWidth="0">
            <w:col w:w="4194" w:space="3436"/>
            <w:col w:w="3130"/>
          </w:cols>
        </w:sectPr>
      </w:pPr>
      <w:r>
        <w:rPr>
          <w:rFonts w:ascii="Arial" w:eastAsia="Arial" w:hAnsi="Arial" w:cs="Arial"/>
          <w:b/>
          <w:color w:val="2A5580"/>
          <w:sz w:val="15"/>
          <w:szCs w:val="15"/>
        </w:rPr>
        <w:t>16.2%</w:t>
      </w:r>
    </w:p>
    <w:p w:rsidR="00D85C73" w:rsidRDefault="00D85C73">
      <w:pPr>
        <w:spacing w:line="200" w:lineRule="exact"/>
      </w:pPr>
    </w:p>
    <w:p w:rsidR="00D85C73" w:rsidRDefault="00D85C73">
      <w:pPr>
        <w:spacing w:before="19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221" w:right="114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3"/>
          <w:sz w:val="30"/>
          <w:szCs w:val="30"/>
        </w:rPr>
        <w:t>4</w:t>
      </w:r>
      <w:r>
        <w:rPr>
          <w:color w:val="2A5680"/>
          <w:w w:val="93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¿H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5"/>
          <w:sz w:val="30"/>
          <w:szCs w:val="30"/>
        </w:rPr>
        <w:t xml:space="preserve"> </w:t>
      </w:r>
      <w:r>
        <w:rPr>
          <w:color w:val="2A5680"/>
          <w:spacing w:val="-10"/>
          <w:w w:val="115"/>
          <w:sz w:val="30"/>
          <w:szCs w:val="30"/>
        </w:rPr>
        <w:t>tenid</w:t>
      </w:r>
      <w:r>
        <w:rPr>
          <w:color w:val="2A5680"/>
          <w:w w:val="115"/>
          <w:sz w:val="30"/>
          <w:szCs w:val="30"/>
        </w:rPr>
        <w:t>o</w:t>
      </w:r>
      <w:r>
        <w:rPr>
          <w:color w:val="2A5680"/>
          <w:spacing w:val="-3"/>
          <w:w w:val="115"/>
          <w:sz w:val="30"/>
          <w:szCs w:val="30"/>
        </w:rPr>
        <w:t xml:space="preserve"> </w:t>
      </w:r>
      <w:r>
        <w:rPr>
          <w:color w:val="2A5680"/>
          <w:spacing w:val="-10"/>
          <w:w w:val="115"/>
          <w:sz w:val="30"/>
          <w:szCs w:val="30"/>
        </w:rPr>
        <w:t>di</w:t>
      </w:r>
      <w:r>
        <w:rPr>
          <w:color w:val="2A5680"/>
          <w:spacing w:val="-22"/>
          <w:w w:val="115"/>
          <w:sz w:val="30"/>
          <w:szCs w:val="30"/>
        </w:rPr>
        <w:t>f</w:t>
      </w:r>
      <w:r>
        <w:rPr>
          <w:color w:val="2A5680"/>
          <w:spacing w:val="-10"/>
          <w:w w:val="115"/>
          <w:sz w:val="30"/>
          <w:szCs w:val="30"/>
        </w:rPr>
        <w:t>iculta</w:t>
      </w:r>
      <w:r>
        <w:rPr>
          <w:color w:val="2A5680"/>
          <w:w w:val="115"/>
          <w:sz w:val="30"/>
          <w:szCs w:val="30"/>
        </w:rPr>
        <w:t>d</w:t>
      </w:r>
      <w:r>
        <w:rPr>
          <w:color w:val="2A5680"/>
          <w:spacing w:val="13"/>
          <w:w w:val="115"/>
          <w:sz w:val="30"/>
          <w:szCs w:val="30"/>
        </w:rPr>
        <w:t xml:space="preserve"> </w:t>
      </w:r>
      <w:r>
        <w:rPr>
          <w:color w:val="2A5680"/>
          <w:spacing w:val="-3"/>
          <w:w w:val="115"/>
          <w:sz w:val="30"/>
          <w:szCs w:val="30"/>
        </w:rPr>
        <w:t>p</w:t>
      </w:r>
      <w:r>
        <w:rPr>
          <w:color w:val="2A5680"/>
          <w:spacing w:val="-10"/>
          <w:w w:val="115"/>
          <w:sz w:val="30"/>
          <w:szCs w:val="30"/>
        </w:rPr>
        <w:t>a</w:t>
      </w:r>
      <w:r>
        <w:rPr>
          <w:color w:val="2A5680"/>
          <w:spacing w:val="-22"/>
          <w:w w:val="115"/>
          <w:sz w:val="30"/>
          <w:szCs w:val="30"/>
        </w:rPr>
        <w:t>r</w:t>
      </w:r>
      <w:r>
        <w:rPr>
          <w:color w:val="2A5680"/>
          <w:w w:val="115"/>
          <w:sz w:val="30"/>
          <w:szCs w:val="30"/>
        </w:rPr>
        <w:t>a</w:t>
      </w:r>
      <w:r>
        <w:rPr>
          <w:color w:val="2A5680"/>
          <w:spacing w:val="42"/>
          <w:w w:val="115"/>
          <w:sz w:val="30"/>
          <w:szCs w:val="30"/>
        </w:rPr>
        <w:t xml:space="preserve"> </w:t>
      </w:r>
      <w:r>
        <w:rPr>
          <w:color w:val="2A5680"/>
          <w:spacing w:val="-7"/>
          <w:w w:val="115"/>
          <w:sz w:val="30"/>
          <w:szCs w:val="30"/>
        </w:rPr>
        <w:t>c</w:t>
      </w:r>
      <w:r>
        <w:rPr>
          <w:color w:val="2A5680"/>
          <w:spacing w:val="-10"/>
          <w:w w:val="115"/>
          <w:sz w:val="30"/>
          <w:szCs w:val="30"/>
        </w:rPr>
        <w:t>o</w:t>
      </w:r>
      <w:r>
        <w:rPr>
          <w:color w:val="2A5680"/>
          <w:spacing w:val="-25"/>
          <w:w w:val="115"/>
          <w:sz w:val="30"/>
          <w:szCs w:val="30"/>
        </w:rPr>
        <w:t>m</w:t>
      </w:r>
      <w:r>
        <w:rPr>
          <w:color w:val="2A5680"/>
          <w:spacing w:val="-10"/>
          <w:w w:val="115"/>
          <w:sz w:val="30"/>
          <w:szCs w:val="30"/>
        </w:rPr>
        <w:t>uni</w:t>
      </w:r>
      <w:r>
        <w:rPr>
          <w:color w:val="2A5680"/>
          <w:spacing w:val="-7"/>
          <w:w w:val="115"/>
          <w:sz w:val="30"/>
          <w:szCs w:val="30"/>
        </w:rPr>
        <w:t>c</w:t>
      </w:r>
      <w:r>
        <w:rPr>
          <w:color w:val="2A5680"/>
          <w:spacing w:val="-10"/>
          <w:w w:val="115"/>
          <w:sz w:val="30"/>
          <w:szCs w:val="30"/>
        </w:rPr>
        <w:t>a</w:t>
      </w:r>
      <w:r>
        <w:rPr>
          <w:color w:val="2A5680"/>
          <w:spacing w:val="-18"/>
          <w:w w:val="115"/>
          <w:sz w:val="30"/>
          <w:szCs w:val="30"/>
        </w:rPr>
        <w:t>r</w:t>
      </w:r>
      <w:r>
        <w:rPr>
          <w:color w:val="2A5680"/>
          <w:spacing w:val="-3"/>
          <w:w w:val="115"/>
          <w:sz w:val="30"/>
          <w:szCs w:val="30"/>
        </w:rPr>
        <w:t>s</w:t>
      </w:r>
      <w:r>
        <w:rPr>
          <w:color w:val="2A5680"/>
          <w:w w:val="115"/>
          <w:sz w:val="30"/>
          <w:szCs w:val="30"/>
        </w:rPr>
        <w:t>e</w:t>
      </w:r>
      <w:r>
        <w:rPr>
          <w:color w:val="2A5680"/>
          <w:spacing w:val="-23"/>
          <w:w w:val="115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lo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22"/>
          <w:sz w:val="30"/>
          <w:szCs w:val="30"/>
        </w:rPr>
        <w:t xml:space="preserve"> </w:t>
      </w:r>
      <w:r>
        <w:rPr>
          <w:color w:val="2A5680"/>
          <w:spacing w:val="-22"/>
          <w:w w:val="117"/>
          <w:sz w:val="30"/>
          <w:szCs w:val="30"/>
        </w:rPr>
        <w:t>c</w:t>
      </w:r>
      <w:r>
        <w:rPr>
          <w:color w:val="2A5680"/>
          <w:spacing w:val="-11"/>
          <w:w w:val="117"/>
          <w:sz w:val="30"/>
          <w:szCs w:val="30"/>
        </w:rPr>
        <w:t>ho</w:t>
      </w:r>
      <w:r>
        <w:rPr>
          <w:color w:val="2A5680"/>
          <w:spacing w:val="-53"/>
          <w:w w:val="117"/>
          <w:sz w:val="30"/>
          <w:szCs w:val="30"/>
        </w:rPr>
        <w:t>f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w w:val="117"/>
          <w:sz w:val="30"/>
          <w:szCs w:val="30"/>
        </w:rPr>
        <w:t>s</w:t>
      </w:r>
      <w:r>
        <w:rPr>
          <w:color w:val="2A5680"/>
          <w:spacing w:val="6"/>
          <w:w w:val="1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61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w w:val="111"/>
          <w:sz w:val="30"/>
          <w:szCs w:val="30"/>
        </w:rPr>
        <w:t>públi</w:t>
      </w:r>
      <w:r>
        <w:rPr>
          <w:color w:val="2A56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221" w:right="10063"/>
        <w:jc w:val="both"/>
        <w:rPr>
          <w:sz w:val="30"/>
          <w:szCs w:val="30"/>
        </w:rPr>
      </w:pPr>
      <w:r>
        <w:rPr>
          <w:color w:val="2A5680"/>
          <w:spacing w:val="-6"/>
          <w:w w:val="109"/>
          <w:sz w:val="30"/>
          <w:szCs w:val="30"/>
        </w:rPr>
        <w:t>c</w:t>
      </w:r>
      <w:r>
        <w:rPr>
          <w:color w:val="2A5680"/>
          <w:spacing w:val="-9"/>
          <w:w w:val="103"/>
          <w:sz w:val="30"/>
          <w:szCs w:val="30"/>
        </w:rPr>
        <w:t>o</w:t>
      </w:r>
      <w:r>
        <w:rPr>
          <w:color w:val="2A5680"/>
          <w:w w:val="109"/>
          <w:sz w:val="30"/>
          <w:szCs w:val="30"/>
        </w:rPr>
        <w:t>?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A5133C">
      <w:pPr>
        <w:spacing w:line="250" w:lineRule="auto"/>
        <w:ind w:left="241" w:right="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86.5%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entrevistadas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mencionó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dificultades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comunicarse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público.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9.4%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casi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 dificultades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4.1%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nunca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tenido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problemas.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100.0%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encuestados </w:t>
      </w:r>
      <w:r>
        <w:rPr>
          <w:rFonts w:ascii="Arial" w:eastAsia="Arial" w:hAnsi="Arial" w:cs="Arial"/>
          <w:color w:val="363435"/>
          <w:sz w:val="28"/>
          <w:szCs w:val="28"/>
        </w:rPr>
        <w:t>son acompañados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circulan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público.</w:t>
      </w:r>
    </w:p>
    <w:p w:rsidR="00D85C73" w:rsidRDefault="00D85C73">
      <w:pPr>
        <w:spacing w:before="9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00" w:lineRule="exact"/>
      </w:pPr>
    </w:p>
    <w:p w:rsidR="00D85C73" w:rsidRDefault="00A5133C">
      <w:pPr>
        <w:jc w:val="right"/>
        <w:rPr>
          <w:sz w:val="17"/>
          <w:szCs w:val="17"/>
        </w:rPr>
      </w:pPr>
      <w:r>
        <w:rPr>
          <w:color w:val="2A5580"/>
          <w:spacing w:val="-5"/>
          <w:sz w:val="17"/>
          <w:szCs w:val="17"/>
        </w:rPr>
        <w:t>Cas</w:t>
      </w:r>
      <w:r>
        <w:rPr>
          <w:color w:val="2A5580"/>
          <w:sz w:val="17"/>
          <w:szCs w:val="17"/>
        </w:rPr>
        <w:t xml:space="preserve">i </w:t>
      </w:r>
      <w:r>
        <w:rPr>
          <w:color w:val="2A5580"/>
          <w:spacing w:val="3"/>
          <w:sz w:val="17"/>
          <w:szCs w:val="17"/>
        </w:rPr>
        <w:t xml:space="preserve"> </w:t>
      </w:r>
      <w:r>
        <w:rPr>
          <w:color w:val="2A5580"/>
          <w:spacing w:val="-5"/>
          <w:w w:val="118"/>
          <w:sz w:val="17"/>
          <w:szCs w:val="17"/>
        </w:rPr>
        <w:t>siemp</w:t>
      </w:r>
      <w:r>
        <w:rPr>
          <w:color w:val="2A5580"/>
          <w:spacing w:val="-11"/>
          <w:w w:val="118"/>
          <w:sz w:val="17"/>
          <w:szCs w:val="17"/>
        </w:rPr>
        <w:t>r</w:t>
      </w:r>
      <w:r>
        <w:rPr>
          <w:color w:val="2A5580"/>
          <w:w w:val="119"/>
          <w:sz w:val="17"/>
          <w:szCs w:val="17"/>
        </w:rPr>
        <w:t>e</w:t>
      </w:r>
    </w:p>
    <w:p w:rsidR="00D85C73" w:rsidRDefault="00D85C73">
      <w:pPr>
        <w:spacing w:before="5" w:line="100" w:lineRule="exact"/>
        <w:rPr>
          <w:sz w:val="11"/>
          <w:szCs w:val="11"/>
        </w:rPr>
      </w:pPr>
    </w:p>
    <w:p w:rsidR="00D85C73" w:rsidRDefault="00A5133C">
      <w:pPr>
        <w:ind w:right="33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2A5580"/>
          <w:sz w:val="15"/>
          <w:szCs w:val="15"/>
        </w:rPr>
        <w:t>9.4%</w:t>
      </w:r>
    </w:p>
    <w:p w:rsidR="00D85C73" w:rsidRDefault="00A5133C">
      <w:pPr>
        <w:spacing w:before="29"/>
        <w:rPr>
          <w:sz w:val="17"/>
          <w:szCs w:val="17"/>
        </w:rPr>
      </w:pPr>
      <w:r>
        <w:br w:type="column"/>
      </w:r>
      <w:r>
        <w:rPr>
          <w:color w:val="2A5580"/>
          <w:spacing w:val="-5"/>
          <w:w w:val="115"/>
          <w:sz w:val="17"/>
          <w:szCs w:val="17"/>
        </w:rPr>
        <w:t>Nun</w:t>
      </w:r>
      <w:r>
        <w:rPr>
          <w:color w:val="2A5580"/>
          <w:spacing w:val="-3"/>
          <w:w w:val="115"/>
          <w:sz w:val="17"/>
          <w:szCs w:val="17"/>
        </w:rPr>
        <w:t>c</w:t>
      </w:r>
      <w:r>
        <w:rPr>
          <w:color w:val="2A5580"/>
          <w:w w:val="125"/>
          <w:sz w:val="17"/>
          <w:szCs w:val="17"/>
        </w:rPr>
        <w:t>a</w:t>
      </w:r>
    </w:p>
    <w:p w:rsidR="00D85C73" w:rsidRDefault="00A5133C">
      <w:pPr>
        <w:spacing w:line="160" w:lineRule="exact"/>
        <w:ind w:left="70"/>
        <w:rPr>
          <w:rFonts w:ascii="Arial" w:eastAsia="Arial" w:hAnsi="Arial" w:cs="Arial"/>
          <w:sz w:val="15"/>
          <w:szCs w:val="15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num="2" w:space="720" w:equalWidth="0">
            <w:col w:w="3646" w:space="3883"/>
            <w:col w:w="3231"/>
          </w:cols>
        </w:sectPr>
      </w:pPr>
      <w:r>
        <w:rPr>
          <w:rFonts w:ascii="Arial" w:eastAsia="Arial" w:hAnsi="Arial" w:cs="Arial"/>
          <w:b/>
          <w:color w:val="2A5580"/>
          <w:sz w:val="15"/>
          <w:szCs w:val="15"/>
        </w:rPr>
        <w:t>4.1%</w:t>
      </w:r>
    </w:p>
    <w:p w:rsidR="00D85C73" w:rsidRDefault="00A5133C">
      <w:pPr>
        <w:spacing w:line="200" w:lineRule="exact"/>
      </w:pPr>
      <w:r>
        <w:pict>
          <v:group id="_x0000_s10263" style="position:absolute;margin-left:0;margin-top:457.5pt;width:630pt;height:352.5pt;z-index:-19782;mso-position-horizontal-relative:page;mso-position-vertical-relative:page" coordorigin=",9150" coordsize="12600,7050">
            <v:shape id="_x0000_s10291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290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289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288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287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286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285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284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283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282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281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280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279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278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277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276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275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274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273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272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271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270" style="position:absolute;left:924;top:9536;width:4327;height:7189" coordorigin="924,9536" coordsize="4327,7189" path="m5219,16125r-27,-225l5157,15631r-40,-305l5072,14992r-48,-355l4973,14268r-52,-377l4869,13516r-52,-367l4767,12797r-46,-329l4678,12170r-37,-261l4611,11693r-24,-163l4572,11427,956,9536r-32,4717l2998,16200r2230,l5219,16125xe" fillcolor="#fdfdfd" stroked="f">
              <v:path arrowok="t"/>
            </v:shape>
            <v:shape id="_x0000_s10269" style="position:absolute;left:7904;top:13283;width:1060;height:470" coordorigin="7904,13283" coordsize="1060,470" path="m7904,13752r12,-469l8964,13283e" filled="f" strokecolor="#2a5580" strokeweight="1pt">
              <v:path arrowok="t"/>
            </v:shape>
            <v:shape id="_x0000_s10268" style="position:absolute;left:5961;top:11421;width:394;height:1799" coordorigin="5961,11421" coordsize="394,1799" path="m6342,11421r-61,1l6221,11426r-61,5l6081,11442r-78,13l5961,11464r394,1756l6342,11421xe" fillcolor="#6292b1" stroked="f">
              <v:path arrowok="t"/>
            </v:shape>
            <v:shape id="_x0000_s10267" style="position:absolute;left:5166;top:11464;width:1189;height:1756" coordorigin="5166,11464" coordsize="1189,1756" path="m5961,11464r-90,23l5784,11514r-85,31l5615,11580r-81,39l5455,11662r-76,47l5305,11759r-71,54l5166,11870r1189,1350l5961,11464xe" fillcolor="#a8795e" stroked="f">
              <v:path arrowok="t"/>
            </v:shape>
            <v:shape id="_x0000_s10266" style="position:absolute;left:4556;top:11421;width:3598;height:3598" coordorigin="4556,11421" coordsize="3598,3598" path="m4562,13368r17,144l4608,13652r40,137l4697,13920r60,127l4825,14168r78,115l4989,14391r94,101l5184,14586r108,86l5407,14750r121,68l5655,14878r131,50l5923,14967r140,29l6207,15013r148,6l6503,15013r144,-17l6787,14967r137,-39l7055,14878r127,-60l7303,14750r115,-78l7526,14586r101,-94l7721,14391r86,-108l7885,14168r68,-121l8013,13920r49,-131l8102,13652r29,-140l8148,13368r6,-148l8148,13073r-17,-145l8102,12788r-40,-137l8013,12520r-60,-127l7885,12272r-78,-115l7721,12049r-94,-101l7526,11854r-108,-86l7303,11690r-121,-68l7055,11562r-131,-49l6787,11473r-140,-29l6503,11427r-148,-6l6342,11421r13,1799l5166,11870r-55,51l5058,11974r-51,55l4959,12086r-46,59l4869,12206r-41,62l4789,12333r-35,66l4721,12467r-31,70l4663,12608r-25,72l4617,12754r-18,75l4583,12905r-12,77l4563,13061r-5,79l4556,13220r6,148xe" fillcolor="#2a5680" stroked="f">
              <v:path arrowok="t"/>
            </v:shape>
            <v:shape id="_x0000_s10265" style="position:absolute;left:4398;top:11734;width:1161;height:29" coordorigin="4398,11734" coordsize="1161,29" path="m4398,11763r1162,-29e" filled="f" strokecolor="#7b523a" strokeweight="1pt">
              <v:path arrowok="t"/>
            </v:shape>
            <v:shape id="_x0000_s10264" style="position:absolute;left:6126;top:11197;width:2284;height:317" coordorigin="6126,11197" coordsize="2284,317" path="m6145,11513r-19,-316l8410,11254e" filled="f" strokecolor="#2a55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20" w:lineRule="exact"/>
        <w:rPr>
          <w:sz w:val="22"/>
          <w:szCs w:val="22"/>
        </w:rPr>
      </w:pPr>
    </w:p>
    <w:p w:rsidR="00D85C73" w:rsidRDefault="00A5133C">
      <w:pPr>
        <w:spacing w:before="29"/>
        <w:ind w:right="1904"/>
        <w:jc w:val="right"/>
        <w:rPr>
          <w:sz w:val="17"/>
          <w:szCs w:val="17"/>
        </w:rPr>
      </w:pPr>
      <w:r>
        <w:rPr>
          <w:color w:val="2A5580"/>
          <w:spacing w:val="-5"/>
          <w:w w:val="117"/>
          <w:sz w:val="17"/>
          <w:szCs w:val="17"/>
        </w:rPr>
        <w:t>Siemp</w:t>
      </w:r>
      <w:r>
        <w:rPr>
          <w:color w:val="2A5580"/>
          <w:spacing w:val="-11"/>
          <w:w w:val="117"/>
          <w:sz w:val="17"/>
          <w:szCs w:val="17"/>
        </w:rPr>
        <w:t>r</w:t>
      </w:r>
      <w:r>
        <w:rPr>
          <w:color w:val="2A5580"/>
          <w:w w:val="119"/>
          <w:sz w:val="17"/>
          <w:szCs w:val="17"/>
        </w:rPr>
        <w:t>e</w:t>
      </w:r>
    </w:p>
    <w:p w:rsidR="00D85C73" w:rsidRDefault="00A5133C">
      <w:pPr>
        <w:spacing w:before="7"/>
        <w:ind w:right="201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2A5580"/>
          <w:sz w:val="15"/>
          <w:szCs w:val="15"/>
        </w:rPr>
        <w:t>86.5%</w:t>
      </w:r>
    </w:p>
    <w:p w:rsidR="00D85C73" w:rsidRDefault="00D85C73">
      <w:pPr>
        <w:spacing w:before="4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5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40" w:bottom="280" w:left="1000" w:header="720" w:footer="72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69</w:t>
      </w:r>
    </w:p>
    <w:p w:rsidR="00D85C73" w:rsidRDefault="00D85C73">
      <w:pPr>
        <w:spacing w:before="8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4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9"/>
          <w:sz w:val="30"/>
          <w:szCs w:val="30"/>
        </w:rPr>
        <w:t>5</w:t>
      </w:r>
      <w:r>
        <w:rPr>
          <w:color w:val="2A5680"/>
          <w:w w:val="66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¿Lo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3"/>
          <w:sz w:val="30"/>
          <w:szCs w:val="30"/>
        </w:rPr>
        <w:t xml:space="preserve"> </w:t>
      </w:r>
      <w:r>
        <w:rPr>
          <w:color w:val="2A5680"/>
          <w:spacing w:val="-22"/>
          <w:w w:val="117"/>
          <w:sz w:val="30"/>
          <w:szCs w:val="30"/>
        </w:rPr>
        <w:t>c</w:t>
      </w:r>
      <w:r>
        <w:rPr>
          <w:color w:val="2A5680"/>
          <w:spacing w:val="-11"/>
          <w:w w:val="117"/>
          <w:sz w:val="30"/>
          <w:szCs w:val="30"/>
        </w:rPr>
        <w:t>ho</w:t>
      </w:r>
      <w:r>
        <w:rPr>
          <w:color w:val="2A5680"/>
          <w:spacing w:val="-53"/>
          <w:w w:val="117"/>
          <w:sz w:val="30"/>
          <w:szCs w:val="30"/>
        </w:rPr>
        <w:t>f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w w:val="117"/>
          <w:sz w:val="30"/>
          <w:szCs w:val="30"/>
        </w:rPr>
        <w:t>s</w:t>
      </w:r>
      <w:r>
        <w:rPr>
          <w:color w:val="2A5680"/>
          <w:spacing w:val="6"/>
          <w:w w:val="1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61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4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3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ha</w:t>
      </w:r>
      <w:r>
        <w:rPr>
          <w:color w:val="2A5680"/>
          <w:sz w:val="30"/>
          <w:szCs w:val="30"/>
        </w:rPr>
        <w:t xml:space="preserve">n </w:t>
      </w:r>
      <w:r>
        <w:rPr>
          <w:color w:val="2A5680"/>
          <w:spacing w:val="20"/>
          <w:sz w:val="30"/>
          <w:szCs w:val="30"/>
        </w:rPr>
        <w:t xml:space="preserve"> </w:t>
      </w:r>
      <w:r>
        <w:rPr>
          <w:color w:val="2A5680"/>
          <w:spacing w:val="-7"/>
          <w:w w:val="113"/>
          <w:sz w:val="30"/>
          <w:szCs w:val="30"/>
        </w:rPr>
        <w:t>c</w:t>
      </w:r>
      <w:r>
        <w:rPr>
          <w:color w:val="2A5680"/>
          <w:spacing w:val="-10"/>
          <w:w w:val="113"/>
          <w:sz w:val="30"/>
          <w:szCs w:val="30"/>
        </w:rPr>
        <w:t>ob</w:t>
      </w:r>
      <w:r>
        <w:rPr>
          <w:color w:val="2A5680"/>
          <w:spacing w:val="-21"/>
          <w:w w:val="113"/>
          <w:sz w:val="30"/>
          <w:szCs w:val="30"/>
        </w:rPr>
        <w:t>r</w:t>
      </w:r>
      <w:r>
        <w:rPr>
          <w:color w:val="2A5680"/>
          <w:spacing w:val="-10"/>
          <w:w w:val="113"/>
          <w:sz w:val="30"/>
          <w:szCs w:val="30"/>
        </w:rPr>
        <w:t>ad</w:t>
      </w:r>
      <w:r>
        <w:rPr>
          <w:color w:val="2A5680"/>
          <w:w w:val="113"/>
          <w:sz w:val="30"/>
          <w:szCs w:val="30"/>
        </w:rPr>
        <w:t>o</w:t>
      </w:r>
      <w:r>
        <w:rPr>
          <w:color w:val="2A5680"/>
          <w:spacing w:val="14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un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16"/>
          <w:sz w:val="30"/>
          <w:szCs w:val="30"/>
        </w:rPr>
        <w:t xml:space="preserve"> </w:t>
      </w:r>
      <w:r>
        <w:rPr>
          <w:color w:val="2A5680"/>
          <w:spacing w:val="-9"/>
          <w:w w:val="127"/>
          <w:sz w:val="30"/>
          <w:szCs w:val="30"/>
        </w:rPr>
        <w:t>ta</w:t>
      </w:r>
      <w:r>
        <w:rPr>
          <w:color w:val="2A5680"/>
          <w:spacing w:val="-12"/>
          <w:w w:val="127"/>
          <w:sz w:val="30"/>
          <w:szCs w:val="30"/>
        </w:rPr>
        <w:t>r</w:t>
      </w:r>
      <w:r>
        <w:rPr>
          <w:color w:val="2A5680"/>
          <w:spacing w:val="-9"/>
          <w:w w:val="102"/>
          <w:sz w:val="30"/>
          <w:szCs w:val="30"/>
        </w:rPr>
        <w:t>i</w:t>
      </w:r>
      <w:r>
        <w:rPr>
          <w:color w:val="2A5680"/>
          <w:spacing w:val="-38"/>
          <w:w w:val="136"/>
          <w:sz w:val="30"/>
          <w:szCs w:val="30"/>
        </w:rPr>
        <w:t>f</w:t>
      </w:r>
      <w:r>
        <w:rPr>
          <w:color w:val="2A5680"/>
          <w:w w:val="119"/>
          <w:sz w:val="30"/>
          <w:szCs w:val="30"/>
        </w:rPr>
        <w:t>a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w w:val="124"/>
          <w:sz w:val="30"/>
          <w:szCs w:val="30"/>
        </w:rPr>
        <w:t>p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9"/>
          <w:w w:val="114"/>
          <w:sz w:val="30"/>
          <w:szCs w:val="30"/>
        </w:rPr>
        <w:t>e</w:t>
      </w:r>
      <w:r>
        <w:rPr>
          <w:color w:val="2A5680"/>
          <w:spacing w:val="-45"/>
          <w:w w:val="136"/>
          <w:sz w:val="30"/>
          <w:szCs w:val="30"/>
        </w:rPr>
        <w:t>f</w:t>
      </w:r>
      <w:r>
        <w:rPr>
          <w:color w:val="2A5680"/>
          <w:spacing w:val="-9"/>
          <w:w w:val="124"/>
          <w:sz w:val="30"/>
          <w:szCs w:val="30"/>
        </w:rPr>
        <w:t>e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9"/>
          <w:w w:val="111"/>
          <w:sz w:val="30"/>
          <w:szCs w:val="30"/>
        </w:rPr>
        <w:t>encial?</w:t>
      </w:r>
    </w:p>
    <w:p w:rsidR="00D85C73" w:rsidRDefault="00D85C73">
      <w:pPr>
        <w:spacing w:before="3" w:line="180" w:lineRule="exact"/>
        <w:rPr>
          <w:sz w:val="19"/>
          <w:szCs w:val="19"/>
        </w:rPr>
      </w:pPr>
    </w:p>
    <w:p w:rsidR="00D85C73" w:rsidRDefault="00A5133C">
      <w:pPr>
        <w:spacing w:line="250" w:lineRule="auto"/>
        <w:ind w:left="434" w:right="287"/>
        <w:rPr>
          <w:rFonts w:ascii="Arial" w:eastAsia="Arial" w:hAnsi="Arial" w:cs="Arial"/>
          <w:sz w:val="28"/>
          <w:szCs w:val="28"/>
        </w:rPr>
        <w:sectPr w:rsidR="00D85C73">
          <w:headerReference w:type="default" r:id="rId82"/>
          <w:footerReference w:type="default" r:id="rId83"/>
          <w:pgSz w:w="12600" w:h="16200"/>
          <w:pgMar w:top="1720" w:right="800" w:bottom="280" w:left="1000" w:header="792" w:footer="0" w:gutter="0"/>
          <w:cols w:space="720"/>
        </w:sect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75.1%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mencionó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tarifa preferencial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PCD.</w:t>
      </w:r>
    </w:p>
    <w:p w:rsidR="00D85C73" w:rsidRDefault="00A5133C">
      <w:pPr>
        <w:spacing w:before="87"/>
        <w:jc w:val="right"/>
        <w:rPr>
          <w:sz w:val="23"/>
          <w:szCs w:val="23"/>
        </w:rPr>
      </w:pPr>
      <w:r>
        <w:rPr>
          <w:color w:val="2A5580"/>
          <w:spacing w:val="-7"/>
          <w:w w:val="113"/>
          <w:sz w:val="23"/>
          <w:szCs w:val="23"/>
        </w:rPr>
        <w:t>Siemp</w:t>
      </w:r>
      <w:r>
        <w:rPr>
          <w:color w:val="2A5580"/>
          <w:spacing w:val="-15"/>
          <w:w w:val="113"/>
          <w:sz w:val="23"/>
          <w:szCs w:val="23"/>
        </w:rPr>
        <w:t>r</w:t>
      </w:r>
      <w:r>
        <w:rPr>
          <w:color w:val="2A5580"/>
          <w:w w:val="115"/>
          <w:sz w:val="23"/>
          <w:szCs w:val="23"/>
        </w:rPr>
        <w:t>e</w:t>
      </w:r>
    </w:p>
    <w:p w:rsidR="00D85C73" w:rsidRDefault="00A5133C">
      <w:pPr>
        <w:spacing w:before="14"/>
        <w:ind w:right="110"/>
        <w:jc w:val="right"/>
        <w:rPr>
          <w:rFonts w:ascii="Arial" w:eastAsia="Arial" w:hAnsi="Arial" w:cs="Arial"/>
          <w:sz w:val="22"/>
          <w:szCs w:val="22"/>
        </w:rPr>
      </w:pPr>
      <w:r>
        <w:pict>
          <v:group id="_x0000_s10257" style="position:absolute;left:0;text-align:left;margin-left:251.7pt;margin-top:.25pt;width:219.05pt;height:178.6pt;z-index:-19779;mso-position-horizontal-relative:page" coordorigin="5034,5" coordsize="4381,3572">
            <v:shape id="_x0000_s10262" style="position:absolute;left:6618;top:479;width:1574;height:1527" coordorigin="6618,479" coordsize="1574,1527" path="m8191,2006r-3,-119l8177,1781r-17,-103l8136,1577r-31,-98l8069,1384r-43,-92l7978,1203r-53,-86l7866,1036r-64,-78l7734,885r-73,-69l7584,752r-81,-59l7418,639r-88,-49l7238,547r-95,-37l7045,479,6618,1994r1573,12xe" fillcolor="#6292b1" stroked="f">
              <v:path arrowok="t"/>
            </v:shape>
            <v:shape id="_x0000_s10261" style="position:absolute;left:5044;top:420;width:3147;height:3147" coordorigin="5044,420" coordsize="3147,3147" path="m6618,1994l6605,420r-128,6l6351,443r-122,25l6111,504r-114,43l5887,600r-105,60l5682,728r-94,75l5501,885r-82,89l5345,1068r-68,100l5218,1274r-52,110l5123,1499r-34,118l5064,1740r-15,125l5044,1994r5,129l5064,2249r26,123l5124,2491r43,115l5219,2717r61,106l5347,2923r76,95l5505,3107r88,82l5688,3264r101,68l5894,3392r111,52l6120,3487r119,35l6362,3547r126,15l6618,3568r128,-6l6872,3547r122,-25l7113,3488r115,-43l7338,3393r105,-59l7543,3266r95,-74l7726,3110r82,-87l7884,2928r68,-99l8012,2724r52,-110l8108,2500r35,-119l8169,2259r16,-125l8191,2006,6618,1994xe" fillcolor="#2a5680" stroked="f">
              <v:path arrowok="t"/>
            </v:shape>
            <v:shape id="_x0000_s10260" style="position:absolute;left:6605;top:420;width:440;height:1574" coordorigin="6605,420" coordsize="440,1574" path="m7045,479r-62,-16l6921,449r-64,-11l6793,430r-65,-6l6662,421r-22,-1l6605,420r13,1574l7045,479xe" fillcolor="#a8795e" stroked="f">
              <v:path arrowok="t"/>
            </v:shape>
            <v:shape id="_x0000_s10259" style="position:absolute;left:7742;top:690;width:1664;height:480" coordorigin="7742,690" coordsize="1664,480" path="m7742,1170l8641,690r764,e" filled="f" strokecolor="#764a33" strokeweight="1pt">
              <v:path arrowok="t"/>
            </v:shape>
            <v:shape id="_x0000_s10258" style="position:absolute;left:6812;top:15;width:704;height:570" coordorigin="6812,15" coordsize="704,570" path="m6812,585l6902,15r615,e" filled="f" strokecolor="#764a33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w w:val="103"/>
          <w:sz w:val="22"/>
          <w:szCs w:val="22"/>
        </w:rPr>
        <w:t>5.3%</w:t>
      </w:r>
    </w:p>
    <w:p w:rsidR="00D85C73" w:rsidRDefault="00A5133C">
      <w:pPr>
        <w:spacing w:before="6" w:line="160" w:lineRule="exact"/>
        <w:rPr>
          <w:sz w:val="17"/>
          <w:szCs w:val="17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37" w:right="1206"/>
        <w:jc w:val="center"/>
        <w:rPr>
          <w:sz w:val="23"/>
          <w:szCs w:val="23"/>
        </w:rPr>
      </w:pPr>
      <w:r>
        <w:rPr>
          <w:color w:val="2A5580"/>
          <w:spacing w:val="-7"/>
          <w:sz w:val="23"/>
          <w:szCs w:val="23"/>
        </w:rPr>
        <w:t>Cas</w:t>
      </w:r>
      <w:r>
        <w:rPr>
          <w:color w:val="2A5580"/>
          <w:sz w:val="23"/>
          <w:szCs w:val="23"/>
        </w:rPr>
        <w:t>i</w:t>
      </w:r>
      <w:r>
        <w:rPr>
          <w:color w:val="2A5580"/>
          <w:spacing w:val="43"/>
          <w:sz w:val="23"/>
          <w:szCs w:val="23"/>
        </w:rPr>
        <w:t xml:space="preserve"> </w:t>
      </w:r>
      <w:r>
        <w:rPr>
          <w:color w:val="2A5580"/>
          <w:spacing w:val="-7"/>
          <w:w w:val="114"/>
          <w:sz w:val="23"/>
          <w:szCs w:val="23"/>
        </w:rPr>
        <w:t>siemp</w:t>
      </w:r>
      <w:r>
        <w:rPr>
          <w:color w:val="2A5580"/>
          <w:spacing w:val="-15"/>
          <w:w w:val="114"/>
          <w:sz w:val="23"/>
          <w:szCs w:val="23"/>
        </w:rPr>
        <w:t>r</w:t>
      </w:r>
      <w:r>
        <w:rPr>
          <w:color w:val="2A5580"/>
          <w:w w:val="115"/>
          <w:sz w:val="23"/>
          <w:szCs w:val="23"/>
        </w:rPr>
        <w:t>e</w:t>
      </w:r>
    </w:p>
    <w:p w:rsidR="00D85C73" w:rsidRDefault="00A5133C">
      <w:pPr>
        <w:spacing w:before="14"/>
        <w:ind w:left="320" w:right="1480"/>
        <w:jc w:val="center"/>
        <w:rPr>
          <w:rFonts w:ascii="Arial" w:eastAsia="Arial" w:hAnsi="Arial" w:cs="Arial"/>
          <w:sz w:val="22"/>
          <w:szCs w:val="22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num="2" w:space="720" w:equalWidth="0">
            <w:col w:w="7411" w:space="868"/>
            <w:col w:w="2521"/>
          </w:cols>
        </w:sectPr>
      </w:pPr>
      <w:r>
        <w:rPr>
          <w:rFonts w:ascii="Arial" w:eastAsia="Arial" w:hAnsi="Arial" w:cs="Arial"/>
          <w:b/>
          <w:color w:val="2A5580"/>
          <w:w w:val="103"/>
          <w:sz w:val="22"/>
          <w:szCs w:val="22"/>
        </w:rPr>
        <w:t>19.6%</w:t>
      </w:r>
    </w:p>
    <w:p w:rsidR="00D85C73" w:rsidRDefault="00D85C73">
      <w:pPr>
        <w:spacing w:before="4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2"/>
        <w:ind w:left="2464" w:right="6789"/>
        <w:jc w:val="center"/>
        <w:rPr>
          <w:sz w:val="23"/>
          <w:szCs w:val="23"/>
        </w:rPr>
      </w:pPr>
      <w:r>
        <w:rPr>
          <w:color w:val="2A5580"/>
          <w:spacing w:val="-7"/>
          <w:sz w:val="23"/>
          <w:szCs w:val="23"/>
        </w:rPr>
        <w:t>N</w:t>
      </w:r>
      <w:r>
        <w:rPr>
          <w:color w:val="2A5580"/>
          <w:sz w:val="23"/>
          <w:szCs w:val="23"/>
        </w:rPr>
        <w:t>o</w:t>
      </w:r>
      <w:r>
        <w:rPr>
          <w:color w:val="2A5580"/>
          <w:spacing w:val="22"/>
          <w:sz w:val="23"/>
          <w:szCs w:val="23"/>
        </w:rPr>
        <w:t xml:space="preserve"> </w:t>
      </w:r>
      <w:r>
        <w:rPr>
          <w:color w:val="2A5580"/>
          <w:spacing w:val="-8"/>
          <w:w w:val="117"/>
          <w:sz w:val="23"/>
          <w:szCs w:val="23"/>
        </w:rPr>
        <w:t>tien</w:t>
      </w:r>
      <w:r>
        <w:rPr>
          <w:color w:val="2A5580"/>
          <w:w w:val="117"/>
          <w:sz w:val="23"/>
          <w:szCs w:val="23"/>
        </w:rPr>
        <w:t>e</w:t>
      </w:r>
      <w:r>
        <w:rPr>
          <w:color w:val="2A5580"/>
          <w:spacing w:val="4"/>
          <w:w w:val="117"/>
          <w:sz w:val="23"/>
          <w:szCs w:val="23"/>
        </w:rPr>
        <w:t xml:space="preserve"> </w:t>
      </w:r>
      <w:r>
        <w:rPr>
          <w:color w:val="2A5580"/>
          <w:spacing w:val="-7"/>
          <w:w w:val="129"/>
          <w:sz w:val="23"/>
          <w:szCs w:val="23"/>
        </w:rPr>
        <w:t>ta</w:t>
      </w:r>
      <w:r>
        <w:rPr>
          <w:color w:val="2A5580"/>
          <w:spacing w:val="-9"/>
          <w:w w:val="129"/>
          <w:sz w:val="23"/>
          <w:szCs w:val="23"/>
        </w:rPr>
        <w:t>r</w:t>
      </w:r>
      <w:r>
        <w:rPr>
          <w:color w:val="2A5580"/>
          <w:spacing w:val="-7"/>
          <w:w w:val="103"/>
          <w:sz w:val="23"/>
          <w:szCs w:val="23"/>
        </w:rPr>
        <w:t>i</w:t>
      </w:r>
      <w:r>
        <w:rPr>
          <w:color w:val="2A5580"/>
          <w:spacing w:val="-30"/>
          <w:w w:val="137"/>
          <w:sz w:val="23"/>
          <w:szCs w:val="23"/>
        </w:rPr>
        <w:t>f</w:t>
      </w:r>
      <w:r>
        <w:rPr>
          <w:color w:val="2A5580"/>
          <w:w w:val="121"/>
          <w:sz w:val="23"/>
          <w:szCs w:val="23"/>
        </w:rPr>
        <w:t>a</w:t>
      </w:r>
    </w:p>
    <w:p w:rsidR="00D85C73" w:rsidRDefault="00A5133C">
      <w:pPr>
        <w:spacing w:before="14"/>
        <w:ind w:left="2919" w:right="716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w w:val="103"/>
          <w:sz w:val="22"/>
          <w:szCs w:val="22"/>
        </w:rPr>
        <w:t>75.1%</w:t>
      </w:r>
    </w:p>
    <w:p w:rsidR="00D85C73" w:rsidRDefault="00D85C73">
      <w:pPr>
        <w:spacing w:before="4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4" w:right="616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88"/>
          <w:sz w:val="30"/>
          <w:szCs w:val="30"/>
        </w:rPr>
        <w:t>6</w:t>
      </w:r>
      <w:r>
        <w:rPr>
          <w:color w:val="2A5680"/>
          <w:w w:val="88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¿Lo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6"/>
          <w:sz w:val="30"/>
          <w:szCs w:val="30"/>
        </w:rPr>
        <w:t xml:space="preserve"> </w:t>
      </w:r>
      <w:r>
        <w:rPr>
          <w:color w:val="2A5680"/>
          <w:spacing w:val="-22"/>
          <w:w w:val="117"/>
          <w:sz w:val="30"/>
          <w:szCs w:val="30"/>
        </w:rPr>
        <w:t>c</w:t>
      </w:r>
      <w:r>
        <w:rPr>
          <w:color w:val="2A5680"/>
          <w:spacing w:val="-11"/>
          <w:w w:val="117"/>
          <w:sz w:val="30"/>
          <w:szCs w:val="30"/>
        </w:rPr>
        <w:t>ho</w:t>
      </w:r>
      <w:r>
        <w:rPr>
          <w:color w:val="2A5680"/>
          <w:spacing w:val="-53"/>
          <w:w w:val="117"/>
          <w:sz w:val="30"/>
          <w:szCs w:val="30"/>
        </w:rPr>
        <w:t>f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w w:val="117"/>
          <w:sz w:val="30"/>
          <w:szCs w:val="30"/>
        </w:rPr>
        <w:t>s</w:t>
      </w:r>
      <w:r>
        <w:rPr>
          <w:color w:val="2A5680"/>
          <w:spacing w:val="6"/>
          <w:w w:val="1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de</w:t>
      </w:r>
      <w:r>
        <w:rPr>
          <w:color w:val="2A5680"/>
          <w:sz w:val="30"/>
          <w:szCs w:val="30"/>
        </w:rPr>
        <w:t>l</w:t>
      </w:r>
      <w:r>
        <w:rPr>
          <w:color w:val="2A5680"/>
          <w:spacing w:val="61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2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ha</w:t>
      </w:r>
      <w:r>
        <w:rPr>
          <w:color w:val="2A5680"/>
          <w:sz w:val="30"/>
          <w:szCs w:val="30"/>
        </w:rPr>
        <w:t xml:space="preserve">n </w:t>
      </w:r>
      <w:r>
        <w:rPr>
          <w:color w:val="2A5680"/>
          <w:spacing w:val="2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dad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10"/>
          <w:w w:val="111"/>
          <w:sz w:val="30"/>
          <w:szCs w:val="30"/>
        </w:rPr>
        <w:t>asient</w:t>
      </w:r>
      <w:r>
        <w:rPr>
          <w:color w:val="2A5680"/>
          <w:w w:val="111"/>
          <w:sz w:val="30"/>
          <w:szCs w:val="30"/>
        </w:rPr>
        <w:t>o</w:t>
      </w:r>
      <w:r>
        <w:rPr>
          <w:color w:val="2A5680"/>
          <w:spacing w:val="15"/>
          <w:w w:val="111"/>
          <w:sz w:val="30"/>
          <w:szCs w:val="30"/>
        </w:rPr>
        <w:t xml:space="preserve"> </w:t>
      </w:r>
      <w:r>
        <w:rPr>
          <w:color w:val="2A5680"/>
          <w:spacing w:val="-9"/>
          <w:w w:val="124"/>
          <w:sz w:val="30"/>
          <w:szCs w:val="30"/>
        </w:rPr>
        <w:t>p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9"/>
          <w:w w:val="114"/>
          <w:sz w:val="30"/>
          <w:szCs w:val="30"/>
        </w:rPr>
        <w:t>e</w:t>
      </w:r>
      <w:r>
        <w:rPr>
          <w:color w:val="2A5680"/>
          <w:spacing w:val="-45"/>
          <w:w w:val="136"/>
          <w:sz w:val="30"/>
          <w:szCs w:val="30"/>
        </w:rPr>
        <w:t>f</w:t>
      </w:r>
      <w:r>
        <w:rPr>
          <w:color w:val="2A5680"/>
          <w:spacing w:val="-9"/>
          <w:w w:val="124"/>
          <w:sz w:val="30"/>
          <w:szCs w:val="30"/>
        </w:rPr>
        <w:t>e</w:t>
      </w:r>
      <w:r>
        <w:rPr>
          <w:color w:val="2A5680"/>
          <w:spacing w:val="-19"/>
          <w:w w:val="124"/>
          <w:sz w:val="30"/>
          <w:szCs w:val="30"/>
        </w:rPr>
        <w:t>r</w:t>
      </w:r>
      <w:r>
        <w:rPr>
          <w:color w:val="2A5680"/>
          <w:spacing w:val="-9"/>
          <w:w w:val="112"/>
          <w:sz w:val="30"/>
          <w:szCs w:val="30"/>
        </w:rPr>
        <w:t>encial</w:t>
      </w:r>
    </w:p>
    <w:p w:rsidR="00D85C73" w:rsidRDefault="00A5133C">
      <w:pPr>
        <w:spacing w:before="15"/>
        <w:ind w:left="414" w:right="6095"/>
        <w:jc w:val="both"/>
        <w:rPr>
          <w:sz w:val="30"/>
          <w:szCs w:val="30"/>
        </w:rPr>
      </w:pPr>
      <w:r>
        <w:rPr>
          <w:color w:val="2A5680"/>
          <w:spacing w:val="-3"/>
          <w:w w:val="117"/>
          <w:sz w:val="30"/>
          <w:szCs w:val="30"/>
        </w:rPr>
        <w:t>p</w:t>
      </w:r>
      <w:r>
        <w:rPr>
          <w:color w:val="2A5680"/>
          <w:spacing w:val="-11"/>
          <w:w w:val="117"/>
          <w:sz w:val="30"/>
          <w:szCs w:val="30"/>
        </w:rPr>
        <w:t>a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w w:val="117"/>
          <w:sz w:val="30"/>
          <w:szCs w:val="30"/>
        </w:rPr>
        <w:t>a</w:t>
      </w:r>
      <w:r>
        <w:rPr>
          <w:color w:val="2A5680"/>
          <w:spacing w:val="31"/>
          <w:w w:val="117"/>
          <w:sz w:val="30"/>
          <w:szCs w:val="30"/>
        </w:rPr>
        <w:t xml:space="preserve"> </w:t>
      </w:r>
      <w:r>
        <w:rPr>
          <w:color w:val="2A5680"/>
          <w:spacing w:val="-3"/>
          <w:w w:val="117"/>
          <w:sz w:val="30"/>
          <w:szCs w:val="30"/>
        </w:rPr>
        <w:t>p</w:t>
      </w:r>
      <w:r>
        <w:rPr>
          <w:color w:val="2A5680"/>
          <w:spacing w:val="-11"/>
          <w:w w:val="117"/>
          <w:sz w:val="30"/>
          <w:szCs w:val="30"/>
        </w:rPr>
        <w:t>e</w:t>
      </w:r>
      <w:r>
        <w:rPr>
          <w:color w:val="2A5680"/>
          <w:spacing w:val="-19"/>
          <w:w w:val="117"/>
          <w:sz w:val="30"/>
          <w:szCs w:val="30"/>
        </w:rPr>
        <w:t>r</w:t>
      </w:r>
      <w:r>
        <w:rPr>
          <w:color w:val="2A5680"/>
          <w:spacing w:val="-3"/>
          <w:w w:val="117"/>
          <w:sz w:val="30"/>
          <w:szCs w:val="30"/>
        </w:rPr>
        <w:t>s</w:t>
      </w:r>
      <w:r>
        <w:rPr>
          <w:color w:val="2A5680"/>
          <w:spacing w:val="-11"/>
          <w:w w:val="117"/>
          <w:sz w:val="30"/>
          <w:szCs w:val="30"/>
        </w:rPr>
        <w:t>ona</w:t>
      </w:r>
      <w:r>
        <w:rPr>
          <w:color w:val="2A5680"/>
          <w:w w:val="117"/>
          <w:sz w:val="30"/>
          <w:szCs w:val="30"/>
        </w:rPr>
        <w:t>s</w:t>
      </w:r>
      <w:r>
        <w:rPr>
          <w:color w:val="2A5680"/>
          <w:spacing w:val="-35"/>
          <w:w w:val="117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9"/>
          <w:w w:val="106"/>
          <w:sz w:val="30"/>
          <w:szCs w:val="30"/>
        </w:rPr>
        <w:t>di</w:t>
      </w:r>
      <w:r>
        <w:rPr>
          <w:color w:val="2A5680"/>
          <w:spacing w:val="-3"/>
          <w:w w:val="106"/>
          <w:sz w:val="30"/>
          <w:szCs w:val="30"/>
        </w:rPr>
        <w:t>s</w:t>
      </w:r>
      <w:r>
        <w:rPr>
          <w:color w:val="2A5680"/>
          <w:spacing w:val="-6"/>
          <w:w w:val="109"/>
          <w:sz w:val="30"/>
          <w:szCs w:val="30"/>
        </w:rPr>
        <w:t>c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9"/>
          <w:w w:val="113"/>
          <w:sz w:val="30"/>
          <w:szCs w:val="30"/>
        </w:rPr>
        <w:t>acidad?</w:t>
      </w:r>
    </w:p>
    <w:p w:rsidR="00D85C73" w:rsidRDefault="00D85C73">
      <w:pPr>
        <w:spacing w:before="4" w:line="180" w:lineRule="exact"/>
        <w:rPr>
          <w:sz w:val="19"/>
          <w:szCs w:val="19"/>
        </w:rPr>
      </w:pPr>
    </w:p>
    <w:p w:rsidR="00D85C73" w:rsidRDefault="00A5133C">
      <w:pPr>
        <w:spacing w:line="250" w:lineRule="auto"/>
        <w:ind w:left="434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58.3%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asientos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preferenciales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aquellos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donde </w:t>
      </w:r>
      <w:r>
        <w:rPr>
          <w:rFonts w:ascii="Arial" w:eastAsia="Arial" w:hAnsi="Arial" w:cs="Arial"/>
          <w:color w:val="363435"/>
          <w:sz w:val="28"/>
          <w:szCs w:val="28"/>
        </w:rPr>
        <w:t>hay,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10.2%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otorga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asiento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PCD,</w:t>
      </w:r>
      <w:r>
        <w:rPr>
          <w:rFonts w:ascii="Arial" w:eastAsia="Arial" w:hAnsi="Arial" w:cs="Arial"/>
          <w:color w:val="363435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27.5% casi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 el 4.0% nunca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otorga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asiento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preferencial.</w:t>
      </w:r>
    </w:p>
    <w:p w:rsidR="00D85C73" w:rsidRDefault="00D85C73">
      <w:pPr>
        <w:spacing w:before="2" w:line="220" w:lineRule="exact"/>
        <w:rPr>
          <w:sz w:val="22"/>
          <w:szCs w:val="22"/>
        </w:rPr>
      </w:pPr>
    </w:p>
    <w:p w:rsidR="00D85C73" w:rsidRDefault="00A5133C">
      <w:pPr>
        <w:spacing w:before="12"/>
        <w:ind w:left="7010" w:right="2893"/>
        <w:jc w:val="center"/>
        <w:rPr>
          <w:sz w:val="23"/>
          <w:szCs w:val="23"/>
        </w:rPr>
      </w:pPr>
      <w:r>
        <w:rPr>
          <w:color w:val="2A5580"/>
          <w:spacing w:val="-7"/>
          <w:w w:val="113"/>
          <w:sz w:val="23"/>
          <w:szCs w:val="23"/>
        </w:rPr>
        <w:t>Siemp</w:t>
      </w:r>
      <w:r>
        <w:rPr>
          <w:color w:val="2A5580"/>
          <w:spacing w:val="-15"/>
          <w:w w:val="113"/>
          <w:sz w:val="23"/>
          <w:szCs w:val="23"/>
        </w:rPr>
        <w:t>r</w:t>
      </w:r>
      <w:r>
        <w:rPr>
          <w:color w:val="2A5580"/>
          <w:w w:val="115"/>
          <w:sz w:val="23"/>
          <w:szCs w:val="23"/>
        </w:rPr>
        <w:t>e</w:t>
      </w:r>
    </w:p>
    <w:p w:rsidR="00D85C73" w:rsidRDefault="00A5133C">
      <w:pPr>
        <w:spacing w:before="14"/>
        <w:ind w:left="7140" w:right="294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w w:val="103"/>
          <w:sz w:val="22"/>
          <w:szCs w:val="22"/>
        </w:rPr>
        <w:t>10.2%</w:t>
      </w:r>
    </w:p>
    <w:p w:rsidR="00D85C73" w:rsidRDefault="00D85C73">
      <w:pPr>
        <w:spacing w:line="200" w:lineRule="exact"/>
      </w:pPr>
    </w:p>
    <w:p w:rsidR="00D85C73" w:rsidRDefault="00D85C73">
      <w:pPr>
        <w:spacing w:before="1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space="720"/>
        </w:sectPr>
      </w:pPr>
    </w:p>
    <w:p w:rsidR="00D85C73" w:rsidRDefault="00A5133C">
      <w:pPr>
        <w:spacing w:before="12" w:line="253" w:lineRule="auto"/>
        <w:ind w:left="2121" w:right="-20"/>
        <w:jc w:val="center"/>
        <w:rPr>
          <w:sz w:val="23"/>
          <w:szCs w:val="23"/>
        </w:rPr>
      </w:pPr>
      <w:r>
        <w:rPr>
          <w:color w:val="2A5580"/>
          <w:spacing w:val="-7"/>
          <w:sz w:val="23"/>
          <w:szCs w:val="23"/>
        </w:rPr>
        <w:t>N</w:t>
      </w:r>
      <w:r>
        <w:rPr>
          <w:color w:val="2A5580"/>
          <w:sz w:val="23"/>
          <w:szCs w:val="23"/>
        </w:rPr>
        <w:t>o</w:t>
      </w:r>
      <w:r>
        <w:rPr>
          <w:color w:val="2A5580"/>
          <w:spacing w:val="22"/>
          <w:sz w:val="23"/>
          <w:szCs w:val="23"/>
        </w:rPr>
        <w:t xml:space="preserve"> </w:t>
      </w:r>
      <w:r>
        <w:rPr>
          <w:color w:val="2A5580"/>
          <w:spacing w:val="-8"/>
          <w:w w:val="117"/>
          <w:sz w:val="23"/>
          <w:szCs w:val="23"/>
        </w:rPr>
        <w:t>tien</w:t>
      </w:r>
      <w:r>
        <w:rPr>
          <w:color w:val="2A5580"/>
          <w:w w:val="117"/>
          <w:sz w:val="23"/>
          <w:szCs w:val="23"/>
        </w:rPr>
        <w:t>e</w:t>
      </w:r>
      <w:r>
        <w:rPr>
          <w:color w:val="2A5580"/>
          <w:spacing w:val="4"/>
          <w:w w:val="117"/>
          <w:sz w:val="23"/>
          <w:szCs w:val="23"/>
        </w:rPr>
        <w:t xml:space="preserve"> </w:t>
      </w:r>
      <w:r>
        <w:rPr>
          <w:color w:val="2A5580"/>
          <w:spacing w:val="-7"/>
          <w:w w:val="111"/>
          <w:sz w:val="23"/>
          <w:szCs w:val="23"/>
        </w:rPr>
        <w:t xml:space="preserve">asientos </w:t>
      </w:r>
      <w:r>
        <w:rPr>
          <w:color w:val="2A5580"/>
          <w:spacing w:val="-7"/>
          <w:w w:val="125"/>
          <w:sz w:val="23"/>
          <w:szCs w:val="23"/>
        </w:rPr>
        <w:t>p</w:t>
      </w:r>
      <w:r>
        <w:rPr>
          <w:color w:val="2A5580"/>
          <w:spacing w:val="-15"/>
          <w:w w:val="125"/>
          <w:sz w:val="23"/>
          <w:szCs w:val="23"/>
        </w:rPr>
        <w:t>r</w:t>
      </w:r>
      <w:r>
        <w:rPr>
          <w:color w:val="2A5580"/>
          <w:spacing w:val="-7"/>
          <w:w w:val="115"/>
          <w:sz w:val="23"/>
          <w:szCs w:val="23"/>
        </w:rPr>
        <w:t>e</w:t>
      </w:r>
      <w:r>
        <w:rPr>
          <w:color w:val="2A5580"/>
          <w:spacing w:val="-35"/>
          <w:w w:val="137"/>
          <w:sz w:val="23"/>
          <w:szCs w:val="23"/>
        </w:rPr>
        <w:t>f</w:t>
      </w:r>
      <w:r>
        <w:rPr>
          <w:color w:val="2A5580"/>
          <w:spacing w:val="-7"/>
          <w:w w:val="126"/>
          <w:sz w:val="23"/>
          <w:szCs w:val="23"/>
        </w:rPr>
        <w:t>e</w:t>
      </w:r>
      <w:r>
        <w:rPr>
          <w:color w:val="2A5580"/>
          <w:spacing w:val="-15"/>
          <w:w w:val="126"/>
          <w:sz w:val="23"/>
          <w:szCs w:val="23"/>
        </w:rPr>
        <w:t>r</w:t>
      </w:r>
      <w:r>
        <w:rPr>
          <w:color w:val="2A5580"/>
          <w:spacing w:val="-7"/>
          <w:w w:val="112"/>
          <w:sz w:val="23"/>
          <w:szCs w:val="23"/>
        </w:rPr>
        <w:t>enciales</w:t>
      </w:r>
    </w:p>
    <w:p w:rsidR="00D85C73" w:rsidRDefault="00A5133C">
      <w:pPr>
        <w:ind w:right="525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w w:val="103"/>
          <w:sz w:val="22"/>
          <w:szCs w:val="22"/>
        </w:rPr>
        <w:t>58.3%</w:t>
      </w:r>
    </w:p>
    <w:p w:rsidR="00D85C73" w:rsidRDefault="00A5133C">
      <w:pPr>
        <w:spacing w:before="14" w:line="260" w:lineRule="exact"/>
        <w:rPr>
          <w:sz w:val="26"/>
          <w:szCs w:val="26"/>
        </w:rPr>
      </w:pPr>
      <w:r>
        <w:br w:type="column"/>
      </w:r>
    </w:p>
    <w:p w:rsidR="00D85C73" w:rsidRDefault="00A5133C">
      <w:pPr>
        <w:ind w:left="-37" w:right="1294"/>
        <w:jc w:val="center"/>
        <w:rPr>
          <w:sz w:val="23"/>
          <w:szCs w:val="23"/>
        </w:rPr>
      </w:pPr>
      <w:r>
        <w:rPr>
          <w:color w:val="2A5580"/>
          <w:spacing w:val="-7"/>
          <w:sz w:val="23"/>
          <w:szCs w:val="23"/>
        </w:rPr>
        <w:t>Cas</w:t>
      </w:r>
      <w:r>
        <w:rPr>
          <w:color w:val="2A5580"/>
          <w:sz w:val="23"/>
          <w:szCs w:val="23"/>
        </w:rPr>
        <w:t>i</w:t>
      </w:r>
      <w:r>
        <w:rPr>
          <w:color w:val="2A5580"/>
          <w:spacing w:val="43"/>
          <w:sz w:val="23"/>
          <w:szCs w:val="23"/>
        </w:rPr>
        <w:t xml:space="preserve"> </w:t>
      </w:r>
      <w:r>
        <w:rPr>
          <w:color w:val="2A5580"/>
          <w:spacing w:val="-7"/>
          <w:w w:val="114"/>
          <w:sz w:val="23"/>
          <w:szCs w:val="23"/>
        </w:rPr>
        <w:t>siemp</w:t>
      </w:r>
      <w:r>
        <w:rPr>
          <w:color w:val="2A5580"/>
          <w:spacing w:val="-15"/>
          <w:w w:val="114"/>
          <w:sz w:val="23"/>
          <w:szCs w:val="23"/>
        </w:rPr>
        <w:t>r</w:t>
      </w:r>
      <w:r>
        <w:rPr>
          <w:color w:val="2A5580"/>
          <w:w w:val="115"/>
          <w:sz w:val="23"/>
          <w:szCs w:val="23"/>
        </w:rPr>
        <w:t>e</w:t>
      </w:r>
    </w:p>
    <w:p w:rsidR="00D85C73" w:rsidRDefault="00A5133C">
      <w:pPr>
        <w:spacing w:before="14"/>
        <w:ind w:left="320" w:right="1568"/>
        <w:jc w:val="center"/>
        <w:rPr>
          <w:rFonts w:ascii="Arial" w:eastAsia="Arial" w:hAnsi="Arial" w:cs="Arial"/>
          <w:sz w:val="22"/>
          <w:szCs w:val="22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num="2" w:space="720" w:equalWidth="0">
            <w:col w:w="3837" w:space="4354"/>
            <w:col w:w="2609"/>
          </w:cols>
        </w:sectPr>
      </w:pPr>
      <w:r>
        <w:rPr>
          <w:rFonts w:ascii="Arial" w:eastAsia="Arial" w:hAnsi="Arial" w:cs="Arial"/>
          <w:b/>
          <w:color w:val="2A5580"/>
          <w:w w:val="103"/>
          <w:sz w:val="22"/>
          <w:szCs w:val="22"/>
        </w:rPr>
        <w:t>27.5%</w:t>
      </w:r>
    </w:p>
    <w:p w:rsidR="00D85C73" w:rsidRDefault="00A5133C">
      <w:pPr>
        <w:spacing w:line="200" w:lineRule="exact"/>
      </w:pPr>
      <w:r>
        <w:pict>
          <v:group id="_x0000_s10226" style="position:absolute;margin-left:0;margin-top:457.5pt;width:630pt;height:352.5pt;z-index:-19780;mso-position-horizontal-relative:page;mso-position-vertical-relative:page" coordorigin=",9150" coordsize="12600,7050">
            <v:shape id="_x0000_s10256" style="position:absolute;left:6568;top:11176;width:825;height:1584" coordorigin="6568,11176" coordsize="825,1584" path="m7392,11380r-34,-19l7322,11342r-36,-17l7250,11308r-37,-15l7176,11278r-38,-14l7100,11251r-39,-12l7024,11229r-41,-10l6942,11209r-42,-8l6857,11194r-43,-6l6771,11183r-43,-3l6684,11177r-44,-1l6592,11176r-12,1l6568,11177r15,1583l7392,11380xe" fillcolor="#764a33" stroked="f">
              <v:path arrowok="t"/>
            </v:shape>
            <v:shape id="_x0000_s10255" style="position:absolute;left:5044;top:11177;width:2341;height:3146" coordorigin="5044,11177" coordsize="2341,3146" path="m5049,12623r-5,127l5049,12879r15,126l5090,13128r34,119l5168,13362r51,111l5280,13579r67,100l5423,13774r82,88l5593,13944r95,76l5789,14088r105,60l6005,14200r115,43l6239,14278r123,25l6488,14318r130,5l6659,14323r83,-5l6823,14310r80,-13l6982,14281r77,-21l7134,14236r74,-28l7280,14177r71,-35l7385,14123,6583,12760r-15,-1583l6442,11186r-122,19l6200,11232r-116,37l5973,11314r-107,53l5763,11428r-97,69l5574,11572r-85,82l5409,11742r-72,93l5271,11935r-58,104l5163,12148r-42,113l5088,12378r-24,121l5049,12623xe" fillcolor="#2a5680" stroked="f">
              <v:path arrowok="t"/>
            </v:shape>
            <v:shape id="_x0000_s10254" style="position:absolute;left:6583;top:11380;width:1608;height:2547" coordorigin="6583,11380" coordsize="1608,2547" path="m8191,12761r-2,-99l8182,12576r-12,-85l8154,12408r-20,-82l8109,12246r-29,-78l8047,12092r-36,-74l7971,11946r-44,-70l7880,11810r-51,-65l7775,11684r-57,-59l7659,11570r-63,-53l7531,11468r-68,-46l7392,11380r-809,1380l7662,13927r47,-44l7755,13837r43,-48l7840,13740r40,-51l7917,13636r36,-54l7986,13526r31,-57l8046,13411r26,-60l8096,13289r21,-62l8136,13163r16,-64l8166,13033r10,-67l8184,12899r5,-69l8191,12761xe" fillcolor="#a8795e" stroked="f">
              <v:path arrowok="t"/>
            </v:shape>
            <v:shape id="_x0000_s10253" style="position:absolute;left:6583;top:12760;width:1079;height:1363" coordorigin="6583,12760" coordsize="1079,1363" path="m7385,14123r52,-30l7488,14061r49,-35l7585,13990r47,-37l7662,13927,6583,12760r802,1363xe" fillcolor="#6292b1" stroked="f">
              <v:path arrowok="t"/>
            </v:shape>
            <v:shape id="_x0000_s10252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251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250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249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248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247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246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245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244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243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242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241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240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239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238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237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236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235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234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233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232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231" style="position:absolute;left:924;top:9533;width:4327;height:7189" coordorigin="924,9533" coordsize="4327,7189" path="m5219,16122r-27,-226l5157,15628r-40,-306l5072,14989r-48,-356l4973,14264r-52,-376l4869,13512r-52,-367l4767,12793r-46,-328l4678,12166r-37,-261l4611,11690r-24,-164l4572,11423,956,9533r-32,4717l3002,16200r2226,l5219,16122xe" fillcolor="#fdfdfd" stroked="f">
              <v:path arrowok="t"/>
            </v:shape>
            <v:shape id="_x0000_s10230" style="position:absolute;left:7943;top:12194;width:1196;height:359" coordorigin="7943,12194" coordsize="1196,359" path="m7943,12553r647,-359l9139,12194e" filled="f" strokecolor="#764a33" strokeweight="1pt">
              <v:path arrowok="t"/>
            </v:shape>
            <v:shape id="_x0000_s10229" style="position:absolute;left:6918;top:10935;width:704;height:380" coordorigin="6918,10935" coordsize="704,380" path="m6918,11315r90,-380l7622,10935e" filled="f" strokecolor="#764a33" strokeweight="1pt">
              <v:path arrowok="t"/>
            </v:shape>
            <v:shape id="_x0000_s10228" style="position:absolute;left:7415;top:13854;width:721;height:369" coordorigin="7415,13854" coordsize="721,369" path="m7415,13854r299,369l8137,14223e" filled="f" strokecolor="#764a33" strokeweight="1pt">
              <v:path arrowok="t"/>
            </v:shape>
            <v:shape id="_x0000_s10227" style="position:absolute;left:4004;top:12553;width:1537;height:168" coordorigin="4004,12553" coordsize="1537,168" path="m4004,12553r,137l5542,12722e" filled="f" strokecolor="#764a33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40" w:lineRule="exact"/>
        <w:rPr>
          <w:sz w:val="24"/>
          <w:szCs w:val="24"/>
        </w:rPr>
      </w:pPr>
    </w:p>
    <w:p w:rsidR="00D85C73" w:rsidRDefault="00A5133C">
      <w:pPr>
        <w:spacing w:before="12"/>
        <w:ind w:right="2915"/>
        <w:jc w:val="right"/>
        <w:rPr>
          <w:sz w:val="23"/>
          <w:szCs w:val="23"/>
        </w:rPr>
      </w:pPr>
      <w:r>
        <w:rPr>
          <w:color w:val="2A5580"/>
          <w:spacing w:val="-7"/>
          <w:w w:val="111"/>
          <w:sz w:val="23"/>
          <w:szCs w:val="23"/>
        </w:rPr>
        <w:t>Nun</w:t>
      </w:r>
      <w:r>
        <w:rPr>
          <w:color w:val="2A5580"/>
          <w:spacing w:val="-4"/>
          <w:w w:val="111"/>
          <w:sz w:val="23"/>
          <w:szCs w:val="23"/>
        </w:rPr>
        <w:t>c</w:t>
      </w:r>
      <w:r>
        <w:rPr>
          <w:color w:val="2A5580"/>
          <w:w w:val="121"/>
          <w:sz w:val="23"/>
          <w:szCs w:val="23"/>
        </w:rPr>
        <w:t>a</w:t>
      </w:r>
    </w:p>
    <w:p w:rsidR="00D85C73" w:rsidRDefault="00A5133C">
      <w:pPr>
        <w:spacing w:before="14"/>
        <w:ind w:right="2941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A5580"/>
          <w:w w:val="103"/>
          <w:sz w:val="22"/>
          <w:szCs w:val="22"/>
        </w:rPr>
        <w:t>4.0%</w:t>
      </w:r>
    </w:p>
    <w:p w:rsidR="00D85C73" w:rsidRDefault="00D85C73">
      <w:pPr>
        <w:spacing w:before="1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8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00" w:bottom="280" w:left="1000" w:header="720" w:footer="720" w:gutter="0"/>
          <w:cols w:space="720"/>
        </w:sectPr>
      </w:pPr>
      <w:r>
        <w:rPr>
          <w:color w:val="FDFDFD"/>
          <w:spacing w:val="-9"/>
          <w:w w:val="106"/>
          <w:sz w:val="30"/>
          <w:szCs w:val="30"/>
        </w:rPr>
        <w:t>70</w:t>
      </w:r>
    </w:p>
    <w:p w:rsidR="00D85C73" w:rsidRDefault="00D85C73">
      <w:pPr>
        <w:spacing w:before="10" w:line="100" w:lineRule="exact"/>
        <w:rPr>
          <w:sz w:val="10"/>
          <w:szCs w:val="10"/>
        </w:rPr>
      </w:pPr>
    </w:p>
    <w:p w:rsidR="00D85C73" w:rsidRDefault="00A5133C">
      <w:pPr>
        <w:ind w:left="4004"/>
      </w:pPr>
      <w:r>
        <w:pict>
          <v:group id="_x0000_s10219" style="position:absolute;left:0;text-align:left;margin-left:480.75pt;margin-top:43.7pt;width:101pt;height:37.95pt;z-index:-19778;mso-position-horizontal-relative:page;mso-position-vertical-relative:page" coordorigin="9615,874" coordsize="2020,759">
            <v:shape id="_x0000_s10225" type="#_x0000_t75" style="position:absolute;left:10217;top:931;width:1418;height:670">
              <v:imagedata r:id="rId84" o:title=""/>
            </v:shape>
            <v:shape id="_x0000_s10224" type="#_x0000_t75" style="position:absolute;left:9615;top:1467;width:636;height:167">
              <v:imagedata r:id="rId85" o:title=""/>
            </v:shape>
            <v:shape id="_x0000_s10223" type="#_x0000_t75" style="position:absolute;left:9691;top:874;width:486;height:688">
              <v:imagedata r:id="rId86" o:title=""/>
            </v:shape>
            <v:shape id="_x0000_s10222" type="#_x0000_t75" style="position:absolute;left:10217;top:931;width:1418;height:670">
              <v:imagedata r:id="rId84" o:title=""/>
            </v:shape>
            <v:shape id="_x0000_s10221" type="#_x0000_t75" style="position:absolute;left:9615;top:1467;width:636;height:167">
              <v:imagedata r:id="rId85" o:title=""/>
            </v:shape>
            <v:shape id="_x0000_s10220" type="#_x0000_t75" style="position:absolute;left:9691;top:874;width:486;height:688">
              <v:imagedata r:id="rId86" o:title=""/>
            </v:shape>
            <w10:wrap anchorx="page" anchory="page"/>
          </v:group>
        </w:pict>
      </w:r>
      <w:r>
        <w:pict>
          <v:shape id="_x0000_i1025" type="#_x0000_t75" style="width:125.25pt;height:51pt">
            <v:imagedata r:id="rId87" o:title=""/>
          </v:shape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before="6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120" w:right="6227"/>
        <w:jc w:val="both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es</w:t>
      </w:r>
      <w:r>
        <w:rPr>
          <w:color w:val="764A33"/>
          <w:spacing w:val="-3"/>
          <w:sz w:val="30"/>
          <w:szCs w:val="30"/>
        </w:rPr>
        <w:t>p</w:t>
      </w:r>
      <w:r>
        <w:rPr>
          <w:color w:val="764A33"/>
          <w:spacing w:val="-9"/>
          <w:sz w:val="30"/>
          <w:szCs w:val="30"/>
        </w:rPr>
        <w:t>acio</w:t>
      </w:r>
      <w:r>
        <w:rPr>
          <w:color w:val="764A33"/>
          <w:sz w:val="30"/>
          <w:szCs w:val="30"/>
        </w:rPr>
        <w:t xml:space="preserve">s </w:t>
      </w:r>
      <w:r>
        <w:rPr>
          <w:color w:val="764A33"/>
          <w:spacing w:val="25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spacing w:val="-9"/>
          <w:w w:val="101"/>
          <w:sz w:val="30"/>
          <w:szCs w:val="30"/>
        </w:rPr>
        <w:t>os</w:t>
      </w:r>
    </w:p>
    <w:p w:rsidR="00D85C73" w:rsidRDefault="00D85C73">
      <w:pPr>
        <w:spacing w:before="17" w:line="200" w:lineRule="exact"/>
      </w:pPr>
    </w:p>
    <w:p w:rsidR="00D85C73" w:rsidRDefault="00A5133C">
      <w:pPr>
        <w:spacing w:line="250" w:lineRule="auto"/>
        <w:ind w:left="134" w:right="71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1"/>
          <w:sz w:val="30"/>
          <w:szCs w:val="30"/>
        </w:rPr>
        <w:t>7</w:t>
      </w:r>
      <w:r>
        <w:rPr>
          <w:color w:val="2A5680"/>
          <w:w w:val="91"/>
          <w:sz w:val="30"/>
          <w:szCs w:val="30"/>
        </w:rPr>
        <w:t>.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9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é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es</w:t>
      </w:r>
      <w:r>
        <w:rPr>
          <w:color w:val="2A5680"/>
          <w:spacing w:val="-3"/>
          <w:sz w:val="30"/>
          <w:szCs w:val="30"/>
        </w:rPr>
        <w:t>p</w:t>
      </w:r>
      <w:r>
        <w:rPr>
          <w:color w:val="2A5680"/>
          <w:spacing w:val="-9"/>
          <w:sz w:val="30"/>
          <w:szCs w:val="30"/>
        </w:rPr>
        <w:t>acio</w:t>
      </w:r>
      <w:r>
        <w:rPr>
          <w:color w:val="2A5680"/>
          <w:sz w:val="30"/>
          <w:szCs w:val="30"/>
        </w:rPr>
        <w:t xml:space="preserve">s </w:t>
      </w:r>
      <w:r>
        <w:rPr>
          <w:color w:val="2A5680"/>
          <w:spacing w:val="25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 xml:space="preserve">s </w:t>
      </w:r>
      <w:r>
        <w:rPr>
          <w:color w:val="2A5680"/>
          <w:spacing w:val="27"/>
          <w:sz w:val="30"/>
          <w:szCs w:val="30"/>
        </w:rPr>
        <w:t xml:space="preserve"> </w:t>
      </w:r>
      <w:r>
        <w:rPr>
          <w:color w:val="2A5680"/>
          <w:spacing w:val="-7"/>
          <w:w w:val="113"/>
          <w:sz w:val="30"/>
          <w:szCs w:val="30"/>
        </w:rPr>
        <w:t>c</w:t>
      </w:r>
      <w:r>
        <w:rPr>
          <w:color w:val="2A5680"/>
          <w:spacing w:val="-10"/>
          <w:w w:val="113"/>
          <w:sz w:val="30"/>
          <w:szCs w:val="30"/>
        </w:rPr>
        <w:t>onside</w:t>
      </w:r>
      <w:r>
        <w:rPr>
          <w:color w:val="2A5680"/>
          <w:spacing w:val="-21"/>
          <w:w w:val="113"/>
          <w:sz w:val="30"/>
          <w:szCs w:val="30"/>
        </w:rPr>
        <w:t>r</w:t>
      </w:r>
      <w:r>
        <w:rPr>
          <w:color w:val="2A5680"/>
          <w:w w:val="113"/>
          <w:sz w:val="30"/>
          <w:szCs w:val="30"/>
        </w:rPr>
        <w:t>a</w:t>
      </w:r>
      <w:r>
        <w:rPr>
          <w:color w:val="2A5680"/>
          <w:spacing w:val="11"/>
          <w:w w:val="113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44"/>
          <w:w w:val="115"/>
          <w:sz w:val="30"/>
          <w:szCs w:val="30"/>
        </w:rPr>
        <w:t>f</w:t>
      </w:r>
      <w:r>
        <w:rPr>
          <w:color w:val="2A5680"/>
          <w:spacing w:val="-10"/>
          <w:w w:val="115"/>
          <w:sz w:val="30"/>
          <w:szCs w:val="30"/>
        </w:rPr>
        <w:t>alta</w:t>
      </w:r>
      <w:r>
        <w:rPr>
          <w:color w:val="2A5680"/>
          <w:w w:val="115"/>
          <w:sz w:val="30"/>
          <w:szCs w:val="30"/>
        </w:rPr>
        <w:t>n</w:t>
      </w:r>
      <w:r>
        <w:rPr>
          <w:color w:val="2A5680"/>
          <w:spacing w:val="49"/>
          <w:w w:val="115"/>
          <w:sz w:val="30"/>
          <w:szCs w:val="30"/>
        </w:rPr>
        <w:t xml:space="preserve"> </w:t>
      </w:r>
      <w:r>
        <w:rPr>
          <w:color w:val="2A5680"/>
          <w:spacing w:val="-10"/>
          <w:w w:val="115"/>
          <w:sz w:val="30"/>
          <w:szCs w:val="30"/>
        </w:rPr>
        <w:t>ad</w:t>
      </w:r>
      <w:r>
        <w:rPr>
          <w:color w:val="2A5680"/>
          <w:spacing w:val="-7"/>
          <w:w w:val="115"/>
          <w:sz w:val="30"/>
          <w:szCs w:val="30"/>
        </w:rPr>
        <w:t>e</w:t>
      </w:r>
      <w:r>
        <w:rPr>
          <w:color w:val="2A5680"/>
          <w:spacing w:val="-10"/>
          <w:w w:val="115"/>
          <w:sz w:val="30"/>
          <w:szCs w:val="30"/>
        </w:rPr>
        <w:t>cuacione</w:t>
      </w:r>
      <w:r>
        <w:rPr>
          <w:color w:val="2A5680"/>
          <w:w w:val="115"/>
          <w:sz w:val="30"/>
          <w:szCs w:val="30"/>
        </w:rPr>
        <w:t>s</w:t>
      </w:r>
      <w:r>
        <w:rPr>
          <w:color w:val="2A5680"/>
          <w:spacing w:val="-35"/>
          <w:w w:val="115"/>
          <w:sz w:val="30"/>
          <w:szCs w:val="30"/>
        </w:rPr>
        <w:t xml:space="preserve"> </w:t>
      </w:r>
      <w:r>
        <w:rPr>
          <w:color w:val="2A5680"/>
          <w:spacing w:val="-3"/>
          <w:w w:val="115"/>
          <w:sz w:val="30"/>
          <w:szCs w:val="30"/>
        </w:rPr>
        <w:t>p</w:t>
      </w:r>
      <w:r>
        <w:rPr>
          <w:color w:val="2A5680"/>
          <w:spacing w:val="-10"/>
          <w:w w:val="115"/>
          <w:sz w:val="30"/>
          <w:szCs w:val="30"/>
        </w:rPr>
        <w:t>a</w:t>
      </w:r>
      <w:r>
        <w:rPr>
          <w:color w:val="2A5680"/>
          <w:spacing w:val="-22"/>
          <w:w w:val="115"/>
          <w:sz w:val="30"/>
          <w:szCs w:val="30"/>
        </w:rPr>
        <w:t>r</w:t>
      </w:r>
      <w:r>
        <w:rPr>
          <w:color w:val="2A5680"/>
          <w:w w:val="115"/>
          <w:sz w:val="30"/>
          <w:szCs w:val="30"/>
        </w:rPr>
        <w:t>a</w:t>
      </w:r>
      <w:r>
        <w:rPr>
          <w:color w:val="2A5680"/>
          <w:spacing w:val="42"/>
          <w:w w:val="115"/>
          <w:sz w:val="30"/>
          <w:szCs w:val="30"/>
        </w:rPr>
        <w:t xml:space="preserve"> </w:t>
      </w:r>
      <w:r>
        <w:rPr>
          <w:color w:val="2A5680"/>
          <w:spacing w:val="-10"/>
          <w:w w:val="115"/>
          <w:sz w:val="30"/>
          <w:szCs w:val="30"/>
        </w:rPr>
        <w:t>m</w:t>
      </w:r>
      <w:r>
        <w:rPr>
          <w:color w:val="2A5680"/>
          <w:spacing w:val="-69"/>
          <w:w w:val="115"/>
          <w:sz w:val="30"/>
          <w:szCs w:val="30"/>
        </w:rPr>
        <w:t>e</w:t>
      </w:r>
      <w:r>
        <w:rPr>
          <w:color w:val="2A5680"/>
          <w:spacing w:val="-10"/>
          <w:w w:val="115"/>
          <w:sz w:val="30"/>
          <w:szCs w:val="30"/>
        </w:rPr>
        <w:t>jo</w:t>
      </w:r>
      <w:r>
        <w:rPr>
          <w:color w:val="2A5680"/>
          <w:spacing w:val="-22"/>
          <w:w w:val="115"/>
          <w:sz w:val="30"/>
          <w:szCs w:val="30"/>
        </w:rPr>
        <w:t>r</w:t>
      </w:r>
      <w:r>
        <w:rPr>
          <w:color w:val="2A5680"/>
          <w:spacing w:val="-10"/>
          <w:w w:val="115"/>
          <w:sz w:val="30"/>
          <w:szCs w:val="30"/>
        </w:rPr>
        <w:t>a</w:t>
      </w:r>
      <w:r>
        <w:rPr>
          <w:color w:val="2A5680"/>
          <w:w w:val="115"/>
          <w:sz w:val="30"/>
          <w:szCs w:val="30"/>
        </w:rPr>
        <w:t>r</w:t>
      </w:r>
      <w:r>
        <w:rPr>
          <w:color w:val="2A5680"/>
          <w:spacing w:val="64"/>
          <w:w w:val="115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 xml:space="preserve">la </w:t>
      </w:r>
      <w:r>
        <w:rPr>
          <w:color w:val="2A5680"/>
          <w:spacing w:val="-10"/>
          <w:w w:val="110"/>
          <w:sz w:val="30"/>
          <w:szCs w:val="30"/>
        </w:rPr>
        <w:t>ac</w:t>
      </w:r>
      <w:r>
        <w:rPr>
          <w:color w:val="2A5680"/>
          <w:spacing w:val="-7"/>
          <w:w w:val="110"/>
          <w:sz w:val="30"/>
          <w:szCs w:val="30"/>
        </w:rPr>
        <w:t>c</w:t>
      </w:r>
      <w:r>
        <w:rPr>
          <w:color w:val="2A5680"/>
          <w:spacing w:val="-10"/>
          <w:w w:val="110"/>
          <w:sz w:val="30"/>
          <w:szCs w:val="30"/>
        </w:rPr>
        <w:t>esibilida</w:t>
      </w:r>
      <w:r>
        <w:rPr>
          <w:color w:val="2A5680"/>
          <w:w w:val="110"/>
          <w:sz w:val="30"/>
          <w:szCs w:val="30"/>
        </w:rPr>
        <w:t>d</w:t>
      </w:r>
      <w:r>
        <w:rPr>
          <w:color w:val="2A5680"/>
          <w:spacing w:val="16"/>
          <w:w w:val="11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e</w:t>
      </w:r>
      <w:r>
        <w:rPr>
          <w:color w:val="2A5680"/>
          <w:spacing w:val="-18"/>
          <w:w w:val="113"/>
          <w:sz w:val="30"/>
          <w:szCs w:val="30"/>
        </w:rPr>
        <w:t>r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10"/>
          <w:w w:val="113"/>
          <w:sz w:val="30"/>
          <w:szCs w:val="30"/>
        </w:rPr>
        <w:t>ona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9"/>
          <w:w w:val="113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di</w:t>
      </w:r>
      <w:r>
        <w:rPr>
          <w:color w:val="2A5680"/>
          <w:spacing w:val="-3"/>
          <w:w w:val="112"/>
          <w:sz w:val="30"/>
          <w:szCs w:val="30"/>
        </w:rPr>
        <w:t>s</w:t>
      </w:r>
      <w:r>
        <w:rPr>
          <w:color w:val="2A5680"/>
          <w:spacing w:val="-7"/>
          <w:w w:val="112"/>
          <w:sz w:val="30"/>
          <w:szCs w:val="30"/>
        </w:rPr>
        <w:t>c</w:t>
      </w:r>
      <w:r>
        <w:rPr>
          <w:color w:val="2A5680"/>
          <w:spacing w:val="-21"/>
          <w:w w:val="112"/>
          <w:sz w:val="30"/>
          <w:szCs w:val="30"/>
        </w:rPr>
        <w:t>a</w:t>
      </w:r>
      <w:r>
        <w:rPr>
          <w:color w:val="2A5680"/>
          <w:spacing w:val="-3"/>
          <w:w w:val="112"/>
          <w:sz w:val="30"/>
          <w:szCs w:val="30"/>
        </w:rPr>
        <w:t>p</w:t>
      </w:r>
      <w:r>
        <w:rPr>
          <w:color w:val="2A5680"/>
          <w:spacing w:val="-10"/>
          <w:w w:val="112"/>
          <w:sz w:val="30"/>
          <w:szCs w:val="30"/>
        </w:rPr>
        <w:t>acida</w:t>
      </w:r>
      <w:r>
        <w:rPr>
          <w:color w:val="2A5680"/>
          <w:w w:val="112"/>
          <w:sz w:val="30"/>
          <w:szCs w:val="30"/>
        </w:rPr>
        <w:t>d</w:t>
      </w:r>
      <w:r>
        <w:rPr>
          <w:color w:val="2A5680"/>
          <w:spacing w:val="22"/>
          <w:w w:val="112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>intel</w:t>
      </w:r>
      <w:r>
        <w:rPr>
          <w:color w:val="2A5680"/>
          <w:spacing w:val="-6"/>
          <w:w w:val="113"/>
          <w:sz w:val="30"/>
          <w:szCs w:val="30"/>
        </w:rPr>
        <w:t>e</w:t>
      </w:r>
      <w:r>
        <w:rPr>
          <w:color w:val="2A5680"/>
          <w:spacing w:val="-9"/>
          <w:w w:val="113"/>
          <w:sz w:val="30"/>
          <w:szCs w:val="30"/>
        </w:rPr>
        <w:t>ctual?</w:t>
      </w:r>
    </w:p>
    <w:p w:rsidR="00D85C73" w:rsidRDefault="00D85C73">
      <w:pPr>
        <w:spacing w:before="3" w:line="120" w:lineRule="exact"/>
        <w:rPr>
          <w:sz w:val="12"/>
          <w:szCs w:val="12"/>
        </w:rPr>
      </w:pPr>
    </w:p>
    <w:p w:rsidR="00D85C73" w:rsidRDefault="00A5133C">
      <w:pPr>
        <w:spacing w:line="250" w:lineRule="auto"/>
        <w:ind w:left="154" w:right="34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33.9%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consideró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hospitales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sitios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accesibilidad,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edi</w:t>
      </w:r>
      <w:r>
        <w:rPr>
          <w:rFonts w:ascii="Arial" w:eastAsia="Arial" w:hAnsi="Arial" w:cs="Arial"/>
          <w:color w:val="363435"/>
          <w:sz w:val="28"/>
          <w:szCs w:val="28"/>
        </w:rPr>
        <w:t>- ficios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gubernamentales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comerciales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espectáculos.</w:t>
      </w:r>
    </w:p>
    <w:p w:rsidR="00D85C73" w:rsidRDefault="00D85C73">
      <w:pPr>
        <w:spacing w:before="7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8"/>
        <w:ind w:left="5636" w:right="3915"/>
        <w:jc w:val="center"/>
        <w:rPr>
          <w:sz w:val="17"/>
          <w:szCs w:val="17"/>
        </w:rPr>
      </w:pPr>
      <w:r>
        <w:rPr>
          <w:color w:val="2A5580"/>
          <w:spacing w:val="-14"/>
          <w:w w:val="114"/>
          <w:sz w:val="17"/>
          <w:szCs w:val="17"/>
        </w:rPr>
        <w:t>R</w:t>
      </w:r>
      <w:r>
        <w:rPr>
          <w:color w:val="2A5580"/>
          <w:spacing w:val="-5"/>
          <w:w w:val="118"/>
          <w:sz w:val="17"/>
          <w:szCs w:val="17"/>
        </w:rPr>
        <w:t>est</w:t>
      </w:r>
      <w:r>
        <w:rPr>
          <w:color w:val="2A5580"/>
          <w:spacing w:val="-11"/>
          <w:w w:val="118"/>
          <w:sz w:val="17"/>
          <w:szCs w:val="17"/>
        </w:rPr>
        <w:t>a</w:t>
      </w:r>
      <w:r>
        <w:rPr>
          <w:color w:val="2A5580"/>
          <w:spacing w:val="-5"/>
          <w:w w:val="129"/>
          <w:sz w:val="17"/>
          <w:szCs w:val="17"/>
        </w:rPr>
        <w:t>u</w:t>
      </w:r>
      <w:r>
        <w:rPr>
          <w:color w:val="2A5580"/>
          <w:spacing w:val="-11"/>
          <w:w w:val="129"/>
          <w:sz w:val="17"/>
          <w:szCs w:val="17"/>
        </w:rPr>
        <w:t>r</w:t>
      </w:r>
      <w:r>
        <w:rPr>
          <w:color w:val="2A5580"/>
          <w:spacing w:val="-5"/>
          <w:w w:val="119"/>
          <w:sz w:val="17"/>
          <w:szCs w:val="17"/>
        </w:rPr>
        <w:t>antes</w:t>
      </w:r>
    </w:p>
    <w:p w:rsidR="00D85C73" w:rsidRDefault="00A5133C">
      <w:pPr>
        <w:spacing w:before="9"/>
        <w:ind w:left="5906" w:right="411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2A5580"/>
          <w:w w:val="101"/>
          <w:sz w:val="17"/>
          <w:szCs w:val="17"/>
        </w:rPr>
        <w:t>16.2%</w:t>
      </w:r>
    </w:p>
    <w:p w:rsidR="00D85C73" w:rsidRDefault="00D85C73">
      <w:pPr>
        <w:spacing w:before="6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88"/>
          <w:footerReference w:type="default" r:id="rId89"/>
          <w:pgSz w:w="12600" w:h="16200"/>
          <w:pgMar w:top="640" w:right="740" w:bottom="280" w:left="1280" w:header="0" w:footer="0" w:gutter="0"/>
          <w:cols w:space="720"/>
        </w:sectPr>
      </w:pPr>
    </w:p>
    <w:p w:rsidR="00D85C73" w:rsidRDefault="00A5133C">
      <w:pPr>
        <w:spacing w:before="44"/>
        <w:jc w:val="right"/>
        <w:rPr>
          <w:sz w:val="17"/>
          <w:szCs w:val="17"/>
        </w:rPr>
      </w:pPr>
      <w:r>
        <w:rPr>
          <w:color w:val="2A5580"/>
          <w:spacing w:val="-5"/>
          <w:w w:val="119"/>
          <w:sz w:val="17"/>
          <w:szCs w:val="17"/>
        </w:rPr>
        <w:t>Edi</w:t>
      </w:r>
      <w:r>
        <w:rPr>
          <w:color w:val="2A5580"/>
          <w:spacing w:val="-11"/>
          <w:w w:val="119"/>
          <w:sz w:val="17"/>
          <w:szCs w:val="17"/>
        </w:rPr>
        <w:t>f</w:t>
      </w:r>
      <w:r>
        <w:rPr>
          <w:color w:val="2A5580"/>
          <w:spacing w:val="-5"/>
          <w:w w:val="109"/>
          <w:sz w:val="17"/>
          <w:szCs w:val="17"/>
        </w:rPr>
        <w:t>icio</w:t>
      </w:r>
      <w:r>
        <w:rPr>
          <w:color w:val="2A5580"/>
          <w:w w:val="102"/>
          <w:sz w:val="17"/>
          <w:szCs w:val="17"/>
        </w:rPr>
        <w:t>s</w:t>
      </w:r>
    </w:p>
    <w:p w:rsidR="00D85C73" w:rsidRDefault="00A5133C">
      <w:pPr>
        <w:spacing w:before="9"/>
        <w:ind w:right="22"/>
        <w:jc w:val="right"/>
        <w:rPr>
          <w:rFonts w:ascii="Arial" w:eastAsia="Arial" w:hAnsi="Arial" w:cs="Arial"/>
          <w:sz w:val="17"/>
          <w:szCs w:val="17"/>
        </w:rPr>
      </w:pPr>
      <w:r>
        <w:pict>
          <v:group id="_x0000_s10197" style="position:absolute;left:0;text-align:left;margin-left:212pt;margin-top:-49.1pt;width:196.25pt;height:139pt;z-index:-19775;mso-position-horizontal-relative:page" coordorigin="4240,-982" coordsize="3925,2780">
            <v:shape id="_x0000_s10217" style="position:absolute;left:7246;top:-14;width:910;height:273" coordorigin="7246,-14" coordsize="910,273" path="m7246,259l7738,-14r418,e" filled="f" strokecolor="#764a33" strokeweight="1pt">
              <v:path arrowok="t"/>
            </v:shape>
            <v:shape id="_x0000_s10216" style="position:absolute;left:6466;top:-972;width:536;height:289" coordorigin="6466,-972" coordsize="536,289" path="m6466,-682r69,-290l7002,-972e" filled="f" strokecolor="#764a33" strokeweight="1pt">
              <v:path arrowok="t"/>
            </v:shape>
            <v:shape id="_x0000_s10215" style="position:absolute;left:6845;top:1249;width:548;height:281" coordorigin="6845,1249" coordsize="548,281" path="m6845,1249r227,281l7393,1530e" filled="f" strokecolor="#764a33" strokeweight="1pt">
              <v:path arrowok="t"/>
            </v:shape>
            <v:shape id="_x0000_s10214" style="position:absolute;left:4250;top:259;width:1169;height:128" coordorigin="4250,259" coordsize="1169,128" path="m4250,259r,104l5419,387e" filled="f" strokecolor="#764a33" strokeweight="1pt">
              <v:path arrowok="t"/>
            </v:shape>
            <v:shape id="_x0000_s10213" style="position:absolute;left:5041;top:-788;width:1173;height:1235" coordorigin="5041,-788" coordsize="1173,1235" path="m6207,403r7,-1191l6209,-788r-9,1l6104,-780r-93,14l5920,-745r-88,28l5747,-683r-81,40l5588,-596r-74,52l5444,-487r-65,62l5319,-358r-56,71l5214,-211r-44,79l5131,-49r-31,86l5074,126r-18,92l5045,312r-4,97l5041,421r,13l5042,447,6207,403xe" fillcolor="#4a7992" stroked="f">
              <v:path arrowok="t"/>
            </v:shape>
            <v:shape id="_x0000_s10212" style="position:absolute;left:5042;top:403;width:1805;height:1202" coordorigin="5042,403" coordsize="1805,1202" path="m5042,447r7,95l5063,636r21,90l5112,814r34,85l5186,981r47,78l5285,1133r57,69l5404,1268r67,60l5543,1383r75,50l5697,1477r83,38l5866,1547r89,25l6047,1591r94,11l6238,1606r31,-1l6332,1602r62,-7l6455,1586r60,-13l6573,1558r58,-19l6687,1518r82,-37l6830,1449r8,-5l6847,1439,6207,403,5042,447xe" fillcolor="#6292b1" stroked="f">
              <v:path arrowok="t"/>
            </v:shape>
            <v:shape id="_x0000_s10211" style="position:absolute;left:6207;top:-788;width:1107;height:1192" coordorigin="6207,-788" coordsize="1107,1192" path="m7314,-115r-34,-65l7243,-241r-41,-60l7157,-357r-48,-54l7059,-462r-54,-48l6948,-555r-59,-41l6827,-633r-35,-19l6757,-670r-37,-17l6683,-702r-37,-15l6608,-730r-39,-12l6525,-754r-39,-8l6447,-770r-39,-6l6368,-781r-40,-4l6287,-787r-41,-1l6223,-788r-4,l6214,-788r-7,1191l7314,-115xe" fillcolor="#2a5680" stroked="f">
              <v:path arrowok="t"/>
            </v:shape>
            <v:shape id="_x0000_s10210" style="position:absolute;left:6207;top:403;width:824;height:1035" coordorigin="6207,403" coordsize="824,1035" path="m6847,1438r34,-21l6914,1395r33,-23l6979,1348r31,-25l7032,1304,6207,403r640,1035xe" fillcolor="#764a33" stroked="f">
              <v:path arrowok="t"/>
            </v:shape>
            <v:shape id="_x0000_s10209" style="position:absolute;left:6207;top:-115;width:1228;height:1420" coordorigin="6207,-115" coordsize="1228,1420" path="m6207,403r825,901l7032,1304r36,-33l7103,1236r33,-36l7168,1162r30,-39l7226,1083r27,-41l7279,1000r23,-44l7324,911r20,-45l7362,819r16,-47l7393,723r12,-49l7415,624r8,-50l7429,522r4,-52l7435,418r,-9l7434,381r-2,-56l7427,270r-8,-55l7409,162r-12,-53l7382,58,7365,7r-19,-50l7325,-91r-11,-24l6207,403xe" fillcolor="#a8795e" stroked="f">
              <v:path arrowok="t"/>
            </v:shape>
            <v:shape id="_x0000_s10208" style="position:absolute;left:4990;top:1157;width:533;height:631" coordorigin="4990,1157" coordsize="533,631" path="m5007,1788r-17,-180l5523,1157e" filled="f" strokecolor="#764a33" strokeweight="1pt">
              <v:path arrowok="t"/>
            </v:shape>
            <v:shape id="_x0000_s10207" style="position:absolute;left:7246;top:-14;width:910;height:273" coordorigin="7246,-14" coordsize="910,273" path="m7246,259l7738,-14r418,e" filled="f" strokecolor="#764a33" strokeweight="1pt">
              <v:path arrowok="t"/>
            </v:shape>
            <v:shape id="_x0000_s10206" style="position:absolute;left:6466;top:-972;width:536;height:289" coordorigin="6466,-972" coordsize="536,289" path="m6466,-682r69,-290l7002,-972e" filled="f" strokecolor="#764a33" strokeweight="1pt">
              <v:path arrowok="t"/>
            </v:shape>
            <v:shape id="_x0000_s10205" style="position:absolute;left:6845;top:1249;width:548;height:281" coordorigin="6845,1249" coordsize="548,281" path="m6845,1249r227,281l7393,1530e" filled="f" strokecolor="#764a33" strokeweight="1pt">
              <v:path arrowok="t"/>
            </v:shape>
            <v:shape id="_x0000_s10204" style="position:absolute;left:4250;top:259;width:1169;height:128" coordorigin="4250,259" coordsize="1169,128" path="m4250,259r,104l5419,387e" filled="f" strokecolor="#764a33" strokeweight="1pt">
              <v:path arrowok="t"/>
            </v:shape>
            <v:shape id="_x0000_s10203" style="position:absolute;left:5041;top:-788;width:1173;height:1235" coordorigin="5041,-788" coordsize="1173,1235" path="m6207,403r7,-1191l6209,-788r-9,1l6104,-780r-93,14l5920,-745r-88,28l5747,-683r-81,40l5588,-596r-74,52l5444,-487r-65,62l5319,-358r-56,71l5214,-211r-44,79l5131,-49r-31,86l5074,126r-18,92l5045,312r-4,97l5041,421r,13l5042,447,6207,403xe" fillcolor="#4a7992" stroked="f">
              <v:path arrowok="t"/>
            </v:shape>
            <v:shape id="_x0000_s10202" style="position:absolute;left:5042;top:403;width:1805;height:1202" coordorigin="5042,403" coordsize="1805,1202" path="m5042,447r7,95l5063,636r21,90l5112,814r34,85l5186,981r47,78l5285,1133r57,69l5404,1268r67,60l5543,1383r75,50l5697,1477r83,38l5866,1547r89,25l6047,1591r94,11l6238,1606r31,-1l6332,1602r62,-7l6455,1586r60,-13l6573,1558r58,-19l6687,1518r82,-37l6830,1449r8,-5l6847,1439,6207,403,5042,447xe" fillcolor="#6292b1" stroked="f">
              <v:path arrowok="t"/>
            </v:shape>
            <v:shape id="_x0000_s10201" style="position:absolute;left:6207;top:-788;width:1107;height:1192" coordorigin="6207,-788" coordsize="1107,1192" path="m7314,-115r-34,-65l7243,-241r-41,-60l7157,-357r-48,-54l7059,-462r-54,-48l6948,-555r-59,-41l6827,-633r-35,-19l6757,-670r-37,-17l6683,-702r-37,-15l6608,-730r-39,-12l6525,-754r-39,-8l6447,-770r-39,-6l6368,-781r-40,-4l6287,-787r-41,-1l6223,-788r-4,l6214,-788r-7,1191l7314,-115xe" fillcolor="#2a5680" stroked="f">
              <v:path arrowok="t"/>
            </v:shape>
            <v:shape id="_x0000_s10200" style="position:absolute;left:6207;top:403;width:824;height:1035" coordorigin="6207,403" coordsize="824,1035" path="m6847,1438r34,-21l6914,1395r33,-23l6979,1348r31,-25l7032,1304,6207,403r640,1035xe" fillcolor="#764a33" stroked="f">
              <v:path arrowok="t"/>
            </v:shape>
            <v:shape id="_x0000_s10199" style="position:absolute;left:6207;top:-115;width:1228;height:1420" coordorigin="6207,-115" coordsize="1228,1420" path="m6207,403r825,901l7032,1304r36,-33l7103,1236r33,-36l7168,1162r30,-39l7226,1083r27,-41l7279,1000r23,-44l7324,911r20,-45l7362,819r16,-47l7393,723r12,-49l7415,624r8,-50l7429,522r4,-52l7435,418r,-9l7434,381r-2,-56l7427,270r-8,-55l7409,162r-12,-53l7382,58,7365,7r-19,-50l7325,-91r-11,-24l6207,403xe" fillcolor="#a8795e" stroked="f">
              <v:path arrowok="t"/>
            </v:shape>
            <v:shape id="_x0000_s10198" style="position:absolute;left:4990;top:1157;width:533;height:631" coordorigin="4990,1157" coordsize="533,631" path="m5007,1788r-17,-180l5523,1157e" filled="f" strokecolor="#764a33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w w:val="101"/>
          <w:sz w:val="17"/>
          <w:szCs w:val="17"/>
        </w:rPr>
        <w:t>25.1%</w:t>
      </w:r>
    </w:p>
    <w:p w:rsidR="00D85C73" w:rsidRDefault="00A5133C">
      <w:pPr>
        <w:spacing w:before="28"/>
        <w:ind w:left="546"/>
        <w:rPr>
          <w:sz w:val="17"/>
          <w:szCs w:val="17"/>
        </w:rPr>
      </w:pPr>
      <w:r>
        <w:br w:type="column"/>
      </w:r>
      <w:r>
        <w:rPr>
          <w:color w:val="2A5580"/>
          <w:spacing w:val="-6"/>
          <w:w w:val="117"/>
          <w:sz w:val="17"/>
          <w:szCs w:val="17"/>
        </w:rPr>
        <w:t>Cent</w:t>
      </w:r>
      <w:r>
        <w:rPr>
          <w:color w:val="2A5580"/>
          <w:spacing w:val="-13"/>
          <w:w w:val="117"/>
          <w:sz w:val="17"/>
          <w:szCs w:val="17"/>
        </w:rPr>
        <w:t>r</w:t>
      </w:r>
      <w:r>
        <w:rPr>
          <w:color w:val="2A5580"/>
          <w:spacing w:val="-6"/>
          <w:w w:val="117"/>
          <w:sz w:val="17"/>
          <w:szCs w:val="17"/>
        </w:rPr>
        <w:t>o</w:t>
      </w:r>
      <w:r>
        <w:rPr>
          <w:color w:val="2A5580"/>
          <w:w w:val="117"/>
          <w:sz w:val="17"/>
          <w:szCs w:val="17"/>
        </w:rPr>
        <w:t>s</w:t>
      </w:r>
      <w:r>
        <w:rPr>
          <w:color w:val="2A5580"/>
          <w:spacing w:val="8"/>
          <w:w w:val="117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d</w:t>
      </w:r>
      <w:r>
        <w:rPr>
          <w:color w:val="2A5580"/>
          <w:sz w:val="17"/>
          <w:szCs w:val="17"/>
        </w:rPr>
        <w:t>e</w:t>
      </w:r>
      <w:r>
        <w:rPr>
          <w:color w:val="2A5580"/>
          <w:spacing w:val="42"/>
          <w:sz w:val="17"/>
          <w:szCs w:val="17"/>
        </w:rPr>
        <w:t xml:space="preserve"> </w:t>
      </w:r>
      <w:r>
        <w:rPr>
          <w:color w:val="2A5580"/>
          <w:spacing w:val="-5"/>
          <w:w w:val="114"/>
          <w:sz w:val="17"/>
          <w:szCs w:val="17"/>
        </w:rPr>
        <w:t>es</w:t>
      </w:r>
      <w:r>
        <w:rPr>
          <w:color w:val="2A5580"/>
          <w:spacing w:val="-2"/>
          <w:w w:val="114"/>
          <w:sz w:val="17"/>
          <w:szCs w:val="17"/>
        </w:rPr>
        <w:t>p</w:t>
      </w:r>
      <w:r>
        <w:rPr>
          <w:color w:val="2A5580"/>
          <w:spacing w:val="-3"/>
          <w:w w:val="119"/>
          <w:sz w:val="17"/>
          <w:szCs w:val="17"/>
        </w:rPr>
        <w:t>e</w:t>
      </w:r>
      <w:r>
        <w:rPr>
          <w:color w:val="2A5580"/>
          <w:spacing w:val="-5"/>
          <w:w w:val="115"/>
          <w:sz w:val="17"/>
          <w:szCs w:val="17"/>
        </w:rPr>
        <w:t>ctáculos</w:t>
      </w:r>
    </w:p>
    <w:p w:rsidR="00D85C73" w:rsidRDefault="00A5133C">
      <w:pPr>
        <w:spacing w:before="9"/>
        <w:ind w:left="1208" w:right="286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2A5580"/>
          <w:w w:val="101"/>
          <w:sz w:val="17"/>
          <w:szCs w:val="17"/>
        </w:rPr>
        <w:t>22.5%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80" w:lineRule="exact"/>
        <w:rPr>
          <w:sz w:val="28"/>
          <w:szCs w:val="28"/>
        </w:rPr>
      </w:pPr>
    </w:p>
    <w:p w:rsidR="00D85C73" w:rsidRDefault="00A5133C">
      <w:pPr>
        <w:ind w:left="-33" w:right="3194"/>
        <w:jc w:val="center"/>
        <w:rPr>
          <w:sz w:val="17"/>
          <w:szCs w:val="17"/>
        </w:rPr>
      </w:pPr>
      <w:r>
        <w:rPr>
          <w:color w:val="2A5580"/>
          <w:spacing w:val="-6"/>
          <w:w w:val="117"/>
          <w:sz w:val="17"/>
          <w:szCs w:val="17"/>
        </w:rPr>
        <w:t>Cent</w:t>
      </w:r>
      <w:r>
        <w:rPr>
          <w:color w:val="2A5580"/>
          <w:spacing w:val="-13"/>
          <w:w w:val="117"/>
          <w:sz w:val="17"/>
          <w:szCs w:val="17"/>
        </w:rPr>
        <w:t>r</w:t>
      </w:r>
      <w:r>
        <w:rPr>
          <w:color w:val="2A5580"/>
          <w:spacing w:val="-6"/>
          <w:w w:val="117"/>
          <w:sz w:val="17"/>
          <w:szCs w:val="17"/>
        </w:rPr>
        <w:t>o</w:t>
      </w:r>
      <w:r>
        <w:rPr>
          <w:color w:val="2A5580"/>
          <w:w w:val="117"/>
          <w:sz w:val="17"/>
          <w:szCs w:val="17"/>
        </w:rPr>
        <w:t>s</w:t>
      </w:r>
      <w:r>
        <w:rPr>
          <w:color w:val="2A5580"/>
          <w:spacing w:val="8"/>
          <w:w w:val="117"/>
          <w:sz w:val="17"/>
          <w:szCs w:val="17"/>
        </w:rPr>
        <w:t xml:space="preserve"> </w:t>
      </w:r>
      <w:r>
        <w:rPr>
          <w:color w:val="2A5580"/>
          <w:spacing w:val="-5"/>
          <w:w w:val="119"/>
          <w:sz w:val="17"/>
          <w:szCs w:val="17"/>
        </w:rPr>
        <w:t>d</w:t>
      </w:r>
      <w:r>
        <w:rPr>
          <w:color w:val="2A5580"/>
          <w:spacing w:val="-11"/>
          <w:w w:val="119"/>
          <w:sz w:val="17"/>
          <w:szCs w:val="17"/>
        </w:rPr>
        <w:t>e</w:t>
      </w:r>
      <w:r>
        <w:rPr>
          <w:color w:val="2A5580"/>
          <w:spacing w:val="-2"/>
          <w:w w:val="119"/>
          <w:sz w:val="17"/>
          <w:szCs w:val="17"/>
        </w:rPr>
        <w:t>p</w:t>
      </w:r>
      <w:r>
        <w:rPr>
          <w:color w:val="2A5580"/>
          <w:spacing w:val="-5"/>
          <w:w w:val="122"/>
          <w:sz w:val="17"/>
          <w:szCs w:val="17"/>
        </w:rPr>
        <w:t>o</w:t>
      </w:r>
      <w:r>
        <w:rPr>
          <w:color w:val="2A5580"/>
          <w:spacing w:val="-7"/>
          <w:w w:val="122"/>
          <w:sz w:val="17"/>
          <w:szCs w:val="17"/>
        </w:rPr>
        <w:t>r</w:t>
      </w:r>
      <w:r>
        <w:rPr>
          <w:color w:val="2A5580"/>
          <w:spacing w:val="-5"/>
          <w:w w:val="119"/>
          <w:sz w:val="17"/>
          <w:szCs w:val="17"/>
        </w:rPr>
        <w:t>t</w:t>
      </w:r>
      <w:r>
        <w:rPr>
          <w:color w:val="2A5580"/>
          <w:spacing w:val="-15"/>
          <w:w w:val="119"/>
          <w:sz w:val="17"/>
          <w:szCs w:val="17"/>
        </w:rPr>
        <w:t>i</w:t>
      </w:r>
      <w:r>
        <w:rPr>
          <w:color w:val="2A5580"/>
          <w:spacing w:val="-17"/>
          <w:w w:val="125"/>
          <w:sz w:val="17"/>
          <w:szCs w:val="17"/>
        </w:rPr>
        <w:t>v</w:t>
      </w:r>
      <w:r>
        <w:rPr>
          <w:color w:val="2A5580"/>
          <w:spacing w:val="-5"/>
          <w:w w:val="105"/>
          <w:sz w:val="17"/>
          <w:szCs w:val="17"/>
        </w:rPr>
        <w:t>os</w:t>
      </w:r>
    </w:p>
    <w:p w:rsidR="00D85C73" w:rsidRDefault="00A5133C">
      <w:pPr>
        <w:spacing w:before="9"/>
        <w:ind w:left="540"/>
        <w:rPr>
          <w:rFonts w:ascii="Arial" w:eastAsia="Arial" w:hAnsi="Arial" w:cs="Arial"/>
          <w:sz w:val="17"/>
          <w:szCs w:val="17"/>
        </w:rPr>
        <w:sectPr w:rsidR="00D85C73">
          <w:type w:val="continuous"/>
          <w:pgSz w:w="12600" w:h="16200"/>
          <w:pgMar w:top="1520" w:right="740" w:bottom="280" w:left="1280" w:header="720" w:footer="720" w:gutter="0"/>
          <w:cols w:num="2" w:space="720" w:equalWidth="0">
            <w:col w:w="3226" w:space="2721"/>
            <w:col w:w="4633"/>
          </w:cols>
        </w:sectPr>
      </w:pPr>
      <w:r>
        <w:rPr>
          <w:rFonts w:ascii="Arial" w:eastAsia="Arial" w:hAnsi="Arial" w:cs="Arial"/>
          <w:b/>
          <w:color w:val="2A5580"/>
          <w:w w:val="101"/>
          <w:sz w:val="17"/>
          <w:szCs w:val="17"/>
        </w:rPr>
        <w:t>2.4%</w:t>
      </w:r>
    </w:p>
    <w:p w:rsidR="00D85C73" w:rsidRDefault="00A5133C">
      <w:pPr>
        <w:spacing w:before="7" w:line="140" w:lineRule="exact"/>
        <w:rPr>
          <w:sz w:val="15"/>
          <w:szCs w:val="15"/>
        </w:rPr>
      </w:pPr>
      <w:r>
        <w:pict>
          <v:group id="_x0000_s10140" style="position:absolute;margin-left:0;margin-top:457.5pt;width:630pt;height:352.5pt;z-index:-19776;mso-position-horizontal-relative:page;mso-position-vertical-relative:page" coordorigin=",9150" coordsize="12600,7050">
            <v:shape id="_x0000_s10196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195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194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193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192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191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190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189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188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187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186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185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184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183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182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181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180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179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178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177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176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175" style="position:absolute;left:924;top:9536;width:4327;height:7189" coordorigin="924,9536" coordsize="4327,7189" path="m5219,16125r-27,-225l5157,15631r-40,-305l5072,14992r-48,-355l4973,14268r-52,-377l4869,13516r-52,-367l4767,12797r-46,-329l4678,12170r-37,-261l4611,11693r-24,-163l4572,11427,956,9536r-32,4717l2998,16200r2230,l5219,16125xe" fillcolor="#fdfdfd" stroked="f">
              <v:path arrowok="t"/>
            </v:shape>
            <v:shape id="_x0000_s10174" style="position:absolute;left:7304;top:12839;width:1021;height:306" coordorigin="7304,12839" coordsize="1021,306" path="m7304,13146r552,-307l8325,12839e" filled="f" strokecolor="#764a33" strokeweight="1pt">
              <v:path arrowok="t"/>
            </v:shape>
            <v:shape id="_x0000_s10173" style="position:absolute;left:5504;top:11596;width:601;height:761" coordorigin="5504,11596" coordsize="601,761" path="m5504,12357r77,-761l6105,11596e" filled="f" strokecolor="#764a33" strokeweight="1pt">
              <v:path arrowok="t"/>
            </v:shape>
            <v:shape id="_x0000_s10172" style="position:absolute;left:4772;top:14154;width:598;height:708" coordorigin="4772,14154" coordsize="598,708" path="m4790,14862r-18,-203l5370,14154e" filled="f" strokecolor="#764a33" strokeweight="1pt">
              <v:path arrowok="t"/>
            </v:shape>
            <v:shape id="_x0000_s10171" style="position:absolute;left:5015;top:11970;width:1147;height:1311" coordorigin="5015,11970" coordsize="1147,1311" path="m6162,13281r,-1311l6156,11970r-5,1l6146,11971r-5,l6130,11971r-71,4l5989,11983r-68,11l5853,12009r-66,18l5722,12048r-63,24l5598,12100r-60,30l5479,12163r-56,36l5369,12238r-53,41l5266,12323r-48,46l5172,12417r-43,51l5088,12520r-38,55l5015,12632r1147,649xe" fillcolor="#6292b1" stroked="f">
              <v:path arrowok="t"/>
            </v:shape>
            <v:shape id="_x0000_s10170" style="position:absolute;left:5668;top:11970;width:1848;height:2687" coordorigin="5668,11970" coordsize="1848,2687" path="m6202,11970r-21,l6162,11970r,1311l5668,14559r47,18l5763,14594r49,14l5862,14621r50,11l5963,14641r51,7l6066,14653r53,3l6172,14657r36,l6279,14653r69,-7l6416,14635r67,-14l6549,14604r65,-21l6677,14559r61,-27l6798,14503r39,-22l6847,14475r9,-5l6873,14459r17,-10l6907,14438r17,-11l6941,14416r16,-12l6973,14392r16,-12l7005,14368r16,-12l7036,14343r15,-13l7064,14319r,l7143,14242r73,-83l7282,14071r59,-94l7392,13878r43,-103l7469,13667r25,-111l7510,13441r6,-117l7516,13314r,-32l7513,13220r-6,-62l7499,13097r-12,-60l7474,12978r-17,-58l7438,12863r-33,-84l7362,12689r-40,-71l7278,12550r-48,-65l7178,12423r-55,-59l7064,12309r-62,-52l6937,12209r-68,-44l6817,12134r-71,-36l6672,12066r-56,-21l6558,12026r-59,-16l6422,11993r-79,-12l6283,11975r-61,-4l6202,11970xe" fillcolor="#2a5680" stroked="f">
              <v:path arrowok="t"/>
            </v:shape>
            <v:shape id="_x0000_s10169" style="position:absolute;left:4829;top:12632;width:1333;height:1927" coordorigin="4829,12632" coordsize="1333,1927" path="m5015,12632r-18,30l4981,12693r-16,31l4950,12756r-14,32l4923,12820r-13,33l4898,12887r-11,33l4878,12954r-10,35l4860,13024r-7,35l4847,13094r-6,36l4837,13166r-4,37l4831,13240r-2,37l4829,13314r,20l4830,13354r,3l4835,13438r10,80l4859,13596r19,76l4901,13747r27,73l4959,13891r35,68l5033,14026r43,63l5122,14151r49,58l5223,14264r56,53l5337,14366r62,46l5462,14454r67,39l5597,14528r71,31l6162,13281,5015,12632xe" fillcolor="#4a7992" stroked="f">
              <v:path arrowok="t"/>
            </v:shape>
            <v:shape id="_x0000_s10168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167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166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165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164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163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162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161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160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159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158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157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156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155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154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153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152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151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150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149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148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10147" style="position:absolute;left:924;top:9536;width:4327;height:7189" coordorigin="924,9536" coordsize="4327,7189" path="m5219,16125r-27,-225l5157,15631r-40,-305l5072,14992r-48,-355l4973,14268r-52,-377l4869,13516r-52,-367l4767,12797r-46,-329l4678,12170r-37,-261l4611,11693r-24,-163l4572,11427,956,9536r-32,4717l2998,16200r2230,l5219,16125xe" fillcolor="#fdfdfd" stroked="f">
              <v:path arrowok="t"/>
            </v:shape>
            <v:shape id="_x0000_s10146" style="position:absolute;left:7304;top:12839;width:1021;height:306" coordorigin="7304,12839" coordsize="1021,306" path="m7304,13146r552,-307l8325,12839e" filled="f" strokecolor="#764a33" strokeweight="1pt">
              <v:path arrowok="t"/>
            </v:shape>
            <v:shape id="_x0000_s10145" style="position:absolute;left:5504;top:11596;width:601;height:761" coordorigin="5504,11596" coordsize="601,761" path="m5504,12357r77,-761l6105,11596e" filled="f" strokecolor="#764a33" strokeweight="1pt">
              <v:path arrowok="t"/>
            </v:shape>
            <v:shape id="_x0000_s10144" style="position:absolute;left:4772;top:14154;width:598;height:708" coordorigin="4772,14154" coordsize="598,708" path="m4790,14862r-18,-203l5370,14154e" filled="f" strokecolor="#764a33" strokeweight="1pt">
              <v:path arrowok="t"/>
            </v:shape>
            <v:shape id="_x0000_s10143" style="position:absolute;left:5015;top:11970;width:1147;height:1311" coordorigin="5015,11970" coordsize="1147,1311" path="m6162,13281r,-1311l6156,11970r-5,1l6146,11971r-5,l6130,11971r-71,4l5989,11983r-68,11l5853,12009r-66,18l5722,12048r-63,24l5598,12100r-60,30l5479,12163r-56,36l5369,12238r-53,41l5266,12323r-48,46l5172,12417r-43,51l5088,12520r-38,55l5015,12632r1147,649xe" fillcolor="#6292b1" stroked="f">
              <v:path arrowok="t"/>
            </v:shape>
            <v:shape id="_x0000_s10142" style="position:absolute;left:5668;top:11970;width:1848;height:2687" coordorigin="5668,11970" coordsize="1848,2687" path="m6202,11970r-21,l6162,11970r,1311l5668,14559r47,18l5763,14594r49,14l5862,14621r50,11l5963,14641r51,7l6066,14653r53,3l6172,14657r36,l6279,14653r69,-7l6416,14635r67,-14l6549,14604r65,-21l6677,14559r61,-27l6798,14503r39,-22l6847,14475r9,-5l6873,14459r17,-10l6907,14438r17,-11l6941,14416r16,-12l6973,14392r16,-12l7005,14368r16,-12l7036,14343r15,-13l7064,14319r,l7143,14242r73,-83l7282,14071r59,-94l7392,13878r43,-103l7469,13667r25,-111l7510,13441r6,-117l7516,13314r,-32l7513,13220r-6,-62l7499,13097r-12,-60l7474,12978r-17,-58l7438,12863r-33,-84l7362,12689r-40,-71l7278,12550r-48,-65l7178,12423r-55,-59l7064,12309r-62,-52l6937,12209r-68,-44l6817,12134r-71,-36l6672,12066r-56,-21l6558,12026r-59,-16l6422,11993r-79,-12l6283,11975r-61,-4l6202,11970xe" fillcolor="#2a5680" stroked="f">
              <v:path arrowok="t"/>
            </v:shape>
            <v:shape id="_x0000_s10141" style="position:absolute;left:4829;top:12632;width:1333;height:1927" coordorigin="4829,12632" coordsize="1333,1927" path="m5015,12632r-18,30l4981,12693r-16,31l4950,12756r-14,32l4923,12820r-13,33l4898,12887r-11,33l4878,12954r-10,35l4860,13024r-7,35l4847,13094r-6,36l4837,13166r-4,37l4831,13240r-2,37l4829,13314r,20l4830,13354r,3l4835,13438r10,80l4859,13596r19,76l4901,13747r27,73l4959,13891r35,68l5033,14026r43,63l5122,14151r49,58l5223,14264r56,53l5337,14366r62,46l5462,14454r67,39l5597,14528r71,31l6162,13281,5015,12632xe" fillcolor="#4a7992" stroked="f">
              <v:path arrowok="t"/>
            </v:shape>
            <w10:wrap anchorx="page" anchory="page"/>
          </v:group>
        </w:pict>
      </w:r>
      <w:r>
        <w:pict>
          <v:group id="_x0000_s10055" style="position:absolute;margin-left:55.7pt;margin-top:39.6pt;width:88.3pt;height:47.55pt;z-index:-19777;mso-position-horizontal-relative:page;mso-position-vertical-relative:page" coordorigin="1114,792" coordsize="1766,951">
            <v:shape id="_x0000_s10139" type="#_x0000_t75" style="position:absolute;left:1729;top:1280;width:522;height:137">
              <v:imagedata r:id="rId90" o:title=""/>
            </v:shape>
            <v:shape id="_x0000_s10138" type="#_x0000_t75" style="position:absolute;left:1737;top:1490;width:159;height:128">
              <v:imagedata r:id="rId91" o:title=""/>
            </v:shape>
            <v:shape id="_x0000_s10137" type="#_x0000_t75" style="position:absolute;left:1902;top:1490;width:110;height:128">
              <v:imagedata r:id="rId92" o:title=""/>
            </v:shape>
            <v:shape id="_x0000_s10136" type="#_x0000_t75" style="position:absolute;left:2025;top:1490;width:49;height:128">
              <v:imagedata r:id="rId93" o:title=""/>
            </v:shape>
            <v:shape id="_x0000_s10135" type="#_x0000_t75" style="position:absolute;left:2091;top:1490;width:110;height:128">
              <v:imagedata r:id="rId94" o:title=""/>
            </v:shape>
            <v:shape id="_x0000_s10134" type="#_x0000_t75" style="position:absolute;left:2210;top:1488;width:143;height:133">
              <v:imagedata r:id="rId95" o:title=""/>
            </v:shape>
            <v:shape id="_x0000_s10133" type="#_x0000_t75" style="position:absolute;left:2364;top:1490;width:132;height:128">
              <v:imagedata r:id="rId96" o:title=""/>
            </v:shape>
            <v:shape id="_x0000_s10132" type="#_x0000_t75" style="position:absolute;left:2508;top:1490;width:140;height:128">
              <v:imagedata r:id="rId97" o:title=""/>
            </v:shape>
            <v:shape id="_x0000_s10131" type="#_x0000_t75" style="position:absolute;left:2666;top:1490;width:49;height:128">
              <v:imagedata r:id="rId93" o:title=""/>
            </v:shape>
            <v:shape id="_x0000_s10130" type="#_x0000_t75" style="position:absolute;left:2722;top:1490;width:159;height:128">
              <v:imagedata r:id="rId98" o:title=""/>
            </v:shape>
            <v:shape id="_x0000_s10129" type="#_x0000_t75" style="position:absolute;left:1497;top:1490;width:159;height:128">
              <v:imagedata r:id="rId99" o:title=""/>
            </v:shape>
            <v:shape id="_x0000_s10128" type="#_x0000_t75" style="position:absolute;left:1633;top:1488;width:103;height:133">
              <v:imagedata r:id="rId100" o:title=""/>
            </v:shape>
            <v:shape id="_x0000_s10127" type="#_x0000_t75" style="position:absolute;left:1124;top:1490;width:127;height:128">
              <v:imagedata r:id="rId101" o:title=""/>
            </v:shape>
            <v:shape id="_x0000_s10126" type="#_x0000_t75" style="position:absolute;left:1255;top:1490;width:159;height:128">
              <v:imagedata r:id="rId99" o:title=""/>
            </v:shape>
            <v:shape id="_x0000_s10125" type="#_x0000_t75" style="position:absolute;left:1413;top:1490;width:77;height:131">
              <v:imagedata r:id="rId102" o:title=""/>
            </v:shape>
            <v:shape id="_x0000_s10124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  <v:path arrowok="t"/>
            </v:shape>
            <v:shape id="_x0000_s10123" style="position:absolute;left:1429;top:1664;width:46;height:52" coordorigin="1429,1664" coordsize="46,52" path="m1468,1701r-5,10l1442,1711r-6,-10l1436,1679r5,-10l1452,1664r-13,l1429,1674r,32l1438,1716r27,l1468,1701xe" fillcolor="#383637" stroked="f">
              <v:path arrowok="t"/>
            </v:shape>
            <v:shape id="_x0000_s10122" style="position:absolute;left:1429;top:1664;width:46;height:52" coordorigin="1429,1664" coordsize="46,52" path="m1441,1669r22,l1468,1680r,21l1465,1716r10,-9l1475,1674r-9,-10l1452,1664r-11,5xe" fillcolor="#383637" stroked="f">
              <v:path arrowok="t"/>
            </v:shape>
            <v:shape id="_x0000_s10121" style="position:absolute;left:1514;top:1664;width:32;height:52" coordorigin="1514,1664" coordsize="32,52" path="m1537,1672r,-7l1532,1664r-11,l1517,1665r-3,l1514,1715r6,1l1521,1670r1,l1526,1669r7,l1537,1672xe" fillcolor="#383637" stroked="f">
              <v:path arrowok="t"/>
            </v:shape>
            <v:shape id="_x0000_s10120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  <v:path arrowok="t"/>
            </v:shape>
            <v:shape id="_x0000_s10119" style="position:absolute;left:1514;top:1664;width:32;height:52" coordorigin="1514,1664" coordsize="32,52" path="m1521,1710r3,6l1532,1716r6,-2l1542,1711r-3,-17l1539,1708r-6,3l1526,1711r-5,-1xe" fillcolor="#383637" stroked="f">
              <v:path arrowok="t"/>
            </v:shape>
            <v:shape id="_x0000_s10118" style="position:absolute;left:1585;top:1664;width:7;height:53" coordorigin="1585,1664" coordsize="7,53" path="m1585,1716r6,l1591,1664r-6,l1585,1716xe" fillcolor="#383637" stroked="f">
              <v:path arrowok="t"/>
            </v:shape>
            <v:shape id="_x0000_s10117" style="position:absolute;left:1633;top:1665;width:29;height:51" coordorigin="1633,1665" coordsize="29,51" path="m1640,1710r,-18l1659,1692r,-6l1640,1686r,-16l1660,1670r,-5l1633,1665r,50l1662,1715r,-5l1640,1710xe" fillcolor="#383637" stroked="f">
              <v:path arrowok="t"/>
            </v:shape>
            <v:shape id="_x0000_s10116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  <v:path arrowok="t"/>
            </v:shape>
            <v:shape id="_x0000_s10115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  <v:path arrowok="t"/>
            </v:shape>
            <v:shape id="_x0000_s10114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  <v:path arrowok="t"/>
            </v:shape>
            <v:shape id="_x0000_s10113" style="position:absolute;left:1847;top:1664;width:46;height:52" coordorigin="1847,1664" coordsize="46,52" path="m1887,1701r-6,10l1860,1711r-6,-10l1854,1679r6,-10l1871,1664r-14,l1847,1674r,32l1857,1716r26,l1887,1701xe" fillcolor="#383637" stroked="f">
              <v:path arrowok="t"/>
            </v:shape>
            <v:shape id="_x0000_s10112" style="position:absolute;left:1847;top:1664;width:46;height:52" coordorigin="1847,1664" coordsize="46,52" path="m1860,1669r22,l1887,1680r,21l1883,1716r11,-9l1894,1674r-9,-10l1871,1664r-11,5xe" fillcolor="#383637" stroked="f">
              <v:path arrowok="t"/>
            </v:shape>
            <v:shape id="_x0000_s10111" style="position:absolute;left:1979;top:1664;width:42;height:52" coordorigin="1979,1664" coordsize="42,52" path="m1979,1715r7,1l2000,1716r8,-3l2006,1711r-17,l1985,1710r,-40l1987,1670r6,l1987,1664r-4,1l1979,1665r,50xe" fillcolor="#383637" stroked="f">
              <v:path arrowok="t"/>
            </v:shape>
            <v:shape id="_x0000_s10110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  <v:path arrowok="t"/>
            </v:shape>
            <v:shape id="_x0000_s10109" style="position:absolute;left:2059;top:1665;width:29;height:51" coordorigin="2059,1665" coordsize="29,51" path="m2065,1710r,-18l2085,1692r,-6l2065,1686r,-16l2086,1670r,-5l2059,1665r,50l2087,1715r,-5l2065,1710xe" fillcolor="#383637" stroked="f">
              <v:path arrowok="t"/>
            </v:shape>
            <v:shape id="_x0000_s10108" style="position:absolute;left:2126;top:1665;width:28;height:51" coordorigin="2126,1665" coordsize="28,51" path="m2133,1710r,-45l2126,1665r,50l2154,1715r,-5l2133,1710xe" fillcolor="#383637" stroked="f">
              <v:path arrowok="t"/>
            </v:shape>
            <v:shape id="_x0000_s10107" style="position:absolute;left:2238;top:1665;width:29;height:51" coordorigin="2238,1665" coordsize="29,51" path="m2244,1710r,-18l2264,1692r,-6l2244,1686r,-16l2265,1670r,-5l2238,1665r,50l2266,1715r,-5l2244,1710xe" fillcolor="#383637" stroked="f">
              <v:path arrowok="t"/>
            </v:shape>
            <v:shape id="_x0000_s10106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  <v:path arrowok="t"/>
            </v:shape>
            <v:shape id="_x0000_s10105" style="position:absolute;left:2366;top:1665;width:38;height:51" coordorigin="2366,1665" coordsize="38,51" path="m2382,1670r,45l2388,1715r,-45l2404,1670r,-5l2366,1665r,5l2382,1670xe" fillcolor="#383637" stroked="f">
              <v:path arrowok="t"/>
            </v:shape>
            <v:shape id="_x0000_s10104" style="position:absolute;left:2430;top:1665;width:42;height:51" coordorigin="2430,1665" coordsize="42,51" path="m2452,1673r2,7l2459,1694r-15,l2460,1700r6,15l2473,1715r-18,-50l2452,1673xe" fillcolor="#383637" stroked="f">
              <v:path arrowok="t"/>
            </v:shape>
            <v:shape id="_x0000_s10103" style="position:absolute;left:2430;top:1665;width:42;height:51" coordorigin="2430,1665" coordsize="42,51" path="m2452,1673r3,-8l2447,1665r-17,50l2437,1715r5,-15l2460,1700r-16,-6l2448,1680r4,-7xe" fillcolor="#383637" stroked="f">
              <v:path arrowok="t"/>
            </v:shape>
            <v:shape id="_x0000_s10102" style="position:absolute;left:2510;top:1664;width:42;height:52" coordorigin="2510,1664" coordsize="42,52" path="m2510,1715r7,1l2532,1716r8,-3l2537,1711r-16,l2517,1710r,-40l2518,1670r6,l2519,1664r-5,1l2510,1665r,50xe" fillcolor="#383637" stroked="f">
              <v:path arrowok="t"/>
            </v:shape>
            <v:shape id="_x0000_s10101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  <v:path arrowok="t"/>
            </v:shape>
            <v:shape id="_x0000_s10100" style="position:absolute;left:2587;top:1664;width:46;height:52" coordorigin="2587,1664" coordsize="46,52" path="m2627,1701r-6,10l2600,1711r-6,-10l2594,1679r6,-10l2611,1664r-14,l2587,1674r,32l2597,1716r26,l2627,1701xe" fillcolor="#383637" stroked="f">
              <v:path arrowok="t"/>
            </v:shape>
            <v:shape id="_x0000_s10099" style="position:absolute;left:2587;top:1664;width:46;height:52" coordorigin="2587,1664" coordsize="46,52" path="m2600,1669r22,l2627,1680r,21l2623,1716r11,-9l2634,1674r-9,-10l2611,1664r-11,5xe" fillcolor="#383637" stroked="f">
              <v:path arrowok="t"/>
            </v:shape>
            <v:shape id="_x0000_s10098" type="#_x0000_t75" style="position:absolute;left:1114;top:792;width:1755;height:657">
              <v:imagedata r:id="rId103" o:title=""/>
            </v:shape>
            <v:shape id="_x0000_s10097" type="#_x0000_t75" style="position:absolute;left:1729;top:1280;width:522;height:137">
              <v:imagedata r:id="rId90" o:title=""/>
            </v:shape>
            <v:shape id="_x0000_s10096" type="#_x0000_t75" style="position:absolute;left:1737;top:1490;width:159;height:128">
              <v:imagedata r:id="rId91" o:title=""/>
            </v:shape>
            <v:shape id="_x0000_s10095" type="#_x0000_t75" style="position:absolute;left:1902;top:1490;width:110;height:128">
              <v:imagedata r:id="rId92" o:title=""/>
            </v:shape>
            <v:shape id="_x0000_s10094" type="#_x0000_t75" style="position:absolute;left:2025;top:1490;width:49;height:128">
              <v:imagedata r:id="rId93" o:title=""/>
            </v:shape>
            <v:shape id="_x0000_s10093" type="#_x0000_t75" style="position:absolute;left:2091;top:1490;width:110;height:128">
              <v:imagedata r:id="rId94" o:title=""/>
            </v:shape>
            <v:shape id="_x0000_s10092" type="#_x0000_t75" style="position:absolute;left:2210;top:1488;width:143;height:133">
              <v:imagedata r:id="rId95" o:title=""/>
            </v:shape>
            <v:shape id="_x0000_s10091" type="#_x0000_t75" style="position:absolute;left:2364;top:1490;width:132;height:128">
              <v:imagedata r:id="rId96" o:title=""/>
            </v:shape>
            <v:shape id="_x0000_s10090" type="#_x0000_t75" style="position:absolute;left:2508;top:1490;width:140;height:128">
              <v:imagedata r:id="rId97" o:title=""/>
            </v:shape>
            <v:shape id="_x0000_s10089" type="#_x0000_t75" style="position:absolute;left:2666;top:1490;width:49;height:128">
              <v:imagedata r:id="rId93" o:title=""/>
            </v:shape>
            <v:shape id="_x0000_s10088" type="#_x0000_t75" style="position:absolute;left:2722;top:1490;width:159;height:128">
              <v:imagedata r:id="rId98" o:title=""/>
            </v:shape>
            <v:shape id="_x0000_s10087" type="#_x0000_t75" style="position:absolute;left:1124;top:1490;width:127;height:128">
              <v:imagedata r:id="rId101" o:title=""/>
            </v:shape>
            <v:shape id="_x0000_s10086" type="#_x0000_t75" style="position:absolute;left:1255;top:1490;width:159;height:128">
              <v:imagedata r:id="rId99" o:title=""/>
            </v:shape>
            <v:shape id="_x0000_s10085" type="#_x0000_t75" style="position:absolute;left:1497;top:1490;width:159;height:128">
              <v:imagedata r:id="rId99" o:title=""/>
            </v:shape>
            <v:shape id="_x0000_s10084" type="#_x0000_t75" style="position:absolute;left:1633;top:1488;width:103;height:133">
              <v:imagedata r:id="rId100" o:title=""/>
            </v:shape>
            <v:shape id="_x0000_s10083" type="#_x0000_t75" style="position:absolute;left:1413;top:1490;width:77;height:131">
              <v:imagedata r:id="rId102" o:title=""/>
            </v:shape>
            <v:shape id="_x0000_s10082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  <v:path arrowok="t"/>
            </v:shape>
            <v:shape id="_x0000_s10081" style="position:absolute;left:1429;top:1664;width:46;height:52" coordorigin="1429,1664" coordsize="46,52" path="m1468,1701r-5,10l1442,1711r-6,-10l1436,1679r5,-10l1452,1664r-13,l1429,1674r,32l1438,1716r27,l1468,1701xe" fillcolor="#383637" stroked="f">
              <v:path arrowok="t"/>
            </v:shape>
            <v:shape id="_x0000_s10080" style="position:absolute;left:1429;top:1664;width:46;height:52" coordorigin="1429,1664" coordsize="46,52" path="m1441,1669r22,l1468,1680r,21l1465,1716r10,-9l1475,1674r-9,-10l1452,1664r-11,5xe" fillcolor="#383637" stroked="f">
              <v:path arrowok="t"/>
            </v:shape>
            <v:shape id="_x0000_s10079" style="position:absolute;left:1514;top:1664;width:32;height:52" coordorigin="1514,1664" coordsize="32,52" path="m1537,1672r,-7l1532,1664r-11,l1517,1665r-3,l1514,1715r6,1l1521,1670r1,l1526,1669r7,l1537,1672xe" fillcolor="#383637" stroked="f">
              <v:path arrowok="t"/>
            </v:shape>
            <v:shape id="_x0000_s10078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  <v:path arrowok="t"/>
            </v:shape>
            <v:shape id="_x0000_s10077" style="position:absolute;left:1514;top:1664;width:32;height:52" coordorigin="1514,1664" coordsize="32,52" path="m1521,1710r3,6l1532,1716r6,-2l1542,1711r-3,-17l1539,1708r-6,3l1526,1711r-5,-1xe" fillcolor="#383637" stroked="f">
              <v:path arrowok="t"/>
            </v:shape>
            <v:shape id="_x0000_s10076" style="position:absolute;left:1585;top:1664;width:7;height:53" coordorigin="1585,1664" coordsize="7,53" path="m1585,1716r6,l1591,1664r-6,l1585,1716xe" fillcolor="#383637" stroked="f">
              <v:path arrowok="t"/>
            </v:shape>
            <v:shape id="_x0000_s10075" style="position:absolute;left:1633;top:1665;width:29;height:51" coordorigin="1633,1665" coordsize="29,51" path="m1640,1710r,-18l1659,1692r,-6l1640,1686r,-16l1660,1670r,-5l1633,1665r,50l1662,1715r,-5l1640,1710xe" fillcolor="#383637" stroked="f">
              <v:path arrowok="t"/>
            </v:shape>
            <v:shape id="_x0000_s10074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  <v:path arrowok="t"/>
            </v:shape>
            <v:shape id="_x0000_s10073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  <v:path arrowok="t"/>
            </v:shape>
            <v:shape id="_x0000_s10072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  <v:path arrowok="t"/>
            </v:shape>
            <v:shape id="_x0000_s10071" style="position:absolute;left:1847;top:1664;width:46;height:52" coordorigin="1847,1664" coordsize="46,52" path="m1887,1701r-6,10l1860,1711r-6,-10l1854,1679r6,-10l1871,1664r-14,l1847,1674r,32l1857,1716r26,l1887,1701xe" fillcolor="#383637" stroked="f">
              <v:path arrowok="t"/>
            </v:shape>
            <v:shape id="_x0000_s10070" style="position:absolute;left:1847;top:1664;width:46;height:52" coordorigin="1847,1664" coordsize="46,52" path="m1860,1669r22,l1887,1680r,21l1883,1716r11,-9l1894,1674r-9,-10l1871,1664r-11,5xe" fillcolor="#383637" stroked="f">
              <v:path arrowok="t"/>
            </v:shape>
            <v:shape id="_x0000_s10069" style="position:absolute;left:1979;top:1664;width:42;height:52" coordorigin="1979,1664" coordsize="42,52" path="m1979,1715r7,1l2000,1716r8,-3l2006,1711r-17,l1985,1710r,-40l1987,1670r6,l1987,1664r-4,1l1979,1665r,50xe" fillcolor="#383637" stroked="f">
              <v:path arrowok="t"/>
            </v:shape>
            <v:shape id="_x0000_s10068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  <v:path arrowok="t"/>
            </v:shape>
            <v:shape id="_x0000_s10067" style="position:absolute;left:2059;top:1665;width:29;height:51" coordorigin="2059,1665" coordsize="29,51" path="m2065,1710r,-18l2085,1692r,-6l2065,1686r,-16l2086,1670r,-5l2059,1665r,50l2087,1715r,-5l2065,1710xe" fillcolor="#383637" stroked="f">
              <v:path arrowok="t"/>
            </v:shape>
            <v:shape id="_x0000_s10066" style="position:absolute;left:2126;top:1665;width:28;height:51" coordorigin="2126,1665" coordsize="28,51" path="m2133,1710r,-45l2126,1665r,50l2154,1715r,-5l2133,1710xe" fillcolor="#383637" stroked="f">
              <v:path arrowok="t"/>
            </v:shape>
            <v:shape id="_x0000_s10065" style="position:absolute;left:2238;top:1665;width:29;height:51" coordorigin="2238,1665" coordsize="29,51" path="m2244,1710r,-18l2264,1692r,-6l2244,1686r,-16l2265,1670r,-5l2238,1665r,50l2266,1715r,-5l2244,1710xe" fillcolor="#383637" stroked="f">
              <v:path arrowok="t"/>
            </v:shape>
            <v:shape id="_x0000_s10064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  <v:path arrowok="t"/>
            </v:shape>
            <v:shape id="_x0000_s10063" style="position:absolute;left:2366;top:1665;width:38;height:51" coordorigin="2366,1665" coordsize="38,51" path="m2382,1670r,45l2388,1715r,-45l2404,1670r,-5l2366,1665r,5l2382,1670xe" fillcolor="#383637" stroked="f">
              <v:path arrowok="t"/>
            </v:shape>
            <v:shape id="_x0000_s10062" style="position:absolute;left:2430;top:1665;width:42;height:51" coordorigin="2430,1665" coordsize="42,51" path="m2452,1673r2,7l2459,1694r-15,l2460,1700r6,15l2473,1715r-18,-50l2452,1673xe" fillcolor="#383637" stroked="f">
              <v:path arrowok="t"/>
            </v:shape>
            <v:shape id="_x0000_s10061" style="position:absolute;left:2430;top:1665;width:42;height:51" coordorigin="2430,1665" coordsize="42,51" path="m2452,1673r3,-8l2447,1665r-17,50l2437,1715r5,-15l2460,1700r-16,-6l2448,1680r4,-7xe" fillcolor="#383637" stroked="f">
              <v:path arrowok="t"/>
            </v:shape>
            <v:shape id="_x0000_s10060" style="position:absolute;left:2510;top:1664;width:42;height:52" coordorigin="2510,1664" coordsize="42,52" path="m2510,1715r7,1l2532,1716r8,-3l2537,1711r-16,l2517,1710r,-40l2518,1670r6,l2519,1664r-5,1l2510,1665r,50xe" fillcolor="#383637" stroked="f">
              <v:path arrowok="t"/>
            </v:shape>
            <v:shape id="_x0000_s10059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  <v:path arrowok="t"/>
            </v:shape>
            <v:shape id="_x0000_s10058" style="position:absolute;left:2587;top:1664;width:46;height:52" coordorigin="2587,1664" coordsize="46,52" path="m2627,1701r-6,10l2600,1711r-6,-10l2594,1679r6,-10l2611,1664r-14,l2587,1674r,32l2597,1716r26,l2627,1701xe" fillcolor="#383637" stroked="f">
              <v:path arrowok="t"/>
            </v:shape>
            <v:shape id="_x0000_s10057" style="position:absolute;left:2587;top:1664;width:46;height:52" coordorigin="2587,1664" coordsize="46,52" path="m2600,1669r22,l2627,1680r,21l2623,1716r11,-9l2634,1674r-9,-10l2611,1664r-11,5xe" fillcolor="#383637" stroked="f">
              <v:path arrowok="t"/>
            </v:shape>
            <v:shape id="_x0000_s10056" type="#_x0000_t75" style="position:absolute;left:1114;top:792;width:1755;height:657">
              <v:imagedata r:id="rId103" o:title=""/>
            </v:shape>
            <w10:wrap anchorx="page" anchory="page"/>
          </v:group>
        </w:pict>
      </w:r>
    </w:p>
    <w:p w:rsidR="00D85C73" w:rsidRDefault="00A5133C">
      <w:pPr>
        <w:ind w:left="3399" w:right="6347"/>
        <w:jc w:val="center"/>
        <w:rPr>
          <w:sz w:val="17"/>
          <w:szCs w:val="17"/>
        </w:rPr>
      </w:pPr>
      <w:r>
        <w:rPr>
          <w:color w:val="2A5580"/>
          <w:spacing w:val="-5"/>
          <w:w w:val="114"/>
          <w:sz w:val="17"/>
          <w:szCs w:val="17"/>
        </w:rPr>
        <w:t>Hospitales</w:t>
      </w:r>
    </w:p>
    <w:p w:rsidR="00D85C73" w:rsidRDefault="00A5133C">
      <w:pPr>
        <w:spacing w:before="9"/>
        <w:ind w:left="3540" w:right="648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2A5580"/>
          <w:w w:val="101"/>
          <w:sz w:val="17"/>
          <w:szCs w:val="17"/>
        </w:rPr>
        <w:t>33.9%</w:t>
      </w:r>
    </w:p>
    <w:p w:rsidR="00D85C73" w:rsidRDefault="00A5133C">
      <w:pPr>
        <w:spacing w:before="85" w:line="250" w:lineRule="auto"/>
        <w:ind w:left="406" w:right="2037"/>
        <w:rPr>
          <w:rFonts w:ascii="Arial" w:eastAsia="Arial" w:hAnsi="Arial" w:cs="Arial"/>
          <w:sz w:val="16"/>
          <w:szCs w:val="16"/>
        </w:rPr>
      </w:pPr>
      <w:r>
        <w:pict>
          <v:shape id="_x0000_s10054" type="#_x0000_t202" style="position:absolute;left:0;text-align:left;margin-left:73.45pt;margin-top:4.45pt;width:7.8pt;height:20pt;z-index:-19774;mso-position-horizontal-relative:page" filled="f" stroked="f">
            <v:textbox inset="0,0,0,0">
              <w:txbxContent>
                <w:p w:rsidR="00D85C73" w:rsidRDefault="00A5133C">
                  <w:pPr>
                    <w:spacing w:line="380" w:lineRule="exact"/>
                    <w:ind w:right="-8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A5580"/>
                      <w:position w:val="1"/>
                      <w:sz w:val="40"/>
                      <w:szCs w:val="40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5680"/>
          <w:sz w:val="16"/>
          <w:szCs w:val="16"/>
        </w:rPr>
        <w:t>Los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restaurantes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no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forman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parte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de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los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espacios</w:t>
      </w:r>
      <w:r>
        <w:rPr>
          <w:rFonts w:ascii="Arial" w:eastAsia="Arial" w:hAnsi="Arial" w:cs="Arial"/>
          <w:color w:val="2A568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públicos;</w:t>
      </w:r>
      <w:r>
        <w:rPr>
          <w:rFonts w:ascii="Arial" w:eastAsia="Arial" w:hAnsi="Arial" w:cs="Arial"/>
          <w:color w:val="2A568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sin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embargo,</w:t>
      </w:r>
      <w:r>
        <w:rPr>
          <w:rFonts w:ascii="Arial" w:eastAsia="Arial" w:hAnsi="Arial" w:cs="Arial"/>
          <w:color w:val="2A568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fueron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mencionados</w:t>
      </w:r>
      <w:r>
        <w:rPr>
          <w:rFonts w:ascii="Arial" w:eastAsia="Arial" w:hAnsi="Arial" w:cs="Arial"/>
          <w:color w:val="2A568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por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las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w w:val="101"/>
          <w:sz w:val="16"/>
          <w:szCs w:val="16"/>
        </w:rPr>
        <w:t xml:space="preserve">personas </w:t>
      </w:r>
      <w:r>
        <w:rPr>
          <w:rFonts w:ascii="Arial" w:eastAsia="Arial" w:hAnsi="Arial" w:cs="Arial"/>
          <w:color w:val="2A5680"/>
          <w:sz w:val="16"/>
          <w:szCs w:val="16"/>
        </w:rPr>
        <w:t>con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 xml:space="preserve">discapacidad </w:t>
      </w:r>
      <w:r>
        <w:rPr>
          <w:rFonts w:ascii="Arial" w:eastAsia="Arial" w:hAnsi="Arial" w:cs="Arial"/>
          <w:color w:val="2A568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debido</w:t>
      </w:r>
      <w:r>
        <w:rPr>
          <w:rFonts w:ascii="Arial" w:eastAsia="Arial" w:hAnsi="Arial" w:cs="Arial"/>
          <w:color w:val="2A568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a que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son espacios</w:t>
      </w:r>
      <w:r>
        <w:rPr>
          <w:rFonts w:ascii="Arial" w:eastAsia="Arial" w:hAnsi="Arial" w:cs="Arial"/>
          <w:color w:val="2A568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que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frecuentan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con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w w:val="103"/>
          <w:sz w:val="16"/>
          <w:szCs w:val="16"/>
        </w:rPr>
        <w:t>regularidad.</w:t>
      </w:r>
    </w:p>
    <w:p w:rsidR="00D85C73" w:rsidRDefault="00D85C73">
      <w:pPr>
        <w:spacing w:before="2" w:line="160" w:lineRule="exact"/>
        <w:rPr>
          <w:sz w:val="17"/>
          <w:szCs w:val="17"/>
        </w:rPr>
      </w:pPr>
    </w:p>
    <w:p w:rsidR="00D85C73" w:rsidRDefault="00A5133C">
      <w:pPr>
        <w:spacing w:line="340" w:lineRule="exact"/>
        <w:ind w:left="134" w:right="73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4"/>
          <w:sz w:val="30"/>
          <w:szCs w:val="30"/>
        </w:rPr>
        <w:t>8</w:t>
      </w:r>
      <w:r>
        <w:rPr>
          <w:color w:val="2A5680"/>
          <w:w w:val="94"/>
          <w:sz w:val="30"/>
          <w:szCs w:val="30"/>
        </w:rPr>
        <w:t>.</w:t>
      </w:r>
      <w:r>
        <w:rPr>
          <w:color w:val="2A5680"/>
          <w:spacing w:val="1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65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é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mane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w w:val="119"/>
          <w:sz w:val="30"/>
          <w:szCs w:val="30"/>
        </w:rPr>
        <w:t>a</w:t>
      </w:r>
      <w:r>
        <w:rPr>
          <w:color w:val="2A5680"/>
          <w:spacing w:val="6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c</w:t>
      </w:r>
      <w:r>
        <w:rPr>
          <w:color w:val="2A5680"/>
          <w:spacing w:val="-19"/>
          <w:sz w:val="30"/>
          <w:szCs w:val="30"/>
        </w:rPr>
        <w:t>r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28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3"/>
          <w:sz w:val="30"/>
          <w:szCs w:val="30"/>
        </w:rPr>
        <w:t>s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3"/>
          <w:sz w:val="30"/>
          <w:szCs w:val="30"/>
        </w:rPr>
        <w:t xml:space="preserve"> </w:t>
      </w:r>
      <w:r>
        <w:rPr>
          <w:color w:val="2A5680"/>
          <w:spacing w:val="-10"/>
          <w:w w:val="116"/>
          <w:sz w:val="30"/>
          <w:szCs w:val="30"/>
        </w:rPr>
        <w:t>pu</w:t>
      </w:r>
      <w:r>
        <w:rPr>
          <w:color w:val="2A5680"/>
          <w:spacing w:val="-7"/>
          <w:w w:val="116"/>
          <w:sz w:val="30"/>
          <w:szCs w:val="30"/>
        </w:rPr>
        <w:t>e</w:t>
      </w:r>
      <w:r>
        <w:rPr>
          <w:color w:val="2A5680"/>
          <w:spacing w:val="-10"/>
          <w:w w:val="116"/>
          <w:sz w:val="30"/>
          <w:szCs w:val="30"/>
        </w:rPr>
        <w:t>d</w:t>
      </w:r>
      <w:r>
        <w:rPr>
          <w:color w:val="2A5680"/>
          <w:w w:val="116"/>
          <w:sz w:val="30"/>
          <w:szCs w:val="30"/>
        </w:rPr>
        <w:t>e</w:t>
      </w:r>
      <w:r>
        <w:rPr>
          <w:color w:val="2A5680"/>
          <w:spacing w:val="-4"/>
          <w:w w:val="116"/>
          <w:sz w:val="30"/>
          <w:szCs w:val="30"/>
        </w:rPr>
        <w:t xml:space="preserve"> </w:t>
      </w:r>
      <w:r>
        <w:rPr>
          <w:color w:val="2A5680"/>
          <w:spacing w:val="-22"/>
          <w:w w:val="116"/>
          <w:sz w:val="30"/>
          <w:szCs w:val="30"/>
        </w:rPr>
        <w:t>a</w:t>
      </w:r>
      <w:r>
        <w:rPr>
          <w:color w:val="2A5680"/>
          <w:spacing w:val="-3"/>
          <w:w w:val="116"/>
          <w:sz w:val="30"/>
          <w:szCs w:val="30"/>
        </w:rPr>
        <w:t>p</w:t>
      </w:r>
      <w:r>
        <w:rPr>
          <w:color w:val="2A5680"/>
          <w:spacing w:val="-34"/>
          <w:w w:val="116"/>
          <w:sz w:val="30"/>
          <w:szCs w:val="30"/>
        </w:rPr>
        <w:t>oy</w:t>
      </w:r>
      <w:r>
        <w:rPr>
          <w:color w:val="2A5680"/>
          <w:spacing w:val="-10"/>
          <w:w w:val="116"/>
          <w:sz w:val="30"/>
          <w:szCs w:val="30"/>
        </w:rPr>
        <w:t>a</w:t>
      </w:r>
      <w:r>
        <w:rPr>
          <w:color w:val="2A5680"/>
          <w:w w:val="116"/>
          <w:sz w:val="30"/>
          <w:szCs w:val="30"/>
        </w:rPr>
        <w:t>r</w:t>
      </w:r>
      <w:r>
        <w:rPr>
          <w:color w:val="2A5680"/>
          <w:spacing w:val="29"/>
          <w:w w:val="116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má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70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e</w:t>
      </w:r>
      <w:r>
        <w:rPr>
          <w:color w:val="2A5680"/>
          <w:spacing w:val="-18"/>
          <w:w w:val="113"/>
          <w:sz w:val="30"/>
          <w:szCs w:val="30"/>
        </w:rPr>
        <w:t>r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10"/>
          <w:w w:val="113"/>
          <w:sz w:val="30"/>
          <w:szCs w:val="30"/>
        </w:rPr>
        <w:t>ona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9"/>
          <w:w w:val="113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9"/>
          <w:w w:val="106"/>
          <w:sz w:val="30"/>
          <w:szCs w:val="30"/>
        </w:rPr>
        <w:t>di</w:t>
      </w:r>
      <w:r>
        <w:rPr>
          <w:color w:val="2A5680"/>
          <w:spacing w:val="-3"/>
          <w:w w:val="106"/>
          <w:sz w:val="30"/>
          <w:szCs w:val="30"/>
        </w:rPr>
        <w:t>s</w:t>
      </w:r>
      <w:r>
        <w:rPr>
          <w:color w:val="2A5680"/>
          <w:spacing w:val="-6"/>
          <w:w w:val="109"/>
          <w:sz w:val="30"/>
          <w:szCs w:val="30"/>
        </w:rPr>
        <w:t>c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9"/>
          <w:w w:val="114"/>
          <w:sz w:val="30"/>
          <w:szCs w:val="30"/>
        </w:rPr>
        <w:t>acidad</w:t>
      </w:r>
    </w:p>
    <w:p w:rsidR="00D85C73" w:rsidRDefault="00A5133C">
      <w:pPr>
        <w:spacing w:before="15"/>
        <w:ind w:left="134" w:right="2533"/>
        <w:jc w:val="both"/>
        <w:rPr>
          <w:sz w:val="30"/>
          <w:szCs w:val="30"/>
        </w:rPr>
      </w:pPr>
      <w:r>
        <w:rPr>
          <w:color w:val="2A5680"/>
          <w:spacing w:val="-11"/>
          <w:w w:val="118"/>
          <w:sz w:val="30"/>
          <w:szCs w:val="30"/>
        </w:rPr>
        <w:t>intel</w:t>
      </w:r>
      <w:r>
        <w:rPr>
          <w:color w:val="2A5680"/>
          <w:spacing w:val="-7"/>
          <w:w w:val="118"/>
          <w:sz w:val="30"/>
          <w:szCs w:val="30"/>
        </w:rPr>
        <w:t>e</w:t>
      </w:r>
      <w:r>
        <w:rPr>
          <w:color w:val="2A5680"/>
          <w:spacing w:val="-11"/>
          <w:w w:val="118"/>
          <w:sz w:val="30"/>
          <w:szCs w:val="30"/>
        </w:rPr>
        <w:t>ctua</w:t>
      </w:r>
      <w:r>
        <w:rPr>
          <w:color w:val="2A5680"/>
          <w:w w:val="118"/>
          <w:sz w:val="30"/>
          <w:szCs w:val="30"/>
        </w:rPr>
        <w:t>l</w:t>
      </w:r>
      <w:r>
        <w:rPr>
          <w:color w:val="2A5680"/>
          <w:spacing w:val="-37"/>
          <w:w w:val="118"/>
          <w:sz w:val="30"/>
          <w:szCs w:val="30"/>
        </w:rPr>
        <w:t xml:space="preserve"> </w:t>
      </w:r>
      <w:r>
        <w:rPr>
          <w:color w:val="2A5680"/>
          <w:spacing w:val="-4"/>
          <w:w w:val="118"/>
          <w:sz w:val="30"/>
          <w:szCs w:val="30"/>
        </w:rPr>
        <w:t>p</w:t>
      </w:r>
      <w:r>
        <w:rPr>
          <w:color w:val="2A5680"/>
          <w:spacing w:val="-11"/>
          <w:w w:val="118"/>
          <w:sz w:val="30"/>
          <w:szCs w:val="30"/>
        </w:rPr>
        <w:t>a</w:t>
      </w:r>
      <w:r>
        <w:rPr>
          <w:color w:val="2A5680"/>
          <w:spacing w:val="-22"/>
          <w:w w:val="118"/>
          <w:sz w:val="30"/>
          <w:szCs w:val="30"/>
        </w:rPr>
        <w:t>r</w:t>
      </w:r>
      <w:r>
        <w:rPr>
          <w:color w:val="2A5680"/>
          <w:w w:val="118"/>
          <w:sz w:val="30"/>
          <w:szCs w:val="30"/>
        </w:rPr>
        <w:t>a</w:t>
      </w:r>
      <w:r>
        <w:rPr>
          <w:color w:val="2A5680"/>
          <w:spacing w:val="25"/>
          <w:w w:val="118"/>
          <w:sz w:val="30"/>
          <w:szCs w:val="30"/>
        </w:rPr>
        <w:t xml:space="preserve"> </w:t>
      </w:r>
      <w:r>
        <w:rPr>
          <w:color w:val="2A5680"/>
          <w:spacing w:val="-11"/>
          <w:w w:val="118"/>
          <w:sz w:val="30"/>
          <w:szCs w:val="30"/>
        </w:rPr>
        <w:t>m</w:t>
      </w:r>
      <w:r>
        <w:rPr>
          <w:color w:val="2A5680"/>
          <w:spacing w:val="-71"/>
          <w:w w:val="118"/>
          <w:sz w:val="30"/>
          <w:szCs w:val="30"/>
        </w:rPr>
        <w:t>e</w:t>
      </w:r>
      <w:r>
        <w:rPr>
          <w:color w:val="2A5680"/>
          <w:spacing w:val="-11"/>
          <w:w w:val="118"/>
          <w:sz w:val="30"/>
          <w:szCs w:val="30"/>
        </w:rPr>
        <w:t>jo</w:t>
      </w:r>
      <w:r>
        <w:rPr>
          <w:color w:val="2A5680"/>
          <w:spacing w:val="-22"/>
          <w:w w:val="118"/>
          <w:sz w:val="30"/>
          <w:szCs w:val="30"/>
        </w:rPr>
        <w:t>r</w:t>
      </w:r>
      <w:r>
        <w:rPr>
          <w:color w:val="2A5680"/>
          <w:spacing w:val="-11"/>
          <w:w w:val="118"/>
          <w:sz w:val="30"/>
          <w:szCs w:val="30"/>
        </w:rPr>
        <w:t>a</w:t>
      </w:r>
      <w:r>
        <w:rPr>
          <w:color w:val="2A5680"/>
          <w:w w:val="118"/>
          <w:sz w:val="30"/>
          <w:szCs w:val="30"/>
        </w:rPr>
        <w:t>r</w:t>
      </w:r>
      <w:r>
        <w:rPr>
          <w:color w:val="2A5680"/>
          <w:spacing w:val="37"/>
          <w:w w:val="118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10"/>
          <w:w w:val="110"/>
          <w:sz w:val="30"/>
          <w:szCs w:val="30"/>
        </w:rPr>
        <w:t>ac</w:t>
      </w:r>
      <w:r>
        <w:rPr>
          <w:color w:val="2A5680"/>
          <w:spacing w:val="-7"/>
          <w:w w:val="110"/>
          <w:sz w:val="30"/>
          <w:szCs w:val="30"/>
        </w:rPr>
        <w:t>c</w:t>
      </w:r>
      <w:r>
        <w:rPr>
          <w:color w:val="2A5680"/>
          <w:spacing w:val="-10"/>
          <w:w w:val="110"/>
          <w:sz w:val="30"/>
          <w:szCs w:val="30"/>
        </w:rPr>
        <w:t>esibilida</w:t>
      </w:r>
      <w:r>
        <w:rPr>
          <w:color w:val="2A5680"/>
          <w:w w:val="110"/>
          <w:sz w:val="30"/>
          <w:szCs w:val="30"/>
        </w:rPr>
        <w:t>d</w:t>
      </w:r>
      <w:r>
        <w:rPr>
          <w:color w:val="2A5680"/>
          <w:spacing w:val="16"/>
          <w:w w:val="110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es</w:t>
      </w:r>
      <w:r>
        <w:rPr>
          <w:color w:val="2A5680"/>
          <w:spacing w:val="-3"/>
          <w:sz w:val="30"/>
          <w:szCs w:val="30"/>
        </w:rPr>
        <w:t>p</w:t>
      </w:r>
      <w:r>
        <w:rPr>
          <w:color w:val="2A5680"/>
          <w:spacing w:val="-9"/>
          <w:sz w:val="30"/>
          <w:szCs w:val="30"/>
        </w:rPr>
        <w:t>acio</w:t>
      </w:r>
      <w:r>
        <w:rPr>
          <w:color w:val="2A5680"/>
          <w:sz w:val="30"/>
          <w:szCs w:val="30"/>
        </w:rPr>
        <w:t xml:space="preserve">s </w:t>
      </w:r>
      <w:r>
        <w:rPr>
          <w:color w:val="2A5680"/>
          <w:spacing w:val="25"/>
          <w:sz w:val="30"/>
          <w:szCs w:val="30"/>
        </w:rPr>
        <w:t xml:space="preserve"> </w:t>
      </w:r>
      <w:r>
        <w:rPr>
          <w:color w:val="2A5680"/>
          <w:spacing w:val="-9"/>
          <w:w w:val="111"/>
          <w:sz w:val="30"/>
          <w:szCs w:val="30"/>
        </w:rPr>
        <w:t>públi</w:t>
      </w:r>
      <w:r>
        <w:rPr>
          <w:color w:val="2A5680"/>
          <w:spacing w:val="-6"/>
          <w:w w:val="111"/>
          <w:sz w:val="30"/>
          <w:szCs w:val="30"/>
        </w:rPr>
        <w:t>c</w:t>
      </w:r>
      <w:r>
        <w:rPr>
          <w:color w:val="2A5680"/>
          <w:spacing w:val="-9"/>
          <w:w w:val="104"/>
          <w:sz w:val="30"/>
          <w:szCs w:val="30"/>
        </w:rPr>
        <w:t>os?</w:t>
      </w:r>
    </w:p>
    <w:p w:rsidR="00D85C73" w:rsidRDefault="00D85C73">
      <w:pPr>
        <w:spacing w:before="7" w:line="120" w:lineRule="exact"/>
        <w:rPr>
          <w:sz w:val="13"/>
          <w:szCs w:val="13"/>
        </w:rPr>
      </w:pPr>
    </w:p>
    <w:p w:rsidR="00D85C73" w:rsidRDefault="00A5133C">
      <w:pPr>
        <w:spacing w:line="250" w:lineRule="auto"/>
        <w:ind w:left="154" w:right="34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52.9%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opinaron 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pasamanos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incrementará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accesibilidad,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instalación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cumplan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Norma Técnica,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alcanzando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30.1%.</w:t>
      </w:r>
    </w:p>
    <w:p w:rsidR="00D85C73" w:rsidRDefault="00A5133C">
      <w:pPr>
        <w:spacing w:line="180" w:lineRule="exact"/>
        <w:ind w:left="4874"/>
      </w:pPr>
      <w:r>
        <w:rPr>
          <w:color w:val="2A5580"/>
          <w:spacing w:val="-7"/>
          <w:w w:val="116"/>
        </w:rPr>
        <w:t>Pue</w:t>
      </w:r>
      <w:r>
        <w:rPr>
          <w:color w:val="2A5580"/>
          <w:spacing w:val="-9"/>
          <w:w w:val="116"/>
        </w:rPr>
        <w:t>r</w:t>
      </w:r>
      <w:r>
        <w:rPr>
          <w:color w:val="2A5580"/>
          <w:spacing w:val="-7"/>
          <w:w w:val="116"/>
        </w:rPr>
        <w:t>ta</w:t>
      </w:r>
      <w:r>
        <w:rPr>
          <w:color w:val="2A5580"/>
          <w:w w:val="116"/>
        </w:rPr>
        <w:t>s</w:t>
      </w:r>
      <w:r>
        <w:rPr>
          <w:color w:val="2A5580"/>
          <w:spacing w:val="6"/>
          <w:w w:val="116"/>
        </w:rPr>
        <w:t xml:space="preserve"> </w:t>
      </w:r>
      <w:r>
        <w:rPr>
          <w:color w:val="2A5580"/>
          <w:spacing w:val="-4"/>
        </w:rPr>
        <w:t>c</w:t>
      </w:r>
      <w:r>
        <w:rPr>
          <w:color w:val="2A5580"/>
          <w:spacing w:val="-6"/>
        </w:rPr>
        <w:t>o</w:t>
      </w:r>
      <w:r>
        <w:rPr>
          <w:color w:val="2A5580"/>
        </w:rPr>
        <w:t>n</w:t>
      </w:r>
      <w:r>
        <w:rPr>
          <w:color w:val="2A5580"/>
          <w:spacing w:val="38"/>
        </w:rPr>
        <w:t xml:space="preserve"> </w:t>
      </w:r>
      <w:r>
        <w:rPr>
          <w:color w:val="2A5580"/>
          <w:spacing w:val="-6"/>
        </w:rPr>
        <w:t>sistem</w:t>
      </w:r>
      <w:r>
        <w:rPr>
          <w:color w:val="2A5580"/>
        </w:rPr>
        <w:t xml:space="preserve">a </w:t>
      </w:r>
      <w:r>
        <w:rPr>
          <w:color w:val="2A5580"/>
          <w:spacing w:val="15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6"/>
        </w:rPr>
        <w:t xml:space="preserve"> </w:t>
      </w:r>
      <w:r>
        <w:rPr>
          <w:color w:val="2A5580"/>
          <w:spacing w:val="-6"/>
          <w:w w:val="115"/>
        </w:rPr>
        <w:t>cie</w:t>
      </w:r>
      <w:r>
        <w:rPr>
          <w:color w:val="2A5580"/>
          <w:spacing w:val="-8"/>
          <w:w w:val="115"/>
        </w:rPr>
        <w:t>r</w:t>
      </w:r>
      <w:r>
        <w:rPr>
          <w:color w:val="2A5580"/>
          <w:spacing w:val="-13"/>
          <w:w w:val="137"/>
        </w:rPr>
        <w:t>r</w:t>
      </w:r>
      <w:r>
        <w:rPr>
          <w:color w:val="2A5580"/>
          <w:w w:val="113"/>
        </w:rPr>
        <w:t>e</w:t>
      </w:r>
    </w:p>
    <w:p w:rsidR="00D85C73" w:rsidRDefault="00A5133C">
      <w:pPr>
        <w:spacing w:before="19"/>
        <w:ind w:left="5034" w:right="492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color w:val="2A5580"/>
          <w:w w:val="102"/>
          <w:sz w:val="19"/>
          <w:szCs w:val="19"/>
        </w:rPr>
        <w:t>17.4%</w:t>
      </w:r>
    </w:p>
    <w:p w:rsidR="00D85C73" w:rsidRDefault="00D85C73">
      <w:pPr>
        <w:spacing w:before="6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6"/>
        <w:ind w:left="6768" w:right="2084"/>
        <w:jc w:val="center"/>
      </w:pPr>
      <w:r>
        <w:rPr>
          <w:color w:val="2A5580"/>
          <w:spacing w:val="-7"/>
          <w:w w:val="109"/>
        </w:rPr>
        <w:t>Col</w:t>
      </w:r>
      <w:r>
        <w:rPr>
          <w:color w:val="2A5580"/>
          <w:spacing w:val="-2"/>
          <w:w w:val="109"/>
        </w:rPr>
        <w:t>o</w:t>
      </w:r>
      <w:r>
        <w:rPr>
          <w:color w:val="2A5580"/>
          <w:spacing w:val="-4"/>
          <w:w w:val="109"/>
        </w:rPr>
        <w:t>c</w:t>
      </w:r>
      <w:r>
        <w:rPr>
          <w:color w:val="2A5580"/>
          <w:spacing w:val="-7"/>
          <w:w w:val="109"/>
        </w:rPr>
        <w:t>a</w:t>
      </w:r>
      <w:r>
        <w:rPr>
          <w:color w:val="2A5580"/>
          <w:w w:val="109"/>
        </w:rPr>
        <w:t>r</w:t>
      </w:r>
      <w:r>
        <w:rPr>
          <w:color w:val="2A5580"/>
          <w:spacing w:val="9"/>
          <w:w w:val="109"/>
        </w:rPr>
        <w:t xml:space="preserve"> </w:t>
      </w:r>
      <w:r>
        <w:rPr>
          <w:color w:val="2A5580"/>
          <w:spacing w:val="-2"/>
          <w:w w:val="114"/>
        </w:rPr>
        <w:t>p</w:t>
      </w:r>
      <w:r>
        <w:rPr>
          <w:color w:val="2A5580"/>
          <w:spacing w:val="-6"/>
          <w:w w:val="109"/>
        </w:rPr>
        <w:t>a</w:t>
      </w:r>
      <w:r>
        <w:rPr>
          <w:color w:val="2A5580"/>
          <w:spacing w:val="-2"/>
          <w:w w:val="109"/>
        </w:rPr>
        <w:t>s</w:t>
      </w:r>
      <w:r>
        <w:rPr>
          <w:color w:val="2A5580"/>
          <w:spacing w:val="-6"/>
          <w:w w:val="111"/>
        </w:rPr>
        <w:t>amanos</w:t>
      </w:r>
    </w:p>
    <w:p w:rsidR="00D85C73" w:rsidRDefault="00A5133C">
      <w:pPr>
        <w:spacing w:before="9"/>
        <w:ind w:right="2633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color w:val="2A5580"/>
          <w:w w:val="102"/>
          <w:sz w:val="19"/>
          <w:szCs w:val="19"/>
        </w:rPr>
        <w:t>52.5%</w:t>
      </w:r>
    </w:p>
    <w:p w:rsidR="00D85C73" w:rsidRDefault="00D85C73">
      <w:pPr>
        <w:spacing w:before="8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20" w:lineRule="exact"/>
        <w:ind w:left="2491"/>
        <w:rPr>
          <w:sz w:val="30"/>
          <w:szCs w:val="30"/>
        </w:rPr>
      </w:pPr>
      <w:r>
        <w:rPr>
          <w:color w:val="2A5580"/>
          <w:spacing w:val="-7"/>
          <w:w w:val="112"/>
          <w:position w:val="3"/>
        </w:rPr>
        <w:t>Col</w:t>
      </w:r>
      <w:r>
        <w:rPr>
          <w:color w:val="2A5580"/>
          <w:spacing w:val="-2"/>
          <w:w w:val="112"/>
          <w:position w:val="3"/>
        </w:rPr>
        <w:t>o</w:t>
      </w:r>
      <w:r>
        <w:rPr>
          <w:color w:val="2A5580"/>
          <w:spacing w:val="-4"/>
          <w:w w:val="112"/>
          <w:position w:val="3"/>
        </w:rPr>
        <w:t>c</w:t>
      </w:r>
      <w:r>
        <w:rPr>
          <w:color w:val="2A5580"/>
          <w:spacing w:val="-7"/>
          <w:w w:val="112"/>
          <w:position w:val="3"/>
        </w:rPr>
        <w:t>a</w:t>
      </w:r>
      <w:r>
        <w:rPr>
          <w:color w:val="2A5580"/>
          <w:w w:val="112"/>
          <w:position w:val="3"/>
        </w:rPr>
        <w:t>r</w:t>
      </w:r>
      <w:r>
        <w:rPr>
          <w:color w:val="2A5580"/>
          <w:spacing w:val="-11"/>
          <w:w w:val="112"/>
          <w:position w:val="3"/>
        </w:rPr>
        <w:t xml:space="preserve"> </w:t>
      </w:r>
      <w:r>
        <w:rPr>
          <w:color w:val="2A5580"/>
          <w:spacing w:val="-15"/>
          <w:w w:val="112"/>
          <w:position w:val="3"/>
        </w:rPr>
        <w:t>r</w:t>
      </w:r>
      <w:r>
        <w:rPr>
          <w:color w:val="2A5580"/>
          <w:spacing w:val="-7"/>
          <w:w w:val="112"/>
          <w:position w:val="3"/>
        </w:rPr>
        <w:t>am</w:t>
      </w:r>
      <w:r>
        <w:rPr>
          <w:color w:val="2A5580"/>
          <w:spacing w:val="-2"/>
          <w:w w:val="112"/>
          <w:position w:val="3"/>
        </w:rPr>
        <w:t>p</w:t>
      </w:r>
      <w:r>
        <w:rPr>
          <w:color w:val="2A5580"/>
          <w:spacing w:val="-7"/>
          <w:w w:val="112"/>
          <w:position w:val="3"/>
        </w:rPr>
        <w:t>a</w:t>
      </w:r>
      <w:r>
        <w:rPr>
          <w:color w:val="2A5580"/>
          <w:w w:val="112"/>
          <w:position w:val="3"/>
        </w:rPr>
        <w:t>s</w:t>
      </w:r>
      <w:r>
        <w:rPr>
          <w:color w:val="2A5580"/>
          <w:spacing w:val="27"/>
          <w:w w:val="112"/>
          <w:position w:val="3"/>
        </w:rPr>
        <w:t xml:space="preserve"> </w:t>
      </w:r>
      <w:r>
        <w:rPr>
          <w:color w:val="2A5580"/>
          <w:spacing w:val="-6"/>
          <w:position w:val="3"/>
        </w:rPr>
        <w:t>d</w:t>
      </w:r>
      <w:r>
        <w:rPr>
          <w:color w:val="2A5580"/>
          <w:position w:val="3"/>
        </w:rPr>
        <w:t>e</w:t>
      </w:r>
      <w:r>
        <w:rPr>
          <w:color w:val="2A5580"/>
          <w:spacing w:val="36"/>
          <w:position w:val="3"/>
        </w:rPr>
        <w:t xml:space="preserve"> </w:t>
      </w:r>
      <w:r>
        <w:rPr>
          <w:color w:val="2A5580"/>
          <w:spacing w:val="-6"/>
          <w:position w:val="3"/>
        </w:rPr>
        <w:t>ac</w:t>
      </w:r>
      <w:r>
        <w:rPr>
          <w:color w:val="2A5580"/>
          <w:spacing w:val="-4"/>
          <w:position w:val="3"/>
        </w:rPr>
        <w:t>c</w:t>
      </w:r>
      <w:r>
        <w:rPr>
          <w:color w:val="2A5580"/>
          <w:spacing w:val="-6"/>
          <w:position w:val="3"/>
        </w:rPr>
        <w:t>e</w:t>
      </w:r>
      <w:r>
        <w:rPr>
          <w:color w:val="2A5580"/>
          <w:spacing w:val="-2"/>
          <w:position w:val="3"/>
        </w:rPr>
        <w:t>s</w:t>
      </w:r>
      <w:r>
        <w:rPr>
          <w:color w:val="2A5580"/>
          <w:position w:val="3"/>
        </w:rPr>
        <w:t>o</w:t>
      </w:r>
      <w:r>
        <w:rPr>
          <w:color w:val="2A5580"/>
          <w:position w:val="3"/>
        </w:rPr>
        <w:t xml:space="preserve">                                                                                                           </w:t>
      </w:r>
      <w:r>
        <w:rPr>
          <w:color w:val="2A5580"/>
          <w:spacing w:val="40"/>
          <w:position w:val="3"/>
        </w:rPr>
        <w:t xml:space="preserve"> </w:t>
      </w:r>
      <w:r>
        <w:rPr>
          <w:color w:val="FDFDFD"/>
          <w:spacing w:val="-9"/>
          <w:w w:val="83"/>
          <w:position w:val="-1"/>
          <w:sz w:val="30"/>
          <w:szCs w:val="30"/>
        </w:rPr>
        <w:t>71</w:t>
      </w:r>
    </w:p>
    <w:p w:rsidR="00D85C73" w:rsidRDefault="00A5133C">
      <w:pPr>
        <w:spacing w:line="160" w:lineRule="exact"/>
        <w:ind w:left="3338"/>
        <w:rPr>
          <w:rFonts w:ascii="Arial" w:eastAsia="Arial" w:hAnsi="Arial" w:cs="Arial"/>
          <w:sz w:val="19"/>
          <w:szCs w:val="19"/>
        </w:rPr>
        <w:sectPr w:rsidR="00D85C73">
          <w:type w:val="continuous"/>
          <w:pgSz w:w="12600" w:h="16200"/>
          <w:pgMar w:top="1520" w:right="740" w:bottom="280" w:left="1280" w:header="720" w:footer="720" w:gutter="0"/>
          <w:cols w:space="720"/>
        </w:sectPr>
      </w:pPr>
      <w:r>
        <w:rPr>
          <w:rFonts w:ascii="Arial" w:eastAsia="Arial" w:hAnsi="Arial" w:cs="Arial"/>
          <w:b/>
          <w:color w:val="2A5580"/>
          <w:w w:val="102"/>
          <w:sz w:val="19"/>
          <w:szCs w:val="19"/>
        </w:rPr>
        <w:t>30.1%</w:t>
      </w:r>
    </w:p>
    <w:p w:rsidR="00D85C73" w:rsidRDefault="00D85C73">
      <w:pPr>
        <w:spacing w:line="200" w:lineRule="exact"/>
      </w:pPr>
    </w:p>
    <w:p w:rsidR="00D85C73" w:rsidRDefault="00D85C73">
      <w:pPr>
        <w:spacing w:before="12" w:line="200" w:lineRule="exact"/>
      </w:pPr>
    </w:p>
    <w:p w:rsidR="00D85C73" w:rsidRDefault="00A5133C">
      <w:pPr>
        <w:spacing w:line="340" w:lineRule="exact"/>
        <w:ind w:left="414" w:right="490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88"/>
          <w:sz w:val="30"/>
          <w:szCs w:val="30"/>
        </w:rPr>
        <w:t>9</w:t>
      </w:r>
      <w:r>
        <w:rPr>
          <w:color w:val="2A5680"/>
          <w:w w:val="88"/>
          <w:sz w:val="30"/>
          <w:szCs w:val="30"/>
        </w:rPr>
        <w:t>.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¿Qu</w:t>
      </w:r>
      <w:r>
        <w:rPr>
          <w:color w:val="2A5680"/>
          <w:sz w:val="30"/>
          <w:szCs w:val="30"/>
        </w:rPr>
        <w:t xml:space="preserve">é </w:t>
      </w:r>
      <w:r>
        <w:rPr>
          <w:color w:val="2A5680"/>
          <w:spacing w:val="5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m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pacing w:val="-9"/>
          <w:sz w:val="30"/>
          <w:szCs w:val="30"/>
        </w:rPr>
        <w:t>di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14"/>
          <w:sz w:val="30"/>
          <w:szCs w:val="30"/>
        </w:rPr>
        <w:t xml:space="preserve"> </w:t>
      </w:r>
      <w:r>
        <w:rPr>
          <w:color w:val="2A5680"/>
          <w:spacing w:val="-7"/>
          <w:w w:val="113"/>
          <w:sz w:val="30"/>
          <w:szCs w:val="30"/>
        </w:rPr>
        <w:t>c</w:t>
      </w:r>
      <w:r>
        <w:rPr>
          <w:color w:val="2A5680"/>
          <w:spacing w:val="-10"/>
          <w:w w:val="113"/>
          <w:sz w:val="30"/>
          <w:szCs w:val="30"/>
        </w:rPr>
        <w:t>onside</w:t>
      </w:r>
      <w:r>
        <w:rPr>
          <w:color w:val="2A5680"/>
          <w:spacing w:val="-21"/>
          <w:w w:val="113"/>
          <w:sz w:val="30"/>
          <w:szCs w:val="30"/>
        </w:rPr>
        <w:t>r</w:t>
      </w:r>
      <w:r>
        <w:rPr>
          <w:color w:val="2A5680"/>
          <w:w w:val="113"/>
          <w:sz w:val="30"/>
          <w:szCs w:val="30"/>
        </w:rPr>
        <w:t>a</w:t>
      </w:r>
      <w:r>
        <w:rPr>
          <w:color w:val="2A5680"/>
          <w:spacing w:val="12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idóne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25"/>
          <w:sz w:val="30"/>
          <w:szCs w:val="30"/>
        </w:rPr>
        <w:t xml:space="preserve"> </w:t>
      </w:r>
      <w:r>
        <w:rPr>
          <w:color w:val="2A5680"/>
          <w:spacing w:val="-4"/>
          <w:w w:val="118"/>
          <w:sz w:val="30"/>
          <w:szCs w:val="30"/>
        </w:rPr>
        <w:t>p</w:t>
      </w:r>
      <w:r>
        <w:rPr>
          <w:color w:val="2A5680"/>
          <w:spacing w:val="-11"/>
          <w:w w:val="118"/>
          <w:sz w:val="30"/>
          <w:szCs w:val="30"/>
        </w:rPr>
        <w:t>a</w:t>
      </w:r>
      <w:r>
        <w:rPr>
          <w:color w:val="2A5680"/>
          <w:spacing w:val="-22"/>
          <w:w w:val="118"/>
          <w:sz w:val="30"/>
          <w:szCs w:val="30"/>
        </w:rPr>
        <w:t>r</w:t>
      </w:r>
      <w:r>
        <w:rPr>
          <w:color w:val="2A5680"/>
          <w:w w:val="118"/>
          <w:sz w:val="30"/>
          <w:szCs w:val="30"/>
        </w:rPr>
        <w:t>a</w:t>
      </w:r>
      <w:r>
        <w:rPr>
          <w:color w:val="2A5680"/>
          <w:spacing w:val="25"/>
          <w:w w:val="118"/>
          <w:sz w:val="30"/>
          <w:szCs w:val="30"/>
        </w:rPr>
        <w:t xml:space="preserve"> </w:t>
      </w:r>
      <w:r>
        <w:rPr>
          <w:color w:val="2A5680"/>
          <w:spacing w:val="-11"/>
          <w:w w:val="118"/>
          <w:sz w:val="30"/>
          <w:szCs w:val="30"/>
        </w:rPr>
        <w:t>di</w:t>
      </w:r>
      <w:r>
        <w:rPr>
          <w:color w:val="2A5680"/>
          <w:spacing w:val="-26"/>
          <w:w w:val="118"/>
          <w:sz w:val="30"/>
          <w:szCs w:val="30"/>
        </w:rPr>
        <w:t>f</w:t>
      </w:r>
      <w:r>
        <w:rPr>
          <w:color w:val="2A5680"/>
          <w:spacing w:val="-11"/>
          <w:w w:val="118"/>
          <w:sz w:val="30"/>
          <w:szCs w:val="30"/>
        </w:rPr>
        <w:t>undi</w:t>
      </w:r>
      <w:r>
        <w:rPr>
          <w:color w:val="2A5680"/>
          <w:w w:val="118"/>
          <w:sz w:val="30"/>
          <w:szCs w:val="30"/>
        </w:rPr>
        <w:t>r</w:t>
      </w:r>
      <w:r>
        <w:rPr>
          <w:color w:val="2A5680"/>
          <w:spacing w:val="11"/>
          <w:w w:val="118"/>
          <w:sz w:val="30"/>
          <w:szCs w:val="30"/>
        </w:rPr>
        <w:t xml:space="preserve"> </w:t>
      </w:r>
      <w:r>
        <w:rPr>
          <w:color w:val="2A5680"/>
          <w:spacing w:val="-7"/>
          <w:w w:val="118"/>
          <w:sz w:val="30"/>
          <w:szCs w:val="30"/>
        </w:rPr>
        <w:t>c</w:t>
      </w:r>
      <w:r>
        <w:rPr>
          <w:color w:val="2A5680"/>
          <w:spacing w:val="-11"/>
          <w:w w:val="118"/>
          <w:sz w:val="30"/>
          <w:szCs w:val="30"/>
        </w:rPr>
        <w:t>am</w:t>
      </w:r>
      <w:r>
        <w:rPr>
          <w:color w:val="2A5680"/>
          <w:spacing w:val="-4"/>
          <w:w w:val="118"/>
          <w:sz w:val="30"/>
          <w:szCs w:val="30"/>
        </w:rPr>
        <w:t>p</w:t>
      </w:r>
      <w:r>
        <w:rPr>
          <w:color w:val="2A5680"/>
          <w:spacing w:val="-11"/>
          <w:w w:val="118"/>
          <w:sz w:val="30"/>
          <w:szCs w:val="30"/>
        </w:rPr>
        <w:t>aña</w:t>
      </w:r>
      <w:r>
        <w:rPr>
          <w:color w:val="2A5680"/>
          <w:w w:val="118"/>
          <w:sz w:val="30"/>
          <w:szCs w:val="30"/>
        </w:rPr>
        <w:t>s</w:t>
      </w:r>
      <w:r>
        <w:rPr>
          <w:color w:val="2A5680"/>
          <w:spacing w:val="-41"/>
          <w:w w:val="118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11"/>
          <w:w w:val="117"/>
          <w:sz w:val="30"/>
          <w:szCs w:val="30"/>
        </w:rPr>
        <w:t>p</w:t>
      </w:r>
      <w:r>
        <w:rPr>
          <w:color w:val="2A5680"/>
          <w:spacing w:val="-22"/>
          <w:w w:val="117"/>
          <w:sz w:val="30"/>
          <w:szCs w:val="30"/>
        </w:rPr>
        <w:t>r</w:t>
      </w:r>
      <w:r>
        <w:rPr>
          <w:color w:val="2A5680"/>
          <w:spacing w:val="-11"/>
          <w:w w:val="117"/>
          <w:sz w:val="30"/>
          <w:szCs w:val="30"/>
        </w:rPr>
        <w:t>o</w:t>
      </w:r>
      <w:r>
        <w:rPr>
          <w:color w:val="2A5680"/>
          <w:spacing w:val="-26"/>
          <w:w w:val="117"/>
          <w:sz w:val="30"/>
          <w:szCs w:val="30"/>
        </w:rPr>
        <w:t>m</w:t>
      </w:r>
      <w:r>
        <w:rPr>
          <w:color w:val="2A5680"/>
          <w:spacing w:val="-11"/>
          <w:w w:val="117"/>
          <w:sz w:val="30"/>
          <w:szCs w:val="30"/>
        </w:rPr>
        <w:t>u</w:t>
      </w:r>
      <w:r>
        <w:rPr>
          <w:color w:val="2A5680"/>
          <w:spacing w:val="-34"/>
          <w:w w:val="117"/>
          <w:sz w:val="30"/>
          <w:szCs w:val="30"/>
        </w:rPr>
        <w:t>e</w:t>
      </w:r>
      <w:r>
        <w:rPr>
          <w:color w:val="2A5680"/>
          <w:spacing w:val="-27"/>
          <w:w w:val="117"/>
          <w:sz w:val="30"/>
          <w:szCs w:val="30"/>
        </w:rPr>
        <w:t>v</w:t>
      </w:r>
      <w:r>
        <w:rPr>
          <w:color w:val="2A5680"/>
          <w:spacing w:val="-11"/>
          <w:w w:val="117"/>
          <w:sz w:val="30"/>
          <w:szCs w:val="30"/>
        </w:rPr>
        <w:t>a</w:t>
      </w:r>
      <w:r>
        <w:rPr>
          <w:color w:val="2A5680"/>
          <w:w w:val="117"/>
          <w:sz w:val="30"/>
          <w:szCs w:val="30"/>
        </w:rPr>
        <w:t>n</w:t>
      </w:r>
      <w:r>
        <w:rPr>
          <w:color w:val="2A5680"/>
          <w:spacing w:val="8"/>
          <w:w w:val="117"/>
          <w:sz w:val="30"/>
          <w:szCs w:val="30"/>
        </w:rPr>
        <w:t xml:space="preserve"> </w:t>
      </w:r>
      <w:r>
        <w:rPr>
          <w:color w:val="2A5680"/>
          <w:spacing w:val="-9"/>
          <w:w w:val="110"/>
          <w:sz w:val="30"/>
          <w:szCs w:val="30"/>
        </w:rPr>
        <w:t>el</w:t>
      </w:r>
    </w:p>
    <w:p w:rsidR="00D85C73" w:rsidRDefault="00A5133C">
      <w:pPr>
        <w:spacing w:before="15"/>
        <w:ind w:left="414" w:right="2010"/>
        <w:jc w:val="both"/>
        <w:rPr>
          <w:sz w:val="30"/>
          <w:szCs w:val="30"/>
        </w:rPr>
      </w:pPr>
      <w:r>
        <w:rPr>
          <w:color w:val="2A5680"/>
          <w:spacing w:val="-22"/>
          <w:w w:val="115"/>
          <w:sz w:val="30"/>
          <w:szCs w:val="30"/>
        </w:rPr>
        <w:t>r</w:t>
      </w:r>
      <w:r>
        <w:rPr>
          <w:color w:val="2A5680"/>
          <w:spacing w:val="-10"/>
          <w:w w:val="115"/>
          <w:sz w:val="30"/>
          <w:szCs w:val="30"/>
        </w:rPr>
        <w:t>es</w:t>
      </w:r>
      <w:r>
        <w:rPr>
          <w:color w:val="2A5680"/>
          <w:spacing w:val="-3"/>
          <w:w w:val="115"/>
          <w:sz w:val="30"/>
          <w:szCs w:val="30"/>
        </w:rPr>
        <w:t>p</w:t>
      </w:r>
      <w:r>
        <w:rPr>
          <w:color w:val="2A5680"/>
          <w:spacing w:val="-10"/>
          <w:w w:val="115"/>
          <w:sz w:val="30"/>
          <w:szCs w:val="30"/>
        </w:rPr>
        <w:t>et</w:t>
      </w:r>
      <w:r>
        <w:rPr>
          <w:color w:val="2A5680"/>
          <w:w w:val="115"/>
          <w:sz w:val="30"/>
          <w:szCs w:val="30"/>
        </w:rPr>
        <w:t>o</w:t>
      </w:r>
      <w:r>
        <w:rPr>
          <w:color w:val="2A5680"/>
          <w:spacing w:val="6"/>
          <w:w w:val="115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10"/>
          <w:w w:val="109"/>
          <w:sz w:val="30"/>
          <w:szCs w:val="30"/>
        </w:rPr>
        <w:t>in</w:t>
      </w:r>
      <w:r>
        <w:rPr>
          <w:color w:val="2A5680"/>
          <w:spacing w:val="-21"/>
          <w:w w:val="109"/>
          <w:sz w:val="30"/>
          <w:szCs w:val="30"/>
        </w:rPr>
        <w:t>c</w:t>
      </w:r>
      <w:r>
        <w:rPr>
          <w:color w:val="2A5680"/>
          <w:spacing w:val="-10"/>
          <w:w w:val="109"/>
          <w:sz w:val="30"/>
          <w:szCs w:val="30"/>
        </w:rPr>
        <w:t>lusió</w:t>
      </w:r>
      <w:r>
        <w:rPr>
          <w:color w:val="2A5680"/>
          <w:w w:val="109"/>
          <w:sz w:val="30"/>
          <w:szCs w:val="30"/>
        </w:rPr>
        <w:t>n</w:t>
      </w:r>
      <w:r>
        <w:rPr>
          <w:color w:val="2A5680"/>
          <w:spacing w:val="10"/>
          <w:w w:val="10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la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3"/>
          <w:w w:val="113"/>
          <w:sz w:val="30"/>
          <w:szCs w:val="30"/>
        </w:rPr>
        <w:t>p</w:t>
      </w:r>
      <w:r>
        <w:rPr>
          <w:color w:val="2A5680"/>
          <w:spacing w:val="-10"/>
          <w:w w:val="113"/>
          <w:sz w:val="30"/>
          <w:szCs w:val="30"/>
        </w:rPr>
        <w:t>e</w:t>
      </w:r>
      <w:r>
        <w:rPr>
          <w:color w:val="2A5680"/>
          <w:spacing w:val="-18"/>
          <w:w w:val="113"/>
          <w:sz w:val="30"/>
          <w:szCs w:val="30"/>
        </w:rPr>
        <w:t>r</w:t>
      </w:r>
      <w:r>
        <w:rPr>
          <w:color w:val="2A5680"/>
          <w:spacing w:val="-3"/>
          <w:w w:val="113"/>
          <w:sz w:val="30"/>
          <w:szCs w:val="30"/>
        </w:rPr>
        <w:t>s</w:t>
      </w:r>
      <w:r>
        <w:rPr>
          <w:color w:val="2A5680"/>
          <w:spacing w:val="-10"/>
          <w:w w:val="113"/>
          <w:sz w:val="30"/>
          <w:szCs w:val="30"/>
        </w:rPr>
        <w:t>ona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9"/>
          <w:w w:val="113"/>
          <w:sz w:val="30"/>
          <w:szCs w:val="30"/>
        </w:rPr>
        <w:t xml:space="preserve"> 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pacing w:val="-9"/>
          <w:sz w:val="30"/>
          <w:szCs w:val="30"/>
        </w:rPr>
        <w:t>o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0"/>
          <w:sz w:val="30"/>
          <w:szCs w:val="30"/>
        </w:rPr>
        <w:t xml:space="preserve"> </w:t>
      </w:r>
      <w:r>
        <w:rPr>
          <w:color w:val="2A5680"/>
          <w:spacing w:val="-10"/>
          <w:w w:val="112"/>
          <w:sz w:val="30"/>
          <w:szCs w:val="30"/>
        </w:rPr>
        <w:t>di</w:t>
      </w:r>
      <w:r>
        <w:rPr>
          <w:color w:val="2A5680"/>
          <w:spacing w:val="-3"/>
          <w:w w:val="112"/>
          <w:sz w:val="30"/>
          <w:szCs w:val="30"/>
        </w:rPr>
        <w:t>s</w:t>
      </w:r>
      <w:r>
        <w:rPr>
          <w:color w:val="2A5680"/>
          <w:spacing w:val="-7"/>
          <w:w w:val="112"/>
          <w:sz w:val="30"/>
          <w:szCs w:val="30"/>
        </w:rPr>
        <w:t>c</w:t>
      </w:r>
      <w:r>
        <w:rPr>
          <w:color w:val="2A5680"/>
          <w:spacing w:val="-21"/>
          <w:w w:val="112"/>
          <w:sz w:val="30"/>
          <w:szCs w:val="30"/>
        </w:rPr>
        <w:t>a</w:t>
      </w:r>
      <w:r>
        <w:rPr>
          <w:color w:val="2A5680"/>
          <w:spacing w:val="-3"/>
          <w:w w:val="112"/>
          <w:sz w:val="30"/>
          <w:szCs w:val="30"/>
        </w:rPr>
        <w:t>p</w:t>
      </w:r>
      <w:r>
        <w:rPr>
          <w:color w:val="2A5680"/>
          <w:spacing w:val="-10"/>
          <w:w w:val="112"/>
          <w:sz w:val="30"/>
          <w:szCs w:val="30"/>
        </w:rPr>
        <w:t>acida</w:t>
      </w:r>
      <w:r>
        <w:rPr>
          <w:color w:val="2A5680"/>
          <w:w w:val="112"/>
          <w:sz w:val="30"/>
          <w:szCs w:val="30"/>
        </w:rPr>
        <w:t>d</w:t>
      </w:r>
      <w:r>
        <w:rPr>
          <w:color w:val="2A5680"/>
          <w:spacing w:val="22"/>
          <w:w w:val="112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>intel</w:t>
      </w:r>
      <w:r>
        <w:rPr>
          <w:color w:val="2A5680"/>
          <w:spacing w:val="-6"/>
          <w:w w:val="113"/>
          <w:sz w:val="30"/>
          <w:szCs w:val="30"/>
        </w:rPr>
        <w:t>e</w:t>
      </w:r>
      <w:r>
        <w:rPr>
          <w:color w:val="2A5680"/>
          <w:spacing w:val="-9"/>
          <w:w w:val="113"/>
          <w:sz w:val="30"/>
          <w:szCs w:val="30"/>
        </w:rPr>
        <w:t>ctual?</w:t>
      </w:r>
    </w:p>
    <w:p w:rsidR="00D85C73" w:rsidRDefault="00D85C73">
      <w:pPr>
        <w:spacing w:before="7" w:line="120" w:lineRule="exact"/>
        <w:rPr>
          <w:sz w:val="13"/>
          <w:szCs w:val="13"/>
        </w:rPr>
      </w:pPr>
    </w:p>
    <w:p w:rsidR="00D85C73" w:rsidRDefault="00A5133C">
      <w:pPr>
        <w:spacing w:line="250" w:lineRule="auto"/>
        <w:ind w:left="434" w:right="26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idóneo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difundir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campañas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promuevan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inclusión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redes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sociales,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33.7%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entrevistados,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33.6%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comentó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pláti</w:t>
      </w:r>
      <w:r>
        <w:rPr>
          <w:rFonts w:ascii="Arial" w:eastAsia="Arial" w:hAnsi="Arial" w:cs="Arial"/>
          <w:color w:val="363435"/>
          <w:sz w:val="28"/>
          <w:szCs w:val="28"/>
        </w:rPr>
        <w:t>- cas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escuelas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centros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concienciar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sociedad.</w:t>
      </w:r>
    </w:p>
    <w:p w:rsidR="00D85C73" w:rsidRDefault="00D85C73">
      <w:pPr>
        <w:spacing w:before="4" w:line="240" w:lineRule="exact"/>
        <w:rPr>
          <w:sz w:val="24"/>
          <w:szCs w:val="24"/>
        </w:rPr>
        <w:sectPr w:rsidR="00D85C73">
          <w:headerReference w:type="default" r:id="rId104"/>
          <w:footerReference w:type="default" r:id="rId105"/>
          <w:pgSz w:w="12600" w:h="16200"/>
          <w:pgMar w:top="1720" w:right="820" w:bottom="280" w:left="1000" w:header="792" w:footer="0" w:gutter="0"/>
          <w:cols w:space="720"/>
        </w:sectPr>
      </w:pPr>
    </w:p>
    <w:p w:rsidR="00D85C73" w:rsidRDefault="00A5133C">
      <w:pPr>
        <w:spacing w:before="16"/>
        <w:ind w:left="2625" w:right="-35"/>
        <w:jc w:val="center"/>
      </w:pPr>
      <w:r>
        <w:rPr>
          <w:color w:val="2A5580"/>
          <w:spacing w:val="-21"/>
        </w:rPr>
        <w:t>T</w:t>
      </w:r>
      <w:r>
        <w:rPr>
          <w:color w:val="2A5580"/>
          <w:spacing w:val="-2"/>
        </w:rPr>
        <w:t>o</w:t>
      </w:r>
      <w:r>
        <w:rPr>
          <w:color w:val="2A5580"/>
          <w:spacing w:val="-6"/>
        </w:rPr>
        <w:t>do</w:t>
      </w:r>
      <w:r>
        <w:rPr>
          <w:color w:val="2A5580"/>
        </w:rPr>
        <w:t xml:space="preserve">s </w:t>
      </w:r>
      <w:r>
        <w:rPr>
          <w:color w:val="2A5580"/>
          <w:spacing w:val="1"/>
        </w:rPr>
        <w:t xml:space="preserve"> </w:t>
      </w:r>
      <w:r>
        <w:rPr>
          <w:color w:val="2A5580"/>
          <w:spacing w:val="-6"/>
        </w:rPr>
        <w:t>lo</w:t>
      </w:r>
      <w:r>
        <w:rPr>
          <w:color w:val="2A5580"/>
        </w:rPr>
        <w:t>s</w:t>
      </w:r>
      <w:r>
        <w:rPr>
          <w:color w:val="2A5580"/>
          <w:spacing w:val="13"/>
        </w:rPr>
        <w:t xml:space="preserve"> </w:t>
      </w:r>
      <w:r>
        <w:rPr>
          <w:color w:val="2A5580"/>
          <w:spacing w:val="-6"/>
          <w:w w:val="121"/>
        </w:rPr>
        <w:t>ante</w:t>
      </w:r>
      <w:r>
        <w:rPr>
          <w:color w:val="2A5580"/>
          <w:spacing w:val="-8"/>
          <w:w w:val="121"/>
        </w:rPr>
        <w:t>r</w:t>
      </w:r>
      <w:r>
        <w:rPr>
          <w:color w:val="2A5580"/>
          <w:spacing w:val="-6"/>
          <w:w w:val="102"/>
        </w:rPr>
        <w:t>io</w:t>
      </w:r>
      <w:r>
        <w:rPr>
          <w:color w:val="2A5580"/>
          <w:spacing w:val="-13"/>
          <w:w w:val="137"/>
        </w:rPr>
        <w:t>r</w:t>
      </w:r>
      <w:r>
        <w:rPr>
          <w:color w:val="2A5580"/>
          <w:spacing w:val="-6"/>
          <w:w w:val="106"/>
        </w:rPr>
        <w:t>es</w:t>
      </w:r>
    </w:p>
    <w:p w:rsidR="00D85C73" w:rsidRDefault="00A5133C">
      <w:pPr>
        <w:spacing w:before="9"/>
        <w:ind w:right="59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color w:val="2A5580"/>
          <w:w w:val="102"/>
          <w:sz w:val="19"/>
          <w:szCs w:val="19"/>
        </w:rPr>
        <w:t>9.5%</w:t>
      </w:r>
    </w:p>
    <w:p w:rsidR="00D85C73" w:rsidRDefault="00A5133C">
      <w:pPr>
        <w:spacing w:before="16"/>
        <w:ind w:left="-35" w:right="3935"/>
        <w:jc w:val="center"/>
      </w:pPr>
      <w:r>
        <w:br w:type="column"/>
      </w:r>
      <w:r>
        <w:rPr>
          <w:color w:val="2A5580"/>
          <w:spacing w:val="-19"/>
          <w:w w:val="105"/>
        </w:rPr>
        <w:t>F</w:t>
      </w:r>
      <w:r>
        <w:rPr>
          <w:color w:val="2A5580"/>
          <w:spacing w:val="-6"/>
          <w:w w:val="106"/>
        </w:rPr>
        <w:t>olletos</w:t>
      </w:r>
    </w:p>
    <w:p w:rsidR="00D85C73" w:rsidRDefault="00A5133C">
      <w:pPr>
        <w:spacing w:before="9"/>
        <w:ind w:left="94" w:right="3987"/>
        <w:jc w:val="center"/>
        <w:rPr>
          <w:rFonts w:ascii="Arial" w:eastAsia="Arial" w:hAnsi="Arial" w:cs="Arial"/>
          <w:sz w:val="19"/>
          <w:szCs w:val="19"/>
        </w:rPr>
        <w:sectPr w:rsidR="00D85C73">
          <w:type w:val="continuous"/>
          <w:pgSz w:w="12600" w:h="16200"/>
          <w:pgMar w:top="1520" w:right="820" w:bottom="280" w:left="1000" w:header="720" w:footer="720" w:gutter="0"/>
          <w:cols w:num="2" w:space="720" w:equalWidth="0">
            <w:col w:w="4363" w:space="1824"/>
            <w:col w:w="4593"/>
          </w:cols>
        </w:sectPr>
      </w:pPr>
      <w:r>
        <w:rPr>
          <w:rFonts w:ascii="Arial" w:eastAsia="Arial" w:hAnsi="Arial" w:cs="Arial"/>
          <w:b/>
          <w:color w:val="2A5580"/>
          <w:w w:val="102"/>
          <w:sz w:val="19"/>
          <w:szCs w:val="19"/>
        </w:rPr>
        <w:t>7.5%</w:t>
      </w:r>
    </w:p>
    <w:p w:rsidR="00D85C73" w:rsidRDefault="00D85C73">
      <w:pPr>
        <w:spacing w:line="200" w:lineRule="exact"/>
      </w:pPr>
    </w:p>
    <w:p w:rsidR="00D85C73" w:rsidRDefault="00D85C73">
      <w:pPr>
        <w:spacing w:before="1" w:line="200" w:lineRule="exact"/>
        <w:sectPr w:rsidR="00D85C73">
          <w:type w:val="continuous"/>
          <w:pgSz w:w="12600" w:h="16200"/>
          <w:pgMar w:top="1520" w:right="820" w:bottom="280" w:left="1000" w:header="720" w:footer="720" w:gutter="0"/>
          <w:cols w:space="720"/>
        </w:sectPr>
      </w:pPr>
    </w:p>
    <w:p w:rsidR="00D85C73" w:rsidRDefault="00A5133C">
      <w:pPr>
        <w:spacing w:before="16" w:line="249" w:lineRule="auto"/>
        <w:ind w:left="2027" w:right="-34" w:hanging="164"/>
      </w:pPr>
      <w:r>
        <w:rPr>
          <w:color w:val="2A5580"/>
          <w:spacing w:val="-7"/>
          <w:w w:val="111"/>
        </w:rPr>
        <w:t>Pláti</w:t>
      </w:r>
      <w:r>
        <w:rPr>
          <w:color w:val="2A5580"/>
          <w:spacing w:val="-4"/>
          <w:w w:val="111"/>
        </w:rPr>
        <w:t>c</w:t>
      </w:r>
      <w:r>
        <w:rPr>
          <w:color w:val="2A5580"/>
          <w:spacing w:val="-7"/>
          <w:w w:val="111"/>
        </w:rPr>
        <w:t>a</w:t>
      </w:r>
      <w:r>
        <w:rPr>
          <w:color w:val="2A5580"/>
          <w:w w:val="111"/>
        </w:rPr>
        <w:t>s</w:t>
      </w:r>
      <w:r>
        <w:rPr>
          <w:color w:val="2A5580"/>
          <w:spacing w:val="11"/>
          <w:w w:val="111"/>
        </w:rPr>
        <w:t xml:space="preserve"> </w:t>
      </w:r>
      <w:r>
        <w:rPr>
          <w:color w:val="2A5580"/>
          <w:spacing w:val="-6"/>
        </w:rPr>
        <w:t>e</w:t>
      </w:r>
      <w:r>
        <w:rPr>
          <w:color w:val="2A5580"/>
        </w:rPr>
        <w:t>n</w:t>
      </w:r>
      <w:r>
        <w:rPr>
          <w:color w:val="2A5580"/>
          <w:spacing w:val="39"/>
        </w:rPr>
        <w:t xml:space="preserve"> </w:t>
      </w:r>
      <w:r>
        <w:rPr>
          <w:color w:val="2A5580"/>
          <w:spacing w:val="-6"/>
        </w:rPr>
        <w:t>e</w:t>
      </w:r>
      <w:r>
        <w:rPr>
          <w:color w:val="2A5580"/>
          <w:spacing w:val="-2"/>
        </w:rPr>
        <w:t>s</w:t>
      </w:r>
      <w:r>
        <w:rPr>
          <w:color w:val="2A5580"/>
          <w:spacing w:val="-6"/>
        </w:rPr>
        <w:t>cuela</w:t>
      </w:r>
      <w:r>
        <w:rPr>
          <w:color w:val="2A5580"/>
        </w:rPr>
        <w:t xml:space="preserve">s </w:t>
      </w:r>
      <w:r>
        <w:rPr>
          <w:color w:val="2A5580"/>
          <w:spacing w:val="21"/>
        </w:rPr>
        <w:t xml:space="preserve"> </w:t>
      </w:r>
      <w:r>
        <w:rPr>
          <w:color w:val="2A5580"/>
          <w:w w:val="118"/>
        </w:rPr>
        <w:t xml:space="preserve">y </w:t>
      </w:r>
      <w:r>
        <w:rPr>
          <w:color w:val="2A5580"/>
          <w:spacing w:val="-5"/>
          <w:w w:val="114"/>
        </w:rPr>
        <w:t>c</w:t>
      </w:r>
      <w:r>
        <w:rPr>
          <w:color w:val="2A5580"/>
          <w:spacing w:val="-7"/>
          <w:w w:val="114"/>
        </w:rPr>
        <w:t>ent</w:t>
      </w:r>
      <w:r>
        <w:rPr>
          <w:color w:val="2A5580"/>
          <w:spacing w:val="-15"/>
          <w:w w:val="114"/>
        </w:rPr>
        <w:t>r</w:t>
      </w:r>
      <w:r>
        <w:rPr>
          <w:color w:val="2A5580"/>
          <w:spacing w:val="-7"/>
          <w:w w:val="114"/>
        </w:rPr>
        <w:t>o</w:t>
      </w:r>
      <w:r>
        <w:rPr>
          <w:color w:val="2A5580"/>
          <w:w w:val="114"/>
        </w:rPr>
        <w:t>s</w:t>
      </w:r>
      <w:r>
        <w:rPr>
          <w:color w:val="2A5580"/>
          <w:spacing w:val="6"/>
          <w:w w:val="114"/>
        </w:rPr>
        <w:t xml:space="preserve"> </w:t>
      </w:r>
      <w:r>
        <w:rPr>
          <w:color w:val="2A5580"/>
          <w:spacing w:val="-6"/>
        </w:rPr>
        <w:t>d</w:t>
      </w:r>
      <w:r>
        <w:rPr>
          <w:color w:val="2A5580"/>
        </w:rPr>
        <w:t>e</w:t>
      </w:r>
      <w:r>
        <w:rPr>
          <w:color w:val="2A5580"/>
          <w:spacing w:val="36"/>
        </w:rPr>
        <w:t xml:space="preserve"> </w:t>
      </w:r>
      <w:r>
        <w:rPr>
          <w:color w:val="2A5580"/>
          <w:spacing w:val="-6"/>
          <w:w w:val="132"/>
        </w:rPr>
        <w:t>t</w:t>
      </w:r>
      <w:r>
        <w:rPr>
          <w:color w:val="2A5580"/>
          <w:spacing w:val="-13"/>
          <w:w w:val="132"/>
        </w:rPr>
        <w:t>r</w:t>
      </w:r>
      <w:r>
        <w:rPr>
          <w:color w:val="2A5580"/>
          <w:spacing w:val="-13"/>
          <w:w w:val="119"/>
        </w:rPr>
        <w:t>a</w:t>
      </w:r>
      <w:r>
        <w:rPr>
          <w:color w:val="2A5580"/>
          <w:spacing w:val="-2"/>
          <w:w w:val="110"/>
        </w:rPr>
        <w:t>b</w:t>
      </w:r>
      <w:r>
        <w:rPr>
          <w:color w:val="2A5580"/>
          <w:spacing w:val="-40"/>
          <w:w w:val="119"/>
        </w:rPr>
        <w:t>a</w:t>
      </w:r>
      <w:r>
        <w:rPr>
          <w:color w:val="2A5580"/>
          <w:spacing w:val="-6"/>
          <w:w w:val="114"/>
        </w:rPr>
        <w:t>jo</w:t>
      </w:r>
    </w:p>
    <w:p w:rsidR="00D85C73" w:rsidRDefault="00A5133C">
      <w:pPr>
        <w:spacing w:line="180" w:lineRule="exact"/>
        <w:ind w:right="53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color w:val="2A5580"/>
          <w:w w:val="102"/>
          <w:sz w:val="19"/>
          <w:szCs w:val="19"/>
        </w:rPr>
        <w:t>33.6%</w:t>
      </w:r>
    </w:p>
    <w:p w:rsidR="00D85C73" w:rsidRDefault="00A5133C">
      <w:pPr>
        <w:spacing w:before="13" w:line="200" w:lineRule="exact"/>
      </w:pPr>
      <w:r>
        <w:br w:type="column"/>
      </w:r>
    </w:p>
    <w:p w:rsidR="00D85C73" w:rsidRDefault="00A5133C">
      <w:pPr>
        <w:ind w:left="-35" w:right="2245"/>
        <w:jc w:val="center"/>
      </w:pPr>
      <w:r>
        <w:rPr>
          <w:color w:val="2A5580"/>
          <w:spacing w:val="-15"/>
        </w:rPr>
        <w:t>R</w:t>
      </w:r>
      <w:r>
        <w:rPr>
          <w:color w:val="2A5580"/>
          <w:spacing w:val="-4"/>
        </w:rPr>
        <w:t>e</w:t>
      </w:r>
      <w:r>
        <w:rPr>
          <w:color w:val="2A5580"/>
          <w:spacing w:val="-6"/>
        </w:rPr>
        <w:t>de</w:t>
      </w:r>
      <w:r>
        <w:rPr>
          <w:color w:val="2A5580"/>
        </w:rPr>
        <w:t xml:space="preserve">s </w:t>
      </w:r>
      <w:r>
        <w:rPr>
          <w:color w:val="2A5580"/>
          <w:spacing w:val="8"/>
        </w:rPr>
        <w:t xml:space="preserve"> </w:t>
      </w:r>
      <w:r>
        <w:rPr>
          <w:color w:val="2A5580"/>
          <w:spacing w:val="-2"/>
          <w:w w:val="98"/>
        </w:rPr>
        <w:t>s</w:t>
      </w:r>
      <w:r>
        <w:rPr>
          <w:color w:val="2A5580"/>
          <w:spacing w:val="-2"/>
          <w:w w:val="103"/>
        </w:rPr>
        <w:t>o</w:t>
      </w:r>
      <w:r>
        <w:rPr>
          <w:color w:val="2A5580"/>
          <w:spacing w:val="-6"/>
          <w:w w:val="108"/>
        </w:rPr>
        <w:t>ciales</w:t>
      </w:r>
    </w:p>
    <w:p w:rsidR="00D85C73" w:rsidRDefault="00A5133C">
      <w:pPr>
        <w:spacing w:before="9"/>
        <w:ind w:left="329" w:right="2531"/>
        <w:jc w:val="center"/>
        <w:rPr>
          <w:rFonts w:ascii="Arial" w:eastAsia="Arial" w:hAnsi="Arial" w:cs="Arial"/>
          <w:sz w:val="19"/>
          <w:szCs w:val="19"/>
        </w:rPr>
        <w:sectPr w:rsidR="00D85C73">
          <w:type w:val="continuous"/>
          <w:pgSz w:w="12600" w:h="16200"/>
          <w:pgMar w:top="1520" w:right="820" w:bottom="280" w:left="1000" w:header="720" w:footer="720" w:gutter="0"/>
          <w:cols w:num="2" w:space="720" w:equalWidth="0">
            <w:col w:w="3721" w:space="3578"/>
            <w:col w:w="3481"/>
          </w:cols>
        </w:sectPr>
      </w:pPr>
      <w:r>
        <w:rPr>
          <w:rFonts w:ascii="Arial" w:eastAsia="Arial" w:hAnsi="Arial" w:cs="Arial"/>
          <w:b/>
          <w:color w:val="2A5580"/>
          <w:w w:val="102"/>
          <w:sz w:val="19"/>
          <w:szCs w:val="19"/>
        </w:rPr>
        <w:t>33.7%</w:t>
      </w:r>
    </w:p>
    <w:p w:rsidR="00D85C73" w:rsidRDefault="00D85C73">
      <w:pPr>
        <w:spacing w:before="1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6"/>
        <w:ind w:left="6175" w:right="3682"/>
        <w:jc w:val="center"/>
      </w:pPr>
      <w:r>
        <w:rPr>
          <w:color w:val="2A5580"/>
          <w:spacing w:val="-21"/>
          <w:w w:val="119"/>
        </w:rPr>
        <w:t>T</w:t>
      </w:r>
      <w:r>
        <w:rPr>
          <w:color w:val="2A5580"/>
          <w:spacing w:val="-6"/>
          <w:w w:val="111"/>
        </w:rPr>
        <w:t>el</w:t>
      </w:r>
      <w:r>
        <w:rPr>
          <w:color w:val="2A5580"/>
          <w:spacing w:val="-19"/>
          <w:w w:val="111"/>
        </w:rPr>
        <w:t>e</w:t>
      </w:r>
      <w:r>
        <w:rPr>
          <w:color w:val="2A5580"/>
          <w:spacing w:val="-6"/>
          <w:w w:val="119"/>
        </w:rPr>
        <w:t>v</w:t>
      </w:r>
      <w:r>
        <w:rPr>
          <w:color w:val="2A5580"/>
          <w:spacing w:val="-6"/>
          <w:w w:val="101"/>
        </w:rPr>
        <w:t>isió</w:t>
      </w:r>
      <w:r>
        <w:rPr>
          <w:color w:val="2A5580"/>
          <w:w w:val="117"/>
        </w:rPr>
        <w:t>n</w:t>
      </w:r>
    </w:p>
    <w:p w:rsidR="00D85C73" w:rsidRDefault="00A5133C">
      <w:pPr>
        <w:spacing w:before="9"/>
        <w:ind w:left="6416" w:right="385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color w:val="2A5580"/>
          <w:w w:val="102"/>
          <w:sz w:val="19"/>
          <w:szCs w:val="19"/>
        </w:rPr>
        <w:t>8.3%</w:t>
      </w:r>
    </w:p>
    <w:p w:rsidR="00D85C73" w:rsidRDefault="00D85C73">
      <w:pPr>
        <w:spacing w:before="13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820" w:bottom="280" w:left="1000" w:header="720" w:footer="720" w:gutter="0"/>
          <w:cols w:space="720"/>
        </w:sectPr>
      </w:pPr>
    </w:p>
    <w:p w:rsidR="00D85C73" w:rsidRDefault="00D85C73">
      <w:pPr>
        <w:spacing w:before="10" w:line="120" w:lineRule="exact"/>
        <w:rPr>
          <w:sz w:val="13"/>
          <w:szCs w:val="13"/>
        </w:rPr>
      </w:pPr>
    </w:p>
    <w:p w:rsidR="00D85C73" w:rsidRDefault="00A5133C">
      <w:pPr>
        <w:jc w:val="right"/>
      </w:pPr>
      <w:r>
        <w:pict>
          <v:group id="_x0000_s10039" style="position:absolute;left:0;text-align:left;margin-left:195.95pt;margin-top:-181pt;width:220.2pt;height:186.75pt;z-index:-19772;mso-position-horizontal-relative:page" coordorigin="3919,-3620" coordsize="4404,3735">
            <v:shape id="_x0000_s10053" style="position:absolute;left:7291;top:-2503;width:1021;height:306" coordorigin="7291,-2503" coordsize="1021,306" path="m7291,-2196r552,-307l8312,-2503e" filled="f" strokecolor="#764a33" strokeweight="1pt">
              <v:path arrowok="t"/>
            </v:shape>
            <v:shape id="_x0000_s10052" style="position:absolute;left:6416;top:-3578;width:601;height:325" coordorigin="6416,-3578" coordsize="601,325" path="m6416,-3253r77,-325l7018,-3578e" filled="f" strokecolor="#764a33" strokeweight="1pt">
              <v:path arrowok="t"/>
            </v:shape>
            <v:shape id="_x0000_s10051" style="position:absolute;left:3929;top:-2196;width:1313;height:144" coordorigin="3929,-2196" coordsize="1313,144" path="m3929,-2196r,117l5241,-2052e" filled="f" strokecolor="#764a33" strokeweight="1pt">
              <v:path arrowok="t"/>
            </v:shape>
            <v:shape id="_x0000_s10050" style="position:absolute;left:5426;top:-854;width:233;height:799" coordorigin="5426,-854" coordsize="233,799" path="m5433,-55r-7,-228l5660,-854e" filled="f" strokecolor="#764a33" strokeweight="1pt">
              <v:path arrowok="t"/>
            </v:shape>
            <v:shape id="_x0000_s10049" style="position:absolute;left:4816;top:-3164;width:1299;height:2334" coordorigin="4816,-3164" coordsize="1299,2334" path="m5443,-3164r-56,37l5334,-3087r-52,42l5233,-3000r-47,47l5141,-2904r-42,51l5059,-2799r-37,55l4988,-2686r-31,59l4928,-2566r-25,62l4880,-2439r-19,65l4845,-2307r-12,68l4824,-2170r-6,71l4816,-2028r,20l4817,-1988r,3l4822,-1910r8,74l4843,-1763r16,71l4879,-1622r24,68l4930,-1487r30,64l4994,-1360r37,61l5071,-1241r43,56l5160,-1131r49,51l5260,-1031r54,46l5370,-942r58,41l5489,-864r62,34l6115,-2003,5443,-3164xe" fillcolor="#764a33" stroked="f">
              <v:path arrowok="t"/>
            </v:shape>
            <v:shape id="_x0000_s10048" style="position:absolute;left:5443;top:-3370;width:673;height:1367" coordorigin="5443,-3370" coordsize="673,1367" path="m6115,-3370r-73,4l5969,-3358r-71,12l5828,-3330r-68,19l5693,-3288r-65,26l5564,-3232r-62,32l5443,-3164r672,1161l6115,-3370xe" fillcolor="#8a5c41" stroked="f">
              <v:path arrowok="t"/>
            </v:shape>
            <v:shape id="_x0000_s10047" style="position:absolute;left:6115;top:-3372;width:525;height:1369" coordorigin="6115,-3372" coordsize="525,1369" path="m6640,-3283r-18,-7l6603,-3297r-19,-6l6565,-3309r-19,-6l6527,-3321r-21,-6l6487,-3332r-20,-4l6448,-3341r-19,-4l6409,-3349r-19,-3l6370,-3355r-20,-3l6330,-3361r-20,-2l6290,-3365r-20,-2l6250,-3369r-20,-1l6209,-3371r-20,l6168,-3372r-24,l6138,-3371r-5,l6128,-3371r-11,l6115,-3370r,1367l6640,-3283xe" fillcolor="#30648b" stroked="f">
              <v:path arrowok="t"/>
            </v:shape>
            <v:shape id="_x0000_s10046" style="position:absolute;left:6416;top:-885;width:616;height:315" coordorigin="6416,-885" coordsize="616,315" path="m6416,-885r255,315l7031,-570e" filled="f" strokecolor="#764a33" strokeweight="1pt">
              <v:path arrowok="t"/>
            </v:shape>
            <v:shape id="_x0000_s10045" style="position:absolute;left:5960;top:-762;width:471;height:867" coordorigin="5960,-762" coordsize="471,867" path="m5960,-762r195,868l6431,106e" filled="f" strokecolor="#764a33" strokeweight="1pt">
              <v:path arrowok="t"/>
            </v:shape>
            <v:shape id="_x0000_s10044" style="position:absolute;left:5551;top:-2003;width:564;height:1251" coordorigin="5551,-2003" coordsize="564,1251" path="m5551,-830r54,26l5660,-781r57,21l5739,-752r376,-1251l5551,-830xe" fillcolor="#a8795e" stroked="f">
              <v:path arrowok="t"/>
            </v:shape>
            <v:shape id="_x0000_s10043" style="position:absolute;left:6115;top:-3283;width:1388;height:2382" coordorigin="6115,-3283" coordsize="1388,2382" path="m7051,-1023r80,-77l7204,-1182r66,-89l7328,-1365r51,-99l7422,-1567r34,-108l7481,-1786r16,-115l7503,-2018r,-10l7503,-2060r-3,-62l7494,-2184r-8,-61l7475,-2305r-14,-59l7444,-2422r-18,-57l7393,-2562r-44,-91l7309,-2723r-44,-69l7217,-2857r-52,-62l7110,-2978r-59,-55l6989,-3085r-65,-48l6856,-3177r-52,-30l6733,-3244r-55,-24l6640,-3283r-525,1280l6890,-901r17,-11l6956,-946r48,-37l7051,-1023xe" fillcolor="#2a5680" stroked="f">
              <v:path arrowok="t"/>
            </v:shape>
            <v:shape id="_x0000_s10042" style="position:absolute;left:6109;top:-2003;width:781;height:1319" coordorigin="6109,-2003" coordsize="781,1319" path="m6109,-686r20,1l6149,-685r11,l6195,-685r36,-1l6266,-689r35,-3l6335,-696r35,-5l6404,-707r33,-6l6471,-721r33,-8l6537,-738r32,-10l6601,-759r32,-11l6664,-783r31,-13l6726,-809r30,-15l6786,-839r29,-16l6834,-866r9,-6l6860,-882r17,-11l6890,-901,6115,-2003r-6,1317xe" fillcolor="#4a7992" stroked="f">
              <v:path arrowok="t"/>
            </v:shape>
            <v:shape id="_x0000_s10041" style="position:absolute;left:5739;top:-2003;width:377;height:1317" coordorigin="5739,-2003" coordsize="377,1317" path="m5739,-752r56,17l5853,-720r58,12l5971,-698r60,7l6092,-686r17,l6115,-2003,5739,-752xe" fillcolor="#6292b1" stroked="f">
              <v:path arrowok="t"/>
            </v:shape>
            <v:shape id="_x0000_s10040" style="position:absolute;left:5110;top:-3610;width:661;height:472" coordorigin="5110,-3610" coordsize="661,472" path="m5771,-3137r-128,-473l5110,-3604e" filled="f" strokecolor="#764a33" strokeweight="1pt">
              <v:path arrowok="t"/>
            </v:shape>
            <w10:wrap anchorx="page"/>
          </v:group>
        </w:pict>
      </w:r>
      <w:r>
        <w:rPr>
          <w:color w:val="2A5580"/>
          <w:spacing w:val="-11"/>
          <w:w w:val="111"/>
        </w:rPr>
        <w:t>P</w:t>
      </w:r>
      <w:r>
        <w:rPr>
          <w:color w:val="2A5580"/>
          <w:spacing w:val="-6"/>
          <w:w w:val="123"/>
        </w:rPr>
        <w:t>e</w:t>
      </w:r>
      <w:r>
        <w:rPr>
          <w:color w:val="2A5580"/>
          <w:spacing w:val="-8"/>
          <w:w w:val="123"/>
        </w:rPr>
        <w:t>r</w:t>
      </w:r>
      <w:r>
        <w:rPr>
          <w:color w:val="2A5580"/>
          <w:spacing w:val="-6"/>
          <w:w w:val="102"/>
        </w:rPr>
        <w:t>ió</w:t>
      </w:r>
      <w:r>
        <w:rPr>
          <w:color w:val="2A5580"/>
          <w:spacing w:val="-6"/>
          <w:w w:val="109"/>
        </w:rPr>
        <w:t>di</w:t>
      </w:r>
      <w:r>
        <w:rPr>
          <w:color w:val="2A5580"/>
          <w:spacing w:val="-4"/>
          <w:w w:val="109"/>
        </w:rPr>
        <w:t>c</w:t>
      </w:r>
      <w:r>
        <w:rPr>
          <w:color w:val="2A5580"/>
          <w:w w:val="103"/>
        </w:rPr>
        <w:t>o</w:t>
      </w:r>
    </w:p>
    <w:p w:rsidR="00D85C73" w:rsidRDefault="00A5133C">
      <w:pPr>
        <w:spacing w:before="9"/>
        <w:ind w:right="17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color w:val="2A5580"/>
          <w:w w:val="102"/>
          <w:sz w:val="19"/>
          <w:szCs w:val="19"/>
        </w:rPr>
        <w:t>2.5%</w:t>
      </w:r>
    </w:p>
    <w:p w:rsidR="00D85C73" w:rsidRDefault="00A5133C">
      <w:pPr>
        <w:spacing w:before="16"/>
      </w:pPr>
      <w:r>
        <w:br w:type="column"/>
      </w:r>
      <w:r>
        <w:rPr>
          <w:color w:val="2A5580"/>
          <w:spacing w:val="-6"/>
          <w:w w:val="109"/>
        </w:rPr>
        <w:t>Radio</w:t>
      </w:r>
    </w:p>
    <w:p w:rsidR="00D85C73" w:rsidRDefault="00A5133C">
      <w:pPr>
        <w:spacing w:before="9"/>
        <w:ind w:left="65"/>
        <w:rPr>
          <w:rFonts w:ascii="Arial" w:eastAsia="Arial" w:hAnsi="Arial" w:cs="Arial"/>
          <w:sz w:val="19"/>
          <w:szCs w:val="19"/>
        </w:rPr>
        <w:sectPr w:rsidR="00D85C73">
          <w:type w:val="continuous"/>
          <w:pgSz w:w="12600" w:h="16200"/>
          <w:pgMar w:top="1520" w:right="820" w:bottom="280" w:left="1000" w:header="720" w:footer="720" w:gutter="0"/>
          <w:cols w:num="2" w:space="720" w:equalWidth="0">
            <w:col w:w="4946" w:space="557"/>
            <w:col w:w="5277"/>
          </w:cols>
        </w:sectPr>
      </w:pPr>
      <w:r>
        <w:rPr>
          <w:rFonts w:ascii="Arial" w:eastAsia="Arial" w:hAnsi="Arial" w:cs="Arial"/>
          <w:b/>
          <w:color w:val="2A5580"/>
          <w:w w:val="102"/>
          <w:sz w:val="19"/>
          <w:szCs w:val="19"/>
        </w:rPr>
        <w:t>4.9%</w:t>
      </w:r>
    </w:p>
    <w:p w:rsidR="00D85C73" w:rsidRDefault="00A5133C">
      <w:pPr>
        <w:spacing w:line="200" w:lineRule="exact"/>
      </w:pPr>
      <w:r>
        <w:pict>
          <v:group id="_x0000_s10017" style="position:absolute;margin-left:0;margin-top:457.5pt;width:630pt;height:352.5pt;z-index:-19773;mso-position-horizontal-relative:page;mso-position-vertical-relative:page" coordorigin=",9150" coordsize="12600,7050">
            <v:shape id="_x0000_s10038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037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036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035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034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033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032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031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030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029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028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027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10026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10025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10024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10023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10022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10021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10020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10019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10018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103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20" w:bottom="280" w:left="1000" w:header="720" w:footer="72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72</w:t>
      </w:r>
    </w:p>
    <w:p w:rsidR="00D85C73" w:rsidRDefault="00D85C73">
      <w:pPr>
        <w:spacing w:before="9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395"/>
        <w:rPr>
          <w:sz w:val="30"/>
          <w:szCs w:val="30"/>
        </w:rPr>
      </w:pPr>
      <w:r>
        <w:rPr>
          <w:color w:val="764A33"/>
          <w:spacing w:val="-10"/>
          <w:w w:val="112"/>
          <w:sz w:val="30"/>
          <w:szCs w:val="30"/>
        </w:rPr>
        <w:t>Encuest</w:t>
      </w:r>
      <w:r>
        <w:rPr>
          <w:color w:val="764A33"/>
          <w:w w:val="112"/>
          <w:sz w:val="30"/>
          <w:szCs w:val="30"/>
        </w:rPr>
        <w:t>a</w:t>
      </w:r>
      <w:r>
        <w:rPr>
          <w:color w:val="764A33"/>
          <w:spacing w:val="16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3"/>
          <w:w w:val="115"/>
          <w:sz w:val="30"/>
          <w:szCs w:val="30"/>
        </w:rPr>
        <w:t>p</w:t>
      </w:r>
      <w:r>
        <w:rPr>
          <w:color w:val="764A33"/>
          <w:spacing w:val="-10"/>
          <w:w w:val="115"/>
          <w:sz w:val="30"/>
          <w:szCs w:val="30"/>
        </w:rPr>
        <w:t>e</w:t>
      </w:r>
      <w:r>
        <w:rPr>
          <w:color w:val="764A33"/>
          <w:spacing w:val="-22"/>
          <w:w w:val="115"/>
          <w:sz w:val="30"/>
          <w:szCs w:val="30"/>
        </w:rPr>
        <w:t>r</w:t>
      </w:r>
      <w:r>
        <w:rPr>
          <w:color w:val="764A33"/>
          <w:spacing w:val="-7"/>
          <w:w w:val="115"/>
          <w:sz w:val="30"/>
          <w:szCs w:val="30"/>
        </w:rPr>
        <w:t>c</w:t>
      </w:r>
      <w:r>
        <w:rPr>
          <w:color w:val="764A33"/>
          <w:spacing w:val="-22"/>
          <w:w w:val="115"/>
          <w:sz w:val="30"/>
          <w:szCs w:val="30"/>
        </w:rPr>
        <w:t>e</w:t>
      </w:r>
      <w:r>
        <w:rPr>
          <w:color w:val="764A33"/>
          <w:spacing w:val="-3"/>
          <w:w w:val="115"/>
          <w:sz w:val="30"/>
          <w:szCs w:val="30"/>
        </w:rPr>
        <w:t>p</w:t>
      </w:r>
      <w:r>
        <w:rPr>
          <w:color w:val="764A33"/>
          <w:spacing w:val="-10"/>
          <w:w w:val="115"/>
          <w:sz w:val="30"/>
          <w:szCs w:val="30"/>
        </w:rPr>
        <w:t>ció</w:t>
      </w:r>
      <w:r>
        <w:rPr>
          <w:color w:val="764A33"/>
          <w:w w:val="115"/>
          <w:sz w:val="30"/>
          <w:szCs w:val="30"/>
        </w:rPr>
        <w:t>n</w:t>
      </w:r>
      <w:r>
        <w:rPr>
          <w:color w:val="764A33"/>
          <w:spacing w:val="-3"/>
          <w:w w:val="115"/>
          <w:sz w:val="30"/>
          <w:szCs w:val="30"/>
        </w:rPr>
        <w:t xml:space="preserve"> </w:t>
      </w:r>
      <w:r>
        <w:rPr>
          <w:color w:val="764A33"/>
          <w:spacing w:val="-10"/>
          <w:w w:val="115"/>
          <w:sz w:val="30"/>
          <w:szCs w:val="30"/>
        </w:rPr>
        <w:t>di</w:t>
      </w:r>
      <w:r>
        <w:rPr>
          <w:color w:val="764A33"/>
          <w:spacing w:val="-14"/>
          <w:w w:val="115"/>
          <w:sz w:val="30"/>
          <w:szCs w:val="30"/>
        </w:rPr>
        <w:t>r</w:t>
      </w:r>
      <w:r>
        <w:rPr>
          <w:color w:val="764A33"/>
          <w:spacing w:val="-10"/>
          <w:w w:val="115"/>
          <w:sz w:val="30"/>
          <w:szCs w:val="30"/>
        </w:rPr>
        <w:t>i</w:t>
      </w:r>
      <w:r>
        <w:rPr>
          <w:color w:val="764A33"/>
          <w:spacing w:val="-21"/>
          <w:w w:val="115"/>
          <w:sz w:val="30"/>
          <w:szCs w:val="30"/>
        </w:rPr>
        <w:t>g</w:t>
      </w:r>
      <w:r>
        <w:rPr>
          <w:color w:val="764A33"/>
          <w:spacing w:val="-10"/>
          <w:w w:val="115"/>
          <w:sz w:val="30"/>
          <w:szCs w:val="30"/>
        </w:rPr>
        <w:t>id</w:t>
      </w:r>
      <w:r>
        <w:rPr>
          <w:color w:val="764A33"/>
          <w:w w:val="115"/>
          <w:sz w:val="30"/>
          <w:szCs w:val="30"/>
        </w:rPr>
        <w:t>a</w:t>
      </w:r>
      <w:r>
        <w:rPr>
          <w:color w:val="764A33"/>
          <w:spacing w:val="15"/>
          <w:w w:val="115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8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visual</w:t>
      </w:r>
    </w:p>
    <w:p w:rsidR="00D85C73" w:rsidRDefault="00D85C73">
      <w:pPr>
        <w:spacing w:line="200" w:lineRule="exact"/>
      </w:pPr>
    </w:p>
    <w:p w:rsidR="00D85C73" w:rsidRDefault="00D85C73">
      <w:pPr>
        <w:spacing w:before="6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444" w:right="43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w w:val="93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55.5%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7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13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hombres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44.5%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mujeres.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20" w:lineRule="exact"/>
        <w:rPr>
          <w:sz w:val="22"/>
          <w:szCs w:val="22"/>
        </w:rPr>
        <w:sectPr w:rsidR="00D85C73">
          <w:headerReference w:type="default" r:id="rId106"/>
          <w:footerReference w:type="default" r:id="rId107"/>
          <w:pgSz w:w="12600" w:h="16200"/>
          <w:pgMar w:top="1720" w:right="740" w:bottom="280" w:left="1000" w:header="792" w:footer="0" w:gutter="0"/>
          <w:cols w:space="720"/>
        </w:sectPr>
      </w:pPr>
    </w:p>
    <w:p w:rsidR="00D85C73" w:rsidRDefault="00A5133C">
      <w:pPr>
        <w:spacing w:before="23"/>
        <w:ind w:left="912"/>
        <w:rPr>
          <w:sz w:val="30"/>
          <w:szCs w:val="30"/>
        </w:rPr>
      </w:pPr>
      <w:r>
        <w:rPr>
          <w:color w:val="8E6045"/>
          <w:spacing w:val="-9"/>
          <w:w w:val="116"/>
          <w:sz w:val="30"/>
          <w:szCs w:val="30"/>
        </w:rPr>
        <w:t>Muje</w:t>
      </w:r>
      <w:r>
        <w:rPr>
          <w:color w:val="8E6045"/>
          <w:spacing w:val="-19"/>
          <w:w w:val="116"/>
          <w:sz w:val="30"/>
          <w:szCs w:val="30"/>
        </w:rPr>
        <w:t>r</w:t>
      </w:r>
      <w:r>
        <w:rPr>
          <w:color w:val="8E6045"/>
          <w:spacing w:val="-9"/>
          <w:w w:val="107"/>
          <w:sz w:val="30"/>
          <w:szCs w:val="30"/>
        </w:rPr>
        <w:t>es</w:t>
      </w:r>
    </w:p>
    <w:p w:rsidR="00D85C73" w:rsidRDefault="00A5133C">
      <w:pPr>
        <w:spacing w:line="400" w:lineRule="exact"/>
        <w:ind w:left="965" w:right="-80"/>
        <w:rPr>
          <w:rFonts w:ascii="Arial" w:eastAsia="Arial" w:hAnsi="Arial" w:cs="Arial"/>
          <w:sz w:val="40"/>
          <w:szCs w:val="40"/>
        </w:rPr>
      </w:pPr>
      <w:r>
        <w:pict>
          <v:group id="_x0000_s10012" style="position:absolute;left:0;text-align:left;margin-left:156.55pt;margin-top:-101.15pt;width:280.35pt;height:200.4pt;z-index:-19770;mso-position-horizontal-relative:page" coordorigin="3131,-2023" coordsize="5607,4008">
            <v:shape id="_x0000_s10016" style="position:absolute;left:3964;top:-2013;width:1989;height:3615" coordorigin="3964,-2013" coordsize="1989,3615" path="m5938,-2013r-162,8l5617,-1984r-154,33l5313,-1907r-144,56l5030,-1785r-133,77l4771,-1622r-118,95l4542,-1423r-103,112l4344,-1191r-85,127l4184,-931r-65,140l4065,-646r-44,150l3990,-341r-19,159l3964,-19r3,99l3974,179r12,97l4002,371r21,94l4049,557r29,91l4112,736r38,86l4192,906r45,82l4286,1068r53,77l4395,1219r60,71l4517,1359r66,65l4652,1487r72,59l4798,1602,5953,-22r-15,-1991xe" fillcolor="#2a5680" stroked="f">
              <v:path arrowok="t"/>
            </v:shape>
            <v:shape id="_x0000_s10015" style="position:absolute;left:4798;top:-2013;width:3154;height:3988" coordorigin="4798,-2013" coordsize="3154,3988" path="m5953,-22l4798,1602r39,28l4877,1656r82,50l5043,1753r87,42l5219,1833r92,34l5404,1896r95,25l5596,1942r99,15l5773,1966r80,6l5914,1974r44,1l6122,1968r160,-19l6437,1917r151,-44l6734,1818r141,-66l7009,1676r127,-86l7256,1495r112,-104l7472,1278r96,-120l7654,1031r76,-134l7796,757r55,-146l7894,460r32,-156l7946,144r6,-163l7946,-183r-20,-160l7894,-499r-43,-151l7796,-796r-66,-140l7654,-1070r-86,-127l7472,-1317r-104,-112l7256,-1533r-120,-96l7009,-1715r-134,-76l6734,-1857r-146,-55l6437,-1956r-155,-31l6122,-2007r-164,-6l5943,-2013r-5,l5953,-22xe" fillcolor="#8e6045" stroked="f">
              <v:path arrowok="t"/>
            </v:shape>
            <v:shape id="_x0000_s10014" style="position:absolute;left:7322;top:34;width:1406;height:0" coordorigin="7322,34" coordsize="1406,0" path="m7322,34r1406,e" filled="f" strokecolor="#2a5680" strokeweight="1pt">
              <v:path arrowok="t"/>
            </v:shape>
            <v:shape id="_x0000_s10013" style="position:absolute;left:3141;top:34;width:1406;height:0" coordorigin="3141,34" coordsize="1406,0" path="m3141,34r1406,e" filled="f" strokecolor="#8e6045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8E6045"/>
          <w:sz w:val="40"/>
          <w:szCs w:val="40"/>
        </w:rPr>
        <w:t>44.5%</w:t>
      </w:r>
    </w:p>
    <w:p w:rsidR="00D85C73" w:rsidRDefault="00A5133C">
      <w:pPr>
        <w:spacing w:line="340" w:lineRule="exact"/>
        <w:ind w:left="-43" w:right="1854"/>
        <w:jc w:val="center"/>
        <w:rPr>
          <w:sz w:val="30"/>
          <w:szCs w:val="30"/>
        </w:rPr>
      </w:pPr>
      <w:r>
        <w:br w:type="column"/>
      </w:r>
      <w:r>
        <w:rPr>
          <w:color w:val="2A5580"/>
          <w:spacing w:val="-9"/>
          <w:w w:val="113"/>
          <w:sz w:val="30"/>
          <w:szCs w:val="30"/>
        </w:rPr>
        <w:t>Homb</w:t>
      </w:r>
      <w:r>
        <w:rPr>
          <w:color w:val="2A5580"/>
          <w:spacing w:val="-19"/>
          <w:w w:val="113"/>
          <w:sz w:val="30"/>
          <w:szCs w:val="30"/>
        </w:rPr>
        <w:t>r</w:t>
      </w:r>
      <w:r>
        <w:rPr>
          <w:color w:val="2A5580"/>
          <w:spacing w:val="-9"/>
          <w:w w:val="107"/>
          <w:sz w:val="30"/>
          <w:szCs w:val="30"/>
        </w:rPr>
        <w:t>es</w:t>
      </w:r>
    </w:p>
    <w:p w:rsidR="00D85C73" w:rsidRDefault="00A5133C">
      <w:pPr>
        <w:spacing w:line="400" w:lineRule="exact"/>
        <w:ind w:left="59" w:right="1761"/>
        <w:jc w:val="center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740" w:bottom="280" w:left="1000" w:header="720" w:footer="720" w:gutter="0"/>
          <w:cols w:num="2" w:space="720" w:equalWidth="0">
            <w:col w:w="2100" w:space="5705"/>
            <w:col w:w="3055"/>
          </w:cols>
        </w:sectPr>
      </w:pPr>
      <w:r>
        <w:rPr>
          <w:rFonts w:ascii="Arial" w:eastAsia="Arial" w:hAnsi="Arial" w:cs="Arial"/>
          <w:b/>
          <w:color w:val="2A5580"/>
          <w:sz w:val="40"/>
          <w:szCs w:val="40"/>
        </w:rPr>
        <w:t>55.5%</w:t>
      </w:r>
    </w:p>
    <w:p w:rsidR="00D85C73" w:rsidRDefault="00D85C73">
      <w:pPr>
        <w:spacing w:before="9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44" w:right="5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33.7%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19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30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26.5%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31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40 años y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porcentaje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muy cercano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anterior se encuentra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rango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 a 18 años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contando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25.5%;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41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50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alcanzaron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7.3%, 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4.1%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ocupan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 tienen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51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60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61 años o más equivalen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2.9%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encuestados.</w:t>
      </w:r>
    </w:p>
    <w:p w:rsidR="00D85C73" w:rsidRDefault="00D85C73">
      <w:pPr>
        <w:spacing w:before="7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740" w:bottom="280" w:left="1000" w:header="720" w:footer="72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60" w:lineRule="exact"/>
        <w:rPr>
          <w:sz w:val="26"/>
          <w:szCs w:val="26"/>
        </w:rPr>
      </w:pPr>
    </w:p>
    <w:p w:rsidR="00D85C73" w:rsidRDefault="00A5133C">
      <w:pPr>
        <w:ind w:left="1492" w:right="-38"/>
        <w:jc w:val="center"/>
        <w:rPr>
          <w:sz w:val="24"/>
          <w:szCs w:val="24"/>
        </w:rPr>
      </w:pPr>
      <w:r>
        <w:rPr>
          <w:color w:val="8E6045"/>
          <w:spacing w:val="-7"/>
          <w:w w:val="99"/>
          <w:sz w:val="24"/>
          <w:szCs w:val="24"/>
        </w:rPr>
        <w:t>5</w:t>
      </w:r>
      <w:r>
        <w:rPr>
          <w:color w:val="8E6045"/>
          <w:w w:val="62"/>
          <w:sz w:val="24"/>
          <w:szCs w:val="24"/>
        </w:rPr>
        <w:t>1</w:t>
      </w:r>
      <w:r>
        <w:rPr>
          <w:color w:val="8E6045"/>
          <w:spacing w:val="14"/>
          <w:sz w:val="24"/>
          <w:szCs w:val="24"/>
        </w:rPr>
        <w:t xml:space="preserve"> </w:t>
      </w:r>
      <w:r>
        <w:rPr>
          <w:color w:val="8E6045"/>
          <w:sz w:val="24"/>
          <w:szCs w:val="24"/>
        </w:rPr>
        <w:t>a</w:t>
      </w:r>
      <w:r>
        <w:rPr>
          <w:color w:val="8E6045"/>
          <w:spacing w:val="34"/>
          <w:sz w:val="24"/>
          <w:szCs w:val="24"/>
        </w:rPr>
        <w:t xml:space="preserve"> </w:t>
      </w:r>
      <w:r>
        <w:rPr>
          <w:color w:val="8E6045"/>
          <w:spacing w:val="-7"/>
          <w:sz w:val="24"/>
          <w:szCs w:val="24"/>
        </w:rPr>
        <w:t>6</w:t>
      </w:r>
      <w:r>
        <w:rPr>
          <w:color w:val="8E6045"/>
          <w:sz w:val="24"/>
          <w:szCs w:val="24"/>
        </w:rPr>
        <w:t>0</w:t>
      </w:r>
      <w:r>
        <w:rPr>
          <w:color w:val="8E6045"/>
          <w:spacing w:val="24"/>
          <w:sz w:val="24"/>
          <w:szCs w:val="24"/>
        </w:rPr>
        <w:t xml:space="preserve"> </w:t>
      </w:r>
      <w:r>
        <w:rPr>
          <w:color w:val="8E6045"/>
          <w:spacing w:val="-7"/>
          <w:w w:val="113"/>
          <w:sz w:val="24"/>
          <w:szCs w:val="24"/>
        </w:rPr>
        <w:t>año</w:t>
      </w:r>
      <w:r>
        <w:rPr>
          <w:color w:val="8E6045"/>
          <w:w w:val="98"/>
          <w:sz w:val="24"/>
          <w:szCs w:val="24"/>
        </w:rPr>
        <w:t>s</w:t>
      </w:r>
    </w:p>
    <w:p w:rsidR="00D85C73" w:rsidRDefault="00A5133C">
      <w:pPr>
        <w:spacing w:line="320" w:lineRule="exact"/>
        <w:ind w:left="1680" w:right="327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8E6045"/>
          <w:sz w:val="30"/>
          <w:szCs w:val="30"/>
        </w:rPr>
        <w:t>4.1%</w:t>
      </w:r>
    </w:p>
    <w:p w:rsidR="00D85C73" w:rsidRDefault="00D85C73">
      <w:pPr>
        <w:spacing w:before="1" w:line="120" w:lineRule="exact"/>
        <w:rPr>
          <w:sz w:val="12"/>
          <w:szCs w:val="12"/>
        </w:rPr>
      </w:pPr>
    </w:p>
    <w:p w:rsidR="00D85C73" w:rsidRDefault="00A5133C">
      <w:pPr>
        <w:ind w:left="1031"/>
        <w:rPr>
          <w:sz w:val="30"/>
          <w:szCs w:val="30"/>
        </w:rPr>
      </w:pPr>
      <w:r>
        <w:rPr>
          <w:color w:val="2A5680"/>
          <w:spacing w:val="-7"/>
          <w:w w:val="83"/>
          <w:sz w:val="30"/>
          <w:szCs w:val="30"/>
        </w:rPr>
        <w:t>4</w:t>
      </w:r>
      <w:r>
        <w:rPr>
          <w:color w:val="2A5680"/>
          <w:w w:val="83"/>
          <w:sz w:val="30"/>
          <w:szCs w:val="30"/>
        </w:rPr>
        <w:t>1</w:t>
      </w:r>
      <w:r>
        <w:rPr>
          <w:color w:val="2A5680"/>
          <w:spacing w:val="31"/>
          <w:w w:val="83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5</w:t>
      </w:r>
      <w:r>
        <w:rPr>
          <w:color w:val="2A5680"/>
          <w:sz w:val="30"/>
          <w:szCs w:val="30"/>
        </w:rPr>
        <w:t>0</w:t>
      </w:r>
      <w:r>
        <w:rPr>
          <w:color w:val="2A5680"/>
          <w:spacing w:val="29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>año</w:t>
      </w:r>
      <w:r>
        <w:rPr>
          <w:color w:val="2A5680"/>
          <w:w w:val="98"/>
          <w:sz w:val="30"/>
          <w:szCs w:val="30"/>
        </w:rPr>
        <w:t>s</w:t>
      </w:r>
    </w:p>
    <w:p w:rsidR="00D85C73" w:rsidRDefault="00A5133C">
      <w:pPr>
        <w:spacing w:line="320" w:lineRule="exact"/>
        <w:ind w:left="1353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7.3%</w:t>
      </w:r>
    </w:p>
    <w:p w:rsidR="00D85C73" w:rsidRDefault="00A5133C">
      <w:pPr>
        <w:spacing w:before="8"/>
        <w:ind w:left="9" w:right="-56"/>
        <w:rPr>
          <w:sz w:val="24"/>
          <w:szCs w:val="24"/>
        </w:rPr>
      </w:pPr>
      <w:r>
        <w:br w:type="column"/>
      </w:r>
      <w:r>
        <w:rPr>
          <w:color w:val="8E6045"/>
          <w:spacing w:val="-6"/>
          <w:w w:val="84"/>
          <w:sz w:val="24"/>
          <w:szCs w:val="24"/>
        </w:rPr>
        <w:t>61</w:t>
      </w:r>
      <w:r>
        <w:rPr>
          <w:color w:val="8E6045"/>
          <w:w w:val="84"/>
          <w:sz w:val="24"/>
          <w:szCs w:val="24"/>
        </w:rPr>
        <w:t>+</w:t>
      </w:r>
      <w:r>
        <w:rPr>
          <w:color w:val="8E6045"/>
          <w:spacing w:val="24"/>
          <w:w w:val="84"/>
          <w:sz w:val="24"/>
          <w:szCs w:val="24"/>
        </w:rPr>
        <w:t xml:space="preserve"> </w:t>
      </w:r>
      <w:r>
        <w:rPr>
          <w:color w:val="8E6045"/>
          <w:spacing w:val="-7"/>
          <w:w w:val="113"/>
          <w:sz w:val="24"/>
          <w:szCs w:val="24"/>
        </w:rPr>
        <w:t>año</w:t>
      </w:r>
      <w:r>
        <w:rPr>
          <w:color w:val="8E6045"/>
          <w:w w:val="98"/>
          <w:sz w:val="24"/>
          <w:szCs w:val="24"/>
        </w:rPr>
        <w:t>s</w:t>
      </w:r>
    </w:p>
    <w:p w:rsidR="00D85C73" w:rsidRDefault="00A5133C">
      <w:pPr>
        <w:spacing w:line="320" w:lineRule="exac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8E6045"/>
          <w:sz w:val="30"/>
          <w:szCs w:val="30"/>
        </w:rPr>
        <w:t>2.9%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80" w:lineRule="exact"/>
        <w:rPr>
          <w:sz w:val="28"/>
          <w:szCs w:val="28"/>
        </w:rPr>
      </w:pPr>
    </w:p>
    <w:p w:rsidR="00D85C73" w:rsidRDefault="00A5133C">
      <w:pPr>
        <w:rPr>
          <w:sz w:val="30"/>
          <w:szCs w:val="30"/>
        </w:rPr>
      </w:pPr>
      <w:r>
        <w:rPr>
          <w:color w:val="2A5680"/>
          <w:sz w:val="30"/>
          <w:szCs w:val="30"/>
        </w:rPr>
        <w:t>5</w:t>
      </w:r>
      <w:r>
        <w:rPr>
          <w:color w:val="2A5680"/>
          <w:spacing w:val="15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1</w:t>
      </w:r>
      <w:r>
        <w:rPr>
          <w:color w:val="2A5680"/>
          <w:sz w:val="30"/>
          <w:szCs w:val="30"/>
        </w:rPr>
        <w:t>8</w:t>
      </w:r>
      <w:r>
        <w:rPr>
          <w:color w:val="2A5680"/>
          <w:spacing w:val="-27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>año</w:t>
      </w:r>
      <w:r>
        <w:rPr>
          <w:color w:val="2A5680"/>
          <w:w w:val="98"/>
          <w:sz w:val="30"/>
          <w:szCs w:val="30"/>
        </w:rPr>
        <w:t>s</w:t>
      </w:r>
    </w:p>
    <w:p w:rsidR="00D85C73" w:rsidRDefault="00A5133C">
      <w:pPr>
        <w:spacing w:line="320" w:lineRule="exact"/>
        <w:ind w:left="110"/>
        <w:rPr>
          <w:rFonts w:ascii="Arial" w:eastAsia="Arial" w:hAnsi="Arial" w:cs="Arial"/>
          <w:sz w:val="30"/>
          <w:szCs w:val="30"/>
        </w:rPr>
        <w:sectPr w:rsidR="00D85C73">
          <w:type w:val="continuous"/>
          <w:pgSz w:w="12600" w:h="16200"/>
          <w:pgMar w:top="1520" w:right="740" w:bottom="280" w:left="1000" w:header="720" w:footer="720" w:gutter="0"/>
          <w:cols w:num="3" w:space="720" w:equalWidth="0">
            <w:col w:w="2776" w:space="514"/>
            <w:col w:w="855" w:space="3982"/>
            <w:col w:w="2733"/>
          </w:cols>
        </w:sectPr>
      </w:pPr>
      <w:r>
        <w:rPr>
          <w:rFonts w:ascii="Arial" w:eastAsia="Arial" w:hAnsi="Arial" w:cs="Arial"/>
          <w:b/>
          <w:color w:val="2A5680"/>
          <w:sz w:val="30"/>
          <w:szCs w:val="30"/>
        </w:rPr>
        <w:t>25.5%</w:t>
      </w:r>
    </w:p>
    <w:p w:rsidR="00D85C73" w:rsidRDefault="00A5133C">
      <w:pPr>
        <w:spacing w:line="200" w:lineRule="exact"/>
      </w:pPr>
      <w:r>
        <w:pict>
          <v:group id="_x0000_s9978" style="position:absolute;margin-left:0;margin-top:457.5pt;width:630pt;height:352.5pt;z-index:-19771;mso-position-horizontal-relative:page;mso-position-vertical-relative:page" coordorigin=",9150" coordsize="12600,7050">
            <v:shape id="_x0000_s10011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10010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10009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10008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10007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10006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10005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10004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10003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10002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10001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10000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9999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9998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9997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9996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9995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9994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9993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9992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9991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9990" style="position:absolute;left:924;top:9536;width:4327;height:7189" coordorigin="924,9536" coordsize="4327,7189" path="m5219,16125r-27,-225l5157,15631r-40,-305l5072,14992r-48,-355l4973,14268r-52,-377l4869,13516r-52,-367l4767,12797r-46,-329l4678,12170r-37,-261l4610,11693r-23,-163l4572,11427,956,9536r-32,4717l2998,16200r2230,l5219,16125xe" fillcolor="#fdfdfd" stroked="f">
              <v:path arrowok="t"/>
            </v:shape>
            <v:shape id="_x0000_s9989" style="position:absolute;left:7643;top:11636;width:1406;height:0" coordorigin="7643,11636" coordsize="1406,0" path="m7643,11636r1407,e" filled="f" strokecolor="#2a5680" strokeweight="1pt">
              <v:path arrowok="t"/>
            </v:shape>
            <v:shape id="_x0000_s9988" style="position:absolute;left:7467;top:14256;width:1406;height:0" coordorigin="7467,14256" coordsize="1406,0" path="m7467,14256r1406,e" filled="f" strokecolor="#2a5680" strokeweight="1pt">
              <v:path arrowok="t"/>
            </v:shape>
            <v:shape id="_x0000_s9987" style="position:absolute;left:5702;top:10942;width:898;height:2018" coordorigin="5702,10942" coordsize="898,2018" path="m6141,10942r-69,17l6004,10979r-66,23l5872,11026r-65,27l5744,11082r-42,20l6600,12960,6141,10942xe" fillcolor="#8a5c41" stroked="f">
              <v:path arrowok="t"/>
            </v:shape>
            <v:shape id="_x0000_s9986" style="position:absolute;left:6141;top:10888;width:459;height:2071" coordorigin="6141,10888" coordsize="459,2071" path="m6600,12960r-12,-2072l6581,10889r-23,l6536,10889r-23,1l6491,10891r-23,2l6446,10894r-22,2l6402,10898r-22,3l6357,10903r-22,3l6314,10909r-22,3l6270,10916r-22,4l6227,10924r-22,4l6184,10932r-22,5l6141,10942r459,2018xe" fillcolor="#a8795e" stroked="f">
              <v:path arrowok="t"/>
            </v:shape>
            <v:shape id="_x0000_s9985" style="position:absolute;left:6588;top:10888;width:2008;height:2146" coordorigin="6588,10888" coordsize="2008,2146" path="m8590,13034r4,-79l8596,12895r,-13l8589,12719r-20,-160l8538,12403r-44,-151l8439,12106r-66,-140l8297,11832r-86,-127l8116,11585r-104,-113l7899,11368r-120,-95l7652,11187r-134,-76l7378,11045r-146,-55l7081,10946r-156,-32l6765,10895r-164,-7l6588,10888r12,2072l8590,13034xe" fillcolor="#2a5680" stroked="f">
              <v:path arrowok="t"/>
            </v:shape>
            <v:shape id="_x0000_s9984" style="position:absolute;left:5126;top:11102;width:1475;height:1857" coordorigin="5126,11102" coordsize="1475,1857" path="m5702,11102r-65,35l5574,11173r-62,39l5452,11253r-59,43l5336,11341r-55,48l5227,11438r-52,51l5126,11542r1474,1418l5702,11102xe" fillcolor="#764a33" stroked="f">
              <v:path arrowok="t"/>
            </v:shape>
            <v:shape id="_x0000_s9983" style="position:absolute;left:4607;top:11542;width:1993;height:2793" coordorigin="4607,11542" coordsize="1993,2793" path="m5126,11542r-48,54l5033,11651r-44,58l4948,11768r-39,60l4872,11890r-35,63l4804,12018r-30,66l4746,12151r-26,69l4697,12289r-20,71l4659,12432r-16,73l4630,12579r-10,74l4613,12729r-4,76l4607,12882r2,86l4615,13052r8,84l4636,13218r15,82l4670,13380r22,79l4717,13536r29,77l4777,13687r34,73l4848,13832r39,69l4930,13969r45,66l5022,14099r50,62l5125,14221r54,58l5236,14335,6600,12960,5126,11542xe" fillcolor="#4a7992" stroked="f">
              <v:path arrowok="t"/>
            </v:shape>
            <v:shape id="_x0000_s9982" style="position:absolute;left:5236;top:12960;width:3354;height:1917" coordorigin="5236,12960" coordsize="3354,1917" path="m6600,12960l5236,14335r15,14l5266,14362r45,40l5357,14440r47,37l5481,14531r80,52l5644,14632r86,44l5818,14716r90,36l6000,14784r94,27l6191,14834r97,18l6358,14861r79,9l6496,14874r61,2l6601,14876r157,-6l6910,14853r149,-29l7204,14784r140,-51l7479,14673r130,-70l7733,14525r117,-88l7960,14342r103,-104l8159,14128r87,-118l8325,13887r69,-130l8454,13622r50,-141l8544,13336r28,-149l8590,13034r-1990,-74xe" fillcolor="#30648b" stroked="f">
              <v:path arrowok="t"/>
            </v:shape>
            <v:shape id="_x0000_s9981" style="position:absolute;left:5381;top:10601;width:952;height:402" coordorigin="5381,10601" coordsize="952,402" path="m6332,11003r-13,-402l5381,10601e" filled="f" strokecolor="#2a5680" strokeweight="1pt">
              <v:path arrowok="t"/>
            </v:shape>
            <v:shape id="_x0000_s9980" style="position:absolute;left:3746;top:10815;width:2185;height:362" coordorigin="3746,10815" coordsize="2185,362" path="m5930,11110r-214,-295l4939,11164r-1193,13e" filled="f" strokecolor="#2a5680" strokeweight="1pt">
              <v:path arrowok="t"/>
            </v:shape>
            <v:shape id="_x0000_s9979" style="position:absolute;left:3664;top:11204;width:1743;height:728" coordorigin="3664,11204" coordsize="1743,728" path="m5408,11378r-188,-174l3987,11874r-323,58e" filled="f" strokecolor="#8e6045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7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left="1889"/>
        <w:rPr>
          <w:sz w:val="30"/>
          <w:szCs w:val="30"/>
        </w:rPr>
      </w:pPr>
      <w:r>
        <w:rPr>
          <w:color w:val="2A5680"/>
          <w:spacing w:val="-7"/>
          <w:w w:val="79"/>
          <w:sz w:val="30"/>
          <w:szCs w:val="30"/>
        </w:rPr>
        <w:t>3</w:t>
      </w:r>
      <w:r>
        <w:rPr>
          <w:color w:val="2A5680"/>
          <w:w w:val="79"/>
          <w:sz w:val="30"/>
          <w:szCs w:val="30"/>
        </w:rPr>
        <w:t>1</w:t>
      </w:r>
      <w:r>
        <w:rPr>
          <w:color w:val="2A5680"/>
          <w:spacing w:val="35"/>
          <w:w w:val="79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4</w:t>
      </w:r>
      <w:r>
        <w:rPr>
          <w:color w:val="2A5680"/>
          <w:sz w:val="30"/>
          <w:szCs w:val="30"/>
        </w:rPr>
        <w:t>0</w:t>
      </w:r>
      <w:r>
        <w:rPr>
          <w:color w:val="2A5680"/>
          <w:spacing w:val="41"/>
          <w:sz w:val="30"/>
          <w:szCs w:val="30"/>
        </w:rPr>
        <w:t xml:space="preserve"> </w:t>
      </w:r>
      <w:r>
        <w:rPr>
          <w:color w:val="2A5680"/>
          <w:spacing w:val="-9"/>
          <w:w w:val="110"/>
          <w:sz w:val="30"/>
          <w:szCs w:val="30"/>
        </w:rPr>
        <w:t>años</w:t>
      </w:r>
    </w:p>
    <w:p w:rsidR="00D85C73" w:rsidRDefault="00A5133C">
      <w:pPr>
        <w:spacing w:line="320" w:lineRule="exact"/>
        <w:ind w:left="2119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26.5%</w:t>
      </w:r>
    </w:p>
    <w:p w:rsidR="00D85C73" w:rsidRDefault="00D85C73">
      <w:pPr>
        <w:spacing w:line="200" w:lineRule="exact"/>
      </w:pPr>
    </w:p>
    <w:p w:rsidR="00D85C73" w:rsidRDefault="00D85C73">
      <w:pPr>
        <w:spacing w:before="9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353"/>
        <w:jc w:val="right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w w:val="99"/>
          <w:sz w:val="30"/>
          <w:szCs w:val="30"/>
        </w:rPr>
        <w:t>9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z w:val="30"/>
          <w:szCs w:val="30"/>
        </w:rPr>
        <w:t>a</w:t>
      </w:r>
      <w:r>
        <w:rPr>
          <w:color w:val="2A5680"/>
          <w:spacing w:val="4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3</w:t>
      </w:r>
      <w:r>
        <w:rPr>
          <w:color w:val="2A5680"/>
          <w:sz w:val="30"/>
          <w:szCs w:val="30"/>
        </w:rPr>
        <w:t>0</w:t>
      </w:r>
      <w:r>
        <w:rPr>
          <w:color w:val="2A5680"/>
          <w:spacing w:val="30"/>
          <w:sz w:val="30"/>
          <w:szCs w:val="30"/>
        </w:rPr>
        <w:t xml:space="preserve"> </w:t>
      </w:r>
      <w:r>
        <w:rPr>
          <w:color w:val="2A5680"/>
          <w:spacing w:val="-9"/>
          <w:w w:val="113"/>
          <w:sz w:val="30"/>
          <w:szCs w:val="30"/>
        </w:rPr>
        <w:t>año</w:t>
      </w:r>
      <w:r>
        <w:rPr>
          <w:color w:val="2A5680"/>
          <w:w w:val="98"/>
          <w:sz w:val="30"/>
          <w:szCs w:val="30"/>
        </w:rPr>
        <w:t>s</w:t>
      </w:r>
    </w:p>
    <w:p w:rsidR="00D85C73" w:rsidRDefault="00A5133C">
      <w:pPr>
        <w:spacing w:line="320" w:lineRule="exact"/>
        <w:ind w:right="1949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33.7%</w:t>
      </w:r>
    </w:p>
    <w:p w:rsidR="00D85C73" w:rsidRDefault="00D85C73">
      <w:pPr>
        <w:spacing w:line="200" w:lineRule="exact"/>
      </w:pPr>
    </w:p>
    <w:p w:rsidR="00D85C73" w:rsidRDefault="00D85C73">
      <w:pPr>
        <w:spacing w:before="19" w:line="200" w:lineRule="exact"/>
      </w:pPr>
    </w:p>
    <w:p w:rsidR="00D85C73" w:rsidRDefault="00A5133C">
      <w:pPr>
        <w:spacing w:line="340" w:lineRule="exact"/>
        <w:ind w:right="251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40" w:bottom="280" w:left="1000" w:header="720" w:footer="72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73</w:t>
      </w:r>
    </w:p>
    <w:p w:rsidR="00D85C73" w:rsidRDefault="00D85C73">
      <w:pPr>
        <w:spacing w:before="4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44" w:right="5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54.2%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empleo;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19.9%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encuentra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mercado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laboral,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11.5%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están </w:t>
      </w:r>
      <w:r>
        <w:rPr>
          <w:rFonts w:ascii="Arial" w:eastAsia="Arial" w:hAnsi="Arial" w:cs="Arial"/>
          <w:color w:val="363435"/>
          <w:sz w:val="28"/>
          <w:szCs w:val="28"/>
        </w:rPr>
        <w:t>inscritos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institución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educativa,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el 8.3% y 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comerciantes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ocupan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6.1%.</w:t>
      </w:r>
    </w:p>
    <w:p w:rsidR="00D85C73" w:rsidRDefault="00D85C73">
      <w:pPr>
        <w:spacing w:before="3" w:line="180" w:lineRule="exact"/>
        <w:rPr>
          <w:sz w:val="19"/>
          <w:szCs w:val="19"/>
        </w:rPr>
      </w:pPr>
    </w:p>
    <w:p w:rsidR="00D85C73" w:rsidRDefault="00A5133C">
      <w:pPr>
        <w:spacing w:before="8" w:line="260" w:lineRule="exact"/>
        <w:ind w:right="1056"/>
        <w:jc w:val="right"/>
        <w:rPr>
          <w:sz w:val="24"/>
          <w:szCs w:val="24"/>
        </w:rPr>
      </w:pPr>
      <w:r>
        <w:pict>
          <v:group id="_x0000_s9967" style="position:absolute;left:0;text-align:left;margin-left:204.65pt;margin-top:8pt;width:278pt;height:181.2pt;z-index:-19768;mso-position-horizontal-relative:page" coordorigin="4093,160" coordsize="5560,3624">
            <v:shape id="_x0000_s9977" style="position:absolute;left:6524;top:170;width:1113;height:1831" coordorigin="6524,170" coordsize="1113,1831" path="m7636,526r-65,-46l7482,423r-91,-51l7296,326r-97,-40l7098,252,6995,223,6890,200,6782,184,6673,174r-111,-4l6543,171r-12,l6524,171r12,1830l7636,526xe" fillcolor="#30648b" stroked="f">
              <v:path arrowok="t"/>
            </v:shape>
            <v:shape id="_x0000_s9976" style="position:absolute;left:6536;top:526;width:1746;height:1475" coordorigin="6536,526" coordsize="1746,1475" path="m8282,1436r-38,-109l8200,1222r-51,-102l8092,1022r-62,-94l7961,838r-74,-86l7808,672r-83,-76l7636,526,6536,2001,8282,1436xe" fillcolor="#4a7992" stroked="f">
              <v:path arrowok="t"/>
            </v:shape>
            <v:shape id="_x0000_s9975" style="position:absolute;left:6536;top:2001;width:1027;height:1723" coordorigin="6536,2001" coordsize="1027,1723" path="m6983,3724r63,-16l7108,3690r60,-21l7228,3647r59,-25l7344,3596r57,-29l7456,3537r54,-33l7563,3470,6536,2001r447,1723xe" fillcolor="#a8795e" stroked="f">
              <v:path arrowok="t"/>
            </v:shape>
            <v:shape id="_x0000_s9974" style="position:absolute;left:6536;top:1436;width:1827;height:2034" coordorigin="6536,1436" coordsize="1827,2034" path="m6536,2001l7563,3470r17,-11l7596,3448r52,-38l7734,3341r82,-75l7893,3186r72,-84l8032,3014r62,-93l8150,2824r50,-100l8243,2620r38,-106l8303,2436r19,-79l8338,2277r12,-82l8358,2113r5,-84l8364,1972r-1,-28l8360,1861r-7,-82l8343,1698r-14,-80l8311,1539r-21,-77l8282,1436,6536,2001xe" fillcolor="#8a5c41" stroked="f">
              <v:path arrowok="t"/>
            </v:shape>
            <v:shape id="_x0000_s9973" style="position:absolute;left:4759;top:171;width:2224;height:3603" coordorigin="4759,171" coordsize="2224,3603" path="m4766,1816r-5,78l4759,1972r1,39l4763,2086r6,75l4779,2235r12,73l4806,2380r18,71l4845,2521r23,68l4894,2657r31,70l4951,2781r28,54l5009,2887r32,52l5074,2989r35,49l5161,3106r55,65l5275,3234r61,59l5400,3350r67,54l5549,3463r72,47l5696,3553r78,40l5853,3630r82,32l6018,3691r85,25l6190,3736r89,16l6343,3761r79,8l6482,3773r61,1l6583,3774r65,-2l6713,3768r63,-6l6839,3753r63,-11l6963,3729r20,-5l6536,2001,6524,171r-12,l6507,172r-10,l6493,172r-4,1l6469,173r-61,5l6348,184r-60,8l6229,202r-58,12l6099,231r-68,19l5974,269r-56,20l5860,313r-55,24l5748,365r-53,28l5642,423r-51,31l5541,488r-49,34l5434,567r-47,39l5292,693r-50,53l5193,800r-47,57l5102,915r-42,61l5021,1038r-37,63l4949,1167r-32,67l4888,1302r-26,70l4839,1443r-21,72l4800,1589r-14,75l4774,1739r-8,77xe" fillcolor="#2a5680" stroked="f">
              <v:path arrowok="t"/>
            </v:shape>
            <v:shape id="_x0000_s9972" style="position:absolute;left:6980;top:312;width:2663;height:0" coordorigin="6980,312" coordsize="2663,0" path="m6980,312r2663,e" filled="f" strokecolor="#2a5680" strokeweight="1pt">
              <v:path arrowok="t"/>
            </v:shape>
            <v:shape id="_x0000_s9971" style="position:absolute;left:7896;top:1200;width:1045;height:0" coordorigin="7896,1200" coordsize="1045,0" path="m7896,1200r1045,e" filled="f" strokecolor="#2a5680" strokeweight="1pt">
              <v:path arrowok="t"/>
            </v:shape>
            <v:shape id="_x0000_s9970" style="position:absolute;left:7968;top:2488;width:1145;height:0" coordorigin="7968,2488" coordsize="1145,0" path="m7968,2488r1145,e" filled="f" strokecolor="#2a5680" strokeweight="1pt">
              <v:path arrowok="t"/>
            </v:shape>
            <v:shape id="_x0000_s9969" style="position:absolute;left:7166;top:3576;width:1947;height:0" coordorigin="7166,3576" coordsize="1947,0" path="m7166,3576r1947,e" filled="f" strokecolor="#2a5680" strokeweight="1pt">
              <v:path arrowok="t"/>
            </v:shape>
            <v:shape id="_x0000_s9968" style="position:absolute;left:4103;top:1916;width:1131;height:0" coordorigin="4103,1916" coordsize="1131,0" path="m5234,1916r-1131,e" filled="f" strokecolor="#8a5c41" strokeweight="1pt">
              <v:path arrowok="t"/>
            </v:shape>
            <w10:wrap anchorx="page"/>
          </v:group>
        </w:pict>
      </w:r>
      <w:r>
        <w:rPr>
          <w:color w:val="8E6045"/>
          <w:spacing w:val="-7"/>
          <w:w w:val="113"/>
          <w:position w:val="-1"/>
          <w:sz w:val="24"/>
          <w:szCs w:val="24"/>
        </w:rPr>
        <w:t>Estudiante</w:t>
      </w:r>
    </w:p>
    <w:p w:rsidR="00D85C73" w:rsidRDefault="00A5133C">
      <w:pPr>
        <w:spacing w:line="280" w:lineRule="exact"/>
        <w:ind w:right="1079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8E6045"/>
          <w:spacing w:val="-16"/>
          <w:position w:val="1"/>
          <w:sz w:val="30"/>
          <w:szCs w:val="30"/>
        </w:rPr>
        <w:t>1</w:t>
      </w:r>
      <w:r>
        <w:rPr>
          <w:rFonts w:ascii="Arial" w:eastAsia="Arial" w:hAnsi="Arial" w:cs="Arial"/>
          <w:b/>
          <w:color w:val="8E6045"/>
          <w:position w:val="1"/>
          <w:sz w:val="30"/>
          <w:szCs w:val="30"/>
        </w:rPr>
        <w:t>1.5%</w:t>
      </w:r>
    </w:p>
    <w:p w:rsidR="00D85C73" w:rsidRDefault="00D85C73">
      <w:pPr>
        <w:spacing w:before="8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  <w:sectPr w:rsidR="00D85C73">
          <w:headerReference w:type="default" r:id="rId108"/>
          <w:footerReference w:type="default" r:id="rId109"/>
          <w:pgSz w:w="12600" w:h="16200"/>
          <w:pgMar w:top="1720" w:right="700" w:bottom="280" w:left="1000" w:header="792" w:footer="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40" w:lineRule="exact"/>
        <w:rPr>
          <w:sz w:val="24"/>
          <w:szCs w:val="24"/>
        </w:rPr>
      </w:pPr>
    </w:p>
    <w:p w:rsidR="00D85C73" w:rsidRDefault="00A5133C">
      <w:pPr>
        <w:ind w:left="1637" w:right="-43"/>
        <w:jc w:val="center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N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24"/>
          <w:sz w:val="30"/>
          <w:szCs w:val="30"/>
        </w:rPr>
        <w:t xml:space="preserve"> </w:t>
      </w:r>
      <w:r>
        <w:rPr>
          <w:color w:val="2A5680"/>
          <w:spacing w:val="-9"/>
          <w:w w:val="133"/>
          <w:sz w:val="30"/>
          <w:szCs w:val="30"/>
        </w:rPr>
        <w:t>t</w:t>
      </w:r>
      <w:r>
        <w:rPr>
          <w:color w:val="2A5680"/>
          <w:spacing w:val="-19"/>
          <w:w w:val="133"/>
          <w:sz w:val="30"/>
          <w:szCs w:val="30"/>
        </w:rPr>
        <w:t>r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3"/>
          <w:w w:val="111"/>
          <w:sz w:val="30"/>
          <w:szCs w:val="30"/>
        </w:rPr>
        <w:t>b</w:t>
      </w:r>
      <w:r>
        <w:rPr>
          <w:color w:val="2A5680"/>
          <w:spacing w:val="-60"/>
          <w:w w:val="119"/>
          <w:sz w:val="30"/>
          <w:szCs w:val="30"/>
        </w:rPr>
        <w:t>a</w:t>
      </w:r>
      <w:r>
        <w:rPr>
          <w:color w:val="2A5680"/>
          <w:spacing w:val="-9"/>
          <w:w w:val="126"/>
          <w:sz w:val="30"/>
          <w:szCs w:val="30"/>
        </w:rPr>
        <w:t>ja</w:t>
      </w:r>
    </w:p>
    <w:p w:rsidR="00D85C73" w:rsidRDefault="00A5133C">
      <w:pPr>
        <w:spacing w:line="320" w:lineRule="exact"/>
        <w:ind w:left="1883" w:right="19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54.2%</w:t>
      </w:r>
    </w:p>
    <w:p w:rsidR="00D85C73" w:rsidRDefault="00A5133C">
      <w:pPr>
        <w:spacing w:before="8" w:line="260" w:lineRule="exact"/>
        <w:ind w:left="-38" w:right="1515"/>
        <w:jc w:val="center"/>
        <w:rPr>
          <w:sz w:val="24"/>
          <w:szCs w:val="24"/>
        </w:rPr>
      </w:pPr>
      <w:r>
        <w:br w:type="column"/>
      </w:r>
      <w:r>
        <w:rPr>
          <w:color w:val="8E6045"/>
          <w:spacing w:val="-7"/>
          <w:position w:val="-1"/>
          <w:sz w:val="24"/>
          <w:szCs w:val="24"/>
        </w:rPr>
        <w:t>Am</w:t>
      </w:r>
      <w:r>
        <w:rPr>
          <w:color w:val="8E6045"/>
          <w:position w:val="-1"/>
          <w:sz w:val="24"/>
          <w:szCs w:val="24"/>
        </w:rPr>
        <w:t xml:space="preserve">a </w:t>
      </w:r>
      <w:r>
        <w:rPr>
          <w:color w:val="8E6045"/>
          <w:spacing w:val="5"/>
          <w:position w:val="-1"/>
          <w:sz w:val="24"/>
          <w:szCs w:val="24"/>
        </w:rPr>
        <w:t xml:space="preserve"> </w:t>
      </w:r>
      <w:r>
        <w:rPr>
          <w:color w:val="8E6045"/>
          <w:spacing w:val="-7"/>
          <w:position w:val="-1"/>
          <w:sz w:val="24"/>
          <w:szCs w:val="24"/>
        </w:rPr>
        <w:t>d</w:t>
      </w:r>
      <w:r>
        <w:rPr>
          <w:color w:val="8E6045"/>
          <w:position w:val="-1"/>
          <w:sz w:val="24"/>
          <w:szCs w:val="24"/>
        </w:rPr>
        <w:t>e</w:t>
      </w:r>
      <w:r>
        <w:rPr>
          <w:color w:val="8E6045"/>
          <w:spacing w:val="46"/>
          <w:position w:val="-1"/>
          <w:sz w:val="24"/>
          <w:szCs w:val="24"/>
        </w:rPr>
        <w:t xml:space="preserve"> </w:t>
      </w:r>
      <w:r>
        <w:rPr>
          <w:color w:val="8E6045"/>
          <w:spacing w:val="-5"/>
          <w:w w:val="109"/>
          <w:position w:val="-1"/>
          <w:sz w:val="24"/>
          <w:szCs w:val="24"/>
        </w:rPr>
        <w:t>c</w:t>
      </w:r>
      <w:r>
        <w:rPr>
          <w:color w:val="8E6045"/>
          <w:spacing w:val="-7"/>
          <w:w w:val="109"/>
          <w:position w:val="-1"/>
          <w:sz w:val="24"/>
          <w:szCs w:val="24"/>
        </w:rPr>
        <w:t>a</w:t>
      </w:r>
      <w:r>
        <w:rPr>
          <w:color w:val="8E6045"/>
          <w:spacing w:val="-2"/>
          <w:w w:val="109"/>
          <w:position w:val="-1"/>
          <w:sz w:val="24"/>
          <w:szCs w:val="24"/>
        </w:rPr>
        <w:t>s</w:t>
      </w:r>
      <w:r>
        <w:rPr>
          <w:color w:val="8E6045"/>
          <w:w w:val="119"/>
          <w:position w:val="-1"/>
          <w:sz w:val="24"/>
          <w:szCs w:val="24"/>
        </w:rPr>
        <w:t>a</w:t>
      </w:r>
    </w:p>
    <w:p w:rsidR="00D85C73" w:rsidRDefault="00A5133C">
      <w:pPr>
        <w:spacing w:line="280" w:lineRule="exact"/>
        <w:ind w:left="354" w:right="178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8E6045"/>
          <w:position w:val="1"/>
          <w:sz w:val="30"/>
          <w:szCs w:val="30"/>
        </w:rPr>
        <w:t>8.3%</w:t>
      </w:r>
    </w:p>
    <w:p w:rsidR="00D85C73" w:rsidRDefault="00D85C73">
      <w:pPr>
        <w:spacing w:before="5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64" w:right="1550"/>
        <w:jc w:val="center"/>
        <w:rPr>
          <w:sz w:val="24"/>
          <w:szCs w:val="24"/>
        </w:rPr>
      </w:pPr>
      <w:r>
        <w:rPr>
          <w:color w:val="8E6045"/>
          <w:spacing w:val="-7"/>
          <w:w w:val="110"/>
          <w:sz w:val="24"/>
          <w:szCs w:val="24"/>
        </w:rPr>
        <w:t>Empl</w:t>
      </w:r>
      <w:r>
        <w:rPr>
          <w:color w:val="8E6045"/>
          <w:spacing w:val="-4"/>
          <w:w w:val="110"/>
          <w:sz w:val="24"/>
          <w:szCs w:val="24"/>
        </w:rPr>
        <w:t>e</w:t>
      </w:r>
      <w:r>
        <w:rPr>
          <w:color w:val="8E6045"/>
          <w:spacing w:val="-7"/>
          <w:w w:val="109"/>
          <w:sz w:val="24"/>
          <w:szCs w:val="24"/>
        </w:rPr>
        <w:t>ados</w:t>
      </w:r>
    </w:p>
    <w:p w:rsidR="00D85C73" w:rsidRDefault="00A5133C">
      <w:pPr>
        <w:spacing w:before="2"/>
        <w:ind w:left="250" w:right="172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8E6045"/>
          <w:sz w:val="30"/>
          <w:szCs w:val="30"/>
        </w:rPr>
        <w:t>19.9%</w:t>
      </w:r>
    </w:p>
    <w:p w:rsidR="00D85C73" w:rsidRDefault="00D85C73">
      <w:pPr>
        <w:spacing w:line="200" w:lineRule="exact"/>
      </w:pPr>
    </w:p>
    <w:p w:rsidR="00D85C73" w:rsidRDefault="00D85C73">
      <w:pPr>
        <w:spacing w:before="16" w:line="220" w:lineRule="exact"/>
        <w:rPr>
          <w:sz w:val="22"/>
          <w:szCs w:val="22"/>
        </w:rPr>
      </w:pPr>
    </w:p>
    <w:p w:rsidR="00D85C73" w:rsidRDefault="00A5133C">
      <w:pPr>
        <w:ind w:left="187"/>
        <w:rPr>
          <w:sz w:val="24"/>
          <w:szCs w:val="24"/>
        </w:rPr>
      </w:pPr>
      <w:r>
        <w:rPr>
          <w:color w:val="8E6045"/>
          <w:spacing w:val="-7"/>
          <w:w w:val="111"/>
          <w:sz w:val="24"/>
          <w:szCs w:val="24"/>
        </w:rPr>
        <w:t>Come</w:t>
      </w:r>
      <w:r>
        <w:rPr>
          <w:color w:val="8E6045"/>
          <w:spacing w:val="-15"/>
          <w:w w:val="111"/>
          <w:sz w:val="24"/>
          <w:szCs w:val="24"/>
        </w:rPr>
        <w:t>r</w:t>
      </w:r>
      <w:r>
        <w:rPr>
          <w:color w:val="8E6045"/>
          <w:spacing w:val="-7"/>
          <w:w w:val="112"/>
          <w:sz w:val="24"/>
          <w:szCs w:val="24"/>
        </w:rPr>
        <w:t>ciantes</w:t>
      </w:r>
    </w:p>
    <w:p w:rsidR="00D85C73" w:rsidRDefault="00A5133C">
      <w:pPr>
        <w:spacing w:before="2"/>
        <w:ind w:left="515" w:right="1621"/>
        <w:jc w:val="center"/>
        <w:rPr>
          <w:rFonts w:ascii="Arial" w:eastAsia="Arial" w:hAnsi="Arial" w:cs="Arial"/>
          <w:sz w:val="30"/>
          <w:szCs w:val="30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num="2" w:space="720" w:equalWidth="0">
            <w:col w:w="3014" w:space="4981"/>
            <w:col w:w="2905"/>
          </w:cols>
        </w:sectPr>
      </w:pPr>
      <w:r>
        <w:rPr>
          <w:rFonts w:ascii="Arial" w:eastAsia="Arial" w:hAnsi="Arial" w:cs="Arial"/>
          <w:b/>
          <w:color w:val="8E6045"/>
          <w:sz w:val="30"/>
          <w:szCs w:val="30"/>
        </w:rPr>
        <w:t>6.1%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20" w:lineRule="exact"/>
        <w:rPr>
          <w:sz w:val="22"/>
          <w:szCs w:val="22"/>
        </w:rPr>
      </w:pPr>
    </w:p>
    <w:p w:rsidR="00D85C73" w:rsidRDefault="00A5133C">
      <w:pPr>
        <w:spacing w:before="13" w:line="250" w:lineRule="auto"/>
        <w:ind w:left="444" w:right="5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38.8%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visual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estudios,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20.1%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 como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secundaria,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 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jardín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niños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18.7%,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prima</w:t>
      </w:r>
      <w:r>
        <w:rPr>
          <w:rFonts w:ascii="Arial" w:eastAsia="Arial" w:hAnsi="Arial" w:cs="Arial"/>
          <w:color w:val="363435"/>
          <w:sz w:val="28"/>
          <w:szCs w:val="28"/>
        </w:rPr>
        <w:t>- ria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cuarto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contando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15.3%;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prepara</w:t>
      </w:r>
      <w:r>
        <w:rPr>
          <w:rFonts w:ascii="Arial" w:eastAsia="Arial" w:hAnsi="Arial" w:cs="Arial"/>
          <w:color w:val="363435"/>
          <w:sz w:val="28"/>
          <w:szCs w:val="28"/>
        </w:rPr>
        <w:t>- toria y la universidad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ocupan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5.6% y el 1.5%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respectivamente.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554"/>
        <w:jc w:val="right"/>
        <w:rPr>
          <w:sz w:val="30"/>
          <w:szCs w:val="30"/>
        </w:rPr>
      </w:pPr>
      <w:r>
        <w:rPr>
          <w:color w:val="2A5680"/>
          <w:spacing w:val="-23"/>
          <w:w w:val="121"/>
          <w:sz w:val="30"/>
          <w:szCs w:val="30"/>
        </w:rPr>
        <w:t>J</w:t>
      </w:r>
      <w:r>
        <w:rPr>
          <w:color w:val="2A5680"/>
          <w:spacing w:val="-11"/>
          <w:w w:val="121"/>
          <w:sz w:val="30"/>
          <w:szCs w:val="30"/>
        </w:rPr>
        <w:t>a</w:t>
      </w:r>
      <w:r>
        <w:rPr>
          <w:color w:val="2A5680"/>
          <w:spacing w:val="-23"/>
          <w:w w:val="121"/>
          <w:sz w:val="30"/>
          <w:szCs w:val="30"/>
        </w:rPr>
        <w:t>r</w:t>
      </w:r>
      <w:r>
        <w:rPr>
          <w:color w:val="2A5680"/>
          <w:spacing w:val="-11"/>
          <w:w w:val="121"/>
          <w:sz w:val="30"/>
          <w:szCs w:val="30"/>
        </w:rPr>
        <w:t>dí</w:t>
      </w:r>
      <w:r>
        <w:rPr>
          <w:color w:val="2A5680"/>
          <w:w w:val="121"/>
          <w:sz w:val="30"/>
          <w:szCs w:val="30"/>
        </w:rPr>
        <w:t>n</w:t>
      </w:r>
      <w:r>
        <w:rPr>
          <w:color w:val="2A5680"/>
          <w:spacing w:val="2"/>
          <w:w w:val="121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9"/>
          <w:w w:val="109"/>
          <w:sz w:val="30"/>
          <w:szCs w:val="30"/>
        </w:rPr>
        <w:t>niños</w:t>
      </w:r>
    </w:p>
    <w:p w:rsidR="00D85C73" w:rsidRDefault="00A5133C">
      <w:pPr>
        <w:spacing w:line="320" w:lineRule="exact"/>
        <w:ind w:right="945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18.7%</w:t>
      </w:r>
    </w:p>
    <w:p w:rsidR="00D85C73" w:rsidRDefault="00D85C73">
      <w:pPr>
        <w:spacing w:before="5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700" w:bottom="280" w:left="1000" w:header="720" w:footer="720" w:gutter="0"/>
          <w:cols w:space="720"/>
        </w:sectPr>
      </w:pPr>
    </w:p>
    <w:p w:rsidR="00D85C73" w:rsidRDefault="00A5133C">
      <w:pPr>
        <w:spacing w:line="340" w:lineRule="exact"/>
        <w:ind w:left="1359" w:right="1294"/>
        <w:jc w:val="center"/>
        <w:rPr>
          <w:sz w:val="30"/>
          <w:szCs w:val="30"/>
        </w:rPr>
      </w:pPr>
      <w:r>
        <w:pict>
          <v:group id="_x0000_s9931" style="position:absolute;left:0;text-align:left;margin-left:0;margin-top:457.5pt;width:630pt;height:352.5pt;z-index:-19769;mso-position-horizontal-relative:page;mso-position-vertical-relative:page" coordorigin=",9150" coordsize="12600,7050">
            <v:shape id="_x0000_s9966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9965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9964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9963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9962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9961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9960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9959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9958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9957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9956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9955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9954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9953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9952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9951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9950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9949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9948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9947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9946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9945" style="position:absolute;left:924;top:9536;width:4327;height:7189" coordorigin="924,9536" coordsize="4327,7189" path="m5219,16125r-27,-225l5157,15631r-40,-305l5072,14992r-48,-355l4973,14268r-52,-377l4869,13516r-52,-367l4767,12797r-46,-329l4678,12170r-37,-261l4610,11693r-23,-163l4572,11427,956,9536r-32,4717l2998,16200r2230,l5219,16125xe" fillcolor="#fdfdfd" stroked="f">
              <v:path arrowok="t"/>
            </v:shape>
            <v:shape id="_x0000_s9944" style="position:absolute;left:6563;top:10888;width:1568;height:2102" coordorigin="6563,10888" coordsize="1568,2102" path="m8131,11603r-56,-64l8016,11477r-61,-59l7891,11361r-67,-54l7756,11256r-71,-48l7612,11163r-75,-42l7460,11082r-79,-36l7300,11014r-82,-29l7134,10960r-86,-22l6961,10921r-88,-14l6784,10896r-91,-6l6601,10888r-18,l6575,10889r-6,l6563,10889r8,2101l8131,11603xe" fillcolor="#30648b" stroked="f">
              <v:path arrowok="t"/>
            </v:shape>
            <v:shape id="_x0000_s9943" style="position:absolute;left:4607;top:10889;width:1964;height:3449" coordorigin="4607,10889" coordsize="1964,3449" path="m4609,12805r-2,77l4609,12968r6,84l4623,13136r13,82l4651,13300r19,80l4692,13459r25,77l4746,13613r31,74l4811,13760r37,72l4887,13901r43,68l4975,14035r47,64l5072,14161r53,60l5179,14279r57,56l5240,14338,6571,12990r-8,-2101l6541,10889r-64,3l6412,10897r-63,7l6286,10913r-63,11l6162,10937r-67,16l6027,10972r-67,22l5894,11018r-65,26l5765,11072r-63,30l5637,11137r-63,36l5512,11212r-60,41l5393,11296r-57,45l5281,11389r-54,49l5175,11489r-49,53l5078,11596r-45,55l4989,11709r-41,59l4909,11828r-37,62l4837,11953r-33,65l4774,12084r-28,67l4720,12220r-23,69l4677,12360r-19,72l4643,12505r-13,74l4620,12653r-7,76l4609,12805xe" fillcolor="#2a5680" stroked="f">
              <v:path arrowok="t"/>
            </v:shape>
            <v:shape id="_x0000_s9942" style="position:absolute;left:6104;top:12990;width:2311;height:1886" coordorigin="6104,12990" coordsize="2311,1886" path="m6571,12990r-467,1824l6124,14818r19,5l6221,14840r59,10l6358,14861r79,9l6496,14874r61,2l6601,14876r120,-3l6839,14862r116,-17l7069,14821r111,-30l7289,14755r105,-43l7497,14664r99,-53l7692,14552r92,-64l7873,14419r84,-74l8037,14267r75,-83l8183,14097r66,-91l8310,13912r55,-98l8415,13712r-84,-33l8237,13642r-104,-40l8023,13559r-116,-46l7786,13466r-122,-48l7540,13370r-122,-48l7297,13275r-116,-46l7070,13186r-104,-41l6871,13108r-85,-34l6713,13046r-60,-23l6581,12994r-10,-4xe" fillcolor="#8a5c41" stroked="f">
              <v:path arrowok="t"/>
            </v:shape>
            <v:shape id="_x0000_s9941" style="position:absolute;left:6571;top:11603;width:2024;height:2109" coordorigin="6571,11603" coordsize="2024,2109" path="m8415,13712r28,-63l8468,13585r24,-66l8513,13453r19,-68l8548,13317r14,-70l8574,13177r9,-71l8590,13034r4,-79l8596,12895r,-13l8594,12810r-4,-72l8584,12666r-9,-70l8564,12526r-14,-69l8534,12389r-18,-67l8495,12255r-23,-65l8447,12126r-27,-63l8391,12001r-32,-61l8326,11881r-35,-58l8254,11766r-39,-56l8174,11656r-43,-53l6571,12990r189,74l6930,13131r153,60l7220,13245r123,48l7454,13336r98,39l7641,13410r80,31l7793,13469r66,26l7921,13519r59,23l8036,13564r57,22l8150,13609r59,23l8272,13656r68,27l8415,13712xe" fillcolor="#4a7992" stroked="f">
              <v:path arrowok="t"/>
            </v:shape>
            <v:shape id="_x0000_s9940" style="position:absolute;left:5240;top:12990;width:1331;height:1534" coordorigin="5240,12990" coordsize="1331,1534" path="m5240,14338r15,14l5269,14365r15,14l5299,14392r16,13l5330,14418r15,13l5361,14443r16,12l5392,14468r16,12l5425,14492r16,12l5451,14511r10,7l5471,14525,6571,12990,5240,14338xe" fillcolor="#b98f76" stroked="f">
              <v:path arrowok="t"/>
            </v:shape>
            <v:shape id="_x0000_s9939" style="position:absolute;left:5471;top:12990;width:1100;height:1823" coordorigin="5471,12990" coordsize="1100,1823" path="m5471,14525r58,38l5588,14599r60,35l5710,14666r63,30l5837,14724r65,26l5969,14774r67,21l6104,14814r467,-1824l5471,14525xe" fillcolor="#a8795e" stroked="f">
              <v:path arrowok="t"/>
            </v:shape>
            <v:shape id="_x0000_s9938" style="position:absolute;left:7141;top:11047;width:2394;height:0" coordorigin="7141,11047" coordsize="2394,0" path="m7141,11047r2394,e" filled="f" strokecolor="#8a5c41" strokeweight="1pt">
              <v:path arrowok="t"/>
            </v:shape>
            <v:shape id="_x0000_s9937" style="position:absolute;left:7467;top:14256;width:1406;height:0" coordorigin="7467,14256" coordsize="1406,0" path="m7467,14256r1406,e" filled="f" strokecolor="#2a5680" strokeweight="1pt">
              <v:path arrowok="t"/>
            </v:shape>
            <v:shape id="_x0000_s9936" style="position:absolute;left:8259;top:12637;width:1100;height:0" coordorigin="8259,12637" coordsize="1100,0" path="m8259,12637r1100,e" filled="f" strokecolor="#2a5680" strokeweight="1pt">
              <v:path arrowok="t"/>
            </v:shape>
            <v:shape id="_x0000_s9935" style="position:absolute;left:3623;top:12428;width:1442;height:0" coordorigin="3623,12428" coordsize="1442,0" path="m5066,12428r-1443,e" filled="f" strokecolor="#8a5c41" strokeweight="1pt">
              <v:path arrowok="t"/>
            </v:shape>
            <v:shape id="_x0000_s9934" style="position:absolute;left:4080;top:14385;width:1280;height:0" coordorigin="4080,14385" coordsize="1280,0" path="m5360,14385r-1280,e" filled="f" strokecolor="#2a5680" strokeweight="1pt">
              <v:path arrowok="t"/>
            </v:shape>
            <v:shape id="_x0000_s9933" style="position:absolute;left:5802;top:14562;width:0;height:603" coordorigin="5802,14562" coordsize="0,603" path="m5802,14562r,604e" filled="f" strokecolor="#2a5680" strokeweight="1pt">
              <v:path arrowok="t"/>
            </v:shape>
            <v:shape id="_x0000_s9932" style="position:absolute;left:5124;top:15180;width:692;height:0" coordorigin="5124,15180" coordsize="692,0" path="m5124,15180r692,e" filled="f" strokecolor="#2a5680" strokeweight="1pt">
              <v:path arrowok="t"/>
            </v:shape>
            <w10:wrap anchorx="page" anchory="page"/>
          </v:group>
        </w:pict>
      </w:r>
      <w:r>
        <w:rPr>
          <w:color w:val="2A5680"/>
          <w:spacing w:val="-9"/>
          <w:sz w:val="30"/>
          <w:szCs w:val="30"/>
        </w:rPr>
        <w:t>N</w:t>
      </w:r>
      <w:r>
        <w:rPr>
          <w:color w:val="2A5680"/>
          <w:sz w:val="30"/>
          <w:szCs w:val="30"/>
        </w:rPr>
        <w:t>o</w:t>
      </w:r>
      <w:r>
        <w:rPr>
          <w:color w:val="2A5680"/>
          <w:spacing w:val="24"/>
          <w:sz w:val="30"/>
          <w:szCs w:val="30"/>
        </w:rPr>
        <w:t xml:space="preserve"> </w:t>
      </w:r>
      <w:r>
        <w:rPr>
          <w:color w:val="2A5680"/>
          <w:spacing w:val="-9"/>
          <w:w w:val="110"/>
          <w:sz w:val="30"/>
          <w:szCs w:val="30"/>
        </w:rPr>
        <w:t>estudió</w:t>
      </w:r>
    </w:p>
    <w:p w:rsidR="00D85C73" w:rsidRDefault="00A5133C">
      <w:pPr>
        <w:spacing w:line="320" w:lineRule="exact"/>
        <w:ind w:left="1556" w:right="1602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38.8%</w:t>
      </w:r>
    </w:p>
    <w:p w:rsidR="00D85C73" w:rsidRDefault="00D85C73">
      <w:pPr>
        <w:spacing w:before="8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416"/>
        <w:rPr>
          <w:sz w:val="30"/>
          <w:szCs w:val="30"/>
        </w:rPr>
      </w:pPr>
      <w:r>
        <w:rPr>
          <w:color w:val="2A5680"/>
          <w:spacing w:val="-9"/>
          <w:w w:val="108"/>
          <w:sz w:val="30"/>
          <w:szCs w:val="30"/>
        </w:rPr>
        <w:t>Un</w:t>
      </w:r>
      <w:r>
        <w:rPr>
          <w:color w:val="2A5680"/>
          <w:spacing w:val="-25"/>
          <w:w w:val="108"/>
          <w:sz w:val="30"/>
          <w:szCs w:val="30"/>
        </w:rPr>
        <w:t>i</w:t>
      </w:r>
      <w:r>
        <w:rPr>
          <w:color w:val="2A5680"/>
          <w:spacing w:val="-29"/>
          <w:w w:val="120"/>
          <w:sz w:val="30"/>
          <w:szCs w:val="30"/>
        </w:rPr>
        <w:t>v</w:t>
      </w:r>
      <w:r>
        <w:rPr>
          <w:color w:val="2A5680"/>
          <w:spacing w:val="-9"/>
          <w:w w:val="124"/>
          <w:sz w:val="30"/>
          <w:szCs w:val="30"/>
        </w:rPr>
        <w:t>e</w:t>
      </w:r>
      <w:r>
        <w:rPr>
          <w:color w:val="2A5680"/>
          <w:spacing w:val="-16"/>
          <w:w w:val="124"/>
          <w:sz w:val="30"/>
          <w:szCs w:val="30"/>
        </w:rPr>
        <w:t>r</w:t>
      </w:r>
      <w:r>
        <w:rPr>
          <w:color w:val="2A5680"/>
          <w:spacing w:val="-9"/>
          <w:w w:val="111"/>
          <w:sz w:val="30"/>
          <w:szCs w:val="30"/>
        </w:rPr>
        <w:t>sidad</w:t>
      </w:r>
    </w:p>
    <w:p w:rsidR="00D85C73" w:rsidRDefault="00A5133C">
      <w:pPr>
        <w:spacing w:line="320" w:lineRule="exact"/>
        <w:ind w:left="1689" w:right="1637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1.5%</w:t>
      </w:r>
    </w:p>
    <w:p w:rsidR="00D85C73" w:rsidRDefault="00D85C73">
      <w:pPr>
        <w:spacing w:before="1" w:line="140" w:lineRule="exact"/>
        <w:rPr>
          <w:sz w:val="14"/>
          <w:szCs w:val="14"/>
        </w:rPr>
      </w:pPr>
    </w:p>
    <w:p w:rsidR="00D85C73" w:rsidRDefault="00A5133C">
      <w:pPr>
        <w:ind w:left="2490" w:right="-65"/>
        <w:rPr>
          <w:sz w:val="30"/>
          <w:szCs w:val="30"/>
        </w:rPr>
      </w:pPr>
      <w:r>
        <w:rPr>
          <w:color w:val="2A5680"/>
          <w:spacing w:val="-9"/>
          <w:w w:val="121"/>
          <w:sz w:val="30"/>
          <w:szCs w:val="30"/>
        </w:rPr>
        <w:t>P</w:t>
      </w:r>
      <w:r>
        <w:rPr>
          <w:color w:val="2A5680"/>
          <w:spacing w:val="-19"/>
          <w:w w:val="121"/>
          <w:sz w:val="30"/>
          <w:szCs w:val="30"/>
        </w:rPr>
        <w:t>r</w:t>
      </w:r>
      <w:r>
        <w:rPr>
          <w:color w:val="2A5680"/>
          <w:spacing w:val="-19"/>
          <w:w w:val="114"/>
          <w:sz w:val="30"/>
          <w:szCs w:val="30"/>
        </w:rPr>
        <w:t>e</w:t>
      </w:r>
      <w:r>
        <w:rPr>
          <w:color w:val="2A5680"/>
          <w:spacing w:val="-3"/>
          <w:w w:val="114"/>
          <w:sz w:val="30"/>
          <w:szCs w:val="30"/>
        </w:rPr>
        <w:t>p</w:t>
      </w:r>
      <w:r>
        <w:rPr>
          <w:color w:val="2A5680"/>
          <w:spacing w:val="-9"/>
          <w:w w:val="127"/>
          <w:sz w:val="30"/>
          <w:szCs w:val="30"/>
        </w:rPr>
        <w:t>a</w:t>
      </w:r>
      <w:r>
        <w:rPr>
          <w:color w:val="2A5680"/>
          <w:spacing w:val="-19"/>
          <w:w w:val="127"/>
          <w:sz w:val="30"/>
          <w:szCs w:val="30"/>
        </w:rPr>
        <w:t>r</w:t>
      </w:r>
      <w:r>
        <w:rPr>
          <w:color w:val="2A5680"/>
          <w:spacing w:val="-22"/>
          <w:w w:val="119"/>
          <w:sz w:val="30"/>
          <w:szCs w:val="30"/>
        </w:rPr>
        <w:t>a</w:t>
      </w:r>
      <w:r>
        <w:rPr>
          <w:color w:val="2A5680"/>
          <w:spacing w:val="-9"/>
          <w:w w:val="119"/>
          <w:sz w:val="30"/>
          <w:szCs w:val="30"/>
        </w:rPr>
        <w:t>to</w:t>
      </w:r>
      <w:r>
        <w:rPr>
          <w:color w:val="2A5680"/>
          <w:spacing w:val="-12"/>
          <w:w w:val="119"/>
          <w:sz w:val="30"/>
          <w:szCs w:val="30"/>
        </w:rPr>
        <w:t>r</w:t>
      </w:r>
      <w:r>
        <w:rPr>
          <w:color w:val="2A5680"/>
          <w:spacing w:val="-9"/>
          <w:w w:val="113"/>
          <w:sz w:val="30"/>
          <w:szCs w:val="30"/>
        </w:rPr>
        <w:t>ia</w:t>
      </w:r>
    </w:p>
    <w:p w:rsidR="00D85C73" w:rsidRDefault="00A5133C">
      <w:pPr>
        <w:spacing w:line="320" w:lineRule="exact"/>
        <w:ind w:right="296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5.6%</w:t>
      </w:r>
    </w:p>
    <w:p w:rsidR="00D85C73" w:rsidRDefault="00A5133C">
      <w:pPr>
        <w:spacing w:before="16" w:line="200" w:lineRule="exact"/>
      </w:pPr>
      <w:r>
        <w:br w:type="column"/>
      </w:r>
    </w:p>
    <w:p w:rsidR="00D85C73" w:rsidRDefault="00A5133C">
      <w:pPr>
        <w:ind w:left="443" w:right="1284"/>
        <w:jc w:val="center"/>
        <w:rPr>
          <w:sz w:val="30"/>
          <w:szCs w:val="30"/>
        </w:rPr>
      </w:pPr>
      <w:r>
        <w:rPr>
          <w:color w:val="2A5680"/>
          <w:spacing w:val="-9"/>
          <w:w w:val="121"/>
          <w:sz w:val="30"/>
          <w:szCs w:val="30"/>
        </w:rPr>
        <w:t>P</w:t>
      </w:r>
      <w:r>
        <w:rPr>
          <w:color w:val="2A5680"/>
          <w:spacing w:val="-12"/>
          <w:w w:val="121"/>
          <w:sz w:val="30"/>
          <w:szCs w:val="30"/>
        </w:rPr>
        <w:t>r</w:t>
      </w:r>
      <w:r>
        <w:rPr>
          <w:color w:val="2A5680"/>
          <w:spacing w:val="-9"/>
          <w:w w:val="117"/>
          <w:sz w:val="30"/>
          <w:szCs w:val="30"/>
        </w:rPr>
        <w:t>ima</w:t>
      </w:r>
      <w:r>
        <w:rPr>
          <w:color w:val="2A5680"/>
          <w:spacing w:val="-12"/>
          <w:w w:val="117"/>
          <w:sz w:val="30"/>
          <w:szCs w:val="30"/>
        </w:rPr>
        <w:t>r</w:t>
      </w:r>
      <w:r>
        <w:rPr>
          <w:color w:val="2A5680"/>
          <w:spacing w:val="-9"/>
          <w:w w:val="113"/>
          <w:sz w:val="30"/>
          <w:szCs w:val="30"/>
        </w:rPr>
        <w:t>ia</w:t>
      </w:r>
    </w:p>
    <w:p w:rsidR="00D85C73" w:rsidRDefault="00A5133C">
      <w:pPr>
        <w:spacing w:line="320" w:lineRule="exact"/>
        <w:ind w:left="641" w:right="137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15.3%</w:t>
      </w:r>
    </w:p>
    <w:p w:rsidR="00D85C73" w:rsidRDefault="00D85C73">
      <w:pPr>
        <w:spacing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43" w:right="1473"/>
        <w:jc w:val="center"/>
        <w:rPr>
          <w:sz w:val="30"/>
          <w:szCs w:val="30"/>
        </w:rPr>
      </w:pPr>
      <w:r>
        <w:rPr>
          <w:color w:val="2A5680"/>
          <w:spacing w:val="-9"/>
          <w:w w:val="104"/>
          <w:sz w:val="30"/>
          <w:szCs w:val="30"/>
        </w:rPr>
        <w:t>S</w:t>
      </w:r>
      <w:r>
        <w:rPr>
          <w:color w:val="2A5680"/>
          <w:spacing w:val="-6"/>
          <w:w w:val="104"/>
          <w:sz w:val="30"/>
          <w:szCs w:val="30"/>
        </w:rPr>
        <w:t>e</w:t>
      </w:r>
      <w:r>
        <w:rPr>
          <w:color w:val="2A5680"/>
          <w:spacing w:val="-9"/>
          <w:w w:val="118"/>
          <w:sz w:val="30"/>
          <w:szCs w:val="30"/>
        </w:rPr>
        <w:t>cunda</w:t>
      </w:r>
      <w:r>
        <w:rPr>
          <w:color w:val="2A5680"/>
          <w:spacing w:val="-11"/>
          <w:w w:val="118"/>
          <w:sz w:val="30"/>
          <w:szCs w:val="30"/>
        </w:rPr>
        <w:t>r</w:t>
      </w:r>
      <w:r>
        <w:rPr>
          <w:color w:val="2A5680"/>
          <w:spacing w:val="-9"/>
          <w:w w:val="113"/>
          <w:sz w:val="30"/>
          <w:szCs w:val="30"/>
        </w:rPr>
        <w:t>ia</w:t>
      </w:r>
    </w:p>
    <w:p w:rsidR="00D85C73" w:rsidRDefault="00A5133C">
      <w:pPr>
        <w:spacing w:before="8"/>
        <w:ind w:left="258" w:right="175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20.1%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right="286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00" w:bottom="280" w:left="1000" w:header="720" w:footer="720" w:gutter="0"/>
          <w:cols w:num="2" w:space="720" w:equalWidth="0">
            <w:col w:w="4095" w:space="3856"/>
            <w:col w:w="2949"/>
          </w:cols>
        </w:sectPr>
      </w:pPr>
      <w:r>
        <w:rPr>
          <w:color w:val="FDFDFD"/>
          <w:spacing w:val="-9"/>
          <w:w w:val="104"/>
          <w:sz w:val="30"/>
          <w:szCs w:val="30"/>
        </w:rPr>
        <w:t>74</w:t>
      </w:r>
    </w:p>
    <w:p w:rsidR="00D85C73" w:rsidRDefault="00D85C73">
      <w:pPr>
        <w:spacing w:before="9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395" w:right="7847"/>
        <w:jc w:val="both"/>
        <w:rPr>
          <w:sz w:val="30"/>
          <w:szCs w:val="30"/>
        </w:rPr>
      </w:pPr>
      <w:r>
        <w:rPr>
          <w:color w:val="764A33"/>
          <w:spacing w:val="-11"/>
          <w:w w:val="118"/>
          <w:sz w:val="30"/>
          <w:szCs w:val="30"/>
        </w:rPr>
        <w:t>P</w:t>
      </w:r>
      <w:r>
        <w:rPr>
          <w:color w:val="764A33"/>
          <w:spacing w:val="-22"/>
          <w:w w:val="118"/>
          <w:sz w:val="30"/>
          <w:szCs w:val="30"/>
        </w:rPr>
        <w:t>r</w:t>
      </w:r>
      <w:r>
        <w:rPr>
          <w:color w:val="764A33"/>
          <w:spacing w:val="-15"/>
          <w:w w:val="118"/>
          <w:sz w:val="30"/>
          <w:szCs w:val="30"/>
        </w:rPr>
        <w:t>e</w:t>
      </w:r>
      <w:r>
        <w:rPr>
          <w:color w:val="764A33"/>
          <w:spacing w:val="-19"/>
          <w:w w:val="118"/>
          <w:sz w:val="30"/>
          <w:szCs w:val="30"/>
        </w:rPr>
        <w:t>g</w:t>
      </w:r>
      <w:r>
        <w:rPr>
          <w:color w:val="764A33"/>
          <w:spacing w:val="-11"/>
          <w:w w:val="118"/>
          <w:sz w:val="30"/>
          <w:szCs w:val="30"/>
        </w:rPr>
        <w:t>unta</w:t>
      </w:r>
      <w:r>
        <w:rPr>
          <w:color w:val="764A33"/>
          <w:w w:val="118"/>
          <w:sz w:val="30"/>
          <w:szCs w:val="30"/>
        </w:rPr>
        <w:t>s</w:t>
      </w:r>
      <w:r>
        <w:rPr>
          <w:color w:val="764A33"/>
          <w:spacing w:val="7"/>
          <w:w w:val="118"/>
          <w:sz w:val="30"/>
          <w:szCs w:val="30"/>
        </w:rPr>
        <w:t xml:space="preserve"> </w:t>
      </w:r>
      <w:r>
        <w:rPr>
          <w:color w:val="764A33"/>
          <w:spacing w:val="-25"/>
          <w:w w:val="120"/>
          <w:sz w:val="30"/>
          <w:szCs w:val="30"/>
        </w:rPr>
        <w:t>g</w:t>
      </w:r>
      <w:r>
        <w:rPr>
          <w:color w:val="764A33"/>
          <w:spacing w:val="-9"/>
          <w:w w:val="120"/>
          <w:sz w:val="30"/>
          <w:szCs w:val="30"/>
        </w:rPr>
        <w:t>ene</w:t>
      </w:r>
      <w:r>
        <w:rPr>
          <w:color w:val="764A33"/>
          <w:spacing w:val="-19"/>
          <w:w w:val="120"/>
          <w:sz w:val="30"/>
          <w:szCs w:val="30"/>
        </w:rPr>
        <w:t>r</w:t>
      </w:r>
      <w:r>
        <w:rPr>
          <w:color w:val="764A33"/>
          <w:spacing w:val="-9"/>
          <w:w w:val="109"/>
          <w:sz w:val="30"/>
          <w:szCs w:val="30"/>
        </w:rPr>
        <w:t>ales</w:t>
      </w:r>
    </w:p>
    <w:p w:rsidR="00D85C73" w:rsidRDefault="00D85C73">
      <w:pPr>
        <w:spacing w:line="200" w:lineRule="exact"/>
      </w:pPr>
    </w:p>
    <w:p w:rsidR="00D85C73" w:rsidRDefault="00D85C73">
      <w:pPr>
        <w:spacing w:before="9" w:line="240" w:lineRule="exact"/>
        <w:rPr>
          <w:sz w:val="24"/>
          <w:szCs w:val="24"/>
        </w:rPr>
      </w:pPr>
    </w:p>
    <w:p w:rsidR="00D85C73" w:rsidRDefault="00A5133C">
      <w:pPr>
        <w:ind w:left="443" w:right="3388"/>
        <w:jc w:val="both"/>
        <w:rPr>
          <w:sz w:val="30"/>
          <w:szCs w:val="30"/>
        </w:rPr>
      </w:pPr>
      <w:r>
        <w:rPr>
          <w:color w:val="2A5580"/>
          <w:spacing w:val="-5"/>
          <w:w w:val="61"/>
          <w:sz w:val="30"/>
          <w:szCs w:val="30"/>
        </w:rPr>
        <w:t>1</w:t>
      </w:r>
      <w:r>
        <w:rPr>
          <w:color w:val="2A5580"/>
          <w:w w:val="61"/>
          <w:sz w:val="30"/>
          <w:szCs w:val="30"/>
        </w:rPr>
        <w:t xml:space="preserve">. </w:t>
      </w:r>
      <w:r>
        <w:rPr>
          <w:color w:val="2A5580"/>
          <w:spacing w:val="2"/>
          <w:w w:val="61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¿Ust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2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tien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2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un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16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di</w:t>
      </w:r>
      <w:r>
        <w:rPr>
          <w:color w:val="2A5580"/>
          <w:spacing w:val="-3"/>
          <w:w w:val="112"/>
          <w:sz w:val="30"/>
          <w:szCs w:val="30"/>
        </w:rPr>
        <w:t>s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21"/>
          <w:w w:val="112"/>
          <w:sz w:val="30"/>
          <w:szCs w:val="30"/>
        </w:rPr>
        <w:t>a</w:t>
      </w:r>
      <w:r>
        <w:rPr>
          <w:color w:val="2A5580"/>
          <w:spacing w:val="-3"/>
          <w:w w:val="112"/>
          <w:sz w:val="30"/>
          <w:szCs w:val="30"/>
        </w:rPr>
        <w:t>p</w:t>
      </w:r>
      <w:r>
        <w:rPr>
          <w:color w:val="2A5580"/>
          <w:spacing w:val="-10"/>
          <w:w w:val="112"/>
          <w:sz w:val="30"/>
          <w:szCs w:val="30"/>
        </w:rPr>
        <w:t>acida</w:t>
      </w:r>
      <w:r>
        <w:rPr>
          <w:color w:val="2A5580"/>
          <w:w w:val="112"/>
          <w:sz w:val="30"/>
          <w:szCs w:val="30"/>
        </w:rPr>
        <w:t>d</w:t>
      </w:r>
      <w:r>
        <w:rPr>
          <w:color w:val="2A5580"/>
          <w:spacing w:val="22"/>
          <w:w w:val="112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10"/>
          <w:w w:val="109"/>
          <w:sz w:val="30"/>
          <w:szCs w:val="30"/>
        </w:rPr>
        <w:t>dismi</w:t>
      </w:r>
      <w:r>
        <w:rPr>
          <w:color w:val="2A5580"/>
          <w:spacing w:val="-24"/>
          <w:w w:val="109"/>
          <w:sz w:val="30"/>
          <w:szCs w:val="30"/>
        </w:rPr>
        <w:t>n</w:t>
      </w:r>
      <w:r>
        <w:rPr>
          <w:color w:val="2A5580"/>
          <w:spacing w:val="-10"/>
          <w:w w:val="109"/>
          <w:sz w:val="30"/>
          <w:szCs w:val="30"/>
        </w:rPr>
        <w:t>ució</w:t>
      </w:r>
      <w:r>
        <w:rPr>
          <w:color w:val="2A5580"/>
          <w:w w:val="109"/>
          <w:sz w:val="30"/>
          <w:szCs w:val="30"/>
        </w:rPr>
        <w:t>n</w:t>
      </w:r>
      <w:r>
        <w:rPr>
          <w:color w:val="2A5580"/>
          <w:spacing w:val="23"/>
          <w:w w:val="109"/>
          <w:sz w:val="30"/>
          <w:szCs w:val="30"/>
        </w:rPr>
        <w:t xml:space="preserve"> </w:t>
      </w:r>
      <w:r>
        <w:rPr>
          <w:color w:val="2A5580"/>
          <w:spacing w:val="-9"/>
          <w:w w:val="110"/>
          <w:sz w:val="30"/>
          <w:szCs w:val="30"/>
        </w:rPr>
        <w:t>visual?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459" w:right="6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73.9%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visual, es decir,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ceguera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completa.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26.1%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representado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sufren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dismi</w:t>
      </w:r>
      <w:r>
        <w:rPr>
          <w:rFonts w:ascii="Arial" w:eastAsia="Arial" w:hAnsi="Arial" w:cs="Arial"/>
          <w:color w:val="363435"/>
          <w:sz w:val="28"/>
          <w:szCs w:val="28"/>
        </w:rPr>
        <w:t>- nución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o ceguera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parcial.</w:t>
      </w:r>
    </w:p>
    <w:p w:rsidR="00D85C73" w:rsidRDefault="00D85C73">
      <w:pPr>
        <w:spacing w:before="6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10"/>
          <w:footerReference w:type="default" r:id="rId111"/>
          <w:pgSz w:w="12600" w:h="16200"/>
          <w:pgMar w:top="1720" w:right="720" w:bottom="280" w:left="1000" w:header="792" w:footer="0" w:gutter="0"/>
          <w:cols w:space="720"/>
        </w:sectPr>
      </w:pPr>
    </w:p>
    <w:p w:rsidR="00D85C73" w:rsidRDefault="00A5133C">
      <w:pPr>
        <w:spacing w:before="32"/>
        <w:ind w:left="1468" w:right="-38"/>
        <w:jc w:val="center"/>
        <w:rPr>
          <w:sz w:val="24"/>
          <w:szCs w:val="24"/>
        </w:rPr>
      </w:pPr>
      <w:r>
        <w:pict>
          <v:group id="_x0000_s9926" style="position:absolute;left:0;text-align:left;margin-left:205.75pt;margin-top:-66.3pt;width:243.15pt;height:161.85pt;z-index:-19766;mso-position-horizontal-relative:page" coordorigin="4115,-1326" coordsize="4863,3237">
            <v:shape id="_x0000_s9930" style="position:absolute;left:7835;top:336;width:1134;height:0" coordorigin="7835,336" coordsize="1134,0" path="m7835,336r1134,e" filled="f" strokecolor="#2a5680" strokeweight="1pt">
              <v:path arrowok="t"/>
            </v:shape>
            <v:shape id="_x0000_s9929" style="position:absolute;left:4125;top:382;width:1134;height:0" coordorigin="4125,382" coordsize="1134,0" path="m4125,382r1135,e" filled="f" strokecolor="#2a5680" strokeweight="1pt">
              <v:path arrowok="t"/>
            </v:shape>
            <v:shape id="_x0000_s9928" style="position:absolute;left:5126;top:-1315;width:1569;height:2016" coordorigin="5126,-1315" coordsize="1569,2016" path="m6695,-1315r-129,8l6440,-1288r-123,27l6198,-1224r-115,46l5973,-1124r-106,62l5767,-992r-94,77l5584,-831r-81,90l5428,-645r-68,102l5301,-436r-52,111l5206,-208r-34,120l5147,36r-16,127l5126,293r,21l5128,377r5,62l5140,501r9,61l5160,622r14,59l5179,701,6695,273r,-1588xe" fillcolor="#8a5c41" stroked="f">
              <v:path arrowok="t"/>
            </v:shape>
            <v:shape id="_x0000_s9927" style="position:absolute;left:5179;top:-1316;width:3164;height:3217" coordorigin="5179,-1316" coordsize="3164,3217" path="m6703,-1315r-8,l6695,273,5179,701r32,109l5251,915r47,102l5352,1115r60,93l5478,1297r72,84l5628,1460r83,73l5799,1601r64,43l5929,1685r68,37l6067,1756r72,31l6212,1814r75,24l6364,1858r78,17l6522,1887r79,9l6661,1899r60,2l6735,1901r132,-5l6996,1880r125,-26l7243,1819r118,-44l7474,1722r108,-62l7685,1591r96,-77l7872,1430r84,-91l8033,1243r69,-103l8164,1032r53,-113l8261,801r35,-122l8322,554r16,-129l8343,293r-5,-132l8322,32,8296,-94r-35,-122l8217,-333r-53,-113l8102,-555r-69,-102l7956,-754r-84,-91l7781,-929r-96,-76l7582,-1075r-108,-61l7361,-1189r-118,-45l7121,-1269r-125,-26l6867,-1310r-132,-6l6718,-1315r-8,l6703,-1315xe" fillcolor="#2a5680" stroked="f">
              <v:path arrowok="t"/>
            </v:shape>
            <w10:wrap anchorx="page"/>
          </v:group>
        </w:pict>
      </w:r>
      <w:r>
        <w:rPr>
          <w:color w:val="8E6045"/>
          <w:spacing w:val="-8"/>
          <w:w w:val="110"/>
          <w:sz w:val="24"/>
          <w:szCs w:val="24"/>
        </w:rPr>
        <w:t>Dismi</w:t>
      </w:r>
      <w:r>
        <w:rPr>
          <w:color w:val="8E6045"/>
          <w:spacing w:val="-20"/>
          <w:w w:val="110"/>
          <w:sz w:val="24"/>
          <w:szCs w:val="24"/>
        </w:rPr>
        <w:t>n</w:t>
      </w:r>
      <w:r>
        <w:rPr>
          <w:color w:val="8E6045"/>
          <w:spacing w:val="-8"/>
          <w:w w:val="110"/>
          <w:sz w:val="24"/>
          <w:szCs w:val="24"/>
        </w:rPr>
        <w:t>ució</w:t>
      </w:r>
      <w:r>
        <w:rPr>
          <w:color w:val="8E6045"/>
          <w:w w:val="110"/>
          <w:sz w:val="24"/>
          <w:szCs w:val="24"/>
        </w:rPr>
        <w:t>n</w:t>
      </w:r>
      <w:r>
        <w:rPr>
          <w:color w:val="8E6045"/>
          <w:spacing w:val="15"/>
          <w:w w:val="110"/>
          <w:sz w:val="24"/>
          <w:szCs w:val="24"/>
        </w:rPr>
        <w:t xml:space="preserve"> </w:t>
      </w:r>
      <w:r>
        <w:rPr>
          <w:color w:val="8E6045"/>
          <w:spacing w:val="-7"/>
          <w:w w:val="112"/>
          <w:sz w:val="24"/>
          <w:szCs w:val="24"/>
        </w:rPr>
        <w:t>visual</w:t>
      </w:r>
    </w:p>
    <w:p w:rsidR="00D85C73" w:rsidRDefault="00A5133C">
      <w:pPr>
        <w:spacing w:line="340" w:lineRule="exact"/>
        <w:ind w:left="2072" w:right="39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8E6045"/>
          <w:sz w:val="32"/>
          <w:szCs w:val="32"/>
        </w:rPr>
        <w:t>26.1%</w:t>
      </w:r>
    </w:p>
    <w:p w:rsidR="00D85C73" w:rsidRDefault="00A5133C">
      <w:pPr>
        <w:spacing w:before="10"/>
        <w:rPr>
          <w:sz w:val="24"/>
          <w:szCs w:val="24"/>
        </w:rPr>
      </w:pPr>
      <w:r>
        <w:br w:type="column"/>
      </w:r>
      <w:r>
        <w:rPr>
          <w:color w:val="2A5580"/>
          <w:spacing w:val="-8"/>
          <w:w w:val="113"/>
          <w:sz w:val="24"/>
          <w:szCs w:val="24"/>
        </w:rPr>
        <w:t>Di</w:t>
      </w:r>
      <w:r>
        <w:rPr>
          <w:color w:val="2A5580"/>
          <w:spacing w:val="-2"/>
          <w:w w:val="113"/>
          <w:sz w:val="24"/>
          <w:szCs w:val="24"/>
        </w:rPr>
        <w:t>s</w:t>
      </w:r>
      <w:r>
        <w:rPr>
          <w:color w:val="2A5580"/>
          <w:spacing w:val="-6"/>
          <w:w w:val="113"/>
          <w:sz w:val="24"/>
          <w:szCs w:val="24"/>
        </w:rPr>
        <w:t>c</w:t>
      </w:r>
      <w:r>
        <w:rPr>
          <w:color w:val="2A5580"/>
          <w:spacing w:val="-17"/>
          <w:w w:val="113"/>
          <w:sz w:val="24"/>
          <w:szCs w:val="24"/>
        </w:rPr>
        <w:t>a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acida</w:t>
      </w:r>
      <w:r>
        <w:rPr>
          <w:color w:val="2A5580"/>
          <w:w w:val="113"/>
          <w:sz w:val="24"/>
          <w:szCs w:val="24"/>
        </w:rPr>
        <w:t>d</w:t>
      </w:r>
      <w:r>
        <w:rPr>
          <w:color w:val="2A5580"/>
          <w:spacing w:val="8"/>
          <w:w w:val="113"/>
          <w:sz w:val="24"/>
          <w:szCs w:val="24"/>
        </w:rPr>
        <w:t xml:space="preserve"> </w:t>
      </w:r>
      <w:r>
        <w:rPr>
          <w:color w:val="2A5580"/>
          <w:spacing w:val="-7"/>
          <w:w w:val="112"/>
          <w:sz w:val="24"/>
          <w:szCs w:val="24"/>
        </w:rPr>
        <w:t>visual</w:t>
      </w:r>
    </w:p>
    <w:p w:rsidR="00D85C73" w:rsidRDefault="00A5133C">
      <w:pPr>
        <w:spacing w:line="340" w:lineRule="exact"/>
        <w:ind w:left="716"/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720" w:bottom="280" w:left="1000" w:header="720" w:footer="720" w:gutter="0"/>
          <w:cols w:num="2" w:space="720" w:equalWidth="0">
            <w:col w:w="3468" w:space="4502"/>
            <w:col w:w="2910"/>
          </w:cols>
        </w:sectPr>
      </w:pPr>
      <w:r>
        <w:rPr>
          <w:rFonts w:ascii="Arial" w:eastAsia="Arial" w:hAnsi="Arial" w:cs="Arial"/>
          <w:b/>
          <w:color w:val="2A5580"/>
          <w:sz w:val="32"/>
          <w:szCs w:val="32"/>
        </w:rPr>
        <w:t>73.9%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5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444" w:right="1332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2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¿Cuá</w:t>
      </w:r>
      <w:r>
        <w:rPr>
          <w:color w:val="2A5580"/>
          <w:sz w:val="30"/>
          <w:szCs w:val="30"/>
        </w:rPr>
        <w:t xml:space="preserve">l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3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5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19"/>
          <w:sz w:val="30"/>
          <w:szCs w:val="30"/>
        </w:rPr>
        <w:t>a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23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8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o</w:t>
      </w:r>
      <w:r>
        <w:rPr>
          <w:color w:val="2A5580"/>
          <w:spacing w:val="-14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i</w:t>
      </w:r>
      <w:r>
        <w:rPr>
          <w:color w:val="2A5580"/>
          <w:spacing w:val="-29"/>
          <w:w w:val="116"/>
          <w:sz w:val="30"/>
          <w:szCs w:val="30"/>
        </w:rPr>
        <w:t>g</w:t>
      </w:r>
      <w:r>
        <w:rPr>
          <w:color w:val="2A5580"/>
          <w:spacing w:val="-10"/>
          <w:w w:val="116"/>
          <w:sz w:val="30"/>
          <w:szCs w:val="30"/>
        </w:rPr>
        <w:t>e</w:t>
      </w:r>
      <w:r>
        <w:rPr>
          <w:color w:val="2A5580"/>
          <w:w w:val="116"/>
          <w:sz w:val="30"/>
          <w:szCs w:val="30"/>
        </w:rPr>
        <w:t>n</w:t>
      </w:r>
      <w:r>
        <w:rPr>
          <w:color w:val="2A5580"/>
          <w:spacing w:val="11"/>
          <w:w w:val="1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di</w:t>
      </w:r>
      <w:r>
        <w:rPr>
          <w:color w:val="2A5580"/>
          <w:spacing w:val="-3"/>
          <w:w w:val="112"/>
          <w:sz w:val="30"/>
          <w:szCs w:val="30"/>
        </w:rPr>
        <w:t>s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21"/>
          <w:w w:val="112"/>
          <w:sz w:val="30"/>
          <w:szCs w:val="30"/>
        </w:rPr>
        <w:t>a</w:t>
      </w:r>
      <w:r>
        <w:rPr>
          <w:color w:val="2A5580"/>
          <w:spacing w:val="-3"/>
          <w:w w:val="112"/>
          <w:sz w:val="30"/>
          <w:szCs w:val="30"/>
        </w:rPr>
        <w:t>p</w:t>
      </w:r>
      <w:r>
        <w:rPr>
          <w:color w:val="2A5580"/>
          <w:spacing w:val="-10"/>
          <w:w w:val="112"/>
          <w:sz w:val="30"/>
          <w:szCs w:val="30"/>
        </w:rPr>
        <w:t>acida</w:t>
      </w:r>
      <w:r>
        <w:rPr>
          <w:color w:val="2A5580"/>
          <w:w w:val="112"/>
          <w:sz w:val="30"/>
          <w:szCs w:val="30"/>
        </w:rPr>
        <w:t>d</w:t>
      </w:r>
      <w:r>
        <w:rPr>
          <w:color w:val="2A5580"/>
          <w:spacing w:val="22"/>
          <w:w w:val="112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10"/>
          <w:w w:val="109"/>
          <w:sz w:val="30"/>
          <w:szCs w:val="30"/>
        </w:rPr>
        <w:t>dismi</w:t>
      </w:r>
      <w:r>
        <w:rPr>
          <w:color w:val="2A5580"/>
          <w:spacing w:val="-24"/>
          <w:w w:val="109"/>
          <w:sz w:val="30"/>
          <w:szCs w:val="30"/>
        </w:rPr>
        <w:t>n</w:t>
      </w:r>
      <w:r>
        <w:rPr>
          <w:color w:val="2A5580"/>
          <w:spacing w:val="-10"/>
          <w:w w:val="109"/>
          <w:sz w:val="30"/>
          <w:szCs w:val="30"/>
        </w:rPr>
        <w:t>ució</w:t>
      </w:r>
      <w:r>
        <w:rPr>
          <w:color w:val="2A5580"/>
          <w:w w:val="109"/>
          <w:sz w:val="30"/>
          <w:szCs w:val="30"/>
        </w:rPr>
        <w:t>n</w:t>
      </w:r>
      <w:r>
        <w:rPr>
          <w:color w:val="2A5580"/>
          <w:spacing w:val="23"/>
          <w:w w:val="109"/>
          <w:sz w:val="30"/>
          <w:szCs w:val="30"/>
        </w:rPr>
        <w:t xml:space="preserve"> </w:t>
      </w:r>
      <w:r>
        <w:rPr>
          <w:color w:val="2A5580"/>
          <w:spacing w:val="-9"/>
          <w:w w:val="110"/>
          <w:sz w:val="30"/>
          <w:szCs w:val="30"/>
        </w:rPr>
        <w:t>visual?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459" w:right="6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origen más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frecuente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disminución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proviene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nacimiento,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alcanzando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39.7%,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proceso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envejecimiento con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30.2%.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enfermedad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spacing w:line="250" w:lineRule="auto"/>
        <w:ind w:left="459" w:right="6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11.6%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18.5%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mencionó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accidente.</w:t>
      </w:r>
    </w:p>
    <w:p w:rsidR="00D85C73" w:rsidRDefault="00A5133C">
      <w:pPr>
        <w:spacing w:before="88"/>
        <w:ind w:right="1160"/>
        <w:jc w:val="right"/>
        <w:rPr>
          <w:sz w:val="30"/>
          <w:szCs w:val="30"/>
        </w:rPr>
      </w:pPr>
      <w:r>
        <w:rPr>
          <w:color w:val="2A5680"/>
          <w:spacing w:val="-9"/>
          <w:w w:val="112"/>
          <w:sz w:val="30"/>
          <w:szCs w:val="30"/>
        </w:rPr>
        <w:t>En</w:t>
      </w:r>
      <w:r>
        <w:rPr>
          <w:color w:val="2A5680"/>
          <w:spacing w:val="-45"/>
          <w:w w:val="136"/>
          <w:sz w:val="30"/>
          <w:szCs w:val="30"/>
        </w:rPr>
        <w:t>f</w:t>
      </w:r>
      <w:r>
        <w:rPr>
          <w:color w:val="2A5680"/>
          <w:spacing w:val="-9"/>
          <w:w w:val="124"/>
          <w:sz w:val="30"/>
          <w:szCs w:val="30"/>
        </w:rPr>
        <w:t>e</w:t>
      </w:r>
      <w:r>
        <w:rPr>
          <w:color w:val="2A5680"/>
          <w:spacing w:val="-12"/>
          <w:w w:val="124"/>
          <w:sz w:val="30"/>
          <w:szCs w:val="30"/>
        </w:rPr>
        <w:t>r</w:t>
      </w:r>
      <w:r>
        <w:rPr>
          <w:color w:val="2A5680"/>
          <w:spacing w:val="-9"/>
          <w:w w:val="112"/>
          <w:sz w:val="30"/>
          <w:szCs w:val="30"/>
        </w:rPr>
        <w:t>m</w:t>
      </w:r>
      <w:r>
        <w:rPr>
          <w:color w:val="2A5680"/>
          <w:spacing w:val="-6"/>
          <w:w w:val="112"/>
          <w:sz w:val="30"/>
          <w:szCs w:val="30"/>
        </w:rPr>
        <w:t>e</w:t>
      </w:r>
      <w:r>
        <w:rPr>
          <w:color w:val="2A5680"/>
          <w:spacing w:val="-9"/>
          <w:w w:val="116"/>
          <w:sz w:val="30"/>
          <w:szCs w:val="30"/>
        </w:rPr>
        <w:t>dad</w:t>
      </w:r>
    </w:p>
    <w:p w:rsidR="00D85C73" w:rsidRDefault="00A5133C">
      <w:pPr>
        <w:spacing w:line="320" w:lineRule="exact"/>
        <w:ind w:right="1426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pacing w:val="-16"/>
          <w:sz w:val="30"/>
          <w:szCs w:val="30"/>
        </w:rPr>
        <w:t>1</w:t>
      </w:r>
      <w:r>
        <w:rPr>
          <w:rFonts w:ascii="Arial" w:eastAsia="Arial" w:hAnsi="Arial" w:cs="Arial"/>
          <w:b/>
          <w:color w:val="2A5680"/>
          <w:sz w:val="30"/>
          <w:szCs w:val="30"/>
        </w:rPr>
        <w:t>1.6%</w:t>
      </w:r>
    </w:p>
    <w:p w:rsidR="00D85C73" w:rsidRDefault="00D85C73">
      <w:pPr>
        <w:spacing w:before="9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1346" w:right="8115"/>
        <w:jc w:val="center"/>
        <w:rPr>
          <w:sz w:val="30"/>
          <w:szCs w:val="30"/>
        </w:rPr>
      </w:pPr>
      <w:r>
        <w:rPr>
          <w:color w:val="2A5680"/>
          <w:spacing w:val="-47"/>
          <w:w w:val="104"/>
          <w:sz w:val="30"/>
          <w:szCs w:val="30"/>
        </w:rPr>
        <w:t>V</w:t>
      </w:r>
      <w:r>
        <w:rPr>
          <w:color w:val="2A5680"/>
          <w:spacing w:val="-60"/>
          <w:w w:val="114"/>
          <w:sz w:val="30"/>
          <w:szCs w:val="30"/>
        </w:rPr>
        <w:t>e</w:t>
      </w:r>
      <w:r>
        <w:rPr>
          <w:color w:val="2A5680"/>
          <w:spacing w:val="-9"/>
          <w:w w:val="110"/>
          <w:sz w:val="30"/>
          <w:szCs w:val="30"/>
        </w:rPr>
        <w:t>jez/</w:t>
      </w:r>
      <w:r>
        <w:rPr>
          <w:color w:val="2A5680"/>
          <w:spacing w:val="-6"/>
          <w:w w:val="110"/>
          <w:sz w:val="30"/>
          <w:szCs w:val="30"/>
        </w:rPr>
        <w:t>e</w:t>
      </w:r>
      <w:r>
        <w:rPr>
          <w:color w:val="2A5680"/>
          <w:spacing w:val="-9"/>
          <w:w w:val="116"/>
          <w:sz w:val="30"/>
          <w:szCs w:val="30"/>
        </w:rPr>
        <w:t>dad</w:t>
      </w:r>
    </w:p>
    <w:p w:rsidR="00D85C73" w:rsidRDefault="00A5133C">
      <w:pPr>
        <w:spacing w:line="320" w:lineRule="exact"/>
        <w:ind w:left="1592" w:right="835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30.2%</w:t>
      </w:r>
    </w:p>
    <w:p w:rsidR="00D85C73" w:rsidRDefault="00D85C73">
      <w:pPr>
        <w:spacing w:before="8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720" w:bottom="280" w:left="1000" w:header="720" w:footer="720" w:gutter="0"/>
          <w:cols w:space="720"/>
        </w:sectPr>
      </w:pPr>
    </w:p>
    <w:p w:rsidR="00D85C73" w:rsidRDefault="00A5133C">
      <w:pPr>
        <w:spacing w:before="7"/>
        <w:ind w:left="1833" w:right="-43"/>
        <w:jc w:val="center"/>
        <w:rPr>
          <w:sz w:val="30"/>
          <w:szCs w:val="30"/>
        </w:rPr>
      </w:pPr>
      <w:r>
        <w:rPr>
          <w:color w:val="2A5680"/>
          <w:spacing w:val="-32"/>
          <w:w w:val="104"/>
          <w:sz w:val="30"/>
          <w:szCs w:val="30"/>
        </w:rPr>
        <w:t>A</w:t>
      </w:r>
      <w:r>
        <w:rPr>
          <w:color w:val="2A5680"/>
          <w:spacing w:val="-9"/>
          <w:w w:val="113"/>
          <w:sz w:val="30"/>
          <w:szCs w:val="30"/>
        </w:rPr>
        <w:t>ccidente</w:t>
      </w:r>
    </w:p>
    <w:p w:rsidR="00D85C73" w:rsidRDefault="00A5133C">
      <w:pPr>
        <w:spacing w:line="320" w:lineRule="exact"/>
        <w:ind w:right="178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18.5%</w:t>
      </w:r>
    </w:p>
    <w:p w:rsidR="00D85C73" w:rsidRDefault="00A5133C">
      <w:pPr>
        <w:spacing w:line="340" w:lineRule="exact"/>
        <w:rPr>
          <w:sz w:val="30"/>
          <w:szCs w:val="30"/>
        </w:rPr>
      </w:pPr>
      <w:r>
        <w:br w:type="column"/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2"/>
          <w:sz w:val="30"/>
          <w:szCs w:val="30"/>
        </w:rPr>
        <w:t xml:space="preserve"> </w:t>
      </w:r>
      <w:r>
        <w:rPr>
          <w:color w:val="2A5680"/>
          <w:spacing w:val="-9"/>
          <w:w w:val="112"/>
          <w:sz w:val="30"/>
          <w:szCs w:val="30"/>
        </w:rPr>
        <w:t>nacimiento</w:t>
      </w:r>
    </w:p>
    <w:p w:rsidR="00D85C73" w:rsidRDefault="00A5133C">
      <w:pPr>
        <w:spacing w:line="320" w:lineRule="exact"/>
        <w:ind w:left="719"/>
        <w:rPr>
          <w:rFonts w:ascii="Arial" w:eastAsia="Arial" w:hAnsi="Arial" w:cs="Arial"/>
          <w:sz w:val="30"/>
          <w:szCs w:val="30"/>
        </w:rPr>
        <w:sectPr w:rsidR="00D85C73">
          <w:type w:val="continuous"/>
          <w:pgSz w:w="12600" w:h="16200"/>
          <w:pgMar w:top="1520" w:right="720" w:bottom="280" w:left="1000" w:header="720" w:footer="720" w:gutter="0"/>
          <w:cols w:num="2" w:space="720" w:equalWidth="0">
            <w:col w:w="3135" w:space="4815"/>
            <w:col w:w="2930"/>
          </w:cols>
        </w:sectPr>
      </w:pPr>
      <w:r>
        <w:rPr>
          <w:rFonts w:ascii="Arial" w:eastAsia="Arial" w:hAnsi="Arial" w:cs="Arial"/>
          <w:b/>
          <w:color w:val="2A5680"/>
          <w:sz w:val="30"/>
          <w:szCs w:val="30"/>
        </w:rPr>
        <w:t>39.7%</w:t>
      </w:r>
    </w:p>
    <w:p w:rsidR="00D85C73" w:rsidRDefault="00A5133C">
      <w:pPr>
        <w:spacing w:line="200" w:lineRule="exact"/>
      </w:pPr>
      <w:r>
        <w:pict>
          <v:group id="_x0000_s9895" style="position:absolute;margin-left:0;margin-top:457.5pt;width:630pt;height:352.5pt;z-index:-19767;mso-position-horizontal-relative:page;mso-position-vertical-relative:page" coordorigin=",9150" coordsize="12600,7050">
            <v:shape id="_x0000_s9925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9924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9923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9922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9921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9920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9919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9918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9917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9916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9915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9914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9913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9912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9911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9910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9909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9908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9907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9906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9905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9904" style="position:absolute;left:924;top:9536;width:4327;height:7189" coordorigin="924,9536" coordsize="4327,7189" path="m5219,16125r-27,-225l5157,15631r-40,-305l5072,14992r-48,-355l4973,14268r-52,-377l4869,13516r-52,-367l4767,12797r-46,-329l4678,12170r-37,-261l4610,11693r-23,-163l4572,11427,956,9536r-32,4717l2998,16200r2230,l5219,16125xe" fillcolor="#fdfdfd" stroked="f">
              <v:path arrowok="t"/>
            </v:shape>
            <v:shape id="_x0000_s9903" style="position:absolute;left:7003;top:11080;width:2046;height:0" coordorigin="7003,11080" coordsize="2046,0" path="m7003,11080r2047,e" filled="f" strokecolor="#2a5680" strokeweight="1pt">
              <v:path arrowok="t"/>
            </v:shape>
            <v:shape id="_x0000_s9902" style="position:absolute;left:7467;top:14256;width:1406;height:0" coordorigin="7467,14256" coordsize="1406,0" path="m7467,14256r1406,e" filled="f" strokecolor="#2a5680" strokeweight="1pt">
              <v:path arrowok="t"/>
            </v:shape>
            <v:shape id="_x0000_s9901" style="position:absolute;left:6577;top:10888;width:1219;height:2118" coordorigin="6577,10888" coordsize="1219,2118" path="m7796,11286r-50,-37l7694,11214r-53,-34l7587,11148r-55,-30l7476,11090r-57,-27l7361,11038r-59,-23l7242,10993r-61,-19l7120,10956r-63,-15l6994,10927r-64,-12l6866,10906r-65,-8l6735,10893r-67,-4l6601,10888r-18,l6577,10889r,2117l7796,11286xe" fillcolor="#a8795e" stroked="f">
              <v:path arrowok="t"/>
            </v:shape>
            <v:shape id="_x0000_s9900" style="position:absolute;left:4607;top:10889;width:1970;height:2669" coordorigin="4607,10889" coordsize="1970,2669" path="m4608,12918r2,70l4615,13058r7,69l4632,13196r12,67l4658,13330r16,66l4693,13461r21,64l4725,13557r1852,-551l6577,10889r-22,l6488,10892r-67,4l6356,10903r-66,10l6226,10924r-64,13l6095,10953r-68,19l5960,10994r-66,24l5829,11044r-64,28l5702,11102r-65,35l5574,11173r-62,39l5452,11253r-59,43l5336,11341r-55,48l5227,11438r-52,51l5126,11542r-48,54l5033,11651r-44,58l4948,11767r-39,61l4872,11890r-35,63l4804,12018r-30,66l4746,12151r-26,69l4697,12289r-20,71l4658,12432r-15,73l4630,12579r-10,74l4613,12729r-4,76l4607,12882r1,36xe" fillcolor="#4a7992" stroked="f">
              <v:path arrowok="t"/>
            </v:shape>
            <v:shape id="_x0000_s9899" style="position:absolute;left:4725;top:13006;width:1853;height:1849" coordorigin="4725,13006" coordsize="1853,1849" path="m4725,13557r34,89l4798,13732r42,85l4886,13899r50,79l4989,14055r57,74l5106,14201r64,68l5236,14335r60,54l5341,14427r47,38l5437,14501r82,56l5598,14606r83,45l5765,14693r87,37l5941,14764r90,29l6124,14818r94,21l6314,14856r263,-1850l4725,13557xe" fillcolor="#30648b" stroked="f">
              <v:path arrowok="t"/>
            </v:shape>
            <v:shape id="_x0000_s9898" style="position:absolute;left:6314;top:11286;width:2281;height:3591" coordorigin="6314,11286" coordsize="2281,3591" path="m7796,11286l6577,13006r-263,1850l6322,14857r8,1l6397,14866r79,6l6537,14875r64,1l6758,14870r152,-17l7059,14824r145,-40l7344,14733r135,-60l7609,14603r124,-78l7850,14437r110,-95l8063,14238r96,-110l8246,14010r79,-123l8394,13757r60,-135l8504,13481r40,-145l8572,13187r18,-153l8594,12955r2,-60l8596,12882r-3,-97l8586,12689r-11,-95l8559,12500r-20,-92l8515,12318r-29,-88l8454,12143r-36,-85l8378,11975r-44,-80l8287,11817r-50,-76l8183,11667r-57,-70l8066,11529r-63,-66l7937,11401r-69,-59l7796,11286xe" fillcolor="#2a5680" stroked="f">
              <v:path arrowok="t"/>
            </v:shape>
            <v:shape id="_x0000_s9897" style="position:absolute;left:3972;top:12182;width:1231;height:0" coordorigin="3972,12182" coordsize="1231,0" path="m5203,12182r-1231,e" filled="f" strokecolor="#2a5680" strokeweight="1pt">
              <v:path arrowok="t"/>
            </v:shape>
            <v:shape id="_x0000_s9896" style="position:absolute;left:4541;top:14208;width:874;height:0" coordorigin="4541,14208" coordsize="874,0" path="m5415,14208r-874,e" filled="f" strokecolor="#2a56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6" w:line="200" w:lineRule="exact"/>
      </w:pPr>
    </w:p>
    <w:p w:rsidR="00D85C73" w:rsidRDefault="00A5133C">
      <w:pPr>
        <w:spacing w:line="340" w:lineRule="exact"/>
        <w:ind w:right="270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20" w:bottom="280" w:left="1000" w:header="720" w:footer="72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75</w:t>
      </w:r>
    </w:p>
    <w:p w:rsidR="00D85C73" w:rsidRDefault="00A5133C">
      <w:pPr>
        <w:spacing w:line="200" w:lineRule="exact"/>
      </w:pPr>
      <w:r>
        <w:pict>
          <v:group id="_x0000_s9868" style="position:absolute;margin-left:0;margin-top:463.75pt;width:630pt;height:346.25pt;z-index:-19765;mso-position-horizontal-relative:page;mso-position-vertical-relative:page" coordorigin=",9275" coordsize="12600,6925">
            <v:shape id="_x0000_s9894" style="position:absolute;left:-2766;top:3455;width:15860;height:14284" coordorigin="-2766,3455" coordsize="15860,14284" path="m,16047r170,153e" filled="f" strokecolor="#2a5580" strokeweight="20pt">
              <v:path arrowok="t"/>
            </v:shape>
            <v:shape id="_x0000_s9893" style="position:absolute;left:-2766;top:3455;width:15860;height:14284" coordorigin="-2766,3455" coordsize="15860,14284" path="m10157,16200r2443,-2200e" filled="f" strokecolor="#2a5580" strokeweight="20pt">
              <v:path arrowok="t"/>
            </v:shape>
            <v:shape id="_x0000_s9892" style="position:absolute;left:-1791;top:4307;width:14857;height:13381" coordorigin="-1791,4307" coordsize="14857,13381" path="m,15383r907,817e" filled="f" strokecolor="#2a5580" strokeweight="15pt">
              <v:path arrowok="t"/>
            </v:shape>
            <v:shape id="_x0000_s9891" style="position:absolute;left:-1791;top:4307;width:14857;height:13381" coordorigin="-1791,4307" coordsize="14857,13381" path="m10367,16200r2233,-2012e" filled="f" strokecolor="#2a5580" strokeweight="15pt">
              <v:path arrowok="t"/>
            </v:shape>
            <v:shape id="_x0000_s9890" style="position:absolute;left:-731;top:5262;width:13774;height:12406" coordorigin="-731,5262" coordsize="13774,12406" path="m,14693r1673,1507e" filled="f" strokecolor="#2a5f92" strokeweight="10pt">
              <v:path arrowok="t"/>
            </v:shape>
            <v:shape id="_x0000_s9889" style="position:absolute;left:-731;top:5262;width:13774;height:12406" coordorigin="-731,5262" coordsize="13774,12406" path="m10639,16200r1961,-1767e" filled="f" strokecolor="#2a5f92" strokeweight="10pt">
              <v:path arrowok="t"/>
            </v:shape>
            <v:shape id="_x0000_s9888" style="position:absolute;left:334;top:6222;width:12709;height:11447" coordorigin="334,6222" coordsize="12709,11447" path="m334,9682r,4634l2426,16200e" filled="f" strokecolor="#2a5f92" strokeweight="5pt">
              <v:path arrowok="t"/>
            </v:shape>
            <v:shape id="_x0000_s9887" style="position:absolute;left:334;top:6222;width:12709;height:11447" coordorigin="334,6222" coordsize="12709,11447" path="m10951,16200r1649,-1485e" filled="f" strokecolor="#2a5f92" strokeweight="5pt">
              <v:path arrowok="t"/>
            </v:shape>
            <v:shape id="_x0000_s9886" style="position:absolute;left:1445;top:7222;width:11598;height:10446" coordorigin="1445,7222" coordsize="11598,10446" path="m1445,10367r,4242l3212,16200e" filled="f" strokecolor="#3b6eaa" strokeweight="4pt">
              <v:path arrowok="t"/>
            </v:shape>
            <v:shape id="_x0000_s9885" style="position:absolute;left:1445;top:7222;width:11598;height:10446" coordorigin="1445,7222" coordsize="11598,10446" path="m11276,16200r1324,-1192e" filled="f" strokecolor="#3b6eaa" strokeweight="4pt">
              <v:path arrowok="t"/>
            </v:shape>
            <v:shape id="_x0000_s9884" style="position:absolute;left:2521;top:8191;width:10522;height:9477" coordorigin="2521,8191" coordsize="10522,9477" path="m2521,11031r,3861l3972,16200e" filled="f" strokecolor="#3b6eaa" strokeweight="3pt">
              <v:path arrowok="t"/>
            </v:shape>
            <v:shape id="_x0000_s9883" style="position:absolute;left:2521;top:8191;width:10522;height:9477" coordorigin="2521,8191" coordsize="10522,9477" path="m11591,16200r1009,-909e" filled="f" strokecolor="#3b6eaa" strokeweight="3pt">
              <v:path arrowok="t"/>
            </v:shape>
            <v:shape id="_x0000_s9882" style="position:absolute;left:3337;top:8926;width:9706;height:8742" coordorigin="3337,8926" coordsize="9706,8742" path="m3337,15108r1212,1092e" filled="f" strokecolor="#3b6eaa" strokeweight="2pt">
              <v:path arrowok="t"/>
            </v:shape>
            <v:shape id="_x0000_s9881" style="position:absolute;left:3337;top:8926;width:9706;height:8742" coordorigin="3337,8926" coordsize="9706,8742" path="m11830,16200r770,-693e" filled="f" strokecolor="#3b6eaa" strokeweight="2pt">
              <v:path arrowok="t"/>
            </v:shape>
            <v:shape id="_x0000_s9880" style="position:absolute;left:4123;top:9634;width:8920;height:8034" coordorigin="4123,9634" coordsize="8920,8034" path="m4123,12019r,3296l5105,16200e" filled="f" strokecolor="#3b6eaa" strokeweight="1pt">
              <v:path arrowok="t"/>
            </v:shape>
            <v:shape id="_x0000_s9879" style="position:absolute;left:4123;top:9634;width:8920;height:8034" coordorigin="4123,9634" coordsize="8920,8034" path="m12060,16200r540,-486e" filled="f" strokecolor="#3b6eaa" strokeweight="1pt">
              <v:path arrowok="t"/>
            </v:shape>
            <v:shape id="_x0000_s9878" style="position:absolute;left:1325;top:10207;width:230;height:206" coordorigin="1325,10207" coordsize="230,206" path="m1488,10207r-95,l1325,10268r,85l1393,10413r95,l1556,10353r,-85l1488,10207xe" fillcolor="#2a5580" stroked="f">
              <v:path arrowok="t"/>
            </v:shape>
            <v:shape id="_x0000_s9877" style="position:absolute;left:225;top:9538;width:230;height:206" coordorigin="225,9538" coordsize="230,206" path="m387,9538r-95,l225,9599r,85l292,9744r95,l455,9684r,-85l387,9538xe" fillcolor="#2a5580" stroked="f">
              <v:path arrowok="t"/>
            </v:shape>
            <v:shape id="_x0000_s9876" style="position:absolute;left:2403;top:10854;width:230;height:206" coordorigin="2403,10854" coordsize="230,206" path="m2565,10854r-95,l2403,10914r,86l2470,11060r95,l2633,11000r,-86l2565,10854xe" fillcolor="#2a5580" stroked="f">
              <v:path arrowok="t"/>
            </v:shape>
            <v:shape id="_x0000_s9875" style="position:absolute;left:3217;top:11350;width:230;height:206" coordorigin="3217,11350" coordsize="230,206" path="m3380,11350r-95,l3217,11410r,85l3285,11555r95,l3447,11495r,-85l3380,11350xe" fillcolor="#2a5580" stroked="f">
              <v:path arrowok="t"/>
            </v:shape>
            <v:shape id="_x0000_s9874" style="position:absolute;left:4009;top:11837;width:230;height:206" coordorigin="4009,11837" coordsize="230,206" path="m4172,11837r-96,l4009,11897r,85l4076,12042r96,l4239,11982r,-85l4172,11837xe" fillcolor="#2a5580" stroked="f">
              <v:path arrowok="t"/>
            </v:shape>
            <v:shape id="_x0000_s9873" style="position:absolute;left:830;top:9604;width:4327;height:7189" coordorigin="830,9604" coordsize="4327,7189" path="m5126,16193r-28,-225l5064,15699r-41,-305l4979,15060r-49,-355l4879,14335r-52,-376l4775,13584r-52,-367l4674,12865r-47,-329l4585,12238r-37,-261l4517,11761r-24,-163l4479,11495,863,9604r-33,4717l2832,16200r2294,l5126,16193xe" fillcolor="#fdfdfd" stroked="f">
              <v:path arrowok="t"/>
            </v:shape>
            <v:shape id="_x0000_s9872" style="position:absolute;left:4447;top:14275;width:874;height:0" coordorigin="4447,14275" coordsize="874,0" path="m5321,14275r-874,e" filled="f" strokecolor="#2a5680" strokeweight="1pt">
              <v:path arrowok="t"/>
            </v:shape>
            <v:shape id="_x0000_s9871" style="position:absolute;left:6427;top:10957;width:38;height:2154" coordorigin="6427,10957" coordsize="38,2154" path="m6465,13110r,-2153l6452,10957r-12,l6427,10958r38,2152xe" fillcolor="#8e6045" stroked="f">
              <v:path arrowok="t"/>
            </v:shape>
            <v:shape id="_x0000_s9870" style="position:absolute;left:4514;top:10956;width:3988;height:3988" coordorigin="4514,10956" coordsize="3988,3988" path="m4514,12985r3,71l4521,13126r8,69l4538,13263r12,68l4564,13398r17,66l4599,13529r21,64l4648,13670r36,87l4725,13843r44,83l4817,14007r51,78l4924,14160r58,73l5044,14303r65,67l5157,14416r60,53l5263,14508r48,37l5386,14598r79,51l5546,14697r83,43l5715,14780r87,35l5892,14847r92,27l6077,14897r96,19l6229,14924r7,2l6303,14934r80,6l6443,14943r65,1l6664,14938r153,-18l6966,14891r144,-40l7251,14801r135,-60l7515,14671r124,-79l7756,14505r111,-96l7970,14306r95,-110l8152,14078r79,-124l8300,13825r60,-136l8410,13549r40,-145l8479,13255r17,-153l8501,13023r1,-61l8502,12950r-2,-97l8493,12756r-12,-94l8465,12568r-20,-92l8421,12386r-28,-89l8360,12211r-36,-85l8284,12043r-43,-80l8194,11884r-51,-75l8089,11735r-57,-71l7972,11596r-63,-65l7843,11469r-69,-60l7703,11353r-51,-36l7600,11282r-53,-34l7493,11216r-55,-30l7382,11157r-57,-26l7267,11106r-59,-24l7148,11061r-60,-19l7026,11024r-62,-16l6901,10995r-64,-12l6772,10973r-65,-7l6641,10960r-66,-3l6508,10956r-19,l6478,10956r-7,1l6465,10957r,2153l6427,10958r-20,1l6386,10960r-60,4l6266,10971r-60,8l6128,10992r-77,17l5979,11027r-68,20l5844,11069r-66,25l5714,11121r-64,29l5576,11187r-64,36l5449,11260r-61,40l5329,11342r-58,44l5214,11433r-54,48l5107,11531r-50,52l4985,11663r-46,56l4896,11776r-42,59l4815,11896r-37,62l4743,12021r-33,65l4680,12152r-28,67l4627,12287r-24,70l4583,12428r-18,72l4549,12573r-12,73l4527,12721r-7,76l4515,12873r-1,77l4514,12985xe" fillcolor="#2a5680" stroked="f">
              <v:path arrowok="t"/>
            </v:shape>
            <v:shape id="_x0000_s9869" style="position:absolute;left:6420;top:10548;width:2046;height:354" coordorigin="6420,10548" coordsize="2046,354" path="m6445,10902r-25,-354l8466,10548e" filled="f" strokecolor="#2a56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16" w:line="200" w:lineRule="exact"/>
      </w:pPr>
    </w:p>
    <w:p w:rsidR="00D85C73" w:rsidRDefault="00A5133C">
      <w:pPr>
        <w:spacing w:line="340" w:lineRule="exact"/>
        <w:ind w:left="350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3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9"/>
          <w:sz w:val="30"/>
          <w:szCs w:val="30"/>
        </w:rPr>
        <w:t xml:space="preserve"> ¿Ust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2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utiliz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2"/>
          <w:sz w:val="30"/>
          <w:szCs w:val="30"/>
        </w:rPr>
        <w:t xml:space="preserve"> </w:t>
      </w:r>
      <w:r>
        <w:rPr>
          <w:color w:val="2A5580"/>
          <w:spacing w:val="-3"/>
          <w:w w:val="111"/>
          <w:sz w:val="30"/>
          <w:szCs w:val="30"/>
        </w:rPr>
        <w:t>b</w:t>
      </w:r>
      <w:r>
        <w:rPr>
          <w:color w:val="2A5580"/>
          <w:spacing w:val="-9"/>
          <w:w w:val="111"/>
          <w:sz w:val="30"/>
          <w:szCs w:val="30"/>
        </w:rPr>
        <w:t>astón?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366" w:right="5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98.5%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bastón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movilidad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entorno y solamente el 1.5% no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uno.</w:t>
      </w:r>
    </w:p>
    <w:p w:rsidR="00D85C73" w:rsidRDefault="00D85C73">
      <w:pPr>
        <w:spacing w:before="8" w:line="240" w:lineRule="exact"/>
        <w:rPr>
          <w:sz w:val="24"/>
          <w:szCs w:val="24"/>
        </w:rPr>
      </w:pPr>
    </w:p>
    <w:p w:rsidR="00D85C73" w:rsidRDefault="00A5133C">
      <w:pPr>
        <w:spacing w:before="2"/>
        <w:ind w:left="3306" w:right="7053"/>
        <w:jc w:val="center"/>
        <w:rPr>
          <w:sz w:val="28"/>
          <w:szCs w:val="28"/>
        </w:rPr>
      </w:pPr>
      <w:r>
        <w:pict>
          <v:group id="_x0000_s9863" style="position:absolute;left:0;text-align:left;margin-left:246pt;margin-top:12.8pt;width:202.4pt;height:184.75pt;z-index:-19764;mso-position-horizontal-relative:page" coordorigin="4920,256" coordsize="4048,3695">
            <v:shape id="_x0000_s9867" style="position:absolute;left:7889;top:2364;width:1069;height:0" coordorigin="7889,2364" coordsize="1069,0" path="m7889,2364r1069,e" filled="f" strokecolor="#2a5680" strokeweight="1pt">
              <v:path arrowok="t"/>
            </v:shape>
            <v:shape id="_x0000_s9866" style="position:absolute;left:6474;top:742;width:132;height:1733" coordorigin="6474,742" coordsize="132,1733" path="m6605,2475l6587,742r-8,l6575,742r-20,l6535,743r-20,1l6495,745r-19,1l6474,746r131,1729xe" fillcolor="#8e6045" stroked="f">
              <v:path arrowok="t"/>
            </v:shape>
            <v:shape id="_x0000_s9865" style="position:absolute;left:4993;top:742;width:3199;height:3199" coordorigin="4993,742" coordsize="3199,3199" path="m8066,1718r-53,-112l7952,1498r-69,-102l7806,1300r-83,-90l7633,1126r-97,-76l7434,981,7327,920,7214,867,7097,823,6976,788,6851,762,6723,747r-131,-5l6587,742r18,1733l6474,746r-123,14l6231,783r-117,32l6002,855r-109,47l5789,958r-100,63l5595,1091r-89,76l5423,1250r-77,89l5275,1433r-63,99l5156,1636r-48,108l5067,1857r-32,116l5012,2093r-15,123l4993,2341r5,131l5013,2600r26,125l5074,2846r44,117l5171,3076r61,107l5301,3285r77,97l5461,3472r90,83l5647,3632r102,69l5857,3762r112,53l6086,3859r122,35l6332,3919r129,16l6592,3940r131,-5l6851,3919r125,-25l7097,3859r117,-44l7327,3762r107,-61l7536,3632r97,-77l7723,3472r83,-90l7883,3285r69,-102l8013,3076r53,-113l8110,2846r35,-121l8170,2600r16,-128l8191,2341r-5,-131l8170,2081r-25,-124l8110,1835r-44,-117xe" fillcolor="#2a5580" stroked="f">
              <v:path arrowok="t"/>
            </v:shape>
            <v:shape id="_x0000_s9864" style="position:absolute;left:4930;top:266;width:1594;height:595" coordorigin="4930,266" coordsize="1594,595" path="m6524,860l6512,277,4930,266e" filled="f" strokecolor="#2a5680" strokeweight="1pt">
              <v:path arrowok="t"/>
            </v:shape>
            <w10:wrap anchorx="page"/>
          </v:group>
        </w:pict>
      </w:r>
      <w:r>
        <w:rPr>
          <w:color w:val="8E6045"/>
          <w:spacing w:val="-8"/>
          <w:w w:val="103"/>
          <w:sz w:val="28"/>
          <w:szCs w:val="28"/>
        </w:rPr>
        <w:t>No</w:t>
      </w:r>
    </w:p>
    <w:p w:rsidR="00D85C73" w:rsidRDefault="00A5133C">
      <w:pPr>
        <w:spacing w:line="300" w:lineRule="exact"/>
        <w:ind w:left="3183" w:right="681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8E6045"/>
          <w:w w:val="101"/>
          <w:sz w:val="30"/>
          <w:szCs w:val="30"/>
        </w:rPr>
        <w:t>1.5%</w:t>
      </w:r>
    </w:p>
    <w:p w:rsidR="00D85C73" w:rsidRDefault="00D85C73">
      <w:pPr>
        <w:spacing w:before="9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"/>
        <w:ind w:right="2375"/>
        <w:jc w:val="right"/>
        <w:rPr>
          <w:sz w:val="28"/>
          <w:szCs w:val="28"/>
        </w:rPr>
      </w:pPr>
      <w:r>
        <w:rPr>
          <w:color w:val="2A5580"/>
          <w:spacing w:val="-8"/>
          <w:w w:val="99"/>
          <w:sz w:val="28"/>
          <w:szCs w:val="28"/>
        </w:rPr>
        <w:t>Sí</w:t>
      </w:r>
    </w:p>
    <w:p w:rsidR="00D85C73" w:rsidRDefault="00A5133C">
      <w:pPr>
        <w:spacing w:before="19"/>
        <w:ind w:right="1923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98.5%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350" w:right="4888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4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1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¿Cuent</w:t>
      </w:r>
      <w:r>
        <w:rPr>
          <w:color w:val="2A5580"/>
          <w:w w:val="113"/>
          <w:sz w:val="30"/>
          <w:szCs w:val="30"/>
        </w:rPr>
        <w:t>a</w:t>
      </w:r>
      <w:r>
        <w:rPr>
          <w:color w:val="2A5580"/>
          <w:spacing w:val="14"/>
          <w:w w:val="113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a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29"/>
          <w:sz w:val="30"/>
          <w:szCs w:val="30"/>
        </w:rPr>
        <w:t>oy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6"/>
          <w:sz w:val="30"/>
          <w:szCs w:val="30"/>
        </w:rPr>
        <w:t xml:space="preserve"> </w:t>
      </w:r>
      <w:r>
        <w:rPr>
          <w:color w:val="2A5580"/>
          <w:spacing w:val="-4"/>
          <w:w w:val="120"/>
          <w:sz w:val="30"/>
          <w:szCs w:val="30"/>
        </w:rPr>
        <w:t>p</w:t>
      </w:r>
      <w:r>
        <w:rPr>
          <w:color w:val="2A5580"/>
          <w:spacing w:val="-11"/>
          <w:w w:val="120"/>
          <w:sz w:val="30"/>
          <w:szCs w:val="30"/>
        </w:rPr>
        <w:t>e</w:t>
      </w:r>
      <w:r>
        <w:rPr>
          <w:color w:val="2A5580"/>
          <w:spacing w:val="-14"/>
          <w:w w:val="120"/>
          <w:sz w:val="30"/>
          <w:szCs w:val="30"/>
        </w:rPr>
        <w:t>r</w:t>
      </w:r>
      <w:r>
        <w:rPr>
          <w:color w:val="2A5580"/>
          <w:spacing w:val="-23"/>
          <w:w w:val="120"/>
          <w:sz w:val="30"/>
          <w:szCs w:val="30"/>
        </w:rPr>
        <w:t>r</w:t>
      </w:r>
      <w:r>
        <w:rPr>
          <w:color w:val="2A5580"/>
          <w:w w:val="120"/>
          <w:sz w:val="30"/>
          <w:szCs w:val="30"/>
        </w:rPr>
        <w:t>o</w:t>
      </w:r>
      <w:r>
        <w:rPr>
          <w:color w:val="2A5580"/>
          <w:spacing w:val="4"/>
          <w:w w:val="120"/>
          <w:sz w:val="30"/>
          <w:szCs w:val="30"/>
        </w:rPr>
        <w:t xml:space="preserve"> </w:t>
      </w:r>
      <w:r>
        <w:rPr>
          <w:color w:val="2A5580"/>
          <w:spacing w:val="-16"/>
          <w:w w:val="120"/>
          <w:sz w:val="30"/>
          <w:szCs w:val="30"/>
        </w:rPr>
        <w:t>g</w:t>
      </w:r>
      <w:r>
        <w:rPr>
          <w:color w:val="2A5580"/>
          <w:spacing w:val="-9"/>
          <w:w w:val="112"/>
          <w:sz w:val="30"/>
          <w:szCs w:val="30"/>
        </w:rPr>
        <w:t>uía?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366" w:right="5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w w:val="98"/>
          <w:sz w:val="28"/>
          <w:szCs w:val="28"/>
        </w:rPr>
        <w:t>Solamente</w:t>
      </w:r>
      <w:r>
        <w:rPr>
          <w:rFonts w:ascii="Arial" w:eastAsia="Arial" w:hAnsi="Arial" w:cs="Arial"/>
          <w:color w:val="363435"/>
          <w:spacing w:val="-11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0.4%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perro </w:t>
      </w:r>
      <w:r>
        <w:rPr>
          <w:rFonts w:ascii="Arial" w:eastAsia="Arial" w:hAnsi="Arial" w:cs="Arial"/>
          <w:color w:val="363435"/>
          <w:sz w:val="28"/>
          <w:szCs w:val="28"/>
        </w:rPr>
        <w:t>guía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movimiento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entorno.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99.6% mencionó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muy costoso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ayuda,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 comentaron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porque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permitido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ingresar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</w:t>
      </w:r>
      <w:r>
        <w:rPr>
          <w:rFonts w:ascii="Arial" w:eastAsia="Arial" w:hAnsi="Arial" w:cs="Arial"/>
          <w:color w:val="363435"/>
          <w:sz w:val="28"/>
          <w:szCs w:val="28"/>
        </w:rPr>
        <w:t>- tintos establecimientos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Estado.</w:t>
      </w:r>
    </w:p>
    <w:p w:rsidR="00D85C73" w:rsidRDefault="00D85C73">
      <w:pPr>
        <w:spacing w:before="8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2726"/>
        <w:jc w:val="right"/>
        <w:rPr>
          <w:sz w:val="30"/>
          <w:szCs w:val="30"/>
        </w:rPr>
      </w:pPr>
      <w:r>
        <w:rPr>
          <w:color w:val="2A5680"/>
          <w:spacing w:val="-9"/>
          <w:w w:val="98"/>
          <w:sz w:val="30"/>
          <w:szCs w:val="30"/>
        </w:rPr>
        <w:t>Sí</w:t>
      </w:r>
    </w:p>
    <w:p w:rsidR="00D85C73" w:rsidRDefault="00A5133C">
      <w:pPr>
        <w:spacing w:line="280" w:lineRule="exact"/>
        <w:ind w:right="2500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0.4%</w:t>
      </w:r>
    </w:p>
    <w:p w:rsidR="00D85C73" w:rsidRDefault="00D85C73">
      <w:pPr>
        <w:spacing w:before="4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2180" w:right="8156"/>
        <w:jc w:val="center"/>
        <w:rPr>
          <w:sz w:val="30"/>
          <w:szCs w:val="30"/>
        </w:rPr>
      </w:pPr>
      <w:r>
        <w:rPr>
          <w:color w:val="2A5680"/>
          <w:spacing w:val="-9"/>
          <w:w w:val="102"/>
          <w:sz w:val="30"/>
          <w:szCs w:val="30"/>
        </w:rPr>
        <w:t>No</w:t>
      </w:r>
    </w:p>
    <w:p w:rsidR="00D85C73" w:rsidRDefault="00A5133C">
      <w:pPr>
        <w:spacing w:line="280" w:lineRule="exact"/>
        <w:ind w:left="1970" w:right="787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99.6%</w:t>
      </w:r>
    </w:p>
    <w:p w:rsidR="00D85C73" w:rsidRDefault="00D85C73">
      <w:pPr>
        <w:spacing w:line="200" w:lineRule="exact"/>
      </w:pPr>
    </w:p>
    <w:p w:rsidR="00D85C73" w:rsidRDefault="00D85C73">
      <w:pPr>
        <w:spacing w:before="7" w:line="200" w:lineRule="exact"/>
      </w:pPr>
    </w:p>
    <w:p w:rsidR="00D85C73" w:rsidRDefault="00A5133C">
      <w:pPr>
        <w:spacing w:line="340" w:lineRule="exact"/>
        <w:ind w:right="265"/>
        <w:jc w:val="right"/>
        <w:rPr>
          <w:sz w:val="30"/>
          <w:szCs w:val="30"/>
        </w:rPr>
        <w:sectPr w:rsidR="00D85C73">
          <w:headerReference w:type="default" r:id="rId112"/>
          <w:footerReference w:type="default" r:id="rId113"/>
          <w:pgSz w:w="12600" w:h="16200"/>
          <w:pgMar w:top="1720" w:right="820" w:bottom="280" w:left="1000" w:header="792" w:footer="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76</w:t>
      </w:r>
    </w:p>
    <w:p w:rsidR="00D85C73" w:rsidRDefault="00A5133C">
      <w:pPr>
        <w:spacing w:line="200" w:lineRule="exact"/>
      </w:pPr>
      <w:r>
        <w:pict>
          <v:group id="_x0000_s9836" style="position:absolute;margin-left:0;margin-top:463.75pt;width:630pt;height:346.25pt;z-index:-19763;mso-position-horizontal-relative:page;mso-position-vertical-relative:page" coordorigin=",9275" coordsize="12600,6925">
            <v:shape id="_x0000_s9862" style="position:absolute;left:-2766;top:3455;width:15860;height:14284" coordorigin="-2766,3455" coordsize="15860,14284" path="m,16047r170,153e" filled="f" strokecolor="#2a5580" strokeweight="20pt">
              <v:path arrowok="t"/>
            </v:shape>
            <v:shape id="_x0000_s9861" style="position:absolute;left:-2766;top:3455;width:15860;height:14284" coordorigin="-2766,3455" coordsize="15860,14284" path="m10157,16200r2443,-2200e" filled="f" strokecolor="#2a5580" strokeweight="20pt">
              <v:path arrowok="t"/>
            </v:shape>
            <v:shape id="_x0000_s9860" style="position:absolute;left:-1791;top:4307;width:14857;height:13381" coordorigin="-1791,4307" coordsize="14857,13381" path="m,15383r907,817e" filled="f" strokecolor="#2a5580" strokeweight="15pt">
              <v:path arrowok="t"/>
            </v:shape>
            <v:shape id="_x0000_s9859" style="position:absolute;left:-1791;top:4307;width:14857;height:13381" coordorigin="-1791,4307" coordsize="14857,13381" path="m10367,16200r2233,-2012e" filled="f" strokecolor="#2a5580" strokeweight="15pt">
              <v:path arrowok="t"/>
            </v:shape>
            <v:shape id="_x0000_s9858" style="position:absolute;left:-731;top:5262;width:13774;height:12406" coordorigin="-731,5262" coordsize="13774,12406" path="m,14693r1673,1507e" filled="f" strokecolor="#2a5f92" strokeweight="10pt">
              <v:path arrowok="t"/>
            </v:shape>
            <v:shape id="_x0000_s9857" style="position:absolute;left:-731;top:5262;width:13774;height:12406" coordorigin="-731,5262" coordsize="13774,12406" path="m10639,16200r1961,-1767e" filled="f" strokecolor="#2a5f92" strokeweight="10pt">
              <v:path arrowok="t"/>
            </v:shape>
            <v:shape id="_x0000_s9856" style="position:absolute;left:334;top:6222;width:12709;height:11447" coordorigin="334,6222" coordsize="12709,11447" path="m334,9682r,4634l2426,16200e" filled="f" strokecolor="#2a5f92" strokeweight="5pt">
              <v:path arrowok="t"/>
            </v:shape>
            <v:shape id="_x0000_s9855" style="position:absolute;left:334;top:6222;width:12709;height:11447" coordorigin="334,6222" coordsize="12709,11447" path="m10951,16200r1649,-1485e" filled="f" strokecolor="#2a5f92" strokeweight="5pt">
              <v:path arrowok="t"/>
            </v:shape>
            <v:shape id="_x0000_s9854" style="position:absolute;left:1445;top:7222;width:11598;height:10446" coordorigin="1445,7222" coordsize="11598,10446" path="m1445,10367r,4242l3212,16200e" filled="f" strokecolor="#3b6eaa" strokeweight="4pt">
              <v:path arrowok="t"/>
            </v:shape>
            <v:shape id="_x0000_s9853" style="position:absolute;left:1445;top:7222;width:11598;height:10446" coordorigin="1445,7222" coordsize="11598,10446" path="m11276,16200r1324,-1192e" filled="f" strokecolor="#3b6eaa" strokeweight="4pt">
              <v:path arrowok="t"/>
            </v:shape>
            <v:shape id="_x0000_s9852" style="position:absolute;left:2521;top:8191;width:10522;height:9477" coordorigin="2521,8191" coordsize="10522,9477" path="m2521,11031r,3861l3972,16200e" filled="f" strokecolor="#3b6eaa" strokeweight="3pt">
              <v:path arrowok="t"/>
            </v:shape>
            <v:shape id="_x0000_s9851" style="position:absolute;left:2521;top:8191;width:10522;height:9477" coordorigin="2521,8191" coordsize="10522,9477" path="m11591,16200r1009,-909e" filled="f" strokecolor="#3b6eaa" strokeweight="3pt">
              <v:path arrowok="t"/>
            </v:shape>
            <v:shape id="_x0000_s9850" style="position:absolute;left:3337;top:8926;width:9706;height:8742" coordorigin="3337,8926" coordsize="9706,8742" path="m3337,15108r1212,1092e" filled="f" strokecolor="#3b6eaa" strokeweight="2pt">
              <v:path arrowok="t"/>
            </v:shape>
            <v:shape id="_x0000_s9849" style="position:absolute;left:3337;top:8926;width:9706;height:8742" coordorigin="3337,8926" coordsize="9706,8742" path="m11830,16200r770,-693e" filled="f" strokecolor="#3b6eaa" strokeweight="2pt">
              <v:path arrowok="t"/>
            </v:shape>
            <v:shape id="_x0000_s9848" style="position:absolute;left:4123;top:9634;width:8920;height:8034" coordorigin="4123,9634" coordsize="8920,8034" path="m4123,12019r,3296l5105,16200e" filled="f" strokecolor="#3b6eaa" strokeweight="1pt">
              <v:path arrowok="t"/>
            </v:shape>
            <v:shape id="_x0000_s9847" style="position:absolute;left:4123;top:9634;width:8920;height:8034" coordorigin="4123,9634" coordsize="8920,8034" path="m12060,16200r540,-486e" filled="f" strokecolor="#3b6eaa" strokeweight="1pt">
              <v:path arrowok="t"/>
            </v:shape>
            <v:shape id="_x0000_s9846" style="position:absolute;left:1325;top:10207;width:230;height:206" coordorigin="1325,10207" coordsize="230,206" path="m1488,10207r-95,l1325,10268r,85l1393,10413r95,l1556,10353r,-85l1488,10207xe" fillcolor="#2a5580" stroked="f">
              <v:path arrowok="t"/>
            </v:shape>
            <v:shape id="_x0000_s9845" style="position:absolute;left:225;top:9538;width:230;height:206" coordorigin="225,9538" coordsize="230,206" path="m387,9538r-95,l225,9599r,85l292,9744r95,l455,9684r,-85l387,9538xe" fillcolor="#2a5580" stroked="f">
              <v:path arrowok="t"/>
            </v:shape>
            <v:shape id="_x0000_s9844" style="position:absolute;left:2403;top:10854;width:230;height:206" coordorigin="2403,10854" coordsize="230,206" path="m2565,10854r-95,l2403,10914r,86l2470,11060r95,l2633,11000r,-86l2565,10854xe" fillcolor="#2a5580" stroked="f">
              <v:path arrowok="t"/>
            </v:shape>
            <v:shape id="_x0000_s9843" style="position:absolute;left:3217;top:11350;width:230;height:206" coordorigin="3217,11350" coordsize="230,206" path="m3380,11350r-95,l3217,11410r,85l3285,11555r95,l3447,11495r,-85l3380,11350xe" fillcolor="#2a5580" stroked="f">
              <v:path arrowok="t"/>
            </v:shape>
            <v:shape id="_x0000_s9842" style="position:absolute;left:4009;top:11837;width:230;height:206" coordorigin="4009,11837" coordsize="230,206" path="m4172,11837r-96,l4009,11897r,85l4076,12042r96,l4239,11982r,-85l4172,11837xe" fillcolor="#2a5580" stroked="f">
              <v:path arrowok="t"/>
            </v:shape>
            <v:shape id="_x0000_s9841" style="position:absolute;left:830;top:9604;width:4327;height:7189" coordorigin="830,9604" coordsize="4327,7189" path="m5126,16193r-28,-225l5064,15699r-41,-305l4979,15060r-49,-355l4879,14335r-52,-376l4775,13584r-52,-367l4674,12865r-47,-329l4585,12238r-37,-261l4517,11761r-24,-163l4479,11495,863,9604r-33,4717l2832,16200r2294,l5126,16193xe" fillcolor="#fdfdfd" stroked="f">
              <v:path arrowok="t"/>
            </v:shape>
            <v:shape id="_x0000_s9840" style="position:absolute;left:4081;top:13434;width:1199;height:0" coordorigin="4081,13434" coordsize="1199,0" path="m5280,13434r-1199,e" filled="f" strokecolor="#8e6045" strokeweight="1pt">
              <v:path arrowok="t"/>
            </v:shape>
            <v:shape id="_x0000_s9839" style="position:absolute;left:7138;top:10035;width:2046;height:354" coordorigin="7138,10035" coordsize="2046,354" path="m7163,10389r-25,-354l9184,10035e" filled="f" strokecolor="#2a5680" strokeweight="1pt">
              <v:path arrowok="t"/>
            </v:shape>
            <v:shape id="_x0000_s9838" style="position:absolute;left:6458;top:10115;width:1485;height:1900" coordorigin="6458,10115" coordsize="1485,1900" path="m7943,10769r-41,-44l7860,10683r-43,-42l7772,10601r-46,-38l7679,10525r-68,-49l7560,10441r-53,-34l7453,10376r-55,-31l7343,10317r-57,-27l7228,10265r-59,-23l7110,10221r-61,-20l6988,10184r-62,-16l6863,10154r-64,-11l6735,10133r-65,-8l6604,10120r-66,-4l6472,10115r-14,1900l7943,10769xe" fillcolor="#8e6045" stroked="f">
              <v:path arrowok="t"/>
            </v:shape>
            <v:shape id="_x0000_s9837" style="position:absolute;left:4473;top:10115;width:3988;height:3988" coordorigin="4473,10115" coordsize="3988,3988" path="m4473,12144r3,71l4480,12285r8,69l4497,12422r12,68l4523,12557r17,66l4558,12688r21,64l4607,12829r36,87l4684,13002r44,83l4776,13165r51,79l4882,13319r59,73l5003,13462r65,67l5116,13575r60,53l5222,13667r48,37l5345,13757r78,51l5505,13856r83,43l5674,13939r87,35l5851,14006r92,27l6036,14056r96,19l6188,14083r7,2l6262,14093r80,6l6402,14102r65,1l6623,14097r153,-18l6925,14050r144,-40l7210,13960r135,-60l7474,13830r124,-79l7715,13664r111,-96l7929,13465r95,-110l8111,13237r79,-124l8259,12984r60,-136l8369,12708r40,-145l8438,12414r17,-153l8460,12182r1,-61l8461,12109r-2,-77l8455,11956r-7,-76l8438,11806r-13,-74l8410,11659r-18,-72l8371,11516r-23,-69l8323,11378r-28,-67l8264,11245r-32,-65l8197,11117r-37,-62l8121,10995r-42,-59l8036,10879r-45,-56l7943,10769,6458,12015r14,-1900l6444,10115r-8,l6430,10116r-6,l6411,10116r-12,l6386,10117r-61,3l6265,10125r-60,7l6126,10144r-78,15l5983,10174r-68,19l5847,10213r-66,23l5715,10262r-64,27l5588,10319r-85,44l5439,10400r-62,39l5317,10480r-59,43l5201,10568r-55,47l5092,10664r-51,52l4991,10768r-48,54l4898,10878r-43,57l4813,10994r-39,61l4737,11117r-35,63l4669,11245r-30,66l4611,11378r-25,68l4562,11516r-20,71l4524,11659r-16,73l4496,11805r-10,75l4479,11956r-5,76l4473,12109r,35xe" fillcolor="#2a56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6" w:line="200" w:lineRule="exact"/>
      </w:pPr>
    </w:p>
    <w:p w:rsidR="00D85C73" w:rsidRDefault="00A5133C">
      <w:pPr>
        <w:spacing w:line="340" w:lineRule="exact"/>
        <w:ind w:left="430"/>
        <w:rPr>
          <w:sz w:val="30"/>
          <w:szCs w:val="30"/>
        </w:rPr>
      </w:pPr>
      <w:r>
        <w:rPr>
          <w:color w:val="2A5580"/>
          <w:spacing w:val="-9"/>
          <w:w w:val="99"/>
          <w:sz w:val="30"/>
          <w:szCs w:val="30"/>
        </w:rPr>
        <w:t>5</w:t>
      </w:r>
      <w:r>
        <w:rPr>
          <w:color w:val="2A5580"/>
          <w:w w:val="66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¿S</w:t>
      </w:r>
      <w:r>
        <w:rPr>
          <w:color w:val="2A5580"/>
          <w:spacing w:val="-19"/>
          <w:sz w:val="30"/>
          <w:szCs w:val="30"/>
        </w:rPr>
        <w:t>a</w:t>
      </w:r>
      <w:r>
        <w:rPr>
          <w:color w:val="2A5580"/>
          <w:spacing w:val="-3"/>
          <w:sz w:val="30"/>
          <w:szCs w:val="30"/>
        </w:rPr>
        <w:t>b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r </w:t>
      </w:r>
      <w:r>
        <w:rPr>
          <w:color w:val="2A5580"/>
          <w:spacing w:val="19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y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10"/>
          <w:w w:val="114"/>
          <w:sz w:val="30"/>
          <w:szCs w:val="30"/>
        </w:rPr>
        <w:t>e</w:t>
      </w:r>
      <w:r>
        <w:rPr>
          <w:color w:val="2A5580"/>
          <w:spacing w:val="-3"/>
          <w:w w:val="114"/>
          <w:sz w:val="30"/>
          <w:szCs w:val="30"/>
        </w:rPr>
        <w:t>s</w:t>
      </w:r>
      <w:r>
        <w:rPr>
          <w:color w:val="2A5580"/>
          <w:spacing w:val="-10"/>
          <w:w w:val="114"/>
          <w:sz w:val="30"/>
          <w:szCs w:val="30"/>
        </w:rPr>
        <w:t>c</w:t>
      </w:r>
      <w:r>
        <w:rPr>
          <w:color w:val="2A5580"/>
          <w:spacing w:val="-14"/>
          <w:w w:val="114"/>
          <w:sz w:val="30"/>
          <w:szCs w:val="30"/>
        </w:rPr>
        <w:t>r</w:t>
      </w:r>
      <w:r>
        <w:rPr>
          <w:color w:val="2A5580"/>
          <w:spacing w:val="-10"/>
          <w:w w:val="114"/>
          <w:sz w:val="30"/>
          <w:szCs w:val="30"/>
        </w:rPr>
        <w:t>ibi</w:t>
      </w:r>
      <w:r>
        <w:rPr>
          <w:color w:val="2A5580"/>
          <w:w w:val="114"/>
          <w:sz w:val="30"/>
          <w:szCs w:val="30"/>
        </w:rPr>
        <w:t>r</w:t>
      </w:r>
      <w:r>
        <w:rPr>
          <w:color w:val="2A5580"/>
          <w:spacing w:val="14"/>
          <w:w w:val="11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sistem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32"/>
          <w:sz w:val="30"/>
          <w:szCs w:val="30"/>
        </w:rPr>
        <w:t xml:space="preserve"> </w:t>
      </w:r>
      <w:r>
        <w:rPr>
          <w:color w:val="2A5580"/>
          <w:spacing w:val="-9"/>
          <w:w w:val="112"/>
          <w:sz w:val="30"/>
          <w:szCs w:val="30"/>
        </w:rPr>
        <w:t>B</w:t>
      </w:r>
      <w:r>
        <w:rPr>
          <w:color w:val="2A5580"/>
          <w:spacing w:val="-19"/>
          <w:w w:val="112"/>
          <w:sz w:val="30"/>
          <w:szCs w:val="30"/>
        </w:rPr>
        <w:t>r</w:t>
      </w:r>
      <w:r>
        <w:rPr>
          <w:color w:val="2A5580"/>
          <w:spacing w:val="-9"/>
          <w:w w:val="109"/>
          <w:sz w:val="30"/>
          <w:szCs w:val="30"/>
        </w:rPr>
        <w:t>aille?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446" w:right="5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63.2%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sabe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leer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escribir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Braille.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36.8%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sabe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se encuentra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proceso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aprendizaje.</w:t>
      </w:r>
    </w:p>
    <w:p w:rsidR="00D85C73" w:rsidRDefault="00D85C73">
      <w:pPr>
        <w:spacing w:before="4" w:line="100" w:lineRule="exact"/>
        <w:rPr>
          <w:sz w:val="11"/>
          <w:szCs w:val="11"/>
        </w:rPr>
      </w:pPr>
    </w:p>
    <w:p w:rsidR="00D85C73" w:rsidRDefault="00A5133C">
      <w:pPr>
        <w:ind w:left="3731" w:right="6757"/>
        <w:jc w:val="center"/>
        <w:rPr>
          <w:sz w:val="24"/>
          <w:szCs w:val="24"/>
        </w:rPr>
      </w:pPr>
      <w:r>
        <w:pict>
          <v:group id="_x0000_s9831" style="position:absolute;left:0;text-align:left;margin-left:259.4pt;margin-top:10.8pt;width:176.5pt;height:161.1pt;z-index:-19762;mso-position-horizontal-relative:page" coordorigin="5188,216" coordsize="3530,3222">
            <v:shape id="_x0000_s9835" style="position:absolute;left:7776;top:2054;width:932;height:0" coordorigin="7776,2054" coordsize="932,0" path="m7776,2054r932,e" filled="f" strokecolor="#2a5680" strokeweight="1pt">
              <v:path arrowok="t"/>
            </v:shape>
            <v:shape id="_x0000_s9834" style="position:absolute;left:5198;top:226;width:1389;height:518" coordorigin="5198,226" coordsize="1389,518" path="m6586,744r-9,-508l5198,226e" filled="f" strokecolor="#2a5680" strokeweight="1pt">
              <v:path arrowok="t"/>
            </v:shape>
            <v:shape id="_x0000_s9833" style="position:absolute;left:6607;top:641;width:1432;height:2058" coordorigin="6607,641" coordsize="1432,2058" path="m7871,2699r31,-60l7930,2577r25,-63l7977,2449r18,-66l8011,2315r12,-68l8032,2177r6,-71l8039,2034r-4,-114l8021,1808r-22,-109l7968,1594r-38,-102l7884,1394r-53,-94l7771,1211r-67,-84l7631,1049r-78,-73l7469,910r-89,-61l7286,796r-98,-46l7086,712,6981,681,6872,659,6760,645r-114,-4l6638,641r-15,l6615,641r-8,1l6618,1968r1253,731xe" fillcolor="#8e6045" stroked="f">
              <v:path arrowok="t"/>
            </v:shape>
            <v:shape id="_x0000_s9832" style="position:absolute;left:5252;top:642;width:2619;height:2786" coordorigin="5252,642" coordsize="2619,2786" path="m6618,1968l6607,642r-20,l6567,643r-131,14l6331,677r-101,27l6132,739r-95,42l5946,829r-87,55l5777,945r-78,67l5627,1084r-67,77l5499,1243r-55,86l5395,1420r-43,95l5317,1613r-28,101l5269,1818r-13,107l5252,2034r5,115l5271,2260r22,109l5323,2475r39,102l5408,2675r53,93l5521,2857r67,84l5660,3020r79,72l5823,3159r89,60l6005,3272r98,46l6205,3357r106,30l6420,3410r112,13l6646,3428r79,-2l6802,3419r77,-11l6954,3394r73,-19l7099,3352r70,-26l7238,3296r66,-33l7368,3226r62,-40l7490,3143r57,-46l7602,3048r52,-52l7704,2942r46,-58l7794,2825r40,-62l7871,2699,6618,1968xe" fillcolor="#2a5680" stroked="f">
              <v:path arrowok="t"/>
            </v:shape>
            <w10:wrap anchorx="page"/>
          </v:group>
        </w:pict>
      </w:r>
      <w:r>
        <w:rPr>
          <w:color w:val="8E6045"/>
          <w:spacing w:val="-7"/>
          <w:w w:val="105"/>
          <w:sz w:val="24"/>
          <w:szCs w:val="24"/>
        </w:rPr>
        <w:t>No</w:t>
      </w:r>
    </w:p>
    <w:p w:rsidR="00D85C73" w:rsidRDefault="00A5133C">
      <w:pPr>
        <w:spacing w:line="260" w:lineRule="exact"/>
        <w:ind w:left="3546" w:right="648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8E6045"/>
          <w:w w:val="101"/>
          <w:sz w:val="26"/>
          <w:szCs w:val="26"/>
        </w:rPr>
        <w:t>36.8%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00" w:lineRule="exact"/>
      </w:pPr>
    </w:p>
    <w:p w:rsidR="00D85C73" w:rsidRDefault="00A5133C">
      <w:pPr>
        <w:spacing w:before="13"/>
        <w:ind w:right="2683"/>
        <w:jc w:val="right"/>
        <w:rPr>
          <w:sz w:val="24"/>
          <w:szCs w:val="24"/>
        </w:rPr>
      </w:pPr>
      <w:r>
        <w:rPr>
          <w:color w:val="2A5580"/>
          <w:spacing w:val="-7"/>
          <w:w w:val="101"/>
          <w:sz w:val="24"/>
          <w:szCs w:val="24"/>
        </w:rPr>
        <w:t>Sí</w:t>
      </w:r>
    </w:p>
    <w:p w:rsidR="00D85C73" w:rsidRDefault="00A5133C">
      <w:pPr>
        <w:spacing w:before="19"/>
        <w:ind w:right="2289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2A5580"/>
          <w:w w:val="101"/>
          <w:sz w:val="26"/>
          <w:szCs w:val="26"/>
        </w:rPr>
        <w:t>63.2%</w:t>
      </w:r>
    </w:p>
    <w:p w:rsidR="00D85C73" w:rsidRDefault="00D85C73">
      <w:pPr>
        <w:spacing w:before="7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56" w:line="250" w:lineRule="auto"/>
        <w:ind w:left="661" w:right="560"/>
        <w:rPr>
          <w:rFonts w:ascii="Arial" w:eastAsia="Arial" w:hAnsi="Arial" w:cs="Arial"/>
          <w:sz w:val="16"/>
          <w:szCs w:val="16"/>
        </w:rPr>
      </w:pPr>
      <w:r>
        <w:pict>
          <v:shape id="_x0000_s9830" type="#_x0000_t202" style="position:absolute;left:0;text-align:left;margin-left:68.2pt;margin-top:3pt;width:7.8pt;height:20pt;z-index:-19761;mso-position-horizontal-relative:page" filled="f" stroked="f">
            <v:textbox inset="0,0,0,0">
              <w:txbxContent>
                <w:p w:rsidR="00D85C73" w:rsidRDefault="00A5133C">
                  <w:pPr>
                    <w:spacing w:line="380" w:lineRule="exact"/>
                    <w:ind w:right="-8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A5580"/>
                      <w:position w:val="1"/>
                      <w:sz w:val="40"/>
                      <w:szCs w:val="40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5680"/>
          <w:sz w:val="16"/>
          <w:szCs w:val="16"/>
        </w:rPr>
        <w:t>La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escolaridad</w:t>
      </w:r>
      <w:r>
        <w:rPr>
          <w:rFonts w:ascii="Arial" w:eastAsia="Arial" w:hAnsi="Arial" w:cs="Arial"/>
          <w:color w:val="2A568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de</w:t>
      </w:r>
      <w:r>
        <w:rPr>
          <w:rFonts w:ascii="Arial" w:eastAsia="Arial" w:hAnsi="Arial" w:cs="Arial"/>
          <w:color w:val="2A568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las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personas</w:t>
      </w:r>
      <w:r>
        <w:rPr>
          <w:rFonts w:ascii="Arial" w:eastAsia="Arial" w:hAnsi="Arial" w:cs="Arial"/>
          <w:color w:val="2A568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con</w:t>
      </w:r>
      <w:r>
        <w:rPr>
          <w:rFonts w:ascii="Arial" w:eastAsia="Arial" w:hAnsi="Arial" w:cs="Arial"/>
          <w:color w:val="2A568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 xml:space="preserve">discapacidad </w:t>
      </w:r>
      <w:r>
        <w:rPr>
          <w:rFonts w:ascii="Arial" w:eastAsia="Arial" w:hAnsi="Arial" w:cs="Arial"/>
          <w:color w:val="2A568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visual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encuestadas</w:t>
      </w:r>
      <w:r>
        <w:rPr>
          <w:rFonts w:ascii="Arial" w:eastAsia="Arial" w:hAnsi="Arial" w:cs="Arial"/>
          <w:color w:val="2A568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no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está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relacionada</w:t>
      </w:r>
      <w:r>
        <w:rPr>
          <w:rFonts w:ascii="Arial" w:eastAsia="Arial" w:hAnsi="Arial" w:cs="Arial"/>
          <w:color w:val="2A568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con</w:t>
      </w:r>
      <w:r>
        <w:rPr>
          <w:rFonts w:ascii="Arial" w:eastAsia="Arial" w:hAnsi="Arial" w:cs="Arial"/>
          <w:color w:val="2A568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su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conocimiento</w:t>
      </w:r>
      <w:r>
        <w:rPr>
          <w:rFonts w:ascii="Arial" w:eastAsia="Arial" w:hAnsi="Arial" w:cs="Arial"/>
          <w:color w:val="2A568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del</w:t>
      </w:r>
      <w:r>
        <w:rPr>
          <w:rFonts w:ascii="Arial" w:eastAsia="Arial" w:hAnsi="Arial" w:cs="Arial"/>
          <w:color w:val="2A568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sistema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Braille debido</w:t>
      </w:r>
      <w:r>
        <w:rPr>
          <w:rFonts w:ascii="Arial" w:eastAsia="Arial" w:hAnsi="Arial" w:cs="Arial"/>
          <w:color w:val="2A568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a que</w:t>
      </w:r>
      <w:r>
        <w:rPr>
          <w:rFonts w:ascii="Arial" w:eastAsia="Arial" w:hAnsi="Arial" w:cs="Arial"/>
          <w:color w:val="2A568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algunas</w:t>
      </w:r>
      <w:r>
        <w:rPr>
          <w:rFonts w:ascii="Arial" w:eastAsia="Arial" w:hAnsi="Arial" w:cs="Arial"/>
          <w:color w:val="2A568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no asisten a</w:t>
      </w:r>
      <w:r>
        <w:rPr>
          <w:rFonts w:ascii="Arial" w:eastAsia="Arial" w:hAnsi="Arial" w:cs="Arial"/>
          <w:color w:val="2A5680"/>
          <w:sz w:val="16"/>
          <w:szCs w:val="16"/>
        </w:rPr>
        <w:t xml:space="preserve"> la escuela</w:t>
      </w:r>
      <w:r>
        <w:rPr>
          <w:rFonts w:ascii="Arial" w:eastAsia="Arial" w:hAnsi="Arial" w:cs="Arial"/>
          <w:color w:val="2A568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pero</w:t>
      </w:r>
      <w:r>
        <w:rPr>
          <w:rFonts w:ascii="Arial" w:eastAsia="Arial" w:hAnsi="Arial" w:cs="Arial"/>
          <w:color w:val="2A568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conocen</w:t>
      </w:r>
      <w:r>
        <w:rPr>
          <w:rFonts w:ascii="Arial" w:eastAsia="Arial" w:hAnsi="Arial" w:cs="Arial"/>
          <w:color w:val="2A5680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dicho</w:t>
      </w:r>
      <w:r>
        <w:rPr>
          <w:rFonts w:ascii="Arial" w:eastAsia="Arial" w:hAnsi="Arial" w:cs="Arial"/>
          <w:color w:val="2A568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 xml:space="preserve">sistema y </w:t>
      </w:r>
      <w:r>
        <w:rPr>
          <w:rFonts w:ascii="Arial" w:eastAsia="Arial" w:hAnsi="Arial" w:cs="Arial"/>
          <w:color w:val="2A5680"/>
          <w:w w:val="101"/>
          <w:sz w:val="16"/>
          <w:szCs w:val="16"/>
        </w:rPr>
        <w:t>viceversa.</w:t>
      </w:r>
    </w:p>
    <w:p w:rsidR="00D85C73" w:rsidRDefault="00D85C73">
      <w:pPr>
        <w:spacing w:before="5" w:line="140" w:lineRule="exact"/>
        <w:rPr>
          <w:sz w:val="14"/>
          <w:szCs w:val="14"/>
        </w:rPr>
      </w:pPr>
    </w:p>
    <w:p w:rsidR="00D85C73" w:rsidRDefault="00A5133C">
      <w:pPr>
        <w:spacing w:line="340" w:lineRule="exact"/>
        <w:ind w:left="430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6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1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¿Ust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24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estudi</w:t>
      </w:r>
      <w:r>
        <w:rPr>
          <w:color w:val="2A5580"/>
          <w:w w:val="113"/>
          <w:sz w:val="30"/>
          <w:szCs w:val="30"/>
        </w:rPr>
        <w:t>a</w:t>
      </w:r>
      <w:r>
        <w:rPr>
          <w:color w:val="2A5580"/>
          <w:spacing w:val="14"/>
          <w:w w:val="113"/>
          <w:sz w:val="30"/>
          <w:szCs w:val="30"/>
        </w:rPr>
        <w:t xml:space="preserve"> </w:t>
      </w:r>
      <w:r>
        <w:rPr>
          <w:color w:val="2A5580"/>
          <w:spacing w:val="-9"/>
          <w:w w:val="115"/>
          <w:sz w:val="30"/>
          <w:szCs w:val="30"/>
        </w:rPr>
        <w:t>actualmente?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446" w:right="5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11.5%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inscrito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institución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educativa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Estado.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008"/>
        <w:jc w:val="right"/>
        <w:rPr>
          <w:sz w:val="30"/>
          <w:szCs w:val="30"/>
        </w:rPr>
      </w:pPr>
      <w:r>
        <w:rPr>
          <w:color w:val="2A5680"/>
          <w:spacing w:val="-9"/>
          <w:w w:val="98"/>
          <w:sz w:val="30"/>
          <w:szCs w:val="30"/>
        </w:rPr>
        <w:t>Sí</w:t>
      </w:r>
    </w:p>
    <w:p w:rsidR="00D85C73" w:rsidRDefault="00A5133C">
      <w:pPr>
        <w:spacing w:line="280" w:lineRule="exact"/>
        <w:ind w:right="1710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pacing w:val="-16"/>
          <w:sz w:val="30"/>
          <w:szCs w:val="30"/>
        </w:rPr>
        <w:t>1</w:t>
      </w:r>
      <w:r>
        <w:rPr>
          <w:rFonts w:ascii="Arial" w:eastAsia="Arial" w:hAnsi="Arial" w:cs="Arial"/>
          <w:b/>
          <w:color w:val="2A5680"/>
          <w:sz w:val="30"/>
          <w:szCs w:val="30"/>
        </w:rPr>
        <w:t>1.5%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2219" w:right="8197"/>
        <w:jc w:val="center"/>
        <w:rPr>
          <w:sz w:val="30"/>
          <w:szCs w:val="30"/>
        </w:rPr>
      </w:pPr>
      <w:r>
        <w:rPr>
          <w:color w:val="2A5680"/>
          <w:spacing w:val="-9"/>
          <w:w w:val="102"/>
          <w:sz w:val="30"/>
          <w:szCs w:val="30"/>
        </w:rPr>
        <w:t>No</w:t>
      </w:r>
    </w:p>
    <w:p w:rsidR="00D85C73" w:rsidRDefault="00A5133C">
      <w:pPr>
        <w:spacing w:line="280" w:lineRule="exact"/>
        <w:ind w:left="2009" w:right="791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88.5%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261"/>
        <w:jc w:val="right"/>
        <w:rPr>
          <w:sz w:val="30"/>
          <w:szCs w:val="30"/>
        </w:rPr>
        <w:sectPr w:rsidR="00D85C73">
          <w:headerReference w:type="default" r:id="rId114"/>
          <w:footerReference w:type="default" r:id="rId115"/>
          <w:pgSz w:w="12600" w:h="16200"/>
          <w:pgMar w:top="1720" w:right="820" w:bottom="280" w:left="920" w:header="860" w:footer="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77</w:t>
      </w:r>
    </w:p>
    <w:p w:rsidR="00D85C73" w:rsidRDefault="00A5133C">
      <w:pPr>
        <w:spacing w:line="200" w:lineRule="exact"/>
      </w:pPr>
      <w:r>
        <w:pict>
          <v:group id="_x0000_s9802" style="position:absolute;margin-left:0;margin-top:463.75pt;width:630pt;height:346.25pt;z-index:-19760;mso-position-horizontal-relative:page;mso-position-vertical-relative:page" coordorigin=",9275" coordsize="12600,6925">
            <v:shape id="_x0000_s9829" style="position:absolute;left:-2766;top:3455;width:15860;height:14284" coordorigin="-2766,3455" coordsize="15860,14284" path="m,16047r170,153e" filled="f" strokecolor="#2a5580" strokeweight="20pt">
              <v:path arrowok="t"/>
            </v:shape>
            <v:shape id="_x0000_s9828" style="position:absolute;left:-2766;top:3455;width:15860;height:14284" coordorigin="-2766,3455" coordsize="15860,14284" path="m10157,16200r2443,-2200e" filled="f" strokecolor="#2a5580" strokeweight="20pt">
              <v:path arrowok="t"/>
            </v:shape>
            <v:shape id="_x0000_s9827" style="position:absolute;left:-1791;top:4307;width:14857;height:13381" coordorigin="-1791,4307" coordsize="14857,13381" path="m,15383r907,817e" filled="f" strokecolor="#2a5580" strokeweight="15pt">
              <v:path arrowok="t"/>
            </v:shape>
            <v:shape id="_x0000_s9826" style="position:absolute;left:-1791;top:4307;width:14857;height:13381" coordorigin="-1791,4307" coordsize="14857,13381" path="m10367,16200r2233,-2012e" filled="f" strokecolor="#2a5580" strokeweight="15pt">
              <v:path arrowok="t"/>
            </v:shape>
            <v:shape id="_x0000_s9825" style="position:absolute;left:-731;top:5262;width:13774;height:12406" coordorigin="-731,5262" coordsize="13774,12406" path="m,14693r1673,1507e" filled="f" strokecolor="#2a5f92" strokeweight="10pt">
              <v:path arrowok="t"/>
            </v:shape>
            <v:shape id="_x0000_s9824" style="position:absolute;left:-731;top:5262;width:13774;height:12406" coordorigin="-731,5262" coordsize="13774,12406" path="m10639,16200r1961,-1767e" filled="f" strokecolor="#2a5f92" strokeweight="10pt">
              <v:path arrowok="t"/>
            </v:shape>
            <v:shape id="_x0000_s9823" style="position:absolute;left:334;top:6222;width:12709;height:11447" coordorigin="334,6222" coordsize="12709,11447" path="m334,9682r,4634l2426,16200e" filled="f" strokecolor="#2a5f92" strokeweight="5pt">
              <v:path arrowok="t"/>
            </v:shape>
            <v:shape id="_x0000_s9822" style="position:absolute;left:334;top:6222;width:12709;height:11447" coordorigin="334,6222" coordsize="12709,11447" path="m10951,16200r1649,-1485e" filled="f" strokecolor="#2a5f92" strokeweight="5pt">
              <v:path arrowok="t"/>
            </v:shape>
            <v:shape id="_x0000_s9821" style="position:absolute;left:1445;top:7222;width:11598;height:10446" coordorigin="1445,7222" coordsize="11598,10446" path="m1445,10367r,4242l3212,16200e" filled="f" strokecolor="#3b6eaa" strokeweight="4pt">
              <v:path arrowok="t"/>
            </v:shape>
            <v:shape id="_x0000_s9820" style="position:absolute;left:1445;top:7222;width:11598;height:10446" coordorigin="1445,7222" coordsize="11598,10446" path="m11276,16200r1324,-1192e" filled="f" strokecolor="#3b6eaa" strokeweight="4pt">
              <v:path arrowok="t"/>
            </v:shape>
            <v:shape id="_x0000_s9819" style="position:absolute;left:2521;top:8191;width:10522;height:9477" coordorigin="2521,8191" coordsize="10522,9477" path="m2521,11031r,3861l3972,16200e" filled="f" strokecolor="#3b6eaa" strokeweight="3pt">
              <v:path arrowok="t"/>
            </v:shape>
            <v:shape id="_x0000_s9818" style="position:absolute;left:2521;top:8191;width:10522;height:9477" coordorigin="2521,8191" coordsize="10522,9477" path="m11591,16200r1009,-909e" filled="f" strokecolor="#3b6eaa" strokeweight="3pt">
              <v:path arrowok="t"/>
            </v:shape>
            <v:shape id="_x0000_s9817" style="position:absolute;left:3337;top:8926;width:9706;height:8742" coordorigin="3337,8926" coordsize="9706,8742" path="m3337,11534r,3574l4549,16200e" filled="f" strokecolor="#3b6eaa" strokeweight="2pt">
              <v:path arrowok="t"/>
            </v:shape>
            <v:shape id="_x0000_s9816" style="position:absolute;left:3337;top:8926;width:9706;height:8742" coordorigin="3337,8926" coordsize="9706,8742" path="m11830,16200r770,-693e" filled="f" strokecolor="#3b6eaa" strokeweight="2pt">
              <v:path arrowok="t"/>
            </v:shape>
            <v:shape id="_x0000_s9815" style="position:absolute;left:4123;top:9634;width:8920;height:8034" coordorigin="4123,9634" coordsize="8920,8034" path="m4123,12019r,3296l5105,16200e" filled="f" strokecolor="#3b6eaa" strokeweight="1pt">
              <v:path arrowok="t"/>
            </v:shape>
            <v:shape id="_x0000_s9814" style="position:absolute;left:4123;top:9634;width:8920;height:8034" coordorigin="4123,9634" coordsize="8920,8034" path="m12060,16200r540,-486e" filled="f" strokecolor="#3b6eaa" strokeweight="1pt">
              <v:path arrowok="t"/>
            </v:shape>
            <v:shape id="_x0000_s9813" style="position:absolute;left:1325;top:10207;width:230;height:206" coordorigin="1325,10207" coordsize="230,206" path="m1488,10207r-95,l1325,10268r,85l1393,10413r95,l1556,10353r,-85l1488,10207xe" fillcolor="#2a5580" stroked="f">
              <v:path arrowok="t"/>
            </v:shape>
            <v:shape id="_x0000_s9812" style="position:absolute;left:225;top:9538;width:230;height:206" coordorigin="225,9538" coordsize="230,206" path="m387,9538r-95,l225,9599r,85l292,9744r95,l455,9684r,-85l387,9538xe" fillcolor="#2a5580" stroked="f">
              <v:path arrowok="t"/>
            </v:shape>
            <v:shape id="_x0000_s9811" style="position:absolute;left:2403;top:10854;width:230;height:206" coordorigin="2403,10854" coordsize="230,206" path="m2565,10854r-95,l2403,10914r,86l2470,11060r95,l2633,11000r,-86l2565,10854xe" fillcolor="#2a5580" stroked="f">
              <v:path arrowok="t"/>
            </v:shape>
            <v:shape id="_x0000_s9810" style="position:absolute;left:3217;top:11350;width:230;height:206" coordorigin="3217,11350" coordsize="230,206" path="m3380,11350r-95,l3217,11410r,85l3285,11555r95,l3447,11495r,-85l3380,11350xe" fillcolor="#2a5580" stroked="f">
              <v:path arrowok="t"/>
            </v:shape>
            <v:shape id="_x0000_s9809" style="position:absolute;left:4009;top:11837;width:230;height:206" coordorigin="4009,11837" coordsize="230,206" path="m4172,11837r-96,l4009,11897r,85l4076,12042r96,l4239,11982r,-85l4172,11837xe" fillcolor="#2a5580" stroked="f">
              <v:path arrowok="t"/>
            </v:shape>
            <v:shape id="_x0000_s9808" style="position:absolute;left:830;top:9604;width:4327;height:7189" coordorigin="830,9604" coordsize="4327,7189" path="m5126,16193r-28,-225l5064,15699r-41,-305l4979,15060r-49,-355l4879,14335r-52,-376l4775,13584r-52,-367l4674,12865r-47,-329l4585,12238r-37,-261l4517,11761r-24,-163l4479,11495,863,9604r-33,4717l2832,16200r2294,l5126,16193xe" fillcolor="#fdfdfd" stroked="f">
              <v:path arrowok="t"/>
            </v:shape>
            <v:shape id="_x0000_s9807" style="position:absolute;left:4373;top:13625;width:1045;height:0" coordorigin="4373,13625" coordsize="1045,0" path="m5418,13625r-1045,e" filled="f" strokecolor="#8e6045" strokeweight="1pt">
              <v:path arrowok="t"/>
            </v:shape>
            <v:shape id="_x0000_s9806" style="position:absolute;left:7037;top:10663;width:1783;height:308" coordorigin="7037,10663" coordsize="1783,308" path="m7058,10972r-21,-309l8819,10663e" filled="f" strokecolor="#2a5680" strokeweight="1pt">
              <v:path arrowok="t"/>
            </v:shape>
            <v:shape id="_x0000_s9805" style="position:absolute;left:6444;top:10733;width:1294;height:1655" coordorigin="6444,10733" coordsize="1294,1655" path="m7738,11303r-41,-44l7654,11217r-44,-41l7565,11136r-47,-37l7449,11047r-91,-59l7263,10934r-98,-48l7064,10844r-105,-36l6906,10793r-55,-14l6797,10767r-56,-10l6685,10748r-56,-6l6572,10737r-58,-3l6456,10733r-12,1655l7738,11303xe" fillcolor="#8e6045" stroked="f">
              <v:path arrowok="t"/>
            </v:shape>
            <v:shape id="_x0000_s9804" style="position:absolute;left:4715;top:10733;width:3447;height:3474" coordorigin="4715,10733" coordsize="3447,3474" path="m4715,12501r2,61l4721,12623r7,60l4736,12743r10,59l4759,12860r14,58l4789,12974r18,56l4831,13097r32,76l4898,13248r39,72l4978,13390r45,69l5071,13524r51,64l5176,13649r57,58l5277,13749r45,40l5368,13827r48,37l5474,13906r69,44l5613,13992r73,37l5761,14064r76,31l5915,14122r80,24l6077,14166r83,16l6208,14190r7,1l6281,14199r80,6l6421,14207r31,l6579,14203r124,-14l6825,14167r118,-30l7058,14098r112,-46l7277,13999r103,-61l7478,13871r94,-73l7660,13718r82,-85l7819,13542r70,-96l7952,13345r57,-105l8059,13130r42,-113l8135,12900r26,-120l6444,12388r12,-1655l6431,10733r-6,l6420,10733r-6,1l6403,10734r-11,l6381,10734r-60,4l6260,10743r-59,8l6142,10761r-59,11l6011,10789r-60,17l5893,10825r-58,21l5778,10868r-55,25l5668,10919r-56,30l5556,10981r-53,34l5450,11051r-51,37l5349,11128r-48,41l5254,11212r-45,44l5166,11302r-41,47l5085,11398r-38,50l5011,11499r-34,52l4945,11605r-31,56l4886,11717r-27,57l4835,11833r-22,60l4793,11953r-18,62l4759,12078r-13,63l4735,12205r-9,65l4720,12336r-4,67l4715,12470r,31xe" fillcolor="#2a5680" stroked="f">
              <v:path arrowok="t"/>
            </v:shape>
            <v:shape id="_x0000_s9803" style="position:absolute;left:6444;top:11303;width:1745;height:1477" coordorigin="6444,11303" coordsize="1745,1477" path="m8184,12603r3,-60l8189,12483r,-13l8188,12403r-4,-67l8178,12271r-9,-65l8158,12141r-14,-63l8129,12015r-18,-61l8091,11893r-23,-60l8044,11775r-26,-58l7989,11661r-30,-55l7927,11552r-34,-53l7857,11448r-38,-50l7779,11350r-41,-47l6444,12388r1717,392l8165,12760r9,-59l8180,12641r4,-38xe" fillcolor="#8e6045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9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430" w:right="447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7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66"/>
          <w:sz w:val="30"/>
          <w:szCs w:val="30"/>
        </w:rPr>
        <w:t xml:space="preserve"> </w:t>
      </w:r>
      <w:r>
        <w:rPr>
          <w:color w:val="2A5580"/>
          <w:spacing w:val="-10"/>
          <w:w w:val="111"/>
          <w:sz w:val="30"/>
          <w:szCs w:val="30"/>
        </w:rPr>
        <w:t>e</w:t>
      </w:r>
      <w:r>
        <w:rPr>
          <w:color w:val="2A5580"/>
          <w:spacing w:val="-3"/>
          <w:w w:val="111"/>
          <w:sz w:val="30"/>
          <w:szCs w:val="30"/>
        </w:rPr>
        <w:t>s</w:t>
      </w:r>
      <w:r>
        <w:rPr>
          <w:color w:val="2A5580"/>
          <w:spacing w:val="-10"/>
          <w:w w:val="111"/>
          <w:sz w:val="30"/>
          <w:szCs w:val="30"/>
        </w:rPr>
        <w:t>cuel</w:t>
      </w:r>
      <w:r>
        <w:rPr>
          <w:color w:val="2A5580"/>
          <w:w w:val="111"/>
          <w:sz w:val="30"/>
          <w:szCs w:val="30"/>
        </w:rPr>
        <w:t>a</w:t>
      </w:r>
      <w:r>
        <w:rPr>
          <w:color w:val="2A5580"/>
          <w:spacing w:val="10"/>
          <w:w w:val="111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5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asist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2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14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ten</w:t>
      </w:r>
      <w:r>
        <w:rPr>
          <w:color w:val="2A5580"/>
          <w:spacing w:val="-7"/>
          <w:w w:val="117"/>
          <w:sz w:val="30"/>
          <w:szCs w:val="30"/>
        </w:rPr>
        <w:t>ec</w:t>
      </w:r>
      <w:r>
        <w:rPr>
          <w:color w:val="2A5580"/>
          <w:w w:val="117"/>
          <w:sz w:val="30"/>
          <w:szCs w:val="30"/>
        </w:rPr>
        <w:t>e</w:t>
      </w:r>
      <w:r>
        <w:rPr>
          <w:color w:val="2A5580"/>
          <w:spacing w:val="12"/>
          <w:w w:val="117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algú</w:t>
      </w:r>
      <w:r>
        <w:rPr>
          <w:color w:val="2A5580"/>
          <w:w w:val="115"/>
          <w:sz w:val="30"/>
          <w:szCs w:val="30"/>
        </w:rPr>
        <w:t>n</w:t>
      </w:r>
      <w:r>
        <w:rPr>
          <w:color w:val="2A5580"/>
          <w:spacing w:val="24"/>
          <w:w w:val="115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p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o</w:t>
      </w:r>
      <w:r>
        <w:rPr>
          <w:color w:val="2A5580"/>
          <w:spacing w:val="-20"/>
          <w:w w:val="115"/>
          <w:sz w:val="30"/>
          <w:szCs w:val="30"/>
        </w:rPr>
        <w:t>g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am</w:t>
      </w:r>
      <w:r>
        <w:rPr>
          <w:color w:val="2A5580"/>
          <w:w w:val="115"/>
          <w:sz w:val="30"/>
          <w:szCs w:val="30"/>
        </w:rPr>
        <w:t>a</w:t>
      </w:r>
      <w:r>
        <w:rPr>
          <w:color w:val="2A5580"/>
          <w:spacing w:val="58"/>
          <w:w w:val="115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es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7"/>
          <w:w w:val="115"/>
          <w:sz w:val="30"/>
          <w:szCs w:val="30"/>
        </w:rPr>
        <w:t>e</w:t>
      </w:r>
      <w:r>
        <w:rPr>
          <w:color w:val="2A5580"/>
          <w:spacing w:val="-10"/>
          <w:w w:val="115"/>
          <w:sz w:val="30"/>
          <w:szCs w:val="30"/>
        </w:rPr>
        <w:t>cia</w:t>
      </w:r>
      <w:r>
        <w:rPr>
          <w:color w:val="2A5580"/>
          <w:w w:val="115"/>
          <w:sz w:val="30"/>
          <w:szCs w:val="30"/>
        </w:rPr>
        <w:t>l</w:t>
      </w:r>
      <w:r>
        <w:rPr>
          <w:color w:val="2A5580"/>
          <w:spacing w:val="-33"/>
          <w:w w:val="115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a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45"/>
          <w:sz w:val="30"/>
          <w:szCs w:val="30"/>
        </w:rPr>
        <w:t xml:space="preserve"> </w:t>
      </w:r>
      <w:r>
        <w:rPr>
          <w:color w:val="2A5580"/>
          <w:spacing w:val="-9"/>
          <w:w w:val="107"/>
          <w:sz w:val="30"/>
          <w:szCs w:val="30"/>
        </w:rPr>
        <w:t>siste</w:t>
      </w:r>
      <w:r>
        <w:rPr>
          <w:color w:val="2A55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430" w:right="7078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m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68"/>
          <w:sz w:val="30"/>
          <w:szCs w:val="30"/>
        </w:rPr>
        <w:t xml:space="preserve"> </w:t>
      </w:r>
      <w:r>
        <w:rPr>
          <w:color w:val="2A5580"/>
          <w:spacing w:val="-7"/>
          <w:w w:val="114"/>
          <w:sz w:val="30"/>
          <w:szCs w:val="30"/>
        </w:rPr>
        <w:t>e</w:t>
      </w:r>
      <w:r>
        <w:rPr>
          <w:color w:val="2A5580"/>
          <w:spacing w:val="-10"/>
          <w:w w:val="114"/>
          <w:sz w:val="30"/>
          <w:szCs w:val="30"/>
        </w:rPr>
        <w:t>du</w:t>
      </w:r>
      <w:r>
        <w:rPr>
          <w:color w:val="2A5580"/>
          <w:spacing w:val="-7"/>
          <w:w w:val="114"/>
          <w:sz w:val="30"/>
          <w:szCs w:val="30"/>
        </w:rPr>
        <w:t>c</w:t>
      </w:r>
      <w:r>
        <w:rPr>
          <w:color w:val="2A5580"/>
          <w:spacing w:val="-25"/>
          <w:w w:val="114"/>
          <w:sz w:val="30"/>
          <w:szCs w:val="30"/>
        </w:rPr>
        <w:t>a</w:t>
      </w:r>
      <w:r>
        <w:rPr>
          <w:color w:val="2A5580"/>
          <w:spacing w:val="-10"/>
          <w:w w:val="114"/>
          <w:sz w:val="30"/>
          <w:szCs w:val="30"/>
        </w:rPr>
        <w:t>t</w:t>
      </w:r>
      <w:r>
        <w:rPr>
          <w:color w:val="2A5580"/>
          <w:spacing w:val="-28"/>
          <w:w w:val="114"/>
          <w:sz w:val="30"/>
          <w:szCs w:val="30"/>
        </w:rPr>
        <w:t>i</w:t>
      </w:r>
      <w:r>
        <w:rPr>
          <w:color w:val="2A5580"/>
          <w:spacing w:val="-33"/>
          <w:w w:val="114"/>
          <w:sz w:val="30"/>
          <w:szCs w:val="30"/>
        </w:rPr>
        <w:t>v</w:t>
      </w:r>
      <w:r>
        <w:rPr>
          <w:color w:val="2A5580"/>
          <w:w w:val="114"/>
          <w:sz w:val="30"/>
          <w:szCs w:val="30"/>
        </w:rPr>
        <w:t>o</w:t>
      </w:r>
      <w:r>
        <w:rPr>
          <w:color w:val="2A5580"/>
          <w:spacing w:val="14"/>
          <w:w w:val="114"/>
          <w:sz w:val="30"/>
          <w:szCs w:val="30"/>
        </w:rPr>
        <w:t xml:space="preserve"> </w:t>
      </w:r>
      <w:r>
        <w:rPr>
          <w:color w:val="2A5580"/>
          <w:spacing w:val="-9"/>
          <w:w w:val="133"/>
          <w:sz w:val="30"/>
          <w:szCs w:val="30"/>
        </w:rPr>
        <w:t>t</w:t>
      </w:r>
      <w:r>
        <w:rPr>
          <w:color w:val="2A5580"/>
          <w:spacing w:val="-19"/>
          <w:w w:val="133"/>
          <w:sz w:val="30"/>
          <w:szCs w:val="30"/>
        </w:rPr>
        <w:t>r</w:t>
      </w:r>
      <w:r>
        <w:rPr>
          <w:color w:val="2A5580"/>
          <w:spacing w:val="-9"/>
          <w:w w:val="111"/>
          <w:sz w:val="30"/>
          <w:szCs w:val="30"/>
        </w:rPr>
        <w:t>adicional?</w:t>
      </w:r>
    </w:p>
    <w:p w:rsidR="00D85C73" w:rsidRDefault="00D85C73">
      <w:pPr>
        <w:spacing w:before="4" w:line="180" w:lineRule="exact"/>
        <w:rPr>
          <w:sz w:val="19"/>
          <w:szCs w:val="19"/>
        </w:rPr>
      </w:pPr>
    </w:p>
    <w:p w:rsidR="00D85C73" w:rsidRDefault="00A5133C">
      <w:pPr>
        <w:spacing w:line="250" w:lineRule="auto"/>
        <w:ind w:left="446" w:right="5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11.5%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estudiando,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60.5%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escuela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sistema educativo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tradicional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solo el 39.5% en una institución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programa especial.</w:t>
      </w:r>
    </w:p>
    <w:p w:rsidR="00D85C73" w:rsidRDefault="00D85C73">
      <w:pPr>
        <w:spacing w:before="9" w:line="120" w:lineRule="exact"/>
        <w:rPr>
          <w:sz w:val="13"/>
          <w:szCs w:val="13"/>
        </w:rPr>
      </w:pPr>
    </w:p>
    <w:p w:rsidR="00D85C73" w:rsidRDefault="00A5133C">
      <w:pPr>
        <w:spacing w:line="252" w:lineRule="auto"/>
        <w:ind w:left="1563" w:right="7089"/>
        <w:jc w:val="center"/>
        <w:rPr>
          <w:sz w:val="28"/>
          <w:szCs w:val="28"/>
        </w:rPr>
      </w:pPr>
      <w:r>
        <w:pict>
          <v:group id="_x0000_s9795" style="position:absolute;left:0;text-align:left;margin-left:246pt;margin-top:11.35pt;width:202.4pt;height:184.75pt;z-index:-19759;mso-position-horizontal-relative:page" coordorigin="4920,227" coordsize="4048,3695">
            <v:shape id="_x0000_s9801" style="position:absolute;left:7889;top:2335;width:1069;height:0" coordorigin="7889,2335" coordsize="1069,0" path="m7889,2335r1069,e" filled="f" strokecolor="#2a5680" strokeweight="1pt">
              <v:path arrowok="t"/>
            </v:shape>
            <v:shape id="_x0000_s9800" style="position:absolute;left:4930;top:237;width:1594;height:595" coordorigin="4930,237" coordsize="1594,595" path="m6524,831l6512,248,4930,237e" filled="f" strokecolor="#2a5680" strokeweight="1pt">
              <v:path arrowok="t"/>
            </v:shape>
            <v:shape id="_x0000_s9799" style="position:absolute;left:6547;top:713;width:1644;height:2362" coordorigin="6547,713" coordsize="1644,2362" path="m7998,3075r35,-69l8065,2935r29,-73l8119,2788r22,-76l8159,2635r14,-79l8183,2476r6,-82l8191,2312r-5,-131l8170,2053r-25,-125l8110,1806r-44,-117l8013,1577r-61,-108l7883,1367r-77,-96l7723,1181r-90,-83l7536,1021,7434,952,7327,891,7214,838,7097,794,6976,759,6851,734,6723,718r-131,-5l6583,713r-17,l6557,713r-10,1l6560,2236r1438,839xe" fillcolor="#8e6045" stroked="f">
              <v:path arrowok="t"/>
            </v:shape>
            <v:shape id="_x0000_s9798" style="position:absolute;left:6560;top:2236;width:1437;height:1160" coordorigin="6560,2236" coordsize="1437,1160" path="m7998,3075l6560,2236,7767,3397r13,-15l7793,3367r14,-15l7819,3337r13,-16l7845,3306r12,-16l7869,3274r12,-16l7893,3242r12,-16l7916,3209r11,-17l7938,3176r11,-17l7959,3142r11,-18l7980,3107r10,-18l7998,3075xe" fillcolor="#8e6045" stroked="f">
              <v:path arrowok="t"/>
            </v:shape>
            <v:shape id="_x0000_s9797" style="position:absolute;left:4993;top:714;width:2772;height:3198" coordorigin="4993,714" coordsize="2772,3198" path="m6527,714r-176,17l6231,754r-117,32l6002,826r-109,48l5789,929r-100,63l5595,1062r-89,76l5423,1221r-77,89l5275,1404r-63,99l5156,1607r-48,108l5067,1828r-32,116l5012,2064r-15,123l4993,2312r5,131l5013,2571r26,125l5074,2817r44,117l5171,3047r61,107l5301,3256r77,97l5461,3443r90,83l5647,3603r102,69l5857,3733r112,53l6086,3830r122,35l6332,3890r129,16l6592,3911r69,-1l6729,3905r68,-7l6864,3888r66,-12l6994,3860r64,-18l7121,3822r61,-23l7243,3773r59,-28l7359,3715r56,-32l7470,3649r53,-37l7575,3573r50,-41l7673,3490r47,-45l7765,3399r-55,-53l7648,3287r-68,-65l7508,3153r-76,-73l7353,3004r-80,-77l7193,2849r-81,-78l7034,2695r-76,-73l6886,2552r-68,-66l6756,2426r-56,-54l6653,2326r-68,-66l6547,714r-20,xe" fillcolor="#2a5680" stroked="f">
              <v:path arrowok="t"/>
            </v:shape>
            <v:shape id="_x0000_s9796" style="position:absolute;left:6560;top:2236;width:1206;height:1162" coordorigin="6560,2236" coordsize="1206,1162" path="m6560,2236r123,120l6794,2463r100,97l6983,2647r81,78l7135,2795r65,62l7258,2913r52,50l7357,3009r43,42l7441,3090r38,36l7516,3162r37,35l7590,3233r39,37l7671,3310r45,42l7765,3399r2,-2l6560,2236xe" fillcolor="#8e6045" stroked="f">
              <v:path arrowok="t"/>
            </v:shape>
            <w10:wrap anchorx="page"/>
          </v:group>
        </w:pict>
      </w:r>
      <w:r>
        <w:rPr>
          <w:color w:val="8E6045"/>
          <w:spacing w:val="-9"/>
          <w:w w:val="110"/>
          <w:sz w:val="28"/>
          <w:szCs w:val="28"/>
        </w:rPr>
        <w:t>Sistem</w:t>
      </w:r>
      <w:r>
        <w:rPr>
          <w:color w:val="8E6045"/>
          <w:w w:val="110"/>
          <w:sz w:val="28"/>
          <w:szCs w:val="28"/>
        </w:rPr>
        <w:t>a</w:t>
      </w:r>
      <w:r>
        <w:rPr>
          <w:color w:val="8E6045"/>
          <w:spacing w:val="15"/>
          <w:w w:val="110"/>
          <w:sz w:val="28"/>
          <w:szCs w:val="28"/>
        </w:rPr>
        <w:t xml:space="preserve"> </w:t>
      </w:r>
      <w:r>
        <w:rPr>
          <w:color w:val="8E6045"/>
          <w:spacing w:val="-5"/>
          <w:w w:val="115"/>
          <w:sz w:val="28"/>
          <w:szCs w:val="28"/>
        </w:rPr>
        <w:t>e</w:t>
      </w:r>
      <w:r>
        <w:rPr>
          <w:color w:val="8E6045"/>
          <w:spacing w:val="-8"/>
          <w:w w:val="114"/>
          <w:sz w:val="28"/>
          <w:szCs w:val="28"/>
        </w:rPr>
        <w:t>du</w:t>
      </w:r>
      <w:r>
        <w:rPr>
          <w:color w:val="8E6045"/>
          <w:spacing w:val="-5"/>
          <w:w w:val="114"/>
          <w:sz w:val="28"/>
          <w:szCs w:val="28"/>
        </w:rPr>
        <w:t>c</w:t>
      </w:r>
      <w:r>
        <w:rPr>
          <w:color w:val="8E6045"/>
          <w:spacing w:val="-21"/>
          <w:w w:val="120"/>
          <w:sz w:val="28"/>
          <w:szCs w:val="28"/>
        </w:rPr>
        <w:t>a</w:t>
      </w:r>
      <w:r>
        <w:rPr>
          <w:color w:val="8E6045"/>
          <w:spacing w:val="-8"/>
          <w:w w:val="115"/>
          <w:sz w:val="28"/>
          <w:szCs w:val="28"/>
        </w:rPr>
        <w:t>t</w:t>
      </w:r>
      <w:r>
        <w:rPr>
          <w:color w:val="8E6045"/>
          <w:spacing w:val="-23"/>
          <w:w w:val="115"/>
          <w:sz w:val="28"/>
          <w:szCs w:val="28"/>
        </w:rPr>
        <w:t>i</w:t>
      </w:r>
      <w:r>
        <w:rPr>
          <w:color w:val="8E6045"/>
          <w:spacing w:val="-28"/>
          <w:w w:val="121"/>
          <w:sz w:val="28"/>
          <w:szCs w:val="28"/>
        </w:rPr>
        <w:t>v</w:t>
      </w:r>
      <w:r>
        <w:rPr>
          <w:color w:val="8E6045"/>
          <w:w w:val="104"/>
          <w:sz w:val="28"/>
          <w:szCs w:val="28"/>
        </w:rPr>
        <w:t xml:space="preserve">o </w:t>
      </w:r>
      <w:r>
        <w:rPr>
          <w:color w:val="8E6045"/>
          <w:spacing w:val="-8"/>
          <w:w w:val="134"/>
          <w:sz w:val="28"/>
          <w:szCs w:val="28"/>
        </w:rPr>
        <w:t>t</w:t>
      </w:r>
      <w:r>
        <w:rPr>
          <w:color w:val="8E6045"/>
          <w:spacing w:val="-18"/>
          <w:w w:val="134"/>
          <w:sz w:val="28"/>
          <w:szCs w:val="28"/>
        </w:rPr>
        <w:t>r</w:t>
      </w:r>
      <w:r>
        <w:rPr>
          <w:color w:val="8E6045"/>
          <w:spacing w:val="-8"/>
          <w:w w:val="110"/>
          <w:sz w:val="28"/>
          <w:szCs w:val="28"/>
        </w:rPr>
        <w:t>adicio</w:t>
      </w:r>
      <w:r>
        <w:rPr>
          <w:color w:val="8E6045"/>
          <w:spacing w:val="-8"/>
          <w:w w:val="116"/>
          <w:sz w:val="28"/>
          <w:szCs w:val="28"/>
        </w:rPr>
        <w:t>nal</w:t>
      </w:r>
    </w:p>
    <w:p w:rsidR="00D85C73" w:rsidRDefault="00A5133C">
      <w:pPr>
        <w:spacing w:line="320" w:lineRule="exact"/>
        <w:ind w:left="2232" w:right="768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8E6045"/>
          <w:w w:val="101"/>
          <w:sz w:val="30"/>
          <w:szCs w:val="30"/>
        </w:rPr>
        <w:t>60.5%</w:t>
      </w:r>
    </w:p>
    <w:p w:rsidR="00D85C73" w:rsidRDefault="00D85C73">
      <w:pPr>
        <w:spacing w:before="8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"/>
        <w:ind w:right="470"/>
        <w:jc w:val="right"/>
        <w:rPr>
          <w:sz w:val="28"/>
          <w:szCs w:val="28"/>
        </w:rPr>
      </w:pPr>
      <w:r>
        <w:rPr>
          <w:color w:val="2A5580"/>
          <w:spacing w:val="-10"/>
          <w:w w:val="120"/>
          <w:sz w:val="28"/>
          <w:szCs w:val="28"/>
        </w:rPr>
        <w:t>P</w:t>
      </w:r>
      <w:r>
        <w:rPr>
          <w:color w:val="2A5580"/>
          <w:spacing w:val="-22"/>
          <w:w w:val="120"/>
          <w:sz w:val="28"/>
          <w:szCs w:val="28"/>
        </w:rPr>
        <w:t>r</w:t>
      </w:r>
      <w:r>
        <w:rPr>
          <w:color w:val="2A5580"/>
          <w:spacing w:val="-10"/>
          <w:w w:val="120"/>
          <w:sz w:val="28"/>
          <w:szCs w:val="28"/>
        </w:rPr>
        <w:t>o</w:t>
      </w:r>
      <w:r>
        <w:rPr>
          <w:color w:val="2A5580"/>
          <w:spacing w:val="-19"/>
          <w:w w:val="120"/>
          <w:sz w:val="28"/>
          <w:szCs w:val="28"/>
        </w:rPr>
        <w:t>g</w:t>
      </w:r>
      <w:r>
        <w:rPr>
          <w:color w:val="2A5580"/>
          <w:spacing w:val="-22"/>
          <w:w w:val="120"/>
          <w:sz w:val="28"/>
          <w:szCs w:val="28"/>
        </w:rPr>
        <w:t>r</w:t>
      </w:r>
      <w:r>
        <w:rPr>
          <w:color w:val="2A5580"/>
          <w:spacing w:val="-10"/>
          <w:w w:val="120"/>
          <w:sz w:val="28"/>
          <w:szCs w:val="28"/>
        </w:rPr>
        <w:t>am</w:t>
      </w:r>
      <w:r>
        <w:rPr>
          <w:color w:val="2A5580"/>
          <w:w w:val="120"/>
          <w:sz w:val="28"/>
          <w:szCs w:val="28"/>
        </w:rPr>
        <w:t>a</w:t>
      </w:r>
      <w:r>
        <w:rPr>
          <w:color w:val="2A5580"/>
          <w:spacing w:val="9"/>
          <w:w w:val="120"/>
          <w:sz w:val="28"/>
          <w:szCs w:val="28"/>
        </w:rPr>
        <w:t xml:space="preserve"> </w:t>
      </w:r>
      <w:r>
        <w:rPr>
          <w:color w:val="2A5580"/>
          <w:spacing w:val="-8"/>
          <w:w w:val="111"/>
          <w:sz w:val="28"/>
          <w:szCs w:val="28"/>
        </w:rPr>
        <w:t>es</w:t>
      </w:r>
      <w:r>
        <w:rPr>
          <w:color w:val="2A5580"/>
          <w:spacing w:val="-3"/>
          <w:w w:val="111"/>
          <w:sz w:val="28"/>
          <w:szCs w:val="28"/>
        </w:rPr>
        <w:t>p</w:t>
      </w:r>
      <w:r>
        <w:rPr>
          <w:color w:val="2A5580"/>
          <w:spacing w:val="-5"/>
          <w:w w:val="115"/>
          <w:sz w:val="28"/>
          <w:szCs w:val="28"/>
        </w:rPr>
        <w:t>e</w:t>
      </w:r>
      <w:r>
        <w:rPr>
          <w:color w:val="2A5580"/>
          <w:spacing w:val="-8"/>
          <w:w w:val="111"/>
          <w:sz w:val="28"/>
          <w:szCs w:val="28"/>
        </w:rPr>
        <w:t>cial</w:t>
      </w:r>
    </w:p>
    <w:p w:rsidR="00D85C73" w:rsidRDefault="00A5133C">
      <w:pPr>
        <w:spacing w:before="19"/>
        <w:ind w:right="1161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39.5%</w:t>
      </w:r>
    </w:p>
    <w:p w:rsidR="00D85C73" w:rsidRDefault="00D85C73">
      <w:pPr>
        <w:spacing w:before="8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231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74"/>
          <w:sz w:val="30"/>
          <w:szCs w:val="30"/>
        </w:rPr>
        <w:t xml:space="preserve"> </w:t>
      </w:r>
      <w:r>
        <w:rPr>
          <w:color w:val="764A33"/>
          <w:spacing w:val="-9"/>
          <w:w w:val="119"/>
          <w:sz w:val="30"/>
          <w:szCs w:val="30"/>
        </w:rPr>
        <w:t>h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9"/>
          <w:w w:val="111"/>
          <w:sz w:val="30"/>
          <w:szCs w:val="30"/>
        </w:rPr>
        <w:t>bitación</w:t>
      </w:r>
    </w:p>
    <w:p w:rsidR="00D85C73" w:rsidRDefault="00D85C73">
      <w:pPr>
        <w:spacing w:before="19" w:line="220" w:lineRule="exact"/>
        <w:rPr>
          <w:sz w:val="22"/>
          <w:szCs w:val="22"/>
        </w:rPr>
      </w:pPr>
    </w:p>
    <w:p w:rsidR="00D85C73" w:rsidRDefault="00A5133C">
      <w:pPr>
        <w:ind w:left="430" w:right="8127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8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Ust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v</w:t>
      </w:r>
      <w:r>
        <w:rPr>
          <w:color w:val="2A5580"/>
          <w:spacing w:val="-25"/>
          <w:sz w:val="30"/>
          <w:szCs w:val="30"/>
        </w:rPr>
        <w:t>i</w:t>
      </w:r>
      <w:r>
        <w:rPr>
          <w:color w:val="2A5580"/>
          <w:spacing w:val="-29"/>
          <w:sz w:val="30"/>
          <w:szCs w:val="30"/>
        </w:rPr>
        <w:t>v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9"/>
          <w:w w:val="105"/>
          <w:sz w:val="30"/>
          <w:szCs w:val="30"/>
        </w:rPr>
        <w:t>en</w:t>
      </w:r>
      <w:r>
        <w:rPr>
          <w:color w:val="2A5580"/>
          <w:w w:val="105"/>
          <w:sz w:val="30"/>
          <w:szCs w:val="30"/>
        </w:rPr>
        <w:t>.</w:t>
      </w:r>
      <w:r>
        <w:rPr>
          <w:color w:val="2A5580"/>
          <w:spacing w:val="-54"/>
          <w:sz w:val="30"/>
          <w:szCs w:val="30"/>
        </w:rPr>
        <w:t xml:space="preserve"> </w:t>
      </w:r>
      <w:r>
        <w:rPr>
          <w:color w:val="2A5580"/>
          <w:w w:val="66"/>
          <w:sz w:val="30"/>
          <w:szCs w:val="30"/>
        </w:rPr>
        <w:t>.</w:t>
      </w:r>
      <w:r>
        <w:rPr>
          <w:color w:val="2A5580"/>
          <w:spacing w:val="-54"/>
          <w:sz w:val="30"/>
          <w:szCs w:val="30"/>
        </w:rPr>
        <w:t xml:space="preserve"> </w:t>
      </w:r>
      <w:r>
        <w:rPr>
          <w:color w:val="2A5580"/>
          <w:w w:val="66"/>
          <w:sz w:val="30"/>
          <w:szCs w:val="30"/>
        </w:rPr>
        <w:t>.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446" w:right="5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sorpresivo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apartamentos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(71.9%)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28.1%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68.9%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piso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31.1%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pisos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(con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habitaciones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segundo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piso).</w:t>
      </w:r>
    </w:p>
    <w:p w:rsidR="00D85C73" w:rsidRDefault="00D85C73">
      <w:pPr>
        <w:spacing w:before="11" w:line="200" w:lineRule="exact"/>
      </w:pPr>
    </w:p>
    <w:p w:rsidR="00D85C73" w:rsidRDefault="00A5133C">
      <w:pPr>
        <w:spacing w:before="5"/>
        <w:ind w:right="1603"/>
        <w:jc w:val="right"/>
        <w:rPr>
          <w:sz w:val="26"/>
          <w:szCs w:val="26"/>
        </w:rPr>
      </w:pPr>
      <w:r>
        <w:rPr>
          <w:color w:val="2A5680"/>
          <w:spacing w:val="-8"/>
          <w:sz w:val="26"/>
          <w:szCs w:val="26"/>
        </w:rPr>
        <w:t>Un</w:t>
      </w:r>
      <w:r>
        <w:rPr>
          <w:color w:val="2A5680"/>
          <w:sz w:val="26"/>
          <w:szCs w:val="26"/>
        </w:rPr>
        <w:t xml:space="preserve">a </w:t>
      </w:r>
      <w:r>
        <w:rPr>
          <w:color w:val="2A5680"/>
          <w:spacing w:val="7"/>
          <w:sz w:val="26"/>
          <w:szCs w:val="26"/>
        </w:rPr>
        <w:t xml:space="preserve"> </w:t>
      </w:r>
      <w:r>
        <w:rPr>
          <w:color w:val="2A5680"/>
          <w:spacing w:val="-5"/>
          <w:w w:val="109"/>
          <w:sz w:val="26"/>
          <w:szCs w:val="26"/>
        </w:rPr>
        <w:t>c</w:t>
      </w:r>
      <w:r>
        <w:rPr>
          <w:color w:val="2A5680"/>
          <w:spacing w:val="-8"/>
          <w:w w:val="110"/>
          <w:sz w:val="26"/>
          <w:szCs w:val="26"/>
        </w:rPr>
        <w:t>a</w:t>
      </w:r>
      <w:r>
        <w:rPr>
          <w:color w:val="2A5680"/>
          <w:spacing w:val="-3"/>
          <w:w w:val="110"/>
          <w:sz w:val="26"/>
          <w:szCs w:val="26"/>
        </w:rPr>
        <w:t>s</w:t>
      </w:r>
      <w:r>
        <w:rPr>
          <w:color w:val="2A5680"/>
          <w:w w:val="120"/>
          <w:sz w:val="26"/>
          <w:szCs w:val="26"/>
        </w:rPr>
        <w:t>a</w:t>
      </w:r>
    </w:p>
    <w:p w:rsidR="00D85C73" w:rsidRDefault="00A5133C">
      <w:pPr>
        <w:spacing w:line="260" w:lineRule="exact"/>
        <w:ind w:right="1724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2A5680"/>
          <w:sz w:val="26"/>
          <w:szCs w:val="26"/>
        </w:rPr>
        <w:t>28.1%</w:t>
      </w:r>
    </w:p>
    <w:p w:rsidR="00D85C73" w:rsidRDefault="00D85C73">
      <w:pPr>
        <w:spacing w:before="2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5"/>
        <w:ind w:left="1499"/>
        <w:rPr>
          <w:sz w:val="26"/>
          <w:szCs w:val="26"/>
        </w:rPr>
      </w:pPr>
      <w:r>
        <w:rPr>
          <w:color w:val="2A5680"/>
          <w:spacing w:val="-8"/>
          <w:sz w:val="26"/>
          <w:szCs w:val="26"/>
        </w:rPr>
        <w:t>U</w:t>
      </w:r>
      <w:r>
        <w:rPr>
          <w:color w:val="2A5680"/>
          <w:sz w:val="26"/>
          <w:szCs w:val="26"/>
        </w:rPr>
        <w:t>n</w:t>
      </w:r>
      <w:r>
        <w:rPr>
          <w:color w:val="2A5680"/>
          <w:spacing w:val="51"/>
          <w:sz w:val="26"/>
          <w:szCs w:val="26"/>
        </w:rPr>
        <w:t xml:space="preserve"> </w:t>
      </w:r>
      <w:r>
        <w:rPr>
          <w:color w:val="2A5680"/>
          <w:spacing w:val="-17"/>
          <w:w w:val="120"/>
          <w:sz w:val="26"/>
          <w:szCs w:val="26"/>
        </w:rPr>
        <w:t>a</w:t>
      </w:r>
      <w:r>
        <w:rPr>
          <w:color w:val="2A5680"/>
          <w:spacing w:val="-2"/>
          <w:w w:val="115"/>
          <w:sz w:val="26"/>
          <w:szCs w:val="26"/>
        </w:rPr>
        <w:t>p</w:t>
      </w:r>
      <w:r>
        <w:rPr>
          <w:color w:val="2A5680"/>
          <w:spacing w:val="-8"/>
          <w:w w:val="128"/>
          <w:sz w:val="26"/>
          <w:szCs w:val="26"/>
        </w:rPr>
        <w:t>a</w:t>
      </w:r>
      <w:r>
        <w:rPr>
          <w:color w:val="2A5680"/>
          <w:spacing w:val="-10"/>
          <w:w w:val="128"/>
          <w:sz w:val="26"/>
          <w:szCs w:val="26"/>
        </w:rPr>
        <w:t>r</w:t>
      </w:r>
      <w:r>
        <w:rPr>
          <w:color w:val="2A5680"/>
          <w:spacing w:val="-8"/>
          <w:w w:val="116"/>
          <w:sz w:val="26"/>
          <w:szCs w:val="26"/>
        </w:rPr>
        <w:t>tamento</w:t>
      </w:r>
    </w:p>
    <w:p w:rsidR="00D85C73" w:rsidRDefault="00A5133C">
      <w:pPr>
        <w:spacing w:before="10"/>
        <w:ind w:left="218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2A5680"/>
          <w:sz w:val="26"/>
          <w:szCs w:val="26"/>
        </w:rPr>
        <w:t>71.9%</w:t>
      </w:r>
    </w:p>
    <w:p w:rsidR="00D85C73" w:rsidRDefault="00D85C73">
      <w:pPr>
        <w:spacing w:before="1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58"/>
        <w:jc w:val="right"/>
        <w:rPr>
          <w:sz w:val="30"/>
          <w:szCs w:val="30"/>
        </w:rPr>
        <w:sectPr w:rsidR="00D85C73">
          <w:headerReference w:type="default" r:id="rId116"/>
          <w:footerReference w:type="default" r:id="rId117"/>
          <w:pgSz w:w="12600" w:h="16200"/>
          <w:pgMar w:top="1720" w:right="820" w:bottom="280" w:left="920" w:header="860" w:footer="0" w:gutter="0"/>
          <w:cols w:space="720"/>
        </w:sectPr>
      </w:pPr>
      <w:r>
        <w:rPr>
          <w:color w:val="FDFDFD"/>
          <w:spacing w:val="-9"/>
          <w:w w:val="105"/>
          <w:sz w:val="30"/>
          <w:szCs w:val="30"/>
        </w:rPr>
        <w:t>78</w:t>
      </w:r>
    </w:p>
    <w:p w:rsidR="00D85C73" w:rsidRDefault="00D85C73">
      <w:pPr>
        <w:spacing w:line="200" w:lineRule="exact"/>
      </w:pPr>
    </w:p>
    <w:p w:rsidR="00D85C73" w:rsidRDefault="00D85C73">
      <w:pPr>
        <w:spacing w:before="7" w:line="220" w:lineRule="exact"/>
        <w:rPr>
          <w:sz w:val="22"/>
          <w:szCs w:val="22"/>
        </w:rPr>
      </w:pPr>
    </w:p>
    <w:p w:rsidR="00D85C73" w:rsidRDefault="00A5133C">
      <w:pPr>
        <w:spacing w:before="17"/>
        <w:ind w:left="430" w:right="8440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9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9"/>
          <w:sz w:val="30"/>
          <w:szCs w:val="30"/>
        </w:rPr>
        <w:t xml:space="preserve"> Ust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9"/>
          <w:w w:val="113"/>
          <w:sz w:val="30"/>
          <w:szCs w:val="30"/>
        </w:rPr>
        <w:t>v</w:t>
      </w:r>
      <w:r>
        <w:rPr>
          <w:color w:val="2A5580"/>
          <w:spacing w:val="-25"/>
          <w:w w:val="113"/>
          <w:sz w:val="30"/>
          <w:szCs w:val="30"/>
        </w:rPr>
        <w:t>i</w:t>
      </w:r>
      <w:r>
        <w:rPr>
          <w:color w:val="2A5580"/>
          <w:spacing w:val="-29"/>
          <w:w w:val="120"/>
          <w:sz w:val="30"/>
          <w:szCs w:val="30"/>
        </w:rPr>
        <w:t>v</w:t>
      </w:r>
      <w:r>
        <w:rPr>
          <w:color w:val="2A5580"/>
          <w:spacing w:val="-9"/>
          <w:w w:val="114"/>
          <w:sz w:val="30"/>
          <w:szCs w:val="30"/>
        </w:rPr>
        <w:t>e</w:t>
      </w:r>
      <w:r>
        <w:rPr>
          <w:color w:val="2A5580"/>
          <w:sz w:val="30"/>
          <w:szCs w:val="30"/>
        </w:rPr>
        <w:t>…</w:t>
      </w:r>
    </w:p>
    <w:p w:rsidR="00D85C73" w:rsidRDefault="00D85C73">
      <w:pPr>
        <w:spacing w:before="11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446" w:right="5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momento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preguntar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quiénes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51.3%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respon</w:t>
      </w:r>
      <w:r>
        <w:rPr>
          <w:rFonts w:ascii="Arial" w:eastAsia="Arial" w:hAnsi="Arial" w:cs="Arial"/>
          <w:color w:val="363435"/>
          <w:sz w:val="28"/>
          <w:szCs w:val="28"/>
        </w:rPr>
        <w:t>- dieron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comparten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padres,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44.5%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abuelos, 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3.5%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pareja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sentimental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y solo el 0.7%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amigos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y/o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conocidos.</w:t>
      </w:r>
    </w:p>
    <w:p w:rsidR="00D85C73" w:rsidRDefault="00A5133C">
      <w:pPr>
        <w:spacing w:before="75"/>
        <w:ind w:left="1877"/>
        <w:rPr>
          <w:sz w:val="28"/>
          <w:szCs w:val="28"/>
        </w:rPr>
      </w:pPr>
      <w:r>
        <w:pict>
          <v:group id="_x0000_s9787" style="position:absolute;left:0;text-align:left;margin-left:194.15pt;margin-top:9.4pt;width:254.25pt;height:187.2pt;z-index:-19757;mso-position-horizontal-relative:page" coordorigin="3883,188" coordsize="5085,3744">
            <v:shape id="_x0000_s9794" style="position:absolute;left:7889;top:2493;width:1069;height:0" coordorigin="7889,2493" coordsize="1069,0" path="m7889,2493r1069,e" filled="f" strokecolor="#2a5680" strokeweight="1pt">
              <v:path arrowok="t"/>
            </v:shape>
            <v:shape id="_x0000_s9793" style="position:absolute;left:6182;top:328;width:2371;height:3593" coordorigin="6182,328" coordsize="2371,3593" path="m6756,3922r148,-6l7048,3898r140,-28l7324,3830r132,-49l7582,3721r121,-68l7818,3575r108,-86l8027,3396r94,-102l8207,3186r77,-115l8353,2951r59,-127l8462,2693r39,-136l8530,2416r17,-144l8553,2125r-6,-147l8530,1834r-29,-141l8462,1557r-50,-131l8353,1299r-69,-120l8207,1064,8121,956,8027,855,7926,761,7818,675,7703,597,7582,529,7456,469,7324,420,7188,381,7048,352,6904,334r-148,-6l6742,328r,1937l6182,3828r27,9l6237,3845r27,8l6292,3861r28,7l6348,3875r28,6l6404,3887r29,6l6462,3898r28,4l6519,3906r30,4l6578,3913r29,3l6637,3918r30,2l6696,3921r30,1l6756,3922xe" fillcolor="#2a5680" stroked="f">
              <v:path arrowok="t"/>
            </v:shape>
            <v:shape id="_x0000_s9792" style="position:absolute;left:5923;top:429;width:820;height:1836" coordorigin="5923,429" coordsize="820,1836" path="m6162,429r-56,21l6050,473r-73,33l5923,533r819,1732l6162,429xe" fillcolor="#8e6045" stroked="f">
              <v:path arrowok="t"/>
            </v:shape>
            <v:shape id="_x0000_s9791" style="position:absolute;left:6162;top:328;width:580;height:1937" coordorigin="6162,328" coordsize="580,1937" path="m6742,328r-60,2l6622,333r-90,9l6444,355r-86,18l6273,394r-83,26l6162,429r580,1836l6742,328xe" fillcolor="#a8795e" stroked="f">
              <v:path arrowok="t"/>
            </v:shape>
            <v:shape id="_x0000_s9790" style="position:absolute;left:4960;top:533;width:1783;height:3295" coordorigin="4960,533" coordsize="1783,3295" path="m5923,533r-85,48l5756,632r-78,56l5603,748r-72,64l5462,879r-65,71l5336,1024r-57,78l5226,1183r-48,83l5134,1353r-40,89l5059,1533r-29,94l5005,1723r-20,98l4971,1921r-8,101l4960,2125r3,118l4975,2359r18,113l5019,2583r32,108l5089,2797r45,102l5185,2997r57,95l5304,3184r68,86l5445,3353r77,78l5605,3504r86,68l5782,3635r95,57l5975,3744r102,45l6182,3828,6742,2265,5923,533xe" fillcolor="#6292b1" stroked="f">
              <v:path arrowok="t"/>
            </v:shape>
            <v:shape id="_x0000_s9789" style="position:absolute;left:4693;top:198;width:1831;height:256" coordorigin="4693,198" coordsize="1831,256" path="m6524,455l6511,203,4693,198e" filled="f" strokecolor="#2a5680" strokeweight="1pt">
              <v:path arrowok="t"/>
            </v:shape>
            <v:shape id="_x0000_s9788" style="position:absolute;left:3893;top:525;width:2148;height:1067" coordorigin="3893,525" coordsize="2148,1067" path="m6041,539l4833,525r-14,1039l3893,1592e" filled="f" strokecolor="#2a5580" strokeweight="1pt">
              <v:path arrowok="t"/>
            </v:shape>
            <w10:wrap anchorx="page"/>
          </v:group>
        </w:pict>
      </w:r>
      <w:r>
        <w:rPr>
          <w:color w:val="8E6045"/>
          <w:spacing w:val="-8"/>
          <w:sz w:val="28"/>
          <w:szCs w:val="28"/>
        </w:rPr>
        <w:t>Co</w:t>
      </w:r>
      <w:r>
        <w:rPr>
          <w:color w:val="8E6045"/>
          <w:sz w:val="28"/>
          <w:szCs w:val="28"/>
        </w:rPr>
        <w:t>n</w:t>
      </w:r>
      <w:r>
        <w:rPr>
          <w:color w:val="8E6045"/>
          <w:spacing w:val="57"/>
          <w:sz w:val="28"/>
          <w:szCs w:val="28"/>
        </w:rPr>
        <w:t xml:space="preserve"> </w:t>
      </w:r>
      <w:r>
        <w:rPr>
          <w:color w:val="8E6045"/>
          <w:spacing w:val="-8"/>
          <w:sz w:val="28"/>
          <w:szCs w:val="28"/>
        </w:rPr>
        <w:t>s</w:t>
      </w:r>
      <w:r>
        <w:rPr>
          <w:color w:val="8E6045"/>
          <w:sz w:val="28"/>
          <w:szCs w:val="28"/>
        </w:rPr>
        <w:t>u</w:t>
      </w:r>
      <w:r>
        <w:rPr>
          <w:color w:val="8E6045"/>
          <w:spacing w:val="37"/>
          <w:sz w:val="28"/>
          <w:szCs w:val="28"/>
        </w:rPr>
        <w:t xml:space="preserve"> </w:t>
      </w:r>
      <w:r>
        <w:rPr>
          <w:color w:val="8E6045"/>
          <w:spacing w:val="-3"/>
          <w:w w:val="116"/>
          <w:sz w:val="28"/>
          <w:szCs w:val="28"/>
        </w:rPr>
        <w:t>p</w:t>
      </w:r>
      <w:r>
        <w:rPr>
          <w:color w:val="8E6045"/>
          <w:spacing w:val="-8"/>
          <w:w w:val="129"/>
          <w:sz w:val="28"/>
          <w:szCs w:val="28"/>
        </w:rPr>
        <w:t>a</w:t>
      </w:r>
      <w:r>
        <w:rPr>
          <w:color w:val="8E6045"/>
          <w:spacing w:val="-18"/>
          <w:w w:val="129"/>
          <w:sz w:val="28"/>
          <w:szCs w:val="28"/>
        </w:rPr>
        <w:t>r</w:t>
      </w:r>
      <w:r>
        <w:rPr>
          <w:color w:val="8E6045"/>
          <w:spacing w:val="-56"/>
          <w:w w:val="115"/>
          <w:sz w:val="28"/>
          <w:szCs w:val="28"/>
        </w:rPr>
        <w:t>e</w:t>
      </w:r>
      <w:r>
        <w:rPr>
          <w:color w:val="8E6045"/>
          <w:spacing w:val="-8"/>
          <w:w w:val="127"/>
          <w:sz w:val="28"/>
          <w:szCs w:val="28"/>
        </w:rPr>
        <w:t>ja</w:t>
      </w:r>
    </w:p>
    <w:p w:rsidR="00D85C73" w:rsidRDefault="00A5133C">
      <w:pPr>
        <w:spacing w:before="12"/>
        <w:ind w:left="2803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8E6045"/>
          <w:w w:val="101"/>
          <w:sz w:val="30"/>
          <w:szCs w:val="30"/>
        </w:rPr>
        <w:t>3.5%</w:t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40" w:lineRule="exact"/>
        <w:rPr>
          <w:sz w:val="24"/>
          <w:szCs w:val="24"/>
        </w:rPr>
        <w:sectPr w:rsidR="00D85C73">
          <w:headerReference w:type="default" r:id="rId118"/>
          <w:footerReference w:type="default" r:id="rId119"/>
          <w:pgSz w:w="12600" w:h="16200"/>
          <w:pgMar w:top="1720" w:right="820" w:bottom="280" w:left="920" w:header="860" w:footer="0" w:gutter="0"/>
          <w:cols w:space="720"/>
        </w:sectPr>
      </w:pPr>
    </w:p>
    <w:p w:rsidR="00D85C73" w:rsidRDefault="00A5133C">
      <w:pPr>
        <w:spacing w:before="2" w:line="252" w:lineRule="auto"/>
        <w:ind w:left="1598" w:right="853" w:hanging="467"/>
        <w:rPr>
          <w:sz w:val="28"/>
          <w:szCs w:val="28"/>
        </w:rPr>
      </w:pPr>
      <w:r>
        <w:rPr>
          <w:color w:val="8E6045"/>
          <w:spacing w:val="-8"/>
          <w:sz w:val="28"/>
          <w:szCs w:val="28"/>
        </w:rPr>
        <w:t>Co</w:t>
      </w:r>
      <w:r>
        <w:rPr>
          <w:color w:val="8E6045"/>
          <w:sz w:val="28"/>
          <w:szCs w:val="28"/>
        </w:rPr>
        <w:t>n</w:t>
      </w:r>
      <w:r>
        <w:rPr>
          <w:color w:val="8E6045"/>
          <w:spacing w:val="57"/>
          <w:sz w:val="28"/>
          <w:szCs w:val="28"/>
        </w:rPr>
        <w:t xml:space="preserve"> </w:t>
      </w:r>
      <w:r>
        <w:rPr>
          <w:color w:val="8E6045"/>
          <w:spacing w:val="-8"/>
          <w:sz w:val="28"/>
          <w:szCs w:val="28"/>
        </w:rPr>
        <w:t>su</w:t>
      </w:r>
      <w:r>
        <w:rPr>
          <w:color w:val="8E6045"/>
          <w:sz w:val="28"/>
          <w:szCs w:val="28"/>
        </w:rPr>
        <w:t>s</w:t>
      </w:r>
      <w:r>
        <w:rPr>
          <w:color w:val="8E6045"/>
          <w:spacing w:val="35"/>
          <w:sz w:val="28"/>
          <w:szCs w:val="28"/>
        </w:rPr>
        <w:t xml:space="preserve"> </w:t>
      </w:r>
      <w:r>
        <w:rPr>
          <w:color w:val="8E6045"/>
          <w:spacing w:val="-9"/>
          <w:w w:val="107"/>
          <w:sz w:val="28"/>
          <w:szCs w:val="28"/>
        </w:rPr>
        <w:t>ami</w:t>
      </w:r>
      <w:r>
        <w:rPr>
          <w:color w:val="8E6045"/>
          <w:spacing w:val="-25"/>
          <w:w w:val="107"/>
          <w:sz w:val="28"/>
          <w:szCs w:val="28"/>
        </w:rPr>
        <w:t>g</w:t>
      </w:r>
      <w:r>
        <w:rPr>
          <w:color w:val="8E6045"/>
          <w:spacing w:val="-9"/>
          <w:w w:val="107"/>
          <w:sz w:val="28"/>
          <w:szCs w:val="28"/>
        </w:rPr>
        <w:t>o</w:t>
      </w:r>
      <w:r>
        <w:rPr>
          <w:color w:val="8E6045"/>
          <w:w w:val="107"/>
          <w:sz w:val="28"/>
          <w:szCs w:val="28"/>
        </w:rPr>
        <w:t>s</w:t>
      </w:r>
      <w:r>
        <w:rPr>
          <w:color w:val="8E6045"/>
          <w:spacing w:val="48"/>
          <w:w w:val="107"/>
          <w:sz w:val="28"/>
          <w:szCs w:val="28"/>
        </w:rPr>
        <w:t xml:space="preserve"> </w:t>
      </w:r>
      <w:r>
        <w:rPr>
          <w:color w:val="8E6045"/>
          <w:w w:val="107"/>
          <w:sz w:val="28"/>
          <w:szCs w:val="28"/>
        </w:rPr>
        <w:t xml:space="preserve">o </w:t>
      </w:r>
      <w:r>
        <w:rPr>
          <w:color w:val="8E6045"/>
          <w:spacing w:val="-5"/>
          <w:w w:val="110"/>
          <w:sz w:val="28"/>
          <w:szCs w:val="28"/>
        </w:rPr>
        <w:t>c</w:t>
      </w:r>
      <w:r>
        <w:rPr>
          <w:color w:val="8E6045"/>
          <w:spacing w:val="-8"/>
          <w:w w:val="104"/>
          <w:sz w:val="28"/>
          <w:szCs w:val="28"/>
        </w:rPr>
        <w:t>o</w:t>
      </w:r>
      <w:r>
        <w:rPr>
          <w:color w:val="8E6045"/>
          <w:spacing w:val="-8"/>
          <w:w w:val="112"/>
          <w:sz w:val="28"/>
          <w:szCs w:val="28"/>
        </w:rPr>
        <w:t>n</w:t>
      </w:r>
      <w:r>
        <w:rPr>
          <w:color w:val="8E6045"/>
          <w:spacing w:val="-3"/>
          <w:w w:val="112"/>
          <w:sz w:val="28"/>
          <w:szCs w:val="28"/>
        </w:rPr>
        <w:t>o</w:t>
      </w:r>
      <w:r>
        <w:rPr>
          <w:color w:val="8E6045"/>
          <w:spacing w:val="-8"/>
          <w:w w:val="107"/>
          <w:sz w:val="28"/>
          <w:szCs w:val="28"/>
        </w:rPr>
        <w:t>cidos</w:t>
      </w:r>
    </w:p>
    <w:p w:rsidR="00D85C73" w:rsidRDefault="00A5133C">
      <w:pPr>
        <w:spacing w:before="34"/>
        <w:ind w:left="1642" w:right="1719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8E6045"/>
          <w:w w:val="101"/>
          <w:sz w:val="30"/>
          <w:szCs w:val="30"/>
        </w:rPr>
        <w:t>0.7%</w:t>
      </w:r>
    </w:p>
    <w:p w:rsidR="00D85C73" w:rsidRDefault="00D85C73">
      <w:pPr>
        <w:spacing w:before="6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2181" w:right="-41"/>
        <w:jc w:val="center"/>
        <w:rPr>
          <w:sz w:val="28"/>
          <w:szCs w:val="28"/>
        </w:rPr>
      </w:pPr>
      <w:r>
        <w:rPr>
          <w:color w:val="2A5580"/>
          <w:spacing w:val="-8"/>
          <w:sz w:val="28"/>
          <w:szCs w:val="28"/>
        </w:rPr>
        <w:t>Co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7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su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35"/>
          <w:sz w:val="28"/>
          <w:szCs w:val="28"/>
        </w:rPr>
        <w:t xml:space="preserve"> </w:t>
      </w:r>
      <w:r>
        <w:rPr>
          <w:color w:val="2A5580"/>
          <w:spacing w:val="-18"/>
          <w:w w:val="120"/>
          <w:sz w:val="28"/>
          <w:szCs w:val="28"/>
        </w:rPr>
        <w:t>a</w:t>
      </w:r>
      <w:r>
        <w:rPr>
          <w:color w:val="2A5580"/>
          <w:spacing w:val="-8"/>
          <w:w w:val="110"/>
          <w:sz w:val="28"/>
          <w:szCs w:val="28"/>
        </w:rPr>
        <w:t>buelo</w:t>
      </w:r>
      <w:r>
        <w:rPr>
          <w:color w:val="2A5580"/>
          <w:w w:val="99"/>
          <w:sz w:val="28"/>
          <w:szCs w:val="28"/>
        </w:rPr>
        <w:t>s</w:t>
      </w:r>
    </w:p>
    <w:p w:rsidR="00D85C73" w:rsidRDefault="00A5133C">
      <w:pPr>
        <w:spacing w:before="19"/>
        <w:ind w:left="2693" w:right="499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44.5%</w:t>
      </w:r>
    </w:p>
    <w:p w:rsidR="00D85C73" w:rsidRDefault="00A5133C">
      <w:pPr>
        <w:spacing w:before="7" w:line="140" w:lineRule="exact"/>
        <w:rPr>
          <w:sz w:val="14"/>
          <w:szCs w:val="14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41" w:right="845"/>
        <w:jc w:val="center"/>
        <w:rPr>
          <w:sz w:val="28"/>
          <w:szCs w:val="28"/>
        </w:rPr>
      </w:pPr>
      <w:r>
        <w:rPr>
          <w:color w:val="2A5580"/>
          <w:spacing w:val="-8"/>
          <w:sz w:val="28"/>
          <w:szCs w:val="28"/>
        </w:rPr>
        <w:t>Co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7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su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35"/>
          <w:sz w:val="28"/>
          <w:szCs w:val="28"/>
        </w:rPr>
        <w:t xml:space="preserve"> </w:t>
      </w:r>
      <w:r>
        <w:rPr>
          <w:color w:val="2A5580"/>
          <w:spacing w:val="-3"/>
          <w:w w:val="116"/>
          <w:sz w:val="28"/>
          <w:szCs w:val="28"/>
        </w:rPr>
        <w:t>p</w:t>
      </w:r>
      <w:r>
        <w:rPr>
          <w:color w:val="2A5580"/>
          <w:spacing w:val="-8"/>
          <w:w w:val="124"/>
          <w:sz w:val="28"/>
          <w:szCs w:val="28"/>
        </w:rPr>
        <w:t>ad</w:t>
      </w:r>
      <w:r>
        <w:rPr>
          <w:color w:val="2A5580"/>
          <w:spacing w:val="-18"/>
          <w:w w:val="124"/>
          <w:sz w:val="28"/>
          <w:szCs w:val="28"/>
        </w:rPr>
        <w:t>r</w:t>
      </w:r>
      <w:r>
        <w:rPr>
          <w:color w:val="2A5580"/>
          <w:spacing w:val="-8"/>
          <w:w w:val="108"/>
          <w:sz w:val="28"/>
          <w:szCs w:val="28"/>
        </w:rPr>
        <w:t>es</w:t>
      </w:r>
    </w:p>
    <w:p w:rsidR="00D85C73" w:rsidRDefault="00A5133C">
      <w:pPr>
        <w:spacing w:before="19"/>
        <w:ind w:left="471" w:right="1301"/>
        <w:jc w:val="center"/>
        <w:rPr>
          <w:rFonts w:ascii="Arial" w:eastAsia="Arial" w:hAnsi="Arial" w:cs="Arial"/>
          <w:sz w:val="30"/>
          <w:szCs w:val="30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2" w:space="720" w:equalWidth="0">
            <w:col w:w="4141" w:space="4000"/>
            <w:col w:w="2719"/>
          </w:cols>
        </w:sect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51.3%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60" w:lineRule="exact"/>
        <w:rPr>
          <w:sz w:val="26"/>
          <w:szCs w:val="26"/>
        </w:rPr>
      </w:pPr>
    </w:p>
    <w:p w:rsidR="00D85C73" w:rsidRDefault="00A5133C">
      <w:pPr>
        <w:spacing w:before="17"/>
        <w:ind w:left="430" w:right="6385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5"/>
          <w:sz w:val="30"/>
          <w:szCs w:val="30"/>
        </w:rPr>
        <w:t>0</w:t>
      </w:r>
      <w:r>
        <w:rPr>
          <w:color w:val="2A5580"/>
          <w:w w:val="95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3"/>
          <w:sz w:val="30"/>
          <w:szCs w:val="30"/>
        </w:rPr>
        <w:t xml:space="preserve"> </w:t>
      </w:r>
      <w:r>
        <w:rPr>
          <w:color w:val="2A5580"/>
          <w:spacing w:val="-11"/>
          <w:w w:val="120"/>
          <w:sz w:val="30"/>
          <w:szCs w:val="30"/>
        </w:rPr>
        <w:t>lu</w:t>
      </w:r>
      <w:r>
        <w:rPr>
          <w:color w:val="2A5580"/>
          <w:spacing w:val="-30"/>
          <w:w w:val="120"/>
          <w:sz w:val="30"/>
          <w:szCs w:val="30"/>
        </w:rPr>
        <w:t>g</w:t>
      </w:r>
      <w:r>
        <w:rPr>
          <w:color w:val="2A5580"/>
          <w:spacing w:val="-11"/>
          <w:w w:val="120"/>
          <w:sz w:val="30"/>
          <w:szCs w:val="30"/>
        </w:rPr>
        <w:t>a</w:t>
      </w:r>
      <w:r>
        <w:rPr>
          <w:color w:val="2A5580"/>
          <w:w w:val="120"/>
          <w:sz w:val="30"/>
          <w:szCs w:val="30"/>
        </w:rPr>
        <w:t>r</w:t>
      </w:r>
      <w:r>
        <w:rPr>
          <w:color w:val="2A5580"/>
          <w:spacing w:val="6"/>
          <w:w w:val="12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v</w:t>
      </w:r>
      <w:r>
        <w:rPr>
          <w:color w:val="2A5580"/>
          <w:spacing w:val="-25"/>
          <w:sz w:val="30"/>
          <w:szCs w:val="30"/>
        </w:rPr>
        <w:t>i</w:t>
      </w:r>
      <w:r>
        <w:rPr>
          <w:color w:val="2A5580"/>
          <w:spacing w:val="-29"/>
          <w:sz w:val="30"/>
          <w:szCs w:val="30"/>
        </w:rPr>
        <w:t>v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9"/>
          <w:w w:val="107"/>
          <w:sz w:val="30"/>
          <w:szCs w:val="30"/>
        </w:rPr>
        <w:t>es</w:t>
      </w:r>
      <w:r>
        <w:rPr>
          <w:color w:val="2A5580"/>
          <w:sz w:val="30"/>
          <w:szCs w:val="30"/>
        </w:rPr>
        <w:t>…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446" w:right="5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36.5%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chico,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24.2%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espacio </w:t>
      </w:r>
      <w:r>
        <w:rPr>
          <w:rFonts w:ascii="Arial" w:eastAsia="Arial" w:hAnsi="Arial" w:cs="Arial"/>
          <w:color w:val="363435"/>
          <w:sz w:val="28"/>
          <w:szCs w:val="28"/>
        </w:rPr>
        <w:t>muy chico,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22.5%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un lugar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mediano,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15.6% en un espacio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amplio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>último el 1.2%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PCD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habitan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un espacio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muy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amplio.</w:t>
      </w:r>
    </w:p>
    <w:p w:rsidR="00D85C73" w:rsidRDefault="00D85C73">
      <w:pPr>
        <w:spacing w:line="200" w:lineRule="exact"/>
      </w:pPr>
    </w:p>
    <w:p w:rsidR="00D85C73" w:rsidRDefault="00D85C73">
      <w:pPr>
        <w:spacing w:before="17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1143"/>
        <w:jc w:val="right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Mu</w:t>
      </w:r>
      <w:r>
        <w:rPr>
          <w:color w:val="2A5680"/>
          <w:sz w:val="30"/>
          <w:szCs w:val="30"/>
        </w:rPr>
        <w:t xml:space="preserve">y </w:t>
      </w:r>
      <w:r>
        <w:rPr>
          <w:color w:val="2A5680"/>
          <w:spacing w:val="4"/>
          <w:sz w:val="30"/>
          <w:szCs w:val="30"/>
        </w:rPr>
        <w:t xml:space="preserve"> </w:t>
      </w:r>
      <w:r>
        <w:rPr>
          <w:color w:val="2A5680"/>
          <w:spacing w:val="-9"/>
          <w:w w:val="110"/>
          <w:sz w:val="30"/>
          <w:szCs w:val="30"/>
        </w:rPr>
        <w:t>amplio</w:t>
      </w:r>
    </w:p>
    <w:p w:rsidR="00D85C73" w:rsidRDefault="00A5133C">
      <w:pPr>
        <w:spacing w:line="280" w:lineRule="exact"/>
        <w:ind w:right="1820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1.2%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20" w:bottom="280" w:left="920" w:header="720" w:footer="720" w:gutter="0"/>
          <w:cols w:space="720"/>
        </w:sectPr>
      </w:pPr>
    </w:p>
    <w:p w:rsidR="00D85C73" w:rsidRDefault="00A5133C">
      <w:pPr>
        <w:spacing w:before="93"/>
        <w:ind w:left="1961" w:right="-43"/>
        <w:jc w:val="center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Mu</w:t>
      </w:r>
      <w:r>
        <w:rPr>
          <w:color w:val="2A5680"/>
          <w:sz w:val="30"/>
          <w:szCs w:val="30"/>
        </w:rPr>
        <w:t xml:space="preserve">y </w:t>
      </w:r>
      <w:r>
        <w:rPr>
          <w:color w:val="2A5680"/>
          <w:spacing w:val="4"/>
          <w:sz w:val="30"/>
          <w:szCs w:val="30"/>
        </w:rPr>
        <w:t xml:space="preserve"> </w:t>
      </w:r>
      <w:r>
        <w:rPr>
          <w:color w:val="2A5680"/>
          <w:spacing w:val="-19"/>
          <w:w w:val="109"/>
          <w:sz w:val="30"/>
          <w:szCs w:val="30"/>
        </w:rPr>
        <w:t>c</w:t>
      </w:r>
      <w:r>
        <w:rPr>
          <w:color w:val="2A5680"/>
          <w:spacing w:val="-9"/>
          <w:w w:val="111"/>
          <w:sz w:val="30"/>
          <w:szCs w:val="30"/>
        </w:rPr>
        <w:t>hi</w:t>
      </w:r>
      <w:r>
        <w:rPr>
          <w:color w:val="2A5680"/>
          <w:spacing w:val="-6"/>
          <w:w w:val="111"/>
          <w:sz w:val="30"/>
          <w:szCs w:val="30"/>
        </w:rPr>
        <w:t>c</w:t>
      </w:r>
      <w:r>
        <w:rPr>
          <w:color w:val="2A5680"/>
          <w:w w:val="103"/>
          <w:sz w:val="30"/>
          <w:szCs w:val="30"/>
        </w:rPr>
        <w:t>o</w:t>
      </w:r>
    </w:p>
    <w:p w:rsidR="00D85C73" w:rsidRDefault="00A5133C">
      <w:pPr>
        <w:spacing w:line="280" w:lineRule="exact"/>
        <w:ind w:left="2171" w:right="26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24.2%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40" w:lineRule="exact"/>
        <w:rPr>
          <w:sz w:val="24"/>
          <w:szCs w:val="24"/>
        </w:rPr>
      </w:pPr>
    </w:p>
    <w:p w:rsidR="00D85C73" w:rsidRDefault="00A5133C">
      <w:pPr>
        <w:ind w:left="2190" w:right="361"/>
        <w:jc w:val="center"/>
        <w:rPr>
          <w:sz w:val="30"/>
          <w:szCs w:val="30"/>
        </w:rPr>
      </w:pPr>
      <w:r>
        <w:rPr>
          <w:color w:val="2A5680"/>
          <w:spacing w:val="-9"/>
          <w:w w:val="108"/>
          <w:sz w:val="30"/>
          <w:szCs w:val="30"/>
        </w:rPr>
        <w:t>Chi</w:t>
      </w:r>
      <w:r>
        <w:rPr>
          <w:color w:val="2A5680"/>
          <w:spacing w:val="-6"/>
          <w:w w:val="108"/>
          <w:sz w:val="30"/>
          <w:szCs w:val="30"/>
        </w:rPr>
        <w:t>c</w:t>
      </w:r>
      <w:r>
        <w:rPr>
          <w:color w:val="2A5680"/>
          <w:w w:val="103"/>
          <w:sz w:val="30"/>
          <w:szCs w:val="30"/>
        </w:rPr>
        <w:t>o</w:t>
      </w:r>
    </w:p>
    <w:p w:rsidR="00D85C73" w:rsidRDefault="00A5133C">
      <w:pPr>
        <w:spacing w:before="9"/>
        <w:ind w:left="2149" w:right="29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36.5%</w:t>
      </w:r>
    </w:p>
    <w:p w:rsidR="00D85C73" w:rsidRDefault="00A5133C">
      <w:pPr>
        <w:spacing w:line="340" w:lineRule="exact"/>
        <w:ind w:left="70" w:right="819"/>
        <w:jc w:val="center"/>
        <w:rPr>
          <w:sz w:val="30"/>
          <w:szCs w:val="30"/>
        </w:rPr>
      </w:pPr>
      <w:r>
        <w:br w:type="column"/>
      </w:r>
      <w:r>
        <w:rPr>
          <w:color w:val="2A5680"/>
          <w:spacing w:val="-9"/>
          <w:w w:val="107"/>
          <w:sz w:val="30"/>
          <w:szCs w:val="30"/>
        </w:rPr>
        <w:t>Amplio</w:t>
      </w:r>
    </w:p>
    <w:p w:rsidR="00D85C73" w:rsidRDefault="00A5133C">
      <w:pPr>
        <w:spacing w:line="280" w:lineRule="exact"/>
        <w:ind w:left="323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680"/>
          <w:sz w:val="30"/>
          <w:szCs w:val="30"/>
        </w:rPr>
        <w:t>15.6%</w:t>
      </w:r>
    </w:p>
    <w:p w:rsidR="00D85C73" w:rsidRDefault="00D85C73">
      <w:pPr>
        <w:spacing w:before="6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43" w:right="743"/>
        <w:jc w:val="center"/>
        <w:rPr>
          <w:sz w:val="30"/>
          <w:szCs w:val="30"/>
        </w:rPr>
      </w:pPr>
      <w:r>
        <w:rPr>
          <w:color w:val="2A5680"/>
          <w:spacing w:val="-9"/>
          <w:w w:val="108"/>
          <w:sz w:val="30"/>
          <w:szCs w:val="30"/>
        </w:rPr>
        <w:t>M</w:t>
      </w:r>
      <w:r>
        <w:rPr>
          <w:color w:val="2A5680"/>
          <w:spacing w:val="-6"/>
          <w:w w:val="108"/>
          <w:sz w:val="30"/>
          <w:szCs w:val="30"/>
        </w:rPr>
        <w:t>e</w:t>
      </w:r>
      <w:r>
        <w:rPr>
          <w:color w:val="2A5680"/>
          <w:spacing w:val="-9"/>
          <w:w w:val="112"/>
          <w:sz w:val="30"/>
          <w:szCs w:val="30"/>
        </w:rPr>
        <w:t>diano</w:t>
      </w:r>
    </w:p>
    <w:p w:rsidR="00D85C73" w:rsidRDefault="00A5133C">
      <w:pPr>
        <w:spacing w:line="280" w:lineRule="exact"/>
        <w:ind w:left="168" w:right="805"/>
        <w:jc w:val="center"/>
        <w:rPr>
          <w:rFonts w:ascii="Arial" w:eastAsia="Arial" w:hAnsi="Arial" w:cs="Arial"/>
          <w:sz w:val="30"/>
          <w:szCs w:val="30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2" w:space="720" w:equalWidth="0">
            <w:col w:w="3375" w:space="5576"/>
            <w:col w:w="1909"/>
          </w:cols>
        </w:sectPr>
      </w:pPr>
      <w:r>
        <w:rPr>
          <w:rFonts w:ascii="Arial" w:eastAsia="Arial" w:hAnsi="Arial" w:cs="Arial"/>
          <w:b/>
          <w:color w:val="2A5680"/>
          <w:sz w:val="30"/>
          <w:szCs w:val="30"/>
        </w:rPr>
        <w:t>22.5%</w:t>
      </w:r>
    </w:p>
    <w:p w:rsidR="00D85C73" w:rsidRDefault="00A5133C">
      <w:pPr>
        <w:spacing w:before="8" w:line="180" w:lineRule="exact"/>
        <w:rPr>
          <w:sz w:val="19"/>
          <w:szCs w:val="19"/>
        </w:rPr>
      </w:pPr>
      <w:r>
        <w:pict>
          <v:group id="_x0000_s9754" style="position:absolute;margin-left:0;margin-top:463.75pt;width:630pt;height:346.25pt;z-index:-19758;mso-position-horizontal-relative:page;mso-position-vertical-relative:page" coordorigin=",9275" coordsize="12600,6925">
            <v:shape id="_x0000_s9786" style="position:absolute;left:-2766;top:3455;width:15860;height:14284" coordorigin="-2766,3455" coordsize="15860,14284" path="m,16047r170,153e" filled="f" strokecolor="#2a5580" strokeweight="20pt">
              <v:path arrowok="t"/>
            </v:shape>
            <v:shape id="_x0000_s9785" style="position:absolute;left:-2766;top:3455;width:15860;height:14284" coordorigin="-2766,3455" coordsize="15860,14284" path="m10157,16200r2443,-2200e" filled="f" strokecolor="#2a5580" strokeweight="20pt">
              <v:path arrowok="t"/>
            </v:shape>
            <v:shape id="_x0000_s9784" style="position:absolute;left:-1791;top:4307;width:14857;height:13381" coordorigin="-1791,4307" coordsize="14857,13381" path="m,15383r907,817e" filled="f" strokecolor="#2a5580" strokeweight="15pt">
              <v:path arrowok="t"/>
            </v:shape>
            <v:shape id="_x0000_s9783" style="position:absolute;left:-1791;top:4307;width:14857;height:13381" coordorigin="-1791,4307" coordsize="14857,13381" path="m10367,16200r2233,-2012e" filled="f" strokecolor="#2a5580" strokeweight="15pt">
              <v:path arrowok="t"/>
            </v:shape>
            <v:shape id="_x0000_s9782" style="position:absolute;left:-731;top:5262;width:13774;height:12406" coordorigin="-731,5262" coordsize="13774,12406" path="m,14693r1673,1507e" filled="f" strokecolor="#2a5f92" strokeweight="10pt">
              <v:path arrowok="t"/>
            </v:shape>
            <v:shape id="_x0000_s9781" style="position:absolute;left:-731;top:5262;width:13774;height:12406" coordorigin="-731,5262" coordsize="13774,12406" path="m10639,16200r1961,-1767e" filled="f" strokecolor="#2a5f92" strokeweight="10pt">
              <v:path arrowok="t"/>
            </v:shape>
            <v:shape id="_x0000_s9780" style="position:absolute;left:334;top:6222;width:12709;height:11447" coordorigin="334,6222" coordsize="12709,11447" path="m334,9682r,4634l2426,16200e" filled="f" strokecolor="#2a5f92" strokeweight="5pt">
              <v:path arrowok="t"/>
            </v:shape>
            <v:shape id="_x0000_s9779" style="position:absolute;left:334;top:6222;width:12709;height:11447" coordorigin="334,6222" coordsize="12709,11447" path="m10951,16200r1649,-1485e" filled="f" strokecolor="#2a5f92" strokeweight="5pt">
              <v:path arrowok="t"/>
            </v:shape>
            <v:shape id="_x0000_s9778" style="position:absolute;left:1445;top:7222;width:11598;height:10446" coordorigin="1445,7222" coordsize="11598,10446" path="m1445,10367r,4242l3212,16200e" filled="f" strokecolor="#3b6eaa" strokeweight="4pt">
              <v:path arrowok="t"/>
            </v:shape>
            <v:shape id="_x0000_s9777" style="position:absolute;left:1445;top:7222;width:11598;height:10446" coordorigin="1445,7222" coordsize="11598,10446" path="m11276,16200r1324,-1192e" filled="f" strokecolor="#3b6eaa" strokeweight="4pt">
              <v:path arrowok="t"/>
            </v:shape>
            <v:shape id="_x0000_s9776" style="position:absolute;left:2521;top:8191;width:10522;height:9477" coordorigin="2521,8191" coordsize="10522,9477" path="m2521,11031r,3861l3972,16200e" filled="f" strokecolor="#3b6eaa" strokeweight="3pt">
              <v:path arrowok="t"/>
            </v:shape>
            <v:shape id="_x0000_s9775" style="position:absolute;left:2521;top:8191;width:10522;height:9477" coordorigin="2521,8191" coordsize="10522,9477" path="m11591,16200r1009,-909e" filled="f" strokecolor="#3b6eaa" strokeweight="3pt">
              <v:path arrowok="t"/>
            </v:shape>
            <v:shape id="_x0000_s9774" style="position:absolute;left:3337;top:8926;width:9706;height:8742" coordorigin="3337,8926" coordsize="9706,8742" path="m3337,11534r,3574l4549,16200e" filled="f" strokecolor="#3b6eaa" strokeweight="2pt">
              <v:path arrowok="t"/>
            </v:shape>
            <v:shape id="_x0000_s9773" style="position:absolute;left:3337;top:8926;width:9706;height:8742" coordorigin="3337,8926" coordsize="9706,8742" path="m11830,16200r770,-693e" filled="f" strokecolor="#3b6eaa" strokeweight="2pt">
              <v:path arrowok="t"/>
            </v:shape>
            <v:shape id="_x0000_s9772" style="position:absolute;left:4123;top:9634;width:8920;height:8034" coordorigin="4123,9634" coordsize="8920,8034" path="m4123,12019r,3296l5105,16200e" filled="f" strokecolor="#3b6eaa" strokeweight="1pt">
              <v:path arrowok="t"/>
            </v:shape>
            <v:shape id="_x0000_s9771" style="position:absolute;left:4123;top:9634;width:8920;height:8034" coordorigin="4123,9634" coordsize="8920,8034" path="m12060,16200r540,-486e" filled="f" strokecolor="#3b6eaa" strokeweight="1pt">
              <v:path arrowok="t"/>
            </v:shape>
            <v:shape id="_x0000_s9770" style="position:absolute;left:1325;top:10207;width:230;height:206" coordorigin="1325,10207" coordsize="230,206" path="m1488,10207r-95,l1325,10268r,85l1393,10413r95,l1556,10353r,-85l1488,10207xe" fillcolor="#2a5580" stroked="f">
              <v:path arrowok="t"/>
            </v:shape>
            <v:shape id="_x0000_s9769" style="position:absolute;left:225;top:9538;width:230;height:206" coordorigin="225,9538" coordsize="230,206" path="m387,9538r-95,l225,9599r,85l292,9744r95,l455,9684r,-85l387,9538xe" fillcolor="#2a5580" stroked="f">
              <v:path arrowok="t"/>
            </v:shape>
            <v:shape id="_x0000_s9768" style="position:absolute;left:2403;top:10854;width:230;height:206" coordorigin="2403,10854" coordsize="230,206" path="m2565,10854r-95,l2403,10914r,86l2470,11060r95,l2633,11000r,-86l2565,10854xe" fillcolor="#2a5580" stroked="f">
              <v:path arrowok="t"/>
            </v:shape>
            <v:shape id="_x0000_s9767" style="position:absolute;left:3217;top:11350;width:230;height:206" coordorigin="3217,11350" coordsize="230,206" path="m3380,11350r-95,l3217,11410r,85l3285,11555r95,l3447,11495r,-85l3380,11350xe" fillcolor="#2a5580" stroked="f">
              <v:path arrowok="t"/>
            </v:shape>
            <v:shape id="_x0000_s9766" style="position:absolute;left:4009;top:11837;width:230;height:206" coordorigin="4009,11837" coordsize="230,206" path="m4172,11837r-96,l4009,11897r,85l4076,12042r96,l4239,11982r,-85l4172,11837xe" fillcolor="#2a5580" stroked="f">
              <v:path arrowok="t"/>
            </v:shape>
            <v:shape id="_x0000_s9765" style="position:absolute;left:830;top:9604;width:4327;height:7189" coordorigin="830,9604" coordsize="4327,7189" path="m5126,16193r-28,-225l5064,15699r-41,-305l4979,15060r-49,-355l4879,14335r-52,-376l4775,13584r-52,-367l4674,12865r-47,-329l4585,12238r-37,-261l4517,11761r-24,-163l4479,11495,863,9604r-33,4717l2832,16200r2294,l5126,16193xe" fillcolor="#fdfdfd" stroked="f">
              <v:path arrowok="t"/>
            </v:shape>
            <v:shape id="_x0000_s9764" style="position:absolute;left:4081;top:14377;width:1199;height:0" coordorigin="4081,14377" coordsize="1199,0" path="m5280,14377r-1199,e" filled="f" strokecolor="#8e6045" strokeweight="1pt">
              <v:path arrowok="t"/>
            </v:shape>
            <v:shape id="_x0000_s9763" style="position:absolute;left:6956;top:10922;width:2046;height:354" coordorigin="6956,10922" coordsize="2046,354" path="m6980,11276r-24,-354l9002,10922e" filled="f" strokecolor="#2a5680" strokeweight="1pt">
              <v:path arrowok="t"/>
            </v:shape>
            <v:shape id="_x0000_s9762" style="position:absolute;left:6884;top:11270;width:184;height:2021" coordorigin="6884,11270" coordsize="184,2021" path="m7069,11278r-80,-6l6929,11270r-20,l6884,11270r1,99l6886,11479r,117l6887,11720r1,130l6889,11982r1,135l6890,12251r1,134l6892,12515r1,126l6894,12760r,111l6895,12973r,90l6896,13141r,64l6897,13291r172,-2013xe" fillcolor="#8e6045" stroked="f">
              <v:path arrowok="t"/>
            </v:shape>
            <v:shape id="_x0000_s9761" style="position:absolute;left:6897;top:11278;width:1803;height:2014" coordorigin="6897,11278" coordsize="1803,2014" path="m8700,12377r-49,-90l8599,12200r-58,-84l8480,12035r-65,-78l8346,11883r-72,-71l8198,11745r-79,-64l8036,11622r-85,-56l7862,11515r-91,-46l7678,11427r-97,-38l7483,11357r-101,-28l7280,11306r-105,-17l7069,11278r-172,2013l8700,12377xe" fillcolor="#2a5680" stroked="f">
              <v:path arrowok="t"/>
            </v:shape>
            <v:shape id="_x0000_s9760" style="position:absolute;left:6897;top:12377;width:2021;height:2622" coordorigin="6897,12377" coordsize="2021,2622" path="m8700,12377r-1803,914l7978,14999r83,-55l8142,14884r77,-64l8293,14753r70,-71l8430,14608r64,-77l8553,14450r56,-83l8660,14281r47,-89l8750,14100r38,-94l8822,13910r29,-99l8875,13711r18,-103l8907,13504r8,-105l8918,13291r,-49l8913,13145r-9,-97l8890,12954r-18,-94l8850,12768r-27,-90l8793,12590r-34,-87l8720,12419r-20,-42xe" fillcolor="#38698e" stroked="f">
              <v:path arrowok="t"/>
            </v:shape>
            <v:shape id="_x0000_s9759" style="position:absolute;left:4875;top:13088;width:3103;height:2225" coordorigin="4875,13088" coordsize="3103,2225" path="m4886,13088r-7,79l4876,13227r-1,64l4882,13457r20,162l4934,13777r45,153l5034,14078r67,142l5178,14356r87,129l5362,14607r106,114l5581,14826r122,97l5832,15010r136,77l6110,15154r148,56l6411,15254r158,32l6731,15306r166,7l6956,15312r118,-7l7190,15292r113,-20l7415,15246r108,-32l7630,15176r103,-44l7834,15083r97,-54l7978,14999,6897,13291,4886,13088xe" fillcolor="#6292b1" stroked="f">
              <v:path arrowok="t"/>
            </v:shape>
            <v:shape id="_x0000_s9758" style="position:absolute;left:4886;top:11270;width:2011;height:2021" coordorigin="4886,11270" coordsize="2011,2021" path="m6730,11277r-152,18l6430,11324r-144,40l6147,11414r-135,60l5883,11542r-123,78l5643,11706r-111,94l5429,11902r-96,109l5245,12126r-80,122l5094,12376r-62,133l4980,12647r-42,143l4906,12937r-20,151l6897,13291r-1,-199l6894,12912r-1,-162l6893,12605r-1,-131l6891,12357r-1,-105l6890,12156r-1,-86l6889,11991r-1,-73l6888,11849r,-66l6887,11718r,-65l6886,11586r,-70l6885,11441r,-81l6884,11270r-154,7xe" fillcolor="#a8795e" stroked="f">
              <v:path arrowok="t"/>
            </v:shape>
            <v:shape id="_x0000_s9757" style="position:absolute;left:7823;top:11874;width:2021;height:0" coordorigin="7823,11874" coordsize="2021,0" path="m7823,11874r2022,e" filled="f" strokecolor="#2a5680" strokeweight="1pt">
              <v:path arrowok="t"/>
            </v:shape>
            <v:shape id="_x0000_s9756" style="position:absolute;left:8258;top:13460;width:1530;height:0" coordorigin="8258,13460" coordsize="1530,0" path="m8258,13460r1530,e" filled="f" strokecolor="#2a5680" strokeweight="1pt">
              <v:path arrowok="t"/>
            </v:shape>
            <v:shape id="_x0000_s9755" style="position:absolute;left:4202;top:11986;width:1572;height:0" coordorigin="4202,11986" coordsize="1572,0" path="m5774,11986r-1572,e" filled="f" strokecolor="#2a56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65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79</w:t>
      </w:r>
    </w:p>
    <w:p w:rsidR="00D85C73" w:rsidRDefault="00D85C73">
      <w:pPr>
        <w:spacing w:line="200" w:lineRule="exact"/>
      </w:pPr>
    </w:p>
    <w:p w:rsidR="00D85C73" w:rsidRDefault="00D85C73">
      <w:pPr>
        <w:spacing w:before="9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430" w:right="948"/>
        <w:jc w:val="both"/>
        <w:rPr>
          <w:sz w:val="30"/>
          <w:szCs w:val="30"/>
        </w:rPr>
      </w:pPr>
      <w:r>
        <w:rPr>
          <w:color w:val="2A5580"/>
          <w:spacing w:val="-5"/>
          <w:w w:val="60"/>
          <w:sz w:val="30"/>
          <w:szCs w:val="30"/>
        </w:rPr>
        <w:t>11</w:t>
      </w:r>
      <w:r>
        <w:rPr>
          <w:color w:val="2A5580"/>
          <w:w w:val="60"/>
          <w:sz w:val="30"/>
          <w:szCs w:val="30"/>
        </w:rPr>
        <w:t xml:space="preserve">. </w:t>
      </w:r>
      <w:r>
        <w:rPr>
          <w:color w:val="2A5580"/>
          <w:spacing w:val="5"/>
          <w:w w:val="6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¿Qu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5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ad</w:t>
      </w:r>
      <w:r>
        <w:rPr>
          <w:color w:val="2A5580"/>
          <w:spacing w:val="-7"/>
          <w:w w:val="112"/>
          <w:sz w:val="30"/>
          <w:szCs w:val="30"/>
        </w:rPr>
        <w:t>e</w:t>
      </w:r>
      <w:r>
        <w:rPr>
          <w:color w:val="2A5580"/>
          <w:spacing w:val="-10"/>
          <w:w w:val="112"/>
          <w:sz w:val="30"/>
          <w:szCs w:val="30"/>
        </w:rPr>
        <w:t>cuacione</w:t>
      </w:r>
      <w:r>
        <w:rPr>
          <w:color w:val="2A5580"/>
          <w:w w:val="112"/>
          <w:sz w:val="30"/>
          <w:szCs w:val="30"/>
        </w:rPr>
        <w:t>s</w:t>
      </w:r>
      <w:r>
        <w:rPr>
          <w:color w:val="2A5580"/>
          <w:spacing w:val="16"/>
          <w:w w:val="1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ho</w:t>
      </w:r>
      <w:r>
        <w:rPr>
          <w:color w:val="2A5580"/>
          <w:spacing w:val="-29"/>
          <w:w w:val="116"/>
          <w:sz w:val="30"/>
          <w:szCs w:val="30"/>
        </w:rPr>
        <w:t>g</w:t>
      </w:r>
      <w:r>
        <w:rPr>
          <w:color w:val="2A5580"/>
          <w:spacing w:val="-10"/>
          <w:w w:val="116"/>
          <w:sz w:val="30"/>
          <w:szCs w:val="30"/>
        </w:rPr>
        <w:t>a</w:t>
      </w:r>
      <w:r>
        <w:rPr>
          <w:color w:val="2A5580"/>
          <w:w w:val="116"/>
          <w:sz w:val="30"/>
          <w:szCs w:val="30"/>
        </w:rPr>
        <w:t>r</w:t>
      </w:r>
      <w:r>
        <w:rPr>
          <w:color w:val="2A5580"/>
          <w:spacing w:val="30"/>
          <w:w w:val="116"/>
          <w:sz w:val="30"/>
          <w:szCs w:val="30"/>
        </w:rPr>
        <w:t xml:space="preserve"> </w:t>
      </w:r>
      <w:r>
        <w:rPr>
          <w:color w:val="2A5580"/>
          <w:spacing w:val="-7"/>
          <w:w w:val="116"/>
          <w:sz w:val="30"/>
          <w:szCs w:val="30"/>
        </w:rPr>
        <w:t>c</w:t>
      </w:r>
      <w:r>
        <w:rPr>
          <w:color w:val="2A5580"/>
          <w:spacing w:val="-10"/>
          <w:w w:val="116"/>
          <w:sz w:val="30"/>
          <w:szCs w:val="30"/>
        </w:rPr>
        <w:t>onside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w w:val="116"/>
          <w:sz w:val="30"/>
          <w:szCs w:val="30"/>
        </w:rPr>
        <w:t>a</w:t>
      </w:r>
      <w:r>
        <w:rPr>
          <w:color w:val="2A5580"/>
          <w:spacing w:val="-23"/>
          <w:w w:val="116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46"/>
          <w:w w:val="120"/>
          <w:sz w:val="30"/>
          <w:szCs w:val="30"/>
        </w:rPr>
        <w:t>f</w:t>
      </w:r>
      <w:r>
        <w:rPr>
          <w:color w:val="2A5580"/>
          <w:spacing w:val="-11"/>
          <w:w w:val="120"/>
          <w:sz w:val="30"/>
          <w:szCs w:val="30"/>
        </w:rPr>
        <w:t>acilitará</w:t>
      </w:r>
      <w:r>
        <w:rPr>
          <w:color w:val="2A5580"/>
          <w:w w:val="120"/>
          <w:sz w:val="30"/>
          <w:szCs w:val="30"/>
        </w:rPr>
        <w:t>n</w:t>
      </w:r>
      <w:r>
        <w:rPr>
          <w:color w:val="2A5580"/>
          <w:spacing w:val="8"/>
          <w:w w:val="12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ent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ad</w:t>
      </w:r>
      <w:r>
        <w:rPr>
          <w:color w:val="2A5580"/>
          <w:w w:val="119"/>
          <w:sz w:val="30"/>
          <w:szCs w:val="30"/>
        </w:rPr>
        <w:t>a</w:t>
      </w:r>
      <w:r>
        <w:rPr>
          <w:color w:val="2A5580"/>
          <w:spacing w:val="21"/>
          <w:w w:val="119"/>
          <w:sz w:val="30"/>
          <w:szCs w:val="30"/>
        </w:rPr>
        <w:t xml:space="preserve"> </w:t>
      </w:r>
      <w:r>
        <w:rPr>
          <w:color w:val="2A5580"/>
          <w:w w:val="119"/>
          <w:sz w:val="30"/>
          <w:szCs w:val="30"/>
        </w:rPr>
        <w:t>y</w:t>
      </w:r>
    </w:p>
    <w:p w:rsidR="00D85C73" w:rsidRDefault="00A5133C">
      <w:pPr>
        <w:spacing w:before="15"/>
        <w:ind w:left="430" w:right="8677"/>
        <w:jc w:val="both"/>
        <w:rPr>
          <w:sz w:val="30"/>
          <w:szCs w:val="30"/>
        </w:rPr>
      </w:pP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alid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15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este?</w:t>
      </w:r>
    </w:p>
    <w:p w:rsidR="00D85C73" w:rsidRDefault="00D85C73">
      <w:pPr>
        <w:spacing w:before="16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446" w:right="5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realizan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frecuencia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seña- les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sonido,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mencionadas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22.5%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encuestados,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spacing w:line="250" w:lineRule="auto"/>
        <w:ind w:left="446" w:right="5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21.5% comentó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acomodar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 uniforme los objetos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sz w:val="28"/>
          <w:szCs w:val="28"/>
        </w:rPr>
        <w:t>movimien- to.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Colocar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rejas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metálicas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cercos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madera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escalones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 mencionado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20.6%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personas.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menos frecuentes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son la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construc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escalones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(5.2%),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colocar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piso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antiderrapante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(3.3%) y </w:t>
      </w:r>
      <w:r>
        <w:rPr>
          <w:rFonts w:ascii="Arial" w:eastAsia="Arial" w:hAnsi="Arial" w:cs="Arial"/>
          <w:color w:val="363435"/>
          <w:sz w:val="28"/>
          <w:szCs w:val="28"/>
        </w:rPr>
        <w:t>solo el 5.2% mencionó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su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hogar.</w:t>
      </w:r>
    </w:p>
    <w:p w:rsidR="00D85C73" w:rsidRDefault="00D85C73">
      <w:pPr>
        <w:spacing w:before="5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20"/>
          <w:footerReference w:type="default" r:id="rId121"/>
          <w:pgSz w:w="12600" w:h="16200"/>
          <w:pgMar w:top="1720" w:right="820" w:bottom="280" w:left="920" w:header="860" w:footer="0" w:gutter="0"/>
          <w:cols w:space="720"/>
        </w:sectPr>
      </w:pPr>
    </w:p>
    <w:p w:rsidR="00D85C73" w:rsidRDefault="00A5133C">
      <w:pPr>
        <w:spacing w:before="13"/>
        <w:ind w:right="295"/>
        <w:jc w:val="right"/>
        <w:rPr>
          <w:sz w:val="22"/>
          <w:szCs w:val="22"/>
        </w:rPr>
      </w:pPr>
      <w:r>
        <w:rPr>
          <w:color w:val="2A5580"/>
          <w:spacing w:val="-6"/>
          <w:w w:val="110"/>
          <w:sz w:val="22"/>
          <w:szCs w:val="22"/>
        </w:rPr>
        <w:t>Nin</w:t>
      </w:r>
      <w:r>
        <w:rPr>
          <w:color w:val="2A5580"/>
          <w:spacing w:val="-12"/>
          <w:w w:val="110"/>
          <w:sz w:val="22"/>
          <w:szCs w:val="22"/>
        </w:rPr>
        <w:t>g</w:t>
      </w:r>
      <w:r>
        <w:rPr>
          <w:color w:val="2A5580"/>
          <w:spacing w:val="-6"/>
          <w:w w:val="112"/>
          <w:sz w:val="22"/>
          <w:szCs w:val="22"/>
        </w:rPr>
        <w:t>uno</w:t>
      </w:r>
    </w:p>
    <w:p w:rsidR="00D85C73" w:rsidRDefault="00A5133C">
      <w:pPr>
        <w:spacing w:line="320" w:lineRule="exact"/>
        <w:ind w:right="327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5.2%</w:t>
      </w:r>
    </w:p>
    <w:p w:rsidR="00D85C73" w:rsidRDefault="00D85C73">
      <w:pPr>
        <w:spacing w:before="5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308" w:right="655"/>
        <w:jc w:val="center"/>
        <w:rPr>
          <w:sz w:val="22"/>
          <w:szCs w:val="22"/>
        </w:rPr>
      </w:pPr>
      <w:r>
        <w:rPr>
          <w:color w:val="2A5580"/>
          <w:spacing w:val="-6"/>
          <w:sz w:val="22"/>
          <w:szCs w:val="22"/>
        </w:rPr>
        <w:t>Señale</w:t>
      </w:r>
      <w:r>
        <w:rPr>
          <w:color w:val="2A5580"/>
          <w:sz w:val="22"/>
          <w:szCs w:val="22"/>
        </w:rPr>
        <w:t xml:space="preserve">s </w:t>
      </w:r>
      <w:r>
        <w:rPr>
          <w:color w:val="2A5580"/>
          <w:spacing w:val="18"/>
          <w:sz w:val="22"/>
          <w:szCs w:val="22"/>
        </w:rPr>
        <w:t xml:space="preserve"> </w:t>
      </w:r>
      <w:r>
        <w:rPr>
          <w:color w:val="2A5580"/>
          <w:spacing w:val="-4"/>
          <w:sz w:val="22"/>
          <w:szCs w:val="22"/>
        </w:rPr>
        <w:t>c</w:t>
      </w:r>
      <w:r>
        <w:rPr>
          <w:color w:val="2A5580"/>
          <w:spacing w:val="-6"/>
          <w:sz w:val="22"/>
          <w:szCs w:val="22"/>
        </w:rPr>
        <w:t>o</w:t>
      </w:r>
      <w:r>
        <w:rPr>
          <w:color w:val="2A5580"/>
          <w:sz w:val="22"/>
          <w:szCs w:val="22"/>
        </w:rPr>
        <w:t>n</w:t>
      </w:r>
      <w:r>
        <w:rPr>
          <w:color w:val="2A5580"/>
          <w:spacing w:val="44"/>
          <w:sz w:val="22"/>
          <w:szCs w:val="22"/>
        </w:rPr>
        <w:t xml:space="preserve"> </w:t>
      </w:r>
      <w:r>
        <w:rPr>
          <w:color w:val="2A5580"/>
          <w:spacing w:val="-2"/>
          <w:w w:val="98"/>
          <w:sz w:val="22"/>
          <w:szCs w:val="22"/>
        </w:rPr>
        <w:t>s</w:t>
      </w:r>
      <w:r>
        <w:rPr>
          <w:color w:val="2A5580"/>
          <w:spacing w:val="-6"/>
          <w:w w:val="109"/>
          <w:sz w:val="22"/>
          <w:szCs w:val="22"/>
        </w:rPr>
        <w:t>onido</w:t>
      </w:r>
    </w:p>
    <w:p w:rsidR="00D85C73" w:rsidRDefault="00A5133C">
      <w:pPr>
        <w:spacing w:before="10"/>
        <w:ind w:left="1876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22.5%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40" w:lineRule="exact"/>
        <w:rPr>
          <w:sz w:val="24"/>
          <w:szCs w:val="24"/>
        </w:rPr>
      </w:pPr>
    </w:p>
    <w:p w:rsidR="00D85C73" w:rsidRDefault="00A5133C">
      <w:pPr>
        <w:ind w:left="1011" w:right="663"/>
        <w:jc w:val="center"/>
        <w:rPr>
          <w:sz w:val="22"/>
          <w:szCs w:val="22"/>
        </w:rPr>
      </w:pPr>
      <w:r>
        <w:rPr>
          <w:color w:val="2A5580"/>
          <w:spacing w:val="-7"/>
          <w:w w:val="118"/>
          <w:sz w:val="22"/>
          <w:szCs w:val="22"/>
        </w:rPr>
        <w:t>Ba</w:t>
      </w:r>
      <w:r>
        <w:rPr>
          <w:color w:val="2A5580"/>
          <w:spacing w:val="-11"/>
          <w:w w:val="118"/>
          <w:sz w:val="22"/>
          <w:szCs w:val="22"/>
        </w:rPr>
        <w:t>r</w:t>
      </w:r>
      <w:r>
        <w:rPr>
          <w:color w:val="2A5580"/>
          <w:spacing w:val="-16"/>
          <w:w w:val="118"/>
          <w:sz w:val="22"/>
          <w:szCs w:val="22"/>
        </w:rPr>
        <w:t>r</w:t>
      </w:r>
      <w:r>
        <w:rPr>
          <w:color w:val="2A5580"/>
          <w:spacing w:val="-7"/>
          <w:w w:val="118"/>
          <w:sz w:val="22"/>
          <w:szCs w:val="22"/>
        </w:rPr>
        <w:t>e</w:t>
      </w:r>
      <w:r>
        <w:rPr>
          <w:color w:val="2A5580"/>
          <w:spacing w:val="-16"/>
          <w:w w:val="118"/>
          <w:sz w:val="22"/>
          <w:szCs w:val="22"/>
        </w:rPr>
        <w:t>r</w:t>
      </w:r>
      <w:r>
        <w:rPr>
          <w:color w:val="2A5580"/>
          <w:spacing w:val="-7"/>
          <w:w w:val="118"/>
          <w:sz w:val="22"/>
          <w:szCs w:val="22"/>
        </w:rPr>
        <w:t>a</w:t>
      </w:r>
      <w:r>
        <w:rPr>
          <w:color w:val="2A5580"/>
          <w:w w:val="118"/>
          <w:sz w:val="22"/>
          <w:szCs w:val="22"/>
        </w:rPr>
        <w:t>s</w:t>
      </w:r>
      <w:r>
        <w:rPr>
          <w:color w:val="2A5580"/>
          <w:spacing w:val="10"/>
          <w:w w:val="118"/>
          <w:sz w:val="22"/>
          <w:szCs w:val="22"/>
        </w:rPr>
        <w:t xml:space="preserve"> </w:t>
      </w:r>
      <w:r>
        <w:rPr>
          <w:color w:val="2A5580"/>
          <w:spacing w:val="-6"/>
          <w:sz w:val="22"/>
          <w:szCs w:val="22"/>
        </w:rPr>
        <w:t>e</w:t>
      </w:r>
      <w:r>
        <w:rPr>
          <w:color w:val="2A5580"/>
          <w:sz w:val="22"/>
          <w:szCs w:val="22"/>
        </w:rPr>
        <w:t>n</w:t>
      </w:r>
      <w:r>
        <w:rPr>
          <w:color w:val="2A5580"/>
          <w:spacing w:val="46"/>
          <w:sz w:val="22"/>
          <w:szCs w:val="22"/>
        </w:rPr>
        <w:t xml:space="preserve"> </w:t>
      </w:r>
      <w:r>
        <w:rPr>
          <w:color w:val="2A5580"/>
          <w:spacing w:val="-6"/>
          <w:w w:val="107"/>
          <w:sz w:val="22"/>
          <w:szCs w:val="22"/>
        </w:rPr>
        <w:t>e</w:t>
      </w:r>
      <w:r>
        <w:rPr>
          <w:color w:val="2A5580"/>
          <w:spacing w:val="-2"/>
          <w:w w:val="107"/>
          <w:sz w:val="22"/>
          <w:szCs w:val="22"/>
        </w:rPr>
        <w:t>s</w:t>
      </w:r>
      <w:r>
        <w:rPr>
          <w:color w:val="2A5580"/>
          <w:spacing w:val="-4"/>
          <w:w w:val="109"/>
          <w:sz w:val="22"/>
          <w:szCs w:val="22"/>
        </w:rPr>
        <w:t>c</w:t>
      </w:r>
      <w:r>
        <w:rPr>
          <w:color w:val="2A5580"/>
          <w:spacing w:val="-6"/>
          <w:w w:val="109"/>
          <w:sz w:val="22"/>
          <w:szCs w:val="22"/>
        </w:rPr>
        <w:t>alo</w:t>
      </w:r>
      <w:r>
        <w:rPr>
          <w:color w:val="2A5580"/>
          <w:spacing w:val="-6"/>
          <w:w w:val="111"/>
          <w:sz w:val="22"/>
          <w:szCs w:val="22"/>
        </w:rPr>
        <w:t>nes</w:t>
      </w:r>
    </w:p>
    <w:p w:rsidR="00D85C73" w:rsidRDefault="00A5133C">
      <w:pPr>
        <w:spacing w:before="5"/>
        <w:ind w:left="1531" w:right="132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20.6%</w:t>
      </w:r>
    </w:p>
    <w:p w:rsidR="00D85C73" w:rsidRDefault="00D85C73">
      <w:pPr>
        <w:spacing w:before="1" w:line="220" w:lineRule="exact"/>
        <w:rPr>
          <w:sz w:val="22"/>
          <w:szCs w:val="22"/>
        </w:rPr>
      </w:pPr>
    </w:p>
    <w:p w:rsidR="00D85C73" w:rsidRDefault="00A5133C">
      <w:pPr>
        <w:ind w:left="1952" w:right="-53"/>
        <w:rPr>
          <w:sz w:val="22"/>
          <w:szCs w:val="22"/>
        </w:rPr>
      </w:pPr>
      <w:r>
        <w:rPr>
          <w:color w:val="2A5580"/>
          <w:spacing w:val="-6"/>
          <w:sz w:val="22"/>
          <w:szCs w:val="22"/>
        </w:rPr>
        <w:t>Pi</w:t>
      </w:r>
      <w:r>
        <w:rPr>
          <w:color w:val="2A5580"/>
          <w:spacing w:val="-2"/>
          <w:sz w:val="22"/>
          <w:szCs w:val="22"/>
        </w:rPr>
        <w:t>s</w:t>
      </w:r>
      <w:r>
        <w:rPr>
          <w:color w:val="2A5580"/>
          <w:sz w:val="22"/>
          <w:szCs w:val="22"/>
        </w:rPr>
        <w:t>o</w:t>
      </w:r>
      <w:r>
        <w:rPr>
          <w:color w:val="2A5580"/>
          <w:spacing w:val="30"/>
          <w:sz w:val="22"/>
          <w:szCs w:val="22"/>
        </w:rPr>
        <w:t xml:space="preserve"> </w:t>
      </w:r>
      <w:r>
        <w:rPr>
          <w:color w:val="2A5580"/>
          <w:spacing w:val="-6"/>
          <w:w w:val="118"/>
          <w:sz w:val="22"/>
          <w:szCs w:val="22"/>
        </w:rPr>
        <w:t>antide</w:t>
      </w:r>
      <w:r>
        <w:rPr>
          <w:color w:val="2A5580"/>
          <w:spacing w:val="-9"/>
          <w:w w:val="118"/>
          <w:sz w:val="22"/>
          <w:szCs w:val="22"/>
        </w:rPr>
        <w:t>r</w:t>
      </w:r>
      <w:r>
        <w:rPr>
          <w:color w:val="2A5580"/>
          <w:spacing w:val="-14"/>
          <w:w w:val="138"/>
          <w:sz w:val="22"/>
          <w:szCs w:val="22"/>
        </w:rPr>
        <w:t>r</w:t>
      </w:r>
      <w:r>
        <w:rPr>
          <w:color w:val="2A5580"/>
          <w:spacing w:val="-14"/>
          <w:w w:val="119"/>
          <w:sz w:val="22"/>
          <w:szCs w:val="22"/>
        </w:rPr>
        <w:t>a</w:t>
      </w:r>
      <w:r>
        <w:rPr>
          <w:color w:val="2A5580"/>
          <w:spacing w:val="-2"/>
          <w:w w:val="114"/>
          <w:sz w:val="22"/>
          <w:szCs w:val="22"/>
        </w:rPr>
        <w:t>p</w:t>
      </w:r>
      <w:r>
        <w:rPr>
          <w:color w:val="2A5580"/>
          <w:spacing w:val="-6"/>
          <w:w w:val="118"/>
          <w:sz w:val="22"/>
          <w:szCs w:val="22"/>
        </w:rPr>
        <w:t>ante</w:t>
      </w:r>
    </w:p>
    <w:p w:rsidR="00D85C73" w:rsidRDefault="00A5133C">
      <w:pPr>
        <w:spacing w:line="300" w:lineRule="exact"/>
        <w:ind w:right="396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3.3%</w:t>
      </w:r>
    </w:p>
    <w:p w:rsidR="00D85C73" w:rsidRDefault="00A5133C">
      <w:pPr>
        <w:spacing w:before="55"/>
        <w:ind w:left="-37" w:right="123"/>
        <w:jc w:val="center"/>
        <w:rPr>
          <w:sz w:val="22"/>
          <w:szCs w:val="22"/>
        </w:rPr>
      </w:pPr>
      <w:r>
        <w:br w:type="column"/>
      </w:r>
      <w:r>
        <w:rPr>
          <w:color w:val="2A5580"/>
          <w:spacing w:val="-7"/>
          <w:w w:val="112"/>
          <w:sz w:val="22"/>
          <w:szCs w:val="22"/>
        </w:rPr>
        <w:t>Ram</w:t>
      </w:r>
      <w:r>
        <w:rPr>
          <w:color w:val="2A5580"/>
          <w:spacing w:val="-2"/>
          <w:w w:val="112"/>
          <w:sz w:val="22"/>
          <w:szCs w:val="22"/>
        </w:rPr>
        <w:t>p</w:t>
      </w:r>
      <w:r>
        <w:rPr>
          <w:color w:val="2A5580"/>
          <w:spacing w:val="-7"/>
          <w:w w:val="112"/>
          <w:sz w:val="22"/>
          <w:szCs w:val="22"/>
        </w:rPr>
        <w:t>a</w:t>
      </w:r>
      <w:r>
        <w:rPr>
          <w:color w:val="2A5580"/>
          <w:w w:val="112"/>
          <w:sz w:val="22"/>
          <w:szCs w:val="22"/>
        </w:rPr>
        <w:t>s</w:t>
      </w:r>
      <w:r>
        <w:rPr>
          <w:color w:val="2A5580"/>
          <w:spacing w:val="9"/>
          <w:w w:val="112"/>
          <w:sz w:val="22"/>
          <w:szCs w:val="22"/>
        </w:rPr>
        <w:t xml:space="preserve"> </w:t>
      </w:r>
      <w:r>
        <w:rPr>
          <w:color w:val="2A5580"/>
          <w:spacing w:val="-6"/>
          <w:sz w:val="22"/>
          <w:szCs w:val="22"/>
        </w:rPr>
        <w:t>e</w:t>
      </w:r>
      <w:r>
        <w:rPr>
          <w:color w:val="2A5580"/>
          <w:sz w:val="22"/>
          <w:szCs w:val="22"/>
        </w:rPr>
        <w:t>n</w:t>
      </w:r>
      <w:r>
        <w:rPr>
          <w:color w:val="2A5580"/>
          <w:spacing w:val="46"/>
          <w:sz w:val="22"/>
          <w:szCs w:val="22"/>
        </w:rPr>
        <w:t xml:space="preserve"> </w:t>
      </w:r>
      <w:r>
        <w:rPr>
          <w:color w:val="2A5580"/>
          <w:spacing w:val="-7"/>
          <w:w w:val="120"/>
          <w:sz w:val="22"/>
          <w:szCs w:val="22"/>
        </w:rPr>
        <w:t>lu</w:t>
      </w:r>
      <w:r>
        <w:rPr>
          <w:color w:val="2A5580"/>
          <w:spacing w:val="-22"/>
          <w:w w:val="120"/>
          <w:sz w:val="22"/>
          <w:szCs w:val="22"/>
        </w:rPr>
        <w:t>g</w:t>
      </w:r>
      <w:r>
        <w:rPr>
          <w:color w:val="2A5580"/>
          <w:spacing w:val="-7"/>
          <w:w w:val="120"/>
          <w:sz w:val="22"/>
          <w:szCs w:val="22"/>
        </w:rPr>
        <w:t>a</w:t>
      </w:r>
      <w:r>
        <w:rPr>
          <w:color w:val="2A5580"/>
          <w:w w:val="120"/>
          <w:sz w:val="22"/>
          <w:szCs w:val="22"/>
        </w:rPr>
        <w:t>r</w:t>
      </w:r>
      <w:r>
        <w:rPr>
          <w:color w:val="2A5580"/>
          <w:spacing w:val="4"/>
          <w:w w:val="120"/>
          <w:sz w:val="22"/>
          <w:szCs w:val="22"/>
        </w:rPr>
        <w:t xml:space="preserve"> </w:t>
      </w:r>
      <w:r>
        <w:rPr>
          <w:color w:val="2A5580"/>
          <w:spacing w:val="-6"/>
          <w:sz w:val="22"/>
          <w:szCs w:val="22"/>
        </w:rPr>
        <w:t>d</w:t>
      </w:r>
      <w:r>
        <w:rPr>
          <w:color w:val="2A5580"/>
          <w:sz w:val="22"/>
          <w:szCs w:val="22"/>
        </w:rPr>
        <w:t>e</w:t>
      </w:r>
      <w:r>
        <w:rPr>
          <w:color w:val="2A5580"/>
          <w:spacing w:val="42"/>
          <w:sz w:val="22"/>
          <w:szCs w:val="22"/>
        </w:rPr>
        <w:t xml:space="preserve"> </w:t>
      </w:r>
      <w:r>
        <w:rPr>
          <w:color w:val="2A5580"/>
          <w:spacing w:val="-6"/>
          <w:w w:val="107"/>
          <w:sz w:val="22"/>
          <w:szCs w:val="22"/>
        </w:rPr>
        <w:t>e</w:t>
      </w:r>
      <w:r>
        <w:rPr>
          <w:color w:val="2A5580"/>
          <w:spacing w:val="-2"/>
          <w:w w:val="107"/>
          <w:sz w:val="22"/>
          <w:szCs w:val="22"/>
        </w:rPr>
        <w:t>s</w:t>
      </w:r>
      <w:r>
        <w:rPr>
          <w:color w:val="2A5580"/>
          <w:spacing w:val="-4"/>
          <w:w w:val="109"/>
          <w:sz w:val="22"/>
          <w:szCs w:val="22"/>
        </w:rPr>
        <w:t>c</w:t>
      </w:r>
      <w:r>
        <w:rPr>
          <w:color w:val="2A5580"/>
          <w:spacing w:val="-6"/>
          <w:w w:val="109"/>
          <w:sz w:val="22"/>
          <w:szCs w:val="22"/>
        </w:rPr>
        <w:t>alo</w:t>
      </w:r>
      <w:r>
        <w:rPr>
          <w:color w:val="2A5580"/>
          <w:spacing w:val="-6"/>
          <w:w w:val="111"/>
          <w:sz w:val="22"/>
          <w:szCs w:val="22"/>
        </w:rPr>
        <w:t>nes</w:t>
      </w:r>
    </w:p>
    <w:p w:rsidR="00D85C73" w:rsidRDefault="00A5133C">
      <w:pPr>
        <w:spacing w:line="300" w:lineRule="exact"/>
        <w:ind w:left="1077" w:right="1182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5.2%</w:t>
      </w:r>
    </w:p>
    <w:p w:rsidR="00D85C73" w:rsidRDefault="00D85C73">
      <w:pPr>
        <w:spacing w:before="1" w:line="180" w:lineRule="exact"/>
        <w:rPr>
          <w:sz w:val="19"/>
          <w:szCs w:val="19"/>
        </w:rPr>
      </w:pPr>
    </w:p>
    <w:p w:rsidR="00D85C73" w:rsidRDefault="00A5133C">
      <w:pPr>
        <w:ind w:left="414" w:right="720"/>
        <w:jc w:val="center"/>
        <w:rPr>
          <w:sz w:val="22"/>
          <w:szCs w:val="22"/>
        </w:rPr>
      </w:pPr>
      <w:r>
        <w:rPr>
          <w:color w:val="2A5580"/>
          <w:spacing w:val="-6"/>
          <w:sz w:val="22"/>
          <w:szCs w:val="22"/>
        </w:rPr>
        <w:t>Cambio</w:t>
      </w:r>
      <w:r>
        <w:rPr>
          <w:color w:val="2A5580"/>
          <w:sz w:val="22"/>
          <w:szCs w:val="22"/>
        </w:rPr>
        <w:t xml:space="preserve">s </w:t>
      </w:r>
      <w:r>
        <w:rPr>
          <w:color w:val="2A5580"/>
          <w:spacing w:val="13"/>
          <w:sz w:val="22"/>
          <w:szCs w:val="22"/>
        </w:rPr>
        <w:t xml:space="preserve"> </w:t>
      </w:r>
      <w:r>
        <w:rPr>
          <w:color w:val="2A5580"/>
          <w:spacing w:val="-6"/>
          <w:sz w:val="22"/>
          <w:szCs w:val="22"/>
        </w:rPr>
        <w:t>d</w:t>
      </w:r>
      <w:r>
        <w:rPr>
          <w:color w:val="2A5580"/>
          <w:sz w:val="22"/>
          <w:szCs w:val="22"/>
        </w:rPr>
        <w:t>e</w:t>
      </w:r>
      <w:r>
        <w:rPr>
          <w:color w:val="2A5580"/>
          <w:spacing w:val="42"/>
          <w:sz w:val="22"/>
          <w:szCs w:val="22"/>
        </w:rPr>
        <w:t xml:space="preserve"> </w:t>
      </w:r>
      <w:r>
        <w:rPr>
          <w:color w:val="2A5580"/>
          <w:spacing w:val="-6"/>
          <w:w w:val="118"/>
          <w:sz w:val="22"/>
          <w:szCs w:val="22"/>
        </w:rPr>
        <w:t>t</w:t>
      </w:r>
      <w:r>
        <w:rPr>
          <w:color w:val="2A5580"/>
          <w:spacing w:val="-24"/>
          <w:w w:val="118"/>
          <w:sz w:val="22"/>
          <w:szCs w:val="22"/>
        </w:rPr>
        <w:t>e</w:t>
      </w:r>
      <w:r>
        <w:rPr>
          <w:color w:val="2A5580"/>
          <w:spacing w:val="-18"/>
          <w:w w:val="113"/>
          <w:sz w:val="22"/>
          <w:szCs w:val="22"/>
        </w:rPr>
        <w:t>x</w:t>
      </w:r>
      <w:r>
        <w:rPr>
          <w:color w:val="2A5580"/>
          <w:spacing w:val="-6"/>
          <w:w w:val="124"/>
          <w:sz w:val="22"/>
          <w:szCs w:val="22"/>
        </w:rPr>
        <w:t>tu</w:t>
      </w:r>
      <w:r>
        <w:rPr>
          <w:color w:val="2A5580"/>
          <w:spacing w:val="-14"/>
          <w:w w:val="124"/>
          <w:sz w:val="22"/>
          <w:szCs w:val="22"/>
        </w:rPr>
        <w:t>r</w:t>
      </w:r>
      <w:r>
        <w:rPr>
          <w:color w:val="2A5580"/>
          <w:w w:val="119"/>
          <w:sz w:val="22"/>
          <w:szCs w:val="22"/>
        </w:rPr>
        <w:t>a</w:t>
      </w:r>
    </w:p>
    <w:p w:rsidR="00D85C73" w:rsidRDefault="00A5133C">
      <w:pPr>
        <w:spacing w:line="300" w:lineRule="exact"/>
        <w:ind w:left="995" w:right="109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12.2%</w:t>
      </w:r>
    </w:p>
    <w:p w:rsidR="00D85C73" w:rsidRDefault="00D85C73">
      <w:pPr>
        <w:spacing w:line="200" w:lineRule="exact"/>
      </w:pPr>
    </w:p>
    <w:p w:rsidR="00D85C73" w:rsidRDefault="00D85C73">
      <w:pPr>
        <w:spacing w:before="10" w:line="200" w:lineRule="exact"/>
      </w:pPr>
    </w:p>
    <w:p w:rsidR="00D85C73" w:rsidRDefault="00A5133C">
      <w:pPr>
        <w:ind w:left="395"/>
        <w:rPr>
          <w:sz w:val="22"/>
          <w:szCs w:val="22"/>
        </w:rPr>
      </w:pPr>
      <w:r>
        <w:rPr>
          <w:color w:val="2A5580"/>
          <w:spacing w:val="-6"/>
          <w:w w:val="114"/>
          <w:sz w:val="22"/>
          <w:szCs w:val="22"/>
        </w:rPr>
        <w:t>Ba</w:t>
      </w:r>
      <w:r>
        <w:rPr>
          <w:color w:val="2A5580"/>
          <w:spacing w:val="-14"/>
          <w:w w:val="114"/>
          <w:sz w:val="22"/>
          <w:szCs w:val="22"/>
        </w:rPr>
        <w:t>r</w:t>
      </w:r>
      <w:r>
        <w:rPr>
          <w:color w:val="2A5580"/>
          <w:spacing w:val="-6"/>
          <w:w w:val="113"/>
          <w:sz w:val="22"/>
          <w:szCs w:val="22"/>
        </w:rPr>
        <w:t>andales</w:t>
      </w:r>
    </w:p>
    <w:p w:rsidR="00D85C73" w:rsidRDefault="00A5133C">
      <w:pPr>
        <w:spacing w:line="300" w:lineRule="exact"/>
        <w:ind w:left="672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9.5%</w:t>
      </w:r>
    </w:p>
    <w:p w:rsidR="00D85C73" w:rsidRDefault="00D85C73">
      <w:pPr>
        <w:spacing w:before="2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36" w:right="576"/>
        <w:jc w:val="center"/>
        <w:rPr>
          <w:sz w:val="22"/>
          <w:szCs w:val="22"/>
        </w:rPr>
      </w:pPr>
      <w:r>
        <w:rPr>
          <w:color w:val="2A5580"/>
          <w:spacing w:val="-23"/>
          <w:sz w:val="22"/>
          <w:szCs w:val="22"/>
        </w:rPr>
        <w:t>A</w:t>
      </w:r>
      <w:r>
        <w:rPr>
          <w:color w:val="2A5580"/>
          <w:spacing w:val="-4"/>
          <w:sz w:val="22"/>
          <w:szCs w:val="22"/>
        </w:rPr>
        <w:t>c</w:t>
      </w:r>
      <w:r>
        <w:rPr>
          <w:color w:val="2A5580"/>
          <w:spacing w:val="-6"/>
          <w:sz w:val="22"/>
          <w:szCs w:val="22"/>
        </w:rPr>
        <w:t>om</w:t>
      </w:r>
      <w:r>
        <w:rPr>
          <w:color w:val="2A5580"/>
          <w:spacing w:val="-2"/>
          <w:sz w:val="22"/>
          <w:szCs w:val="22"/>
        </w:rPr>
        <w:t>o</w:t>
      </w:r>
      <w:r>
        <w:rPr>
          <w:color w:val="2A5580"/>
          <w:spacing w:val="-6"/>
          <w:sz w:val="22"/>
          <w:szCs w:val="22"/>
        </w:rPr>
        <w:t>d</w:t>
      </w:r>
      <w:r>
        <w:rPr>
          <w:color w:val="2A5580"/>
          <w:sz w:val="22"/>
          <w:szCs w:val="22"/>
        </w:rPr>
        <w:t xml:space="preserve">o </w:t>
      </w:r>
      <w:r>
        <w:rPr>
          <w:color w:val="2A5580"/>
          <w:spacing w:val="19"/>
          <w:sz w:val="22"/>
          <w:szCs w:val="22"/>
        </w:rPr>
        <w:t xml:space="preserve"> </w:t>
      </w:r>
      <w:r>
        <w:rPr>
          <w:color w:val="2A5580"/>
          <w:spacing w:val="-6"/>
          <w:sz w:val="22"/>
          <w:szCs w:val="22"/>
        </w:rPr>
        <w:t>de</w:t>
      </w:r>
      <w:r>
        <w:rPr>
          <w:color w:val="2A5580"/>
          <w:sz w:val="22"/>
          <w:szCs w:val="22"/>
        </w:rPr>
        <w:t>l</w:t>
      </w:r>
      <w:r>
        <w:rPr>
          <w:color w:val="2A5580"/>
          <w:spacing w:val="45"/>
          <w:sz w:val="22"/>
          <w:szCs w:val="22"/>
        </w:rPr>
        <w:t xml:space="preserve"> </w:t>
      </w:r>
      <w:r>
        <w:rPr>
          <w:color w:val="2A5580"/>
          <w:spacing w:val="-6"/>
          <w:w w:val="111"/>
          <w:sz w:val="22"/>
          <w:szCs w:val="22"/>
        </w:rPr>
        <w:t>mobilia</w:t>
      </w:r>
      <w:r>
        <w:rPr>
          <w:color w:val="2A5580"/>
          <w:spacing w:val="-9"/>
          <w:w w:val="111"/>
          <w:sz w:val="22"/>
          <w:szCs w:val="22"/>
        </w:rPr>
        <w:t>r</w:t>
      </w:r>
      <w:r>
        <w:rPr>
          <w:color w:val="2A5580"/>
          <w:spacing w:val="-6"/>
          <w:w w:val="103"/>
          <w:sz w:val="22"/>
          <w:szCs w:val="22"/>
        </w:rPr>
        <w:t>io</w:t>
      </w:r>
    </w:p>
    <w:p w:rsidR="00D85C73" w:rsidRDefault="00A5133C">
      <w:pPr>
        <w:spacing w:line="300" w:lineRule="exact"/>
        <w:ind w:left="895" w:right="1194"/>
        <w:jc w:val="center"/>
        <w:rPr>
          <w:rFonts w:ascii="Arial" w:eastAsia="Arial" w:hAnsi="Arial" w:cs="Arial"/>
          <w:sz w:val="30"/>
          <w:szCs w:val="30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2" w:space="720" w:equalWidth="0">
            <w:col w:w="3806" w:space="4017"/>
            <w:col w:w="3037"/>
          </w:cols>
        </w:sectPr>
      </w:pPr>
      <w:r>
        <w:rPr>
          <w:rFonts w:ascii="Arial" w:eastAsia="Arial" w:hAnsi="Arial" w:cs="Arial"/>
          <w:b/>
          <w:color w:val="2A5580"/>
          <w:w w:val="101"/>
          <w:sz w:val="30"/>
          <w:szCs w:val="30"/>
        </w:rPr>
        <w:t>21.5%</w:t>
      </w:r>
    </w:p>
    <w:p w:rsidR="00D85C73" w:rsidRDefault="00A5133C">
      <w:pPr>
        <w:spacing w:line="200" w:lineRule="exact"/>
      </w:pPr>
      <w:r>
        <w:pict>
          <v:group id="_x0000_s9716" style="position:absolute;margin-left:0;margin-top:318.1pt;width:630pt;height:491.9pt;z-index:-19756;mso-position-horizontal-relative:page;mso-position-vertical-relative:page" coordorigin=",6362" coordsize="12600,9838">
            <v:shape id="_x0000_s9753" style="position:absolute;left:-2766;top:3455;width:15860;height:14284" coordorigin="-2766,3455" coordsize="15860,14284" path="m,16047r170,153e" filled="f" strokecolor="#2a5580" strokeweight="20pt">
              <v:path arrowok="t"/>
            </v:shape>
            <v:shape id="_x0000_s9752" style="position:absolute;left:-2766;top:3455;width:15860;height:14284" coordorigin="-2766,3455" coordsize="15860,14284" path="m10157,16200r2443,-2200e" filled="f" strokecolor="#2a5580" strokeweight="20pt">
              <v:path arrowok="t"/>
            </v:shape>
            <v:shape id="_x0000_s9751" style="position:absolute;left:-1791;top:4307;width:14857;height:13381" coordorigin="-1791,4307" coordsize="14857,13381" path="m,15383r907,817e" filled="f" strokecolor="#2a5580" strokeweight="15pt">
              <v:path arrowok="t"/>
            </v:shape>
            <v:shape id="_x0000_s9750" style="position:absolute;left:-1791;top:4307;width:14857;height:13381" coordorigin="-1791,4307" coordsize="14857,13381" path="m10367,16200r2233,-2012e" filled="f" strokecolor="#2a5580" strokeweight="15pt">
              <v:path arrowok="t"/>
            </v:shape>
            <v:shape id="_x0000_s9749" style="position:absolute;left:-731;top:5262;width:13774;height:12406" coordorigin="-731,5262" coordsize="13774,12406" path="m,14693r1673,1507e" filled="f" strokecolor="#2a5f92" strokeweight="10pt">
              <v:path arrowok="t"/>
            </v:shape>
            <v:shape id="_x0000_s9748" style="position:absolute;left:-731;top:5262;width:13774;height:12406" coordorigin="-731,5262" coordsize="13774,12406" path="m10639,16200r1961,-1767e" filled="f" strokecolor="#2a5f92" strokeweight="10pt">
              <v:path arrowok="t"/>
            </v:shape>
            <v:shape id="_x0000_s9747" style="position:absolute;left:334;top:6222;width:12709;height:11447" coordorigin="334,6222" coordsize="12709,11447" path="m334,9682r,4634l2426,16200e" filled="f" strokecolor="#2a5f92" strokeweight="5pt">
              <v:path arrowok="t"/>
            </v:shape>
            <v:shape id="_x0000_s9746" style="position:absolute;left:334;top:6222;width:12709;height:11447" coordorigin="334,6222" coordsize="12709,11447" path="m10951,16200r1649,-1485e" filled="f" strokecolor="#2a5f92" strokeweight="5pt">
              <v:path arrowok="t"/>
            </v:shape>
            <v:shape id="_x0000_s9745" style="position:absolute;left:1445;top:7222;width:11598;height:10446" coordorigin="1445,7222" coordsize="11598,10446" path="m1445,10367r,4242l3212,16200e" filled="f" strokecolor="#3b6eaa" strokeweight="4pt">
              <v:path arrowok="t"/>
            </v:shape>
            <v:shape id="_x0000_s9744" style="position:absolute;left:1445;top:7222;width:11598;height:10446" coordorigin="1445,7222" coordsize="11598,10446" path="m11276,16200r1324,-1192e" filled="f" strokecolor="#3b6eaa" strokeweight="4pt">
              <v:path arrowok="t"/>
            </v:shape>
            <v:shape id="_x0000_s9743" style="position:absolute;left:2521;top:8191;width:10522;height:9477" coordorigin="2521,8191" coordsize="10522,9477" path="m2521,11031r,3861l3972,16200e" filled="f" strokecolor="#3b6eaa" strokeweight="3pt">
              <v:path arrowok="t"/>
            </v:shape>
            <v:shape id="_x0000_s9742" style="position:absolute;left:2521;top:8191;width:10522;height:9477" coordorigin="2521,8191" coordsize="10522,9477" path="m11591,16200r1009,-909e" filled="f" strokecolor="#3b6eaa" strokeweight="3pt">
              <v:path arrowok="t"/>
            </v:shape>
            <v:shape id="_x0000_s9741" style="position:absolute;left:3337;top:8926;width:9706;height:8742" coordorigin="3337,8926" coordsize="9706,8742" path="m3337,11534r,3574l4549,16200e" filled="f" strokecolor="#3b6eaa" strokeweight="2pt">
              <v:path arrowok="t"/>
            </v:shape>
            <v:shape id="_x0000_s9740" style="position:absolute;left:3337;top:8926;width:9706;height:8742" coordorigin="3337,8926" coordsize="9706,8742" path="m11830,16200r770,-693e" filled="f" strokecolor="#3b6eaa" strokeweight="2pt">
              <v:path arrowok="t"/>
            </v:shape>
            <v:shape id="_x0000_s9739" style="position:absolute;left:4123;top:9634;width:8920;height:8034" coordorigin="4123,9634" coordsize="8920,8034" path="m4123,12019r,3296l5105,16200e" filled="f" strokecolor="#3b6eaa" strokeweight="1pt">
              <v:path arrowok="t"/>
            </v:shape>
            <v:shape id="_x0000_s9738" style="position:absolute;left:4123;top:9634;width:8920;height:8034" coordorigin="4123,9634" coordsize="8920,8034" path="m12060,16200r540,-486e" filled="f" strokecolor="#3b6eaa" strokeweight="1pt">
              <v:path arrowok="t"/>
            </v:shape>
            <v:shape id="_x0000_s9737" style="position:absolute;left:1325;top:10207;width:230;height:206" coordorigin="1325,10207" coordsize="230,206" path="m1488,10207r-95,l1325,10268r,85l1393,10413r95,l1556,10353r,-85l1488,10207xe" fillcolor="#2a5580" stroked="f">
              <v:path arrowok="t"/>
            </v:shape>
            <v:shape id="_x0000_s9736" style="position:absolute;left:225;top:9538;width:230;height:206" coordorigin="225,9538" coordsize="230,206" path="m387,9538r-95,l225,9599r,85l292,9744r95,l455,9684r,-85l387,9538xe" fillcolor="#2a5580" stroked="f">
              <v:path arrowok="t"/>
            </v:shape>
            <v:shape id="_x0000_s9735" style="position:absolute;left:2403;top:10854;width:230;height:206" coordorigin="2403,10854" coordsize="230,206" path="m2565,10854r-95,l2403,10914r,86l2470,11060r95,l2633,11000r,-86l2565,10854xe" fillcolor="#2a5580" stroked="f">
              <v:path arrowok="t"/>
            </v:shape>
            <v:shape id="_x0000_s9734" style="position:absolute;left:3217;top:11350;width:230;height:206" coordorigin="3217,11350" coordsize="230,206" path="m3380,11350r-95,l3217,11410r,85l3285,11555r95,l3447,11495r,-85l3380,11350xe" fillcolor="#2a5580" stroked="f">
              <v:path arrowok="t"/>
            </v:shape>
            <v:shape id="_x0000_s9733" style="position:absolute;left:4009;top:11837;width:230;height:206" coordorigin="4009,11837" coordsize="230,206" path="m4172,11837r-96,l4009,11897r,85l4076,12042r96,l4239,11982r,-85l4172,11837xe" fillcolor="#2a5580" stroked="f">
              <v:path arrowok="t"/>
            </v:shape>
            <v:shape id="_x0000_s9732" style="position:absolute;left:6297;top:6503;width:451;height:1828" coordorigin="6297,6503" coordsize="451,1828" path="m6748,6503r-75,2l6605,6509r-67,7l6471,6525r-66,12l6339,6551r-42,11l6748,8331r,-1828xe" fillcolor="#c9a58f" stroked="f">
              <v:path arrowok="t"/>
            </v:shape>
            <v:shape id="_x0000_s9731" style="position:absolute;left:6748;top:6503;width:422;height:1828" coordorigin="6748,6503" coordsize="422,1828" path="m7170,6550r-60,-13l7049,6526r-62,-9l6925,6510r-63,-4l6799,6503r-51,l6748,8331,7170,6550xe" fillcolor="#294158" stroked="f">
              <v:path arrowok="t"/>
            </v:shape>
            <v:shape id="_x0000_s9730" style="position:absolute;left:6748;top:6550;width:1677;height:1780" coordorigin="6748,6550" coordsize="1677,1780" path="m8424,7630r-34,-80l8352,7473r-41,-75l8266,7325r-48,-71l8166,7186r-54,-66l8054,7057r-60,-60l7931,6940r-66,-55l7797,6834r-71,-48l7653,6742r-76,-41l7499,6663r-79,-34l7338,6599r-83,-26l7170,6550,6748,8331,8424,7630xe" fillcolor="#2a5680" stroked="f">
              <v:path arrowok="t"/>
            </v:shape>
            <v:shape id="_x0000_s9729" style="position:absolute;left:6748;top:7630;width:1806;height:947" coordorigin="6748,7630" coordsize="1806,947" path="m8532,8577r10,-79l8549,8419r3,-60l8553,8299r,-35l8550,8194r-5,-70l8537,8055r-11,-68l8513,7920r-16,-66l8479,7788r-20,-64l8436,7661r-12,-31l6748,8331r1784,246xe" fillcolor="#38698e" stroked="f">
              <v:path arrowok="t"/>
            </v:shape>
            <v:shape id="_x0000_s9728" style="position:absolute;left:6556;top:8331;width:415;height:1765" coordorigin="6556,8331" coordsize="415,1765" path="m6556,10085r60,5l6675,10094r61,2l6777,10096r20,l6857,10093r60,-4l6972,10083,6748,8331r-192,1754xe" fillcolor="#8e6045" stroked="f">
              <v:path arrowok="t"/>
            </v:shape>
            <v:shape id="_x0000_s9727" style="position:absolute;left:6748;top:8331;width:1784;height:1752" coordorigin="6748,8331" coordsize="1784,1752" path="m8532,8577l6748,8331r224,1752l7090,10065r116,-26l7319,10006r110,-40l7535,9919r103,-54l7737,9805r94,-66l7921,9668r84,-77l8085,9508r75,-87l8229,9329r63,-96l8349,9132r50,-104l8443,8920r37,-111l8510,8694r22,-117xe" fillcolor="#6292b1" stroked="f">
              <v:path arrowok="t"/>
            </v:shape>
            <v:shape id="_x0000_s9726" style="position:absolute;left:5001;top:8331;width:1746;height:1754" coordorigin="5001,8331" coordsize="1746,1754" path="m5001,8684r23,92l5051,8866r32,88l5119,9040r41,83l5204,9204r49,78l5305,9358r56,73l5420,9500r63,67l5550,9630r69,60l5692,9747r75,52l5845,9848r81,45l6009,9934r85,36l6182,10002r57,18l6296,10036r58,15l6413,10063r60,10l6533,10082r23,3l6748,8331,5001,8684xe" fillcolor="#a8795e" stroked="f">
              <v:path arrowok="t"/>
            </v:shape>
            <v:shape id="_x0000_s9725" style="position:absolute;left:4960;top:6562;width:1788;height:2122" coordorigin="4960,6562" coordsize="1788,2122" path="m6297,6562r-58,16l6163,6603r-57,21l6050,6647r-73,33l5923,6708r-85,47l5756,6806r-78,56l5603,6922r-72,64l5462,7053r-65,71l5336,7199r-57,77l5226,7357r-48,83l5134,7527r-40,89l5059,7707r-29,94l5005,7897r-20,98l4971,8095r-8,101l4960,8299r,21l4962,8381r3,60l4971,8501r11,79l4996,8658r5,26l6748,8331,6297,6562xe" fillcolor="#b98f76" stroked="f">
              <v:path arrowok="t"/>
            </v:shape>
            <v:shape id="_x0000_s9724" style="position:absolute;left:4693;top:6372;width:1831;height:256" coordorigin="4693,6372" coordsize="1831,256" path="m6524,6629r-13,-252l4693,6372e" filled="f" strokecolor="#2a5680" strokeweight="1pt">
              <v:path arrowok="t"/>
            </v:shape>
            <v:shape id="_x0000_s9723" style="position:absolute;left:6955;top:6372;width:1831;height:256" coordorigin="6955,6372" coordsize="1831,256" path="m6955,6629r13,-252l8786,6372e" filled="f" strokecolor="#2a5680" strokeweight="1pt">
              <v:path arrowok="t"/>
            </v:shape>
            <v:shape id="_x0000_s9722" style="position:absolute;left:3893;top:7448;width:1467;height:318" coordorigin="3893,7448" coordsize="1467,318" path="m5360,7452r-825,-4l4526,7758r-633,8e" filled="f" strokecolor="#2a5580" strokeweight="1pt">
              <v:path arrowok="t"/>
            </v:shape>
            <v:shape id="_x0000_s9721" style="position:absolute;left:7745;top:7049;width:1353;height:244" coordorigin="7745,7049" coordsize="1353,244" path="m7745,7293r354,-244l9098,7049e" filled="f" strokecolor="#2a5580" strokeweight="1pt">
              <v:path arrowok="t"/>
            </v:shape>
            <v:shape id="_x0000_s9720" style="position:absolute;left:8388;top:8069;width:610;height:0" coordorigin="8388,8069" coordsize="610,0" path="m8388,8069r610,e" filled="f" strokecolor="#2a5580" strokeweight="1pt">
              <v:path arrowok="t"/>
            </v:shape>
            <v:shape id="_x0000_s9719" style="position:absolute;left:7811;top:9411;width:1298;height:0" coordorigin="7811,9411" coordsize="1298,0" path="m7811,9411r1298,e" filled="f" strokecolor="#2a5580" strokeweight="1pt">
              <v:path arrowok="t"/>
            </v:shape>
            <v:shape id="_x0000_s9718" style="position:absolute;left:4639;top:9966;width:2085;height:311" coordorigin="4639,9966" coordsize="2085,311" path="m6724,9966r-11,310l4639,10243e" filled="f" strokecolor="#2a5580" strokeweight="1pt">
              <v:path arrowok="t"/>
            </v:shape>
            <v:shape id="_x0000_s9717" style="position:absolute;left:3497;top:9178;width:2085;height:310" coordorigin="3497,9178" coordsize="2085,310" path="m5582,9178r-11,311l3497,9456e" filled="f" strokecolor="#2a55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25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space="720"/>
        </w:sectPr>
      </w:pPr>
      <w:r>
        <w:rPr>
          <w:color w:val="FDFDFD"/>
          <w:spacing w:val="-9"/>
          <w:w w:val="108"/>
          <w:sz w:val="30"/>
          <w:szCs w:val="30"/>
        </w:rPr>
        <w:t>80</w:t>
      </w:r>
    </w:p>
    <w:p w:rsidR="00D85C73" w:rsidRDefault="00D85C73">
      <w:pPr>
        <w:spacing w:line="200" w:lineRule="exact"/>
      </w:pP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80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spacing w:val="-23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ans</w:t>
      </w:r>
      <w:r>
        <w:rPr>
          <w:color w:val="764A33"/>
          <w:spacing w:val="-4"/>
          <w:w w:val="119"/>
          <w:sz w:val="30"/>
          <w:szCs w:val="30"/>
        </w:rPr>
        <w:t>p</w:t>
      </w:r>
      <w:r>
        <w:rPr>
          <w:color w:val="764A33"/>
          <w:spacing w:val="-11"/>
          <w:w w:val="119"/>
          <w:sz w:val="30"/>
          <w:szCs w:val="30"/>
        </w:rPr>
        <w:t>o</w:t>
      </w:r>
      <w:r>
        <w:rPr>
          <w:color w:val="764A33"/>
          <w:spacing w:val="-14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w w:val="119"/>
          <w:sz w:val="30"/>
          <w:szCs w:val="30"/>
        </w:rPr>
        <w:t>e</w:t>
      </w:r>
      <w:r>
        <w:rPr>
          <w:color w:val="764A33"/>
          <w:spacing w:val="5"/>
          <w:w w:val="119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w w:val="103"/>
          <w:sz w:val="30"/>
          <w:szCs w:val="30"/>
        </w:rPr>
        <w:t>o</w:t>
      </w:r>
    </w:p>
    <w:p w:rsidR="00D85C73" w:rsidRDefault="00D85C73">
      <w:pPr>
        <w:spacing w:before="4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left="494" w:right="2231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90"/>
          <w:sz w:val="30"/>
          <w:szCs w:val="30"/>
        </w:rPr>
        <w:t>2</w:t>
      </w:r>
      <w:r>
        <w:rPr>
          <w:color w:val="2A5680"/>
          <w:w w:val="90"/>
          <w:sz w:val="30"/>
          <w:szCs w:val="30"/>
        </w:rPr>
        <w:t>.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¿Ust</w:t>
      </w:r>
      <w:r>
        <w:rPr>
          <w:color w:val="2A5680"/>
          <w:spacing w:val="-6"/>
          <w:sz w:val="30"/>
          <w:szCs w:val="30"/>
        </w:rPr>
        <w:t>e</w:t>
      </w:r>
      <w:r>
        <w:rPr>
          <w:color w:val="2A5680"/>
          <w:sz w:val="30"/>
          <w:szCs w:val="30"/>
        </w:rPr>
        <w:t xml:space="preserve">d </w:t>
      </w:r>
      <w:r>
        <w:rPr>
          <w:color w:val="2A5680"/>
          <w:spacing w:val="2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utiliz</w:t>
      </w:r>
      <w:r>
        <w:rPr>
          <w:color w:val="2A5680"/>
          <w:sz w:val="30"/>
          <w:szCs w:val="30"/>
        </w:rPr>
        <w:t xml:space="preserve">a </w:t>
      </w:r>
      <w:r>
        <w:rPr>
          <w:color w:val="2A5680"/>
          <w:spacing w:val="2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unidade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15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4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3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n</w:t>
      </w:r>
      <w:r>
        <w:rPr>
          <w:color w:val="2A5680"/>
          <w:spacing w:val="6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s</w:t>
      </w:r>
      <w:r>
        <w:rPr>
          <w:color w:val="2A5680"/>
          <w:sz w:val="30"/>
          <w:szCs w:val="30"/>
        </w:rPr>
        <w:t>u</w:t>
      </w:r>
      <w:r>
        <w:rPr>
          <w:color w:val="2A5680"/>
          <w:spacing w:val="36"/>
          <w:sz w:val="30"/>
          <w:szCs w:val="30"/>
        </w:rPr>
        <w:t xml:space="preserve"> </w:t>
      </w:r>
      <w:r>
        <w:rPr>
          <w:color w:val="2A5680"/>
          <w:spacing w:val="-9"/>
          <w:w w:val="112"/>
          <w:sz w:val="30"/>
          <w:szCs w:val="30"/>
        </w:rPr>
        <w:t>ciudad?</w:t>
      </w:r>
    </w:p>
    <w:p w:rsidR="00D85C73" w:rsidRDefault="00D85C73">
      <w:pPr>
        <w:spacing w:before="7" w:line="140" w:lineRule="exact"/>
        <w:rPr>
          <w:sz w:val="14"/>
          <w:szCs w:val="14"/>
        </w:rPr>
      </w:pPr>
    </w:p>
    <w:p w:rsidR="00D85C73" w:rsidRDefault="00A5133C">
      <w:pPr>
        <w:spacing w:line="250" w:lineRule="auto"/>
        <w:ind w:left="514" w:right="24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53.5%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público,  el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30.5%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 frecuentemente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16.0%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utiliza.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embargo,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100.0%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usan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utili- zan.</w:t>
      </w:r>
    </w:p>
    <w:p w:rsidR="00D85C73" w:rsidRDefault="00D85C73">
      <w:pPr>
        <w:spacing w:line="200" w:lineRule="exact"/>
      </w:pPr>
    </w:p>
    <w:p w:rsidR="00D85C73" w:rsidRDefault="00D85C73">
      <w:pPr>
        <w:spacing w:before="2" w:line="220" w:lineRule="exact"/>
        <w:rPr>
          <w:sz w:val="22"/>
          <w:szCs w:val="22"/>
        </w:rPr>
      </w:pPr>
    </w:p>
    <w:p w:rsidR="00D85C73" w:rsidRDefault="00A5133C">
      <w:pPr>
        <w:spacing w:before="10"/>
        <w:ind w:left="1973" w:right="7022"/>
        <w:jc w:val="center"/>
        <w:rPr>
          <w:sz w:val="25"/>
          <w:szCs w:val="25"/>
        </w:rPr>
      </w:pPr>
      <w:r>
        <w:pict>
          <v:group id="_x0000_s9709" style="position:absolute;left:0;text-align:left;margin-left:208.7pt;margin-top:-14.6pt;width:246.1pt;height:172.9pt;z-index:-19754;mso-position-horizontal-relative:page" coordorigin="4174,-292" coordsize="4922,3458">
            <v:shape id="_x0000_s9715" style="position:absolute;left:4184;top:2361;width:1020;height:0" coordorigin="4184,2361" coordsize="1020,0" path="m5204,2361r-1020,e" filled="f" strokecolor="#8e6045" strokeweight="1pt">
              <v:path arrowok="t"/>
            </v:shape>
            <v:shape id="_x0000_s9714" style="position:absolute;left:8139;top:1523;width:946;height:0" coordorigin="8139,1523" coordsize="946,0" path="m8139,1523r947,e" filled="f" strokecolor="#2a5680" strokeweight="1pt">
              <v:path arrowok="t"/>
            </v:shape>
            <v:shape id="_x0000_s9713" style="position:absolute;left:5862;top:-282;width:2436;height:3438" coordorigin="5862,-282" coordsize="2436,3438" path="m6550,1433l5862,3000r33,15l5928,3029r68,26l6065,3078r70,20l6206,3116r73,14l6352,3142r75,8l6502,3155r77,1l6629,3156r100,-6l6828,3138r96,-16l7019,3099r93,-27l7202,3040r88,-37l7375,2961r83,-46l7569,2842r68,-50l7703,2738r63,-58l7826,2620r57,-63l7937,2491r50,-68l8035,2352r43,-74l8118,2203r37,-78l8187,2045r29,-82l8240,1879r21,-85l8277,1707r11,-89l8295,1528r3,-91l8297,1395r-4,-83l8286,1230r-12,-80l8259,1070r-19,-78l8217,915r-26,-75l8162,767r-32,-72l8071,583r-45,-74l7977,437r-52,-69l7870,302r-59,-63l7750,179r-65,-58l7618,68,7548,17r-73,-47l7400,-74r-78,-39l7243,-149r-82,-32l7077,-209r-85,-23l6904,-251r-89,-15l6725,-276r-80,-5l6579,-282r-13,l6550,1433xe" fillcolor="#294158" stroked="f">
              <v:path arrowok="t"/>
            </v:shape>
            <v:shape id="_x0000_s9712" style="position:absolute;left:4286;top:327;width:1337;height:0" coordorigin="4286,327" coordsize="1337,0" path="m5624,327r-1338,e" filled="f" strokecolor="#2a5680" strokeweight="1pt">
              <v:path arrowok="t"/>
            </v:shape>
            <v:shape id="_x0000_s9711" style="position:absolute;left:4859;top:-282;width:1707;height:1956" coordorigin="4859,-282" coordsize="1707,1956" path="m6566,-282r-131,6l6306,-260r-126,24l6058,-202r-118,43l5825,-109r-109,59l5611,16,5511,89r-93,80l5330,256r-82,92l5173,447r-67,103l5045,659r-52,113l4948,890r-35,121l4886,1136r-18,128l4862,1343r-2,61l4859,1424r1,33l4861,1518r4,60l4873,1657r3,17l6550,1433r16,-1715xe" fillcolor="#a8795e" stroked="f">
              <v:path arrowok="t"/>
            </v:shape>
            <v:shape id="_x0000_s9710" style="position:absolute;left:4876;top:1433;width:1674;height:1568" coordorigin="4876,1433" coordsize="1674,1568" path="m4876,1674r14,88l4909,1848r23,85l4959,2016r32,81l5026,2176r39,76l5107,2327r47,72l5203,2469r53,67l5312,2600r60,61l5434,2720r65,55l5566,2827r71,48l5709,2921r76,41l5862,3000,6550,1433,4876,1674xe" fillcolor="#6292b1" stroked="f">
              <v:path arrowok="t"/>
            </v:shape>
            <w10:wrap anchorx="page"/>
          </v:group>
        </w:pict>
      </w:r>
      <w:r>
        <w:rPr>
          <w:color w:val="2A5680"/>
          <w:spacing w:val="-16"/>
          <w:w w:val="107"/>
          <w:sz w:val="25"/>
          <w:szCs w:val="25"/>
        </w:rPr>
        <w:t>F</w:t>
      </w:r>
      <w:r>
        <w:rPr>
          <w:color w:val="2A5680"/>
          <w:spacing w:val="-16"/>
          <w:w w:val="141"/>
          <w:sz w:val="25"/>
          <w:szCs w:val="25"/>
        </w:rPr>
        <w:t>r</w:t>
      </w:r>
      <w:r>
        <w:rPr>
          <w:color w:val="2A5680"/>
          <w:spacing w:val="-5"/>
          <w:w w:val="116"/>
          <w:sz w:val="25"/>
          <w:szCs w:val="25"/>
        </w:rPr>
        <w:t>e</w:t>
      </w:r>
      <w:r>
        <w:rPr>
          <w:color w:val="2A5680"/>
          <w:spacing w:val="-7"/>
          <w:w w:val="117"/>
          <w:sz w:val="25"/>
          <w:szCs w:val="25"/>
        </w:rPr>
        <w:t>cuentemente</w:t>
      </w:r>
    </w:p>
    <w:p w:rsidR="00D85C73" w:rsidRDefault="00A5133C">
      <w:pPr>
        <w:spacing w:line="240" w:lineRule="exact"/>
        <w:ind w:left="2418" w:right="7620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color w:val="2A5680"/>
          <w:w w:val="102"/>
          <w:sz w:val="25"/>
          <w:szCs w:val="25"/>
        </w:rPr>
        <w:t>30.5%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40" w:lineRule="exact"/>
        <w:rPr>
          <w:sz w:val="24"/>
          <w:szCs w:val="24"/>
        </w:rPr>
        <w:sectPr w:rsidR="00D85C73">
          <w:headerReference w:type="default" r:id="rId122"/>
          <w:footerReference w:type="default" r:id="rId123"/>
          <w:pgSz w:w="12600" w:h="16200"/>
          <w:pgMar w:top="1720" w:right="840" w:bottom="280" w:left="920" w:header="860" w:footer="0" w:gutter="0"/>
          <w:cols w:space="720"/>
        </w:sectPr>
      </w:pPr>
    </w:p>
    <w:p w:rsidR="00D85C73" w:rsidRDefault="00D85C73">
      <w:pPr>
        <w:spacing w:before="7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20"/>
        <w:jc w:val="right"/>
        <w:rPr>
          <w:sz w:val="25"/>
          <w:szCs w:val="25"/>
        </w:rPr>
      </w:pPr>
      <w:r>
        <w:rPr>
          <w:color w:val="2A5680"/>
          <w:spacing w:val="-7"/>
          <w:w w:val="112"/>
          <w:sz w:val="25"/>
          <w:szCs w:val="25"/>
        </w:rPr>
        <w:t>Nun</w:t>
      </w:r>
      <w:r>
        <w:rPr>
          <w:color w:val="2A5680"/>
          <w:spacing w:val="-5"/>
          <w:w w:val="112"/>
          <w:sz w:val="25"/>
          <w:szCs w:val="25"/>
        </w:rPr>
        <w:t>c</w:t>
      </w:r>
      <w:r>
        <w:rPr>
          <w:color w:val="2A5680"/>
          <w:w w:val="122"/>
          <w:sz w:val="25"/>
          <w:szCs w:val="25"/>
        </w:rPr>
        <w:t>a</w:t>
      </w:r>
    </w:p>
    <w:p w:rsidR="00D85C73" w:rsidRDefault="00A5133C">
      <w:pPr>
        <w:spacing w:before="14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color w:val="2A5680"/>
          <w:w w:val="102"/>
          <w:sz w:val="25"/>
          <w:szCs w:val="25"/>
        </w:rPr>
        <w:t>16.0%</w:t>
      </w:r>
    </w:p>
    <w:p w:rsidR="00D85C73" w:rsidRDefault="00A5133C">
      <w:pPr>
        <w:spacing w:before="10"/>
        <w:rPr>
          <w:sz w:val="25"/>
          <w:szCs w:val="25"/>
        </w:rPr>
      </w:pPr>
      <w:r>
        <w:br w:type="column"/>
      </w:r>
      <w:r>
        <w:rPr>
          <w:color w:val="2A5680"/>
          <w:spacing w:val="-7"/>
          <w:w w:val="114"/>
          <w:sz w:val="25"/>
          <w:szCs w:val="25"/>
        </w:rPr>
        <w:t>Siemp</w:t>
      </w:r>
      <w:r>
        <w:rPr>
          <w:color w:val="2A5680"/>
          <w:spacing w:val="-16"/>
          <w:w w:val="114"/>
          <w:sz w:val="25"/>
          <w:szCs w:val="25"/>
        </w:rPr>
        <w:t>r</w:t>
      </w:r>
      <w:r>
        <w:rPr>
          <w:color w:val="2A5680"/>
          <w:w w:val="116"/>
          <w:sz w:val="25"/>
          <w:szCs w:val="25"/>
        </w:rPr>
        <w:t>e</w:t>
      </w:r>
    </w:p>
    <w:p w:rsidR="00D85C73" w:rsidRDefault="00A5133C">
      <w:pPr>
        <w:spacing w:before="17"/>
        <w:ind w:left="78"/>
        <w:rPr>
          <w:rFonts w:ascii="Arial" w:eastAsia="Arial" w:hAnsi="Arial" w:cs="Arial"/>
          <w:sz w:val="25"/>
          <w:szCs w:val="25"/>
        </w:rPr>
        <w:sectPr w:rsidR="00D85C73">
          <w:type w:val="continuous"/>
          <w:pgSz w:w="12600" w:h="16200"/>
          <w:pgMar w:top="1520" w:right="840" w:bottom="280" w:left="920" w:header="720" w:footer="720" w:gutter="0"/>
          <w:cols w:num="2" w:space="720" w:equalWidth="0">
            <w:col w:w="3163" w:space="5121"/>
            <w:col w:w="2556"/>
          </w:cols>
        </w:sectPr>
      </w:pPr>
      <w:r>
        <w:rPr>
          <w:rFonts w:ascii="Arial" w:eastAsia="Arial" w:hAnsi="Arial" w:cs="Arial"/>
          <w:b/>
          <w:color w:val="2A5680"/>
          <w:w w:val="102"/>
          <w:sz w:val="25"/>
          <w:szCs w:val="25"/>
        </w:rPr>
        <w:t>53.5%</w:t>
      </w:r>
    </w:p>
    <w:p w:rsidR="00D85C73" w:rsidRDefault="00D85C73">
      <w:pPr>
        <w:spacing w:before="8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94" w:right="67"/>
        <w:jc w:val="both"/>
        <w:rPr>
          <w:sz w:val="30"/>
          <w:szCs w:val="30"/>
        </w:rPr>
      </w:pPr>
      <w:r>
        <w:rPr>
          <w:color w:val="2A5680"/>
          <w:spacing w:val="-9"/>
          <w:w w:val="62"/>
          <w:sz w:val="30"/>
          <w:szCs w:val="30"/>
        </w:rPr>
        <w:t>1</w:t>
      </w:r>
      <w:r>
        <w:rPr>
          <w:color w:val="2A5680"/>
          <w:spacing w:val="-9"/>
          <w:w w:val="88"/>
          <w:sz w:val="30"/>
          <w:szCs w:val="30"/>
        </w:rPr>
        <w:t>3</w:t>
      </w:r>
      <w:r>
        <w:rPr>
          <w:color w:val="2A5680"/>
          <w:w w:val="88"/>
          <w:sz w:val="30"/>
          <w:szCs w:val="30"/>
        </w:rPr>
        <w:t>.</w:t>
      </w:r>
      <w:r>
        <w:rPr>
          <w:color w:val="2A5680"/>
          <w:spacing w:val="18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2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la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44"/>
          <w:sz w:val="30"/>
          <w:szCs w:val="30"/>
        </w:rPr>
        <w:t xml:space="preserve"> </w:t>
      </w:r>
      <w:r>
        <w:rPr>
          <w:color w:val="2A5680"/>
          <w:spacing w:val="-10"/>
          <w:w w:val="113"/>
          <w:sz w:val="30"/>
          <w:szCs w:val="30"/>
        </w:rPr>
        <w:t>unidade</w:t>
      </w:r>
      <w:r>
        <w:rPr>
          <w:color w:val="2A5680"/>
          <w:w w:val="113"/>
          <w:sz w:val="30"/>
          <w:szCs w:val="30"/>
        </w:rPr>
        <w:t>s</w:t>
      </w:r>
      <w:r>
        <w:rPr>
          <w:color w:val="2A5680"/>
          <w:spacing w:val="15"/>
          <w:w w:val="11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d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57"/>
          <w:sz w:val="30"/>
          <w:szCs w:val="30"/>
        </w:rPr>
        <w:t xml:space="preserve"> 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spacing w:val="-2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ans</w:t>
      </w:r>
      <w:r>
        <w:rPr>
          <w:color w:val="2A5680"/>
          <w:spacing w:val="-4"/>
          <w:w w:val="119"/>
          <w:sz w:val="30"/>
          <w:szCs w:val="30"/>
        </w:rPr>
        <w:t>p</w:t>
      </w:r>
      <w:r>
        <w:rPr>
          <w:color w:val="2A5680"/>
          <w:spacing w:val="-11"/>
          <w:w w:val="119"/>
          <w:sz w:val="30"/>
          <w:szCs w:val="30"/>
        </w:rPr>
        <w:t>o</w:t>
      </w:r>
      <w:r>
        <w:rPr>
          <w:color w:val="2A5680"/>
          <w:spacing w:val="-13"/>
          <w:w w:val="119"/>
          <w:sz w:val="30"/>
          <w:szCs w:val="30"/>
        </w:rPr>
        <w:t>r</w:t>
      </w:r>
      <w:r>
        <w:rPr>
          <w:color w:val="2A5680"/>
          <w:spacing w:val="-11"/>
          <w:w w:val="119"/>
          <w:sz w:val="30"/>
          <w:szCs w:val="30"/>
        </w:rPr>
        <w:t>t</w:t>
      </w:r>
      <w:r>
        <w:rPr>
          <w:color w:val="2A5680"/>
          <w:w w:val="119"/>
          <w:sz w:val="30"/>
          <w:szCs w:val="30"/>
        </w:rPr>
        <w:t>e</w:t>
      </w:r>
      <w:r>
        <w:rPr>
          <w:color w:val="2A5680"/>
          <w:spacing w:val="5"/>
          <w:w w:val="1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públi</w:t>
      </w:r>
      <w:r>
        <w:rPr>
          <w:color w:val="2A5680"/>
          <w:spacing w:val="-6"/>
          <w:sz w:val="30"/>
          <w:szCs w:val="30"/>
        </w:rPr>
        <w:t>c</w:t>
      </w:r>
      <w:r>
        <w:rPr>
          <w:color w:val="2A5680"/>
          <w:sz w:val="30"/>
          <w:szCs w:val="30"/>
        </w:rPr>
        <w:t xml:space="preserve">o </w:t>
      </w:r>
      <w:r>
        <w:rPr>
          <w:color w:val="2A5680"/>
          <w:spacing w:val="29"/>
          <w:sz w:val="30"/>
          <w:szCs w:val="30"/>
        </w:rPr>
        <w:t xml:space="preserve"> </w:t>
      </w:r>
      <w:r>
        <w:rPr>
          <w:color w:val="2A5680"/>
          <w:spacing w:val="-19"/>
          <w:sz w:val="30"/>
          <w:szCs w:val="30"/>
        </w:rPr>
        <w:t>q</w:t>
      </w:r>
      <w:r>
        <w:rPr>
          <w:color w:val="2A5680"/>
          <w:spacing w:val="-9"/>
          <w:sz w:val="30"/>
          <w:szCs w:val="30"/>
        </w:rPr>
        <w:t>u</w:t>
      </w:r>
      <w:r>
        <w:rPr>
          <w:color w:val="2A5680"/>
          <w:sz w:val="30"/>
          <w:szCs w:val="30"/>
        </w:rPr>
        <w:t xml:space="preserve">e </w:t>
      </w:r>
      <w:r>
        <w:rPr>
          <w:color w:val="2A5680"/>
          <w:spacing w:val="3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utiliza</w:t>
      </w:r>
      <w:r>
        <w:rPr>
          <w:color w:val="2A5680"/>
          <w:sz w:val="30"/>
          <w:szCs w:val="30"/>
        </w:rPr>
        <w:t>,</w:t>
      </w:r>
      <w:r>
        <w:rPr>
          <w:color w:val="2A5680"/>
          <w:spacing w:val="66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¿cuá</w:t>
      </w:r>
      <w:r>
        <w:rPr>
          <w:color w:val="2A5680"/>
          <w:sz w:val="30"/>
          <w:szCs w:val="30"/>
        </w:rPr>
        <w:t xml:space="preserve">l </w:t>
      </w:r>
      <w:r>
        <w:rPr>
          <w:color w:val="2A5680"/>
          <w:spacing w:val="1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l</w:t>
      </w:r>
      <w:r>
        <w:rPr>
          <w:color w:val="2A5680"/>
          <w:sz w:val="30"/>
          <w:szCs w:val="30"/>
        </w:rPr>
        <w:t>e</w:t>
      </w:r>
      <w:r>
        <w:rPr>
          <w:color w:val="2A5680"/>
          <w:spacing w:val="39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e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34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má</w:t>
      </w:r>
      <w:r>
        <w:rPr>
          <w:color w:val="2A5680"/>
          <w:sz w:val="30"/>
          <w:szCs w:val="30"/>
        </w:rPr>
        <w:t>s</w:t>
      </w:r>
      <w:r>
        <w:rPr>
          <w:color w:val="2A5680"/>
          <w:spacing w:val="70"/>
          <w:sz w:val="30"/>
          <w:szCs w:val="30"/>
        </w:rPr>
        <w:t xml:space="preserve"> </w:t>
      </w:r>
      <w:r>
        <w:rPr>
          <w:color w:val="2A5680"/>
          <w:spacing w:val="-9"/>
          <w:sz w:val="30"/>
          <w:szCs w:val="30"/>
        </w:rPr>
        <w:t>fáci</w:t>
      </w:r>
      <w:r>
        <w:rPr>
          <w:color w:val="2A5680"/>
          <w:sz w:val="30"/>
          <w:szCs w:val="30"/>
        </w:rPr>
        <w:t xml:space="preserve">l </w:t>
      </w:r>
      <w:r>
        <w:rPr>
          <w:color w:val="2A5680"/>
          <w:spacing w:val="22"/>
          <w:sz w:val="30"/>
          <w:szCs w:val="30"/>
        </w:rPr>
        <w:t xml:space="preserve"> </w:t>
      </w:r>
      <w:r>
        <w:rPr>
          <w:color w:val="2A5680"/>
          <w:spacing w:val="-19"/>
          <w:w w:val="119"/>
          <w:sz w:val="30"/>
          <w:szCs w:val="30"/>
        </w:rPr>
        <w:t>a</w:t>
      </w:r>
      <w:r>
        <w:rPr>
          <w:color w:val="2A5680"/>
          <w:spacing w:val="-3"/>
          <w:w w:val="111"/>
          <w:sz w:val="30"/>
          <w:szCs w:val="30"/>
        </w:rPr>
        <w:t>b</w:t>
      </w:r>
      <w:r>
        <w:rPr>
          <w:color w:val="2A5680"/>
          <w:spacing w:val="-9"/>
          <w:w w:val="117"/>
          <w:sz w:val="30"/>
          <w:szCs w:val="30"/>
        </w:rPr>
        <w:t>or</w:t>
      </w:r>
      <w:r>
        <w:rPr>
          <w:color w:val="2A56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494" w:right="9721"/>
        <w:jc w:val="both"/>
        <w:rPr>
          <w:sz w:val="30"/>
          <w:szCs w:val="30"/>
        </w:rPr>
      </w:pPr>
      <w:r>
        <w:rPr>
          <w:color w:val="2A5680"/>
          <w:spacing w:val="-9"/>
          <w:w w:val="119"/>
          <w:sz w:val="30"/>
          <w:szCs w:val="30"/>
        </w:rPr>
        <w:t>dar?</w:t>
      </w:r>
    </w:p>
    <w:p w:rsidR="00D85C73" w:rsidRDefault="00D85C73">
      <w:pPr>
        <w:spacing w:before="3" w:line="140" w:lineRule="exact"/>
        <w:rPr>
          <w:sz w:val="14"/>
          <w:szCs w:val="14"/>
        </w:rPr>
      </w:pPr>
    </w:p>
    <w:p w:rsidR="00D85C73" w:rsidRDefault="00A5133C">
      <w:pPr>
        <w:spacing w:line="320" w:lineRule="exact"/>
        <w:ind w:left="514" w:right="24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opinión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fácil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  son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camiones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Integral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 (SITT)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específicamente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troncal,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mencionado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48.8%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perso</w:t>
      </w:r>
      <w:r>
        <w:rPr>
          <w:rFonts w:ascii="Arial" w:eastAsia="Arial" w:hAnsi="Arial" w:cs="Arial"/>
          <w:color w:val="363435"/>
          <w:sz w:val="28"/>
          <w:szCs w:val="28"/>
        </w:rPr>
        <w:t>- nas,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24.9%,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menciona</w:t>
      </w:r>
      <w:r>
        <w:rPr>
          <w:rFonts w:ascii="Arial" w:eastAsia="Arial" w:hAnsi="Arial" w:cs="Arial"/>
          <w:color w:val="363435"/>
          <w:sz w:val="28"/>
          <w:szCs w:val="28"/>
        </w:rPr>
        <w:t>- do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16.3%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encuestados.</w:t>
      </w:r>
    </w:p>
    <w:p w:rsidR="00D85C73" w:rsidRDefault="00A5133C">
      <w:pPr>
        <w:spacing w:line="120" w:lineRule="exact"/>
        <w:ind w:right="2134"/>
        <w:jc w:val="right"/>
      </w:pPr>
      <w:r>
        <w:rPr>
          <w:color w:val="2A5680"/>
          <w:spacing w:val="-6"/>
          <w:w w:val="115"/>
          <w:position w:val="2"/>
        </w:rPr>
        <w:t>Cala</w:t>
      </w:r>
      <w:r>
        <w:rPr>
          <w:color w:val="2A5680"/>
          <w:spacing w:val="-13"/>
          <w:w w:val="115"/>
          <w:position w:val="2"/>
        </w:rPr>
        <w:t>f</w:t>
      </w:r>
      <w:r>
        <w:rPr>
          <w:color w:val="2A5680"/>
          <w:spacing w:val="-6"/>
          <w:w w:val="113"/>
          <w:position w:val="2"/>
        </w:rPr>
        <w:t>ia</w:t>
      </w:r>
    </w:p>
    <w:p w:rsidR="00D85C73" w:rsidRDefault="00A5133C">
      <w:pPr>
        <w:spacing w:line="220" w:lineRule="exact"/>
        <w:ind w:right="213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5680"/>
        </w:rPr>
        <w:t>1.3%</w:t>
      </w:r>
    </w:p>
    <w:p w:rsidR="00D85C73" w:rsidRDefault="00D85C73">
      <w:pPr>
        <w:spacing w:before="14" w:line="280" w:lineRule="exact"/>
        <w:rPr>
          <w:sz w:val="28"/>
          <w:szCs w:val="28"/>
        </w:rPr>
      </w:pPr>
    </w:p>
    <w:p w:rsidR="00D85C73" w:rsidRDefault="00A5133C">
      <w:pPr>
        <w:spacing w:before="17"/>
        <w:ind w:left="2733"/>
      </w:pPr>
      <w:r>
        <w:rPr>
          <w:color w:val="2A5680"/>
          <w:spacing w:val="-6"/>
          <w:w w:val="107"/>
        </w:rPr>
        <w:t>U</w:t>
      </w:r>
      <w:r>
        <w:rPr>
          <w:color w:val="2A5680"/>
          <w:spacing w:val="-2"/>
          <w:w w:val="107"/>
        </w:rPr>
        <w:t>b</w:t>
      </w:r>
      <w:r>
        <w:rPr>
          <w:color w:val="2A5680"/>
          <w:spacing w:val="-6"/>
          <w:w w:val="124"/>
        </w:rPr>
        <w:t>er</w:t>
      </w:r>
    </w:p>
    <w:p w:rsidR="00D85C73" w:rsidRDefault="00A5133C">
      <w:pPr>
        <w:spacing w:line="220" w:lineRule="exact"/>
        <w:ind w:left="265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5680"/>
        </w:rPr>
        <w:t>16.3%</w:t>
      </w:r>
    </w:p>
    <w:p w:rsidR="00D85C73" w:rsidRDefault="00D85C73">
      <w:pPr>
        <w:spacing w:before="3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right="1092"/>
        <w:jc w:val="right"/>
      </w:pPr>
      <w:r>
        <w:rPr>
          <w:color w:val="2A5680"/>
          <w:spacing w:val="-7"/>
          <w:w w:val="110"/>
        </w:rPr>
        <w:t>Camió</w:t>
      </w:r>
      <w:r>
        <w:rPr>
          <w:color w:val="2A5680"/>
          <w:w w:val="110"/>
        </w:rPr>
        <w:t>n</w:t>
      </w:r>
      <w:r>
        <w:rPr>
          <w:color w:val="2A5680"/>
          <w:spacing w:val="10"/>
          <w:w w:val="110"/>
        </w:rPr>
        <w:t xml:space="preserve"> </w:t>
      </w:r>
      <w:r>
        <w:rPr>
          <w:color w:val="2A5680"/>
          <w:spacing w:val="-6"/>
        </w:rPr>
        <w:t>de</w:t>
      </w:r>
      <w:r>
        <w:rPr>
          <w:color w:val="2A5680"/>
        </w:rPr>
        <w:t>l</w:t>
      </w:r>
      <w:r>
        <w:rPr>
          <w:color w:val="2A5680"/>
          <w:spacing w:val="41"/>
        </w:rPr>
        <w:t xml:space="preserve"> </w:t>
      </w:r>
      <w:r>
        <w:rPr>
          <w:color w:val="2A5680"/>
          <w:spacing w:val="-11"/>
          <w:w w:val="96"/>
        </w:rPr>
        <w:t>S</w:t>
      </w:r>
      <w:r>
        <w:rPr>
          <w:color w:val="2A5680"/>
          <w:spacing w:val="-6"/>
          <w:w w:val="112"/>
        </w:rPr>
        <w:t>I</w:t>
      </w:r>
      <w:r>
        <w:rPr>
          <w:color w:val="2A5680"/>
          <w:spacing w:val="3"/>
          <w:w w:val="112"/>
        </w:rPr>
        <w:t>T</w:t>
      </w:r>
      <w:r>
        <w:rPr>
          <w:color w:val="2A5680"/>
          <w:w w:val="120"/>
        </w:rPr>
        <w:t>T</w:t>
      </w:r>
    </w:p>
    <w:p w:rsidR="00D85C73" w:rsidRDefault="00A5133C">
      <w:pPr>
        <w:spacing w:line="220" w:lineRule="exact"/>
        <w:ind w:right="162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5680"/>
        </w:rPr>
        <w:t>48.8%</w:t>
      </w:r>
    </w:p>
    <w:p w:rsidR="00D85C73" w:rsidRDefault="00D85C73">
      <w:pPr>
        <w:spacing w:before="4" w:line="280" w:lineRule="exact"/>
        <w:rPr>
          <w:sz w:val="28"/>
          <w:szCs w:val="28"/>
        </w:rPr>
      </w:pPr>
    </w:p>
    <w:p w:rsidR="00D85C73" w:rsidRDefault="00A5133C">
      <w:pPr>
        <w:spacing w:before="17"/>
        <w:ind w:left="2285" w:right="7644"/>
        <w:jc w:val="center"/>
      </w:pPr>
      <w:r>
        <w:rPr>
          <w:color w:val="2A5680"/>
          <w:spacing w:val="-21"/>
        </w:rPr>
        <w:t>T</w:t>
      </w:r>
      <w:r>
        <w:rPr>
          <w:color w:val="2A5680"/>
          <w:spacing w:val="-6"/>
        </w:rPr>
        <w:t>ax</w:t>
      </w:r>
      <w:r>
        <w:rPr>
          <w:color w:val="2A5680"/>
        </w:rPr>
        <w:t xml:space="preserve">i </w:t>
      </w:r>
      <w:r>
        <w:rPr>
          <w:color w:val="2A5680"/>
          <w:spacing w:val="18"/>
        </w:rPr>
        <w:t xml:space="preserve"> </w:t>
      </w:r>
      <w:r>
        <w:rPr>
          <w:color w:val="2A5680"/>
          <w:spacing w:val="-6"/>
          <w:w w:val="114"/>
        </w:rPr>
        <w:t>lib</w:t>
      </w:r>
      <w:r>
        <w:rPr>
          <w:color w:val="2A5680"/>
          <w:spacing w:val="-13"/>
          <w:w w:val="114"/>
        </w:rPr>
        <w:t>r</w:t>
      </w:r>
      <w:r>
        <w:rPr>
          <w:color w:val="2A5680"/>
          <w:w w:val="114"/>
        </w:rPr>
        <w:t>e</w:t>
      </w:r>
    </w:p>
    <w:p w:rsidR="00D85C73" w:rsidRDefault="00A5133C">
      <w:pPr>
        <w:spacing w:line="220" w:lineRule="exact"/>
        <w:ind w:left="2458" w:right="774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5680"/>
        </w:rPr>
        <w:t>24.9%</w:t>
      </w:r>
    </w:p>
    <w:p w:rsidR="00D85C73" w:rsidRDefault="00D85C73">
      <w:pPr>
        <w:spacing w:before="2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840" w:bottom="280" w:left="920" w:header="720" w:footer="720" w:gutter="0"/>
          <w:cols w:space="720"/>
        </w:sectPr>
      </w:pPr>
    </w:p>
    <w:p w:rsidR="00D85C73" w:rsidRDefault="00A5133C">
      <w:pPr>
        <w:spacing w:before="17"/>
        <w:ind w:left="2485" w:right="-35"/>
        <w:jc w:val="center"/>
      </w:pPr>
      <w:r>
        <w:pict>
          <v:group id="_x0000_s9674" style="position:absolute;left:0;text-align:left;margin-left:0;margin-top:463.75pt;width:630pt;height:346.25pt;z-index:-19755;mso-position-horizontal-relative:page;mso-position-vertical-relative:page" coordorigin=",9275" coordsize="12600,6925">
            <v:shape id="_x0000_s9708" style="position:absolute;left:-2766;top:3455;width:15860;height:14284" coordorigin="-2766,3455" coordsize="15860,14284" path="m,16047r170,153e" filled="f" strokecolor="#2a5580" strokeweight="20pt">
              <v:path arrowok="t"/>
            </v:shape>
            <v:shape id="_x0000_s9707" style="position:absolute;left:-2766;top:3455;width:15860;height:14284" coordorigin="-2766,3455" coordsize="15860,14284" path="m10157,16200r2443,-2200e" filled="f" strokecolor="#2a5580" strokeweight="20pt">
              <v:path arrowok="t"/>
            </v:shape>
            <v:shape id="_x0000_s9706" style="position:absolute;left:-1791;top:4307;width:14857;height:13381" coordorigin="-1791,4307" coordsize="14857,13381" path="m,15383r907,817e" filled="f" strokecolor="#2a5580" strokeweight="15pt">
              <v:path arrowok="t"/>
            </v:shape>
            <v:shape id="_x0000_s9705" style="position:absolute;left:-1791;top:4307;width:14857;height:13381" coordorigin="-1791,4307" coordsize="14857,13381" path="m10367,16200r2233,-2012e" filled="f" strokecolor="#2a5580" strokeweight="15pt">
              <v:path arrowok="t"/>
            </v:shape>
            <v:shape id="_x0000_s9704" style="position:absolute;left:-731;top:5262;width:13774;height:12406" coordorigin="-731,5262" coordsize="13774,12406" path="m,14693r1673,1507e" filled="f" strokecolor="#2a5f92" strokeweight="10pt">
              <v:path arrowok="t"/>
            </v:shape>
            <v:shape id="_x0000_s9703" style="position:absolute;left:-731;top:5262;width:13774;height:12406" coordorigin="-731,5262" coordsize="13774,12406" path="m10639,16200r1961,-1767e" filled="f" strokecolor="#2a5f92" strokeweight="10pt">
              <v:path arrowok="t"/>
            </v:shape>
            <v:shape id="_x0000_s9702" style="position:absolute;left:334;top:6222;width:12709;height:11447" coordorigin="334,6222" coordsize="12709,11447" path="m334,9682r,4634l2426,16200e" filled="f" strokecolor="#2a5f92" strokeweight="5pt">
              <v:path arrowok="t"/>
            </v:shape>
            <v:shape id="_x0000_s9701" style="position:absolute;left:334;top:6222;width:12709;height:11447" coordorigin="334,6222" coordsize="12709,11447" path="m10951,16200r1649,-1485e" filled="f" strokecolor="#2a5f92" strokeweight="5pt">
              <v:path arrowok="t"/>
            </v:shape>
            <v:shape id="_x0000_s9700" style="position:absolute;left:1445;top:7222;width:11598;height:10446" coordorigin="1445,7222" coordsize="11598,10446" path="m1445,10367r,4242l3212,16200e" filled="f" strokecolor="#3b6eaa" strokeweight="4pt">
              <v:path arrowok="t"/>
            </v:shape>
            <v:shape id="_x0000_s9699" style="position:absolute;left:1445;top:7222;width:11598;height:10446" coordorigin="1445,7222" coordsize="11598,10446" path="m11276,16200r1324,-1192e" filled="f" strokecolor="#3b6eaa" strokeweight="4pt">
              <v:path arrowok="t"/>
            </v:shape>
            <v:shape id="_x0000_s9698" style="position:absolute;left:2521;top:8191;width:10522;height:9477" coordorigin="2521,8191" coordsize="10522,9477" path="m2521,11031r,3861l3972,16200e" filled="f" strokecolor="#3b6eaa" strokeweight="3pt">
              <v:path arrowok="t"/>
            </v:shape>
            <v:shape id="_x0000_s9697" style="position:absolute;left:2521;top:8191;width:10522;height:9477" coordorigin="2521,8191" coordsize="10522,9477" path="m11591,16200r1009,-909e" filled="f" strokecolor="#3b6eaa" strokeweight="3pt">
              <v:path arrowok="t"/>
            </v:shape>
            <v:shape id="_x0000_s9696" style="position:absolute;left:3337;top:8926;width:9706;height:8742" coordorigin="3337,8926" coordsize="9706,8742" path="m3337,11534r,3574l4549,16200e" filled="f" strokecolor="#3b6eaa" strokeweight="2pt">
              <v:path arrowok="t"/>
            </v:shape>
            <v:shape id="_x0000_s9695" style="position:absolute;left:3337;top:8926;width:9706;height:8742" coordorigin="3337,8926" coordsize="9706,8742" path="m11830,16200r770,-693e" filled="f" strokecolor="#3b6eaa" strokeweight="2pt">
              <v:path arrowok="t"/>
            </v:shape>
            <v:shape id="_x0000_s9694" style="position:absolute;left:4123;top:9634;width:8920;height:8034" coordorigin="4123,9634" coordsize="8920,8034" path="m4123,12019r,3296l5105,16200e" filled="f" strokecolor="#3b6eaa" strokeweight="1pt">
              <v:path arrowok="t"/>
            </v:shape>
            <v:shape id="_x0000_s9693" style="position:absolute;left:4123;top:9634;width:8920;height:8034" coordorigin="4123,9634" coordsize="8920,8034" path="m12060,16200r540,-486e" filled="f" strokecolor="#3b6eaa" strokeweight="1pt">
              <v:path arrowok="t"/>
            </v:shape>
            <v:shape id="_x0000_s9692" style="position:absolute;left:1325;top:10207;width:230;height:206" coordorigin="1325,10207" coordsize="230,206" path="m1488,10207r-95,l1325,10268r,85l1393,10413r95,l1556,10353r,-85l1488,10207xe" fillcolor="#2a5580" stroked="f">
              <v:path arrowok="t"/>
            </v:shape>
            <v:shape id="_x0000_s9691" style="position:absolute;left:225;top:9538;width:230;height:206" coordorigin="225,9538" coordsize="230,206" path="m387,9538r-95,l225,9599r,85l292,9744r95,l455,9684r,-85l387,9538xe" fillcolor="#2a5580" stroked="f">
              <v:path arrowok="t"/>
            </v:shape>
            <v:shape id="_x0000_s9690" style="position:absolute;left:2403;top:10854;width:230;height:206" coordorigin="2403,10854" coordsize="230,206" path="m2565,10854r-95,l2403,10914r,86l2470,11060r95,l2633,11000r,-86l2565,10854xe" fillcolor="#2a5580" stroked="f">
              <v:path arrowok="t"/>
            </v:shape>
            <v:shape id="_x0000_s9689" style="position:absolute;left:3217;top:11350;width:230;height:206" coordorigin="3217,11350" coordsize="230,206" path="m3380,11350r-95,l3217,11410r,85l3285,11555r95,l3447,11495r,-85l3380,11350xe" fillcolor="#2a5580" stroked="f">
              <v:path arrowok="t"/>
            </v:shape>
            <v:shape id="_x0000_s9688" style="position:absolute;left:4009;top:11837;width:230;height:206" coordorigin="4009,11837" coordsize="230,206" path="m4172,11837r-96,l4009,11897r,85l4076,12042r96,l4239,11982r,-85l4172,11837xe" fillcolor="#2a5580" stroked="f">
              <v:path arrowok="t"/>
            </v:shape>
            <v:shape id="_x0000_s9687" style="position:absolute;left:924;top:9753;width:4327;height:7189" coordorigin="924,9753" coordsize="4327,7189" path="m5192,16117r-35,-269l5117,15543r-45,-334l5024,14853r-51,-369l4921,14108r-52,-375l4817,13365r-50,-351l4721,12685r-43,-299l4641,12126r-30,-216l4587,11747r-15,-104l956,9753r-32,4717l2768,16200r2434,l5192,16117xe" fillcolor="#fdfdfd" stroked="f">
              <v:path arrowok="t"/>
            </v:shape>
            <v:shape id="_x0000_s9686" style="position:absolute;left:4184;top:14422;width:1020;height:0" coordorigin="4184,14422" coordsize="1020,0" path="m5204,14422r-1020,e" filled="f" strokecolor="#8e6045" strokeweight="1pt">
              <v:path arrowok="t"/>
            </v:shape>
            <v:shape id="_x0000_s9685" style="position:absolute;left:8139;top:13584;width:946;height:0" coordorigin="8139,13584" coordsize="946,0" path="m8139,13584r947,e" filled="f" strokecolor="#2a5680" strokeweight="1pt">
              <v:path arrowok="t"/>
            </v:shape>
            <v:shape id="_x0000_s9684" style="position:absolute;left:4286;top:12388;width:1337;height:0" coordorigin="4286,12388" coordsize="1337,0" path="m5624,12388r-1338,e" filled="f" strokecolor="#2a5680" strokeweight="1pt">
              <v:path arrowok="t"/>
            </v:shape>
            <v:shape id="_x0000_s9683" style="position:absolute;left:4859;top:11779;width:1707;height:1956" coordorigin="4859,11779" coordsize="1707,1956" path="m6566,11779r-131,6l6306,11800r-126,25l6058,11859r-118,43l5825,11952r-109,59l5611,12077r-100,73l5418,12230r-88,87l5248,12409r-75,99l5106,12611r-61,109l4993,12833r-45,118l4913,13072r-27,125l4868,13325r-6,79l4860,13465r-1,20l4860,13518r1,61l4865,13639r8,79l4876,13735r1674,-241l6566,11779xe" fillcolor="#a8795e" stroked="f">
              <v:path arrowok="t"/>
            </v:shape>
            <v:shape id="_x0000_s9682" style="position:absolute;left:4876;top:13494;width:1674;height:1568" coordorigin="4876,13494" coordsize="1674,1568" path="m4876,13735r14,88l4909,13909r23,85l4959,14077r32,81l5026,14237r39,76l5107,14388r47,72l5203,14530r53,67l5312,14661r60,61l5434,14780r65,56l5566,14888r71,48l5709,14982r76,41l5862,15061r688,-1567l4876,13735xe" fillcolor="#6292b1" stroked="f">
              <v:path arrowok="t"/>
            </v:shape>
            <v:shape id="_x0000_s9681" style="position:absolute;left:6550;top:11779;width:133;height:1715" coordorigin="6550,11779" coordsize="133,1715" path="m6683,11782r-60,-2l6583,11779r-17,l6550,13494r133,-1712xe" fillcolor="#8e6045" stroked="f">
              <v:path arrowok="t"/>
            </v:shape>
            <v:shape id="_x0000_s9680" style="position:absolute;left:5862;top:13494;width:693;height:1723" coordorigin="5862,13494" coordsize="693,1723" path="m5862,15061r64,28l5992,15114r66,23l6126,15157r69,17l6265,15189r71,11l6409,15209r72,5l6555,15217r-5,-1723l5862,15061xe" fillcolor="#38698e" stroked="f">
              <v:path arrowok="t"/>
            </v:shape>
            <v:shape id="_x0000_s9679" style="position:absolute;left:6550;top:13494;width:62;height:1724" coordorigin="6550,13494" coordsize="62,1724" path="m6563,15217r8,l6590,15217r11,l6612,15217r-62,-1723l6555,15217r8,xe" fillcolor="#2a5680" stroked="f">
              <v:path arrowok="t"/>
            </v:shape>
            <v:shape id="_x0000_s9678" style="position:absolute;left:6550;top:11782;width:1748;height:3434" coordorigin="6550,11782" coordsize="1748,3434" path="m8112,12721r-41,-77l8026,12570r-49,-72l7925,12429r-55,-66l7811,12300r-61,-60l7685,12182r-67,-54l7548,12078r-73,-47l7400,11987r-78,-39l7243,11912r-82,-32l7077,11852r-85,-23l6904,11810r-89,-15l6725,11785r-40,-2l6683,11782r-133,1712l6612,15217r48,-2l6757,15208r95,-13l6945,15178r91,-22l7125,15128r87,-31l7297,15060r83,-40l7459,14975r110,-72l7637,14853r66,-55l7766,14741r60,-60l7883,14618r54,-66l7987,14484r48,-71l8078,14339r40,-75l8155,14186r32,-80l8216,14024r24,-84l8261,13855r16,-87l8288,13679r7,-90l8298,13498r-1,-42l8293,13373r-7,-82l8274,13211r-15,-80l8240,13053r-23,-77l8191,12901r-29,-73l8130,12756r-18,-35xe" fillcolor="#294158" stroked="f">
              <v:path arrowok="t"/>
            </v:shape>
            <v:shape id="_x0000_s9677" style="position:absolute;left:6614;top:11621;width:2352;height:275" coordorigin="6614,11621" coordsize="2352,275" path="m6625,11897r-11,-276l8967,11642e" filled="f" strokecolor="#2a5680" strokeweight="1pt">
              <v:path arrowok="t"/>
            </v:shape>
            <v:shape id="_x0000_s9676" style="position:absolute;left:6583;top:15171;width:2056;height:0" coordorigin="6583,15171" coordsize="2056,0" path="m6583,15171r2055,e" filled="f" strokecolor="#a8795e" strokeweight="1pt">
              <v:path arrowok="t"/>
            </v:shape>
            <v:shape id="_x0000_s9675" style="position:absolute;left:4654;top:15097;width:1526;height:0" coordorigin="4654,15097" coordsize="1526,0" path="m6180,15097r-1526,e" filled="f" strokecolor="#a8795e" strokeweight="1pt">
              <v:path arrowok="t"/>
            </v:shape>
            <w10:wrap anchorx="page" anchory="page"/>
          </v:group>
        </w:pict>
      </w:r>
      <w:r>
        <w:rPr>
          <w:color w:val="2A5680"/>
          <w:spacing w:val="-7"/>
          <w:w w:val="110"/>
        </w:rPr>
        <w:t>Camió</w:t>
      </w:r>
      <w:r>
        <w:rPr>
          <w:color w:val="2A5680"/>
          <w:w w:val="110"/>
        </w:rPr>
        <w:t>n</w:t>
      </w:r>
      <w:r>
        <w:rPr>
          <w:color w:val="2A5680"/>
          <w:spacing w:val="10"/>
          <w:w w:val="110"/>
        </w:rPr>
        <w:t xml:space="preserve"> </w:t>
      </w:r>
      <w:r>
        <w:rPr>
          <w:color w:val="2A5680"/>
          <w:spacing w:val="-6"/>
          <w:w w:val="112"/>
        </w:rPr>
        <w:t>m</w:t>
      </w:r>
      <w:r>
        <w:rPr>
          <w:color w:val="2A5680"/>
          <w:spacing w:val="-4"/>
          <w:w w:val="112"/>
        </w:rPr>
        <w:t>e</w:t>
      </w:r>
      <w:r>
        <w:rPr>
          <w:color w:val="2A5680"/>
          <w:spacing w:val="-6"/>
          <w:w w:val="112"/>
        </w:rPr>
        <w:t>diano</w:t>
      </w:r>
      <w:r>
        <w:rPr>
          <w:color w:val="2A5680"/>
          <w:w w:val="98"/>
        </w:rPr>
        <w:t>s</w:t>
      </w:r>
    </w:p>
    <w:p w:rsidR="00D85C73" w:rsidRDefault="00A5133C">
      <w:pPr>
        <w:spacing w:line="220" w:lineRule="exact"/>
        <w:ind w:right="60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5680"/>
        </w:rPr>
        <w:t>8.2%</w:t>
      </w:r>
    </w:p>
    <w:p w:rsidR="00D85C73" w:rsidRDefault="00A5133C">
      <w:pPr>
        <w:spacing w:before="70" w:line="200" w:lineRule="exact"/>
      </w:pPr>
      <w:r>
        <w:br w:type="column"/>
      </w:r>
      <w:r>
        <w:rPr>
          <w:color w:val="2A5680"/>
          <w:spacing w:val="-21"/>
          <w:position w:val="-2"/>
        </w:rPr>
        <w:t>T</w:t>
      </w:r>
      <w:r>
        <w:rPr>
          <w:color w:val="2A5680"/>
          <w:spacing w:val="-6"/>
          <w:position w:val="-2"/>
        </w:rPr>
        <w:t>ax</w:t>
      </w:r>
      <w:r>
        <w:rPr>
          <w:color w:val="2A5680"/>
          <w:position w:val="-2"/>
        </w:rPr>
        <w:t xml:space="preserve">i </w:t>
      </w:r>
      <w:r>
        <w:rPr>
          <w:color w:val="2A5680"/>
          <w:spacing w:val="18"/>
          <w:position w:val="-2"/>
        </w:rPr>
        <w:t xml:space="preserve"> </w:t>
      </w:r>
      <w:r>
        <w:rPr>
          <w:color w:val="2A5680"/>
          <w:spacing w:val="-6"/>
          <w:position w:val="-2"/>
        </w:rPr>
        <w:t>d</w:t>
      </w:r>
      <w:r>
        <w:rPr>
          <w:color w:val="2A5680"/>
          <w:position w:val="-2"/>
        </w:rPr>
        <w:t>e</w:t>
      </w:r>
      <w:r>
        <w:rPr>
          <w:color w:val="2A5680"/>
          <w:spacing w:val="38"/>
          <w:position w:val="-2"/>
        </w:rPr>
        <w:t xml:space="preserve"> </w:t>
      </w:r>
      <w:r>
        <w:rPr>
          <w:color w:val="2A5680"/>
          <w:spacing w:val="-11"/>
          <w:w w:val="138"/>
          <w:position w:val="-2"/>
        </w:rPr>
        <w:t>r</w:t>
      </w:r>
      <w:r>
        <w:rPr>
          <w:color w:val="2A5680"/>
          <w:spacing w:val="-6"/>
          <w:w w:val="119"/>
          <w:position w:val="-2"/>
        </w:rPr>
        <w:t>uta</w:t>
      </w:r>
    </w:p>
    <w:p w:rsidR="00D85C73" w:rsidRDefault="00A5133C">
      <w:pPr>
        <w:spacing w:line="240" w:lineRule="exact"/>
        <w:ind w:left="407"/>
        <w:rPr>
          <w:sz w:val="30"/>
          <w:szCs w:val="30"/>
        </w:rPr>
        <w:sectPr w:rsidR="00D85C73">
          <w:type w:val="continuous"/>
          <w:pgSz w:w="12600" w:h="16200"/>
          <w:pgMar w:top="1520" w:right="840" w:bottom="280" w:left="920" w:header="720" w:footer="720" w:gutter="0"/>
          <w:cols w:num="2" w:space="720" w:equalWidth="0">
            <w:col w:w="4062" w:space="3660"/>
            <w:col w:w="3118"/>
          </w:cols>
        </w:sectPr>
      </w:pPr>
      <w:r>
        <w:rPr>
          <w:rFonts w:ascii="Arial" w:eastAsia="Arial" w:hAnsi="Arial" w:cs="Arial"/>
          <w:b/>
          <w:color w:val="2A5680"/>
        </w:rPr>
        <w:t xml:space="preserve">0.5%                              </w:t>
      </w:r>
      <w:r>
        <w:rPr>
          <w:rFonts w:ascii="Arial" w:eastAsia="Arial" w:hAnsi="Arial" w:cs="Arial"/>
          <w:b/>
          <w:color w:val="2A5680"/>
          <w:spacing w:val="30"/>
        </w:rPr>
        <w:t xml:space="preserve"> </w:t>
      </w:r>
      <w:r>
        <w:rPr>
          <w:color w:val="FDFDFD"/>
          <w:spacing w:val="-9"/>
          <w:position w:val="2"/>
          <w:sz w:val="30"/>
          <w:szCs w:val="30"/>
        </w:rPr>
        <w:t>81</w:t>
      </w:r>
    </w:p>
    <w:p w:rsidR="00D85C73" w:rsidRDefault="00D85C73">
      <w:pPr>
        <w:spacing w:line="200" w:lineRule="exact"/>
      </w:pPr>
    </w:p>
    <w:p w:rsidR="00D85C73" w:rsidRDefault="00D85C73">
      <w:pPr>
        <w:spacing w:before="9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430" w:right="1648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3"/>
          <w:sz w:val="30"/>
          <w:szCs w:val="30"/>
        </w:rPr>
        <w:t>4</w:t>
      </w:r>
      <w:r>
        <w:rPr>
          <w:color w:val="2A5580"/>
          <w:w w:val="93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¿Qu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5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3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ciuda</w:t>
      </w:r>
      <w:r>
        <w:rPr>
          <w:color w:val="2A5580"/>
          <w:w w:val="113"/>
          <w:sz w:val="30"/>
          <w:szCs w:val="30"/>
        </w:rPr>
        <w:t>d</w:t>
      </w:r>
      <w:r>
        <w:rPr>
          <w:color w:val="2A5580"/>
          <w:spacing w:val="14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a</w:t>
      </w:r>
      <w:r>
        <w:rPr>
          <w:color w:val="2A5580"/>
          <w:spacing w:val="-22"/>
          <w:w w:val="118"/>
          <w:sz w:val="30"/>
          <w:szCs w:val="30"/>
        </w:rPr>
        <w:t>r</w:t>
      </w:r>
      <w:r>
        <w:rPr>
          <w:color w:val="2A5580"/>
          <w:spacing w:val="-7"/>
          <w:w w:val="118"/>
          <w:sz w:val="30"/>
          <w:szCs w:val="30"/>
        </w:rPr>
        <w:t>ec</w:t>
      </w:r>
      <w:r>
        <w:rPr>
          <w:color w:val="2A5580"/>
          <w:w w:val="118"/>
          <w:sz w:val="30"/>
          <w:szCs w:val="30"/>
        </w:rPr>
        <w:t>e</w:t>
      </w:r>
      <w:r>
        <w:rPr>
          <w:color w:val="2A5580"/>
          <w:spacing w:val="4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má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70"/>
          <w:sz w:val="30"/>
          <w:szCs w:val="30"/>
        </w:rPr>
        <w:t xml:space="preserve"> </w:t>
      </w:r>
      <w:r>
        <w:rPr>
          <w:color w:val="2A5580"/>
          <w:spacing w:val="-6"/>
          <w:w w:val="114"/>
          <w:sz w:val="30"/>
          <w:szCs w:val="30"/>
        </w:rPr>
        <w:t>e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03"/>
          <w:sz w:val="30"/>
          <w:szCs w:val="30"/>
        </w:rPr>
        <w:t>o</w:t>
      </w:r>
      <w:r>
        <w:rPr>
          <w:color w:val="2A5580"/>
          <w:spacing w:val="-9"/>
          <w:w w:val="109"/>
          <w:sz w:val="30"/>
          <w:szCs w:val="30"/>
        </w:rPr>
        <w:t>nómi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06"/>
          <w:sz w:val="30"/>
          <w:szCs w:val="30"/>
        </w:rPr>
        <w:t>o?</w:t>
      </w:r>
    </w:p>
    <w:p w:rsidR="00D85C73" w:rsidRDefault="00D85C73">
      <w:pPr>
        <w:spacing w:before="6" w:line="120" w:lineRule="exact"/>
        <w:rPr>
          <w:sz w:val="12"/>
          <w:szCs w:val="12"/>
        </w:rPr>
      </w:pPr>
    </w:p>
    <w:p w:rsidR="00D85C73" w:rsidRDefault="00A5133C">
      <w:pPr>
        <w:spacing w:line="250" w:lineRule="auto"/>
        <w:ind w:left="446" w:right="5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48.3%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las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económico 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camiones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SITT,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específicamente  los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troncal,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26.8%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personas.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económi</w:t>
      </w:r>
      <w:r>
        <w:rPr>
          <w:rFonts w:ascii="Arial" w:eastAsia="Arial" w:hAnsi="Arial" w:cs="Arial"/>
          <w:color w:val="363435"/>
          <w:sz w:val="28"/>
          <w:szCs w:val="28"/>
        </w:rPr>
        <w:t>- cos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calafias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(4.5%)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(3.5%).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9.5%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encuestados </w:t>
      </w:r>
      <w:r>
        <w:rPr>
          <w:rFonts w:ascii="Arial" w:eastAsia="Arial" w:hAnsi="Arial" w:cs="Arial"/>
          <w:color w:val="363435"/>
          <w:sz w:val="28"/>
          <w:szCs w:val="28"/>
        </w:rPr>
        <w:t>consideró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ningún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ciudad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económico.</w:t>
      </w:r>
    </w:p>
    <w:p w:rsidR="00D85C73" w:rsidRDefault="00D85C73">
      <w:pPr>
        <w:spacing w:before="14" w:line="200" w:lineRule="exact"/>
        <w:sectPr w:rsidR="00D85C73">
          <w:headerReference w:type="default" r:id="rId124"/>
          <w:footerReference w:type="default" r:id="rId125"/>
          <w:pgSz w:w="12600" w:h="16200"/>
          <w:pgMar w:top="1720" w:right="820" w:bottom="280" w:left="920" w:header="860" w:footer="0" w:gutter="0"/>
          <w:cols w:space="720"/>
        </w:sectPr>
      </w:pP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208"/>
        <w:jc w:val="right"/>
        <w:rPr>
          <w:sz w:val="18"/>
          <w:szCs w:val="18"/>
        </w:rPr>
      </w:pPr>
      <w:r>
        <w:rPr>
          <w:color w:val="2A5580"/>
          <w:spacing w:val="-5"/>
          <w:w w:val="107"/>
          <w:sz w:val="18"/>
          <w:szCs w:val="18"/>
        </w:rPr>
        <w:t>U</w:t>
      </w:r>
      <w:r>
        <w:rPr>
          <w:color w:val="2A5580"/>
          <w:spacing w:val="-2"/>
          <w:w w:val="107"/>
          <w:sz w:val="18"/>
          <w:szCs w:val="18"/>
        </w:rPr>
        <w:t>b</w:t>
      </w:r>
      <w:r>
        <w:rPr>
          <w:color w:val="2A5580"/>
          <w:spacing w:val="-5"/>
          <w:w w:val="124"/>
          <w:sz w:val="18"/>
          <w:szCs w:val="18"/>
        </w:rPr>
        <w:t>er</w:t>
      </w:r>
    </w:p>
    <w:p w:rsidR="00D85C73" w:rsidRDefault="00A5133C">
      <w:pPr>
        <w:spacing w:line="240" w:lineRule="exact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26.8%</w:t>
      </w:r>
    </w:p>
    <w:p w:rsidR="00D85C73" w:rsidRDefault="00A5133C">
      <w:pPr>
        <w:spacing w:before="21"/>
        <w:ind w:left="68"/>
        <w:rPr>
          <w:sz w:val="18"/>
          <w:szCs w:val="18"/>
        </w:rPr>
      </w:pPr>
      <w:r>
        <w:br w:type="column"/>
      </w:r>
      <w:r>
        <w:rPr>
          <w:color w:val="2A5580"/>
          <w:spacing w:val="-5"/>
          <w:w w:val="114"/>
          <w:sz w:val="18"/>
          <w:szCs w:val="18"/>
        </w:rPr>
        <w:t>Cala</w:t>
      </w:r>
      <w:r>
        <w:rPr>
          <w:color w:val="2A5580"/>
          <w:spacing w:val="-11"/>
          <w:w w:val="114"/>
          <w:sz w:val="18"/>
          <w:szCs w:val="18"/>
        </w:rPr>
        <w:t>f</w:t>
      </w:r>
      <w:r>
        <w:rPr>
          <w:color w:val="2A5580"/>
          <w:spacing w:val="-5"/>
          <w:w w:val="112"/>
          <w:sz w:val="18"/>
          <w:szCs w:val="18"/>
        </w:rPr>
        <w:t>ia</w:t>
      </w:r>
    </w:p>
    <w:p w:rsidR="00D85C73" w:rsidRDefault="00A5133C">
      <w:pPr>
        <w:spacing w:line="260" w:lineRule="exact"/>
        <w:ind w:left="1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4.5%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5" w:line="240" w:lineRule="exact"/>
        <w:rPr>
          <w:sz w:val="24"/>
          <w:szCs w:val="24"/>
        </w:rPr>
      </w:pPr>
    </w:p>
    <w:p w:rsidR="00D85C73" w:rsidRDefault="00A5133C">
      <w:pPr>
        <w:spacing w:line="200" w:lineRule="exact"/>
        <w:ind w:left="-33" w:right="732"/>
        <w:jc w:val="center"/>
        <w:rPr>
          <w:sz w:val="18"/>
          <w:szCs w:val="18"/>
        </w:rPr>
      </w:pPr>
      <w:r>
        <w:rPr>
          <w:color w:val="2A5580"/>
          <w:spacing w:val="-19"/>
          <w:sz w:val="18"/>
          <w:szCs w:val="18"/>
        </w:rPr>
        <w:t>T</w:t>
      </w:r>
      <w:r>
        <w:rPr>
          <w:color w:val="2A5580"/>
          <w:spacing w:val="-5"/>
          <w:sz w:val="18"/>
          <w:szCs w:val="18"/>
        </w:rPr>
        <w:t>ax</w:t>
      </w:r>
      <w:r>
        <w:rPr>
          <w:color w:val="2A5580"/>
          <w:sz w:val="18"/>
          <w:szCs w:val="18"/>
        </w:rPr>
        <w:t xml:space="preserve">i </w:t>
      </w:r>
      <w:r>
        <w:rPr>
          <w:color w:val="2A5580"/>
          <w:spacing w:val="14"/>
          <w:sz w:val="18"/>
          <w:szCs w:val="18"/>
        </w:rPr>
        <w:t xml:space="preserve"> </w:t>
      </w:r>
      <w:r>
        <w:rPr>
          <w:color w:val="2A5580"/>
          <w:spacing w:val="-5"/>
          <w:w w:val="113"/>
          <w:sz w:val="18"/>
          <w:szCs w:val="18"/>
        </w:rPr>
        <w:t>lib</w:t>
      </w:r>
      <w:r>
        <w:rPr>
          <w:color w:val="2A5580"/>
          <w:spacing w:val="-11"/>
          <w:w w:val="113"/>
          <w:sz w:val="18"/>
          <w:szCs w:val="18"/>
        </w:rPr>
        <w:t>r</w:t>
      </w:r>
      <w:r>
        <w:rPr>
          <w:color w:val="2A5580"/>
          <w:w w:val="113"/>
          <w:sz w:val="18"/>
          <w:szCs w:val="18"/>
        </w:rPr>
        <w:t>e</w:t>
      </w:r>
    </w:p>
    <w:p w:rsidR="00D85C73" w:rsidRDefault="00A5133C">
      <w:pPr>
        <w:spacing w:line="240" w:lineRule="exact"/>
        <w:ind w:left="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5.3%</w:t>
      </w:r>
    </w:p>
    <w:p w:rsidR="00D85C73" w:rsidRDefault="00A5133C">
      <w:pPr>
        <w:spacing w:before="33"/>
        <w:ind w:left="101"/>
        <w:rPr>
          <w:sz w:val="18"/>
          <w:szCs w:val="18"/>
        </w:rPr>
      </w:pPr>
      <w:r>
        <w:rPr>
          <w:color w:val="2A5580"/>
          <w:spacing w:val="-5"/>
          <w:sz w:val="18"/>
          <w:szCs w:val="18"/>
        </w:rPr>
        <w:t>Camió</w:t>
      </w:r>
      <w:r>
        <w:rPr>
          <w:color w:val="2A5580"/>
          <w:sz w:val="18"/>
          <w:szCs w:val="18"/>
        </w:rPr>
        <w:t xml:space="preserve">n </w:t>
      </w:r>
      <w:r>
        <w:rPr>
          <w:color w:val="2A5580"/>
          <w:spacing w:val="16"/>
          <w:sz w:val="18"/>
          <w:szCs w:val="18"/>
        </w:rPr>
        <w:t xml:space="preserve"> </w:t>
      </w:r>
      <w:r>
        <w:rPr>
          <w:color w:val="2A5580"/>
          <w:spacing w:val="-5"/>
          <w:w w:val="112"/>
          <w:sz w:val="18"/>
          <w:szCs w:val="18"/>
        </w:rPr>
        <w:t>m</w:t>
      </w:r>
      <w:r>
        <w:rPr>
          <w:color w:val="2A5580"/>
          <w:spacing w:val="-3"/>
          <w:w w:val="112"/>
          <w:sz w:val="18"/>
          <w:szCs w:val="18"/>
        </w:rPr>
        <w:t>e</w:t>
      </w:r>
      <w:r>
        <w:rPr>
          <w:color w:val="2A5580"/>
          <w:spacing w:val="-5"/>
          <w:w w:val="112"/>
          <w:sz w:val="18"/>
          <w:szCs w:val="18"/>
        </w:rPr>
        <w:t>diano</w:t>
      </w:r>
    </w:p>
    <w:p w:rsidR="00D85C73" w:rsidRDefault="00A5133C">
      <w:pPr>
        <w:spacing w:line="260" w:lineRule="exact"/>
        <w:ind w:left="954" w:right="-57"/>
        <w:rPr>
          <w:rFonts w:ascii="Arial" w:eastAsia="Arial" w:hAnsi="Arial" w:cs="Arial"/>
          <w:sz w:val="24"/>
          <w:szCs w:val="24"/>
        </w:rPr>
      </w:pPr>
      <w:r>
        <w:pict>
          <v:group id="_x0000_s9659" style="position:absolute;left:0;text-align:left;margin-left:190.6pt;margin-top:-175.5pt;width:237pt;height:179.2pt;z-index:-19752;mso-position-horizontal-relative:page" coordorigin="3812,-3510" coordsize="4740,3584">
            <v:shape id="_x0000_s9673" style="position:absolute;left:4963;top:-3247;width:935;height:209" coordorigin="4963,-3247" coordsize="935,209" path="m5899,-3038r-7,-205l4963,-3247e" filled="f" strokecolor="#2a5680" strokeweight="1pt">
              <v:path arrowok="t"/>
            </v:shape>
            <v:shape id="_x0000_s9672" style="position:absolute;left:4842;top:-571;width:1523;height:153" coordorigin="4842,-571" coordsize="1523,153" path="m6364,-571r-8,153l4842,-434e" filled="f" strokecolor="#2a5580" strokeweight="1pt">
              <v:path arrowok="t"/>
            </v:shape>
            <v:shape id="_x0000_s9671" style="position:absolute;left:5611;top:-473;width:1027;height:537" coordorigin="5611,-473" coordsize="1027,537" path="m6638,-473r-6,537l5611,7e" filled="f" strokecolor="#2a5580" strokeweight="1pt">
              <v:path arrowok="t"/>
            </v:shape>
            <v:shape id="_x0000_s9670" style="position:absolute;left:3822;top:-1772;width:1699;height:253" coordorigin="3822,-1772" coordsize="1699,253" path="m5522,-1772r-9,253l3822,-1546e" filled="f" strokecolor="#2a5580" strokeweight="1pt">
              <v:path arrowok="t"/>
            </v:shape>
            <v:shape id="_x0000_s9669" style="position:absolute;left:5251;top:-3011;width:1439;height:2437" coordorigin="5251,-3011" coordsize="1439,2437" path="m5729,-3011r-85,84l5566,-2837r-70,97l5434,-2638r-28,53l5380,-2531r-24,56l5335,-2418r-19,58l5299,-2301r-15,59l5273,-2181r-10,62l5256,-2057r-4,64l5251,-1929r,20l5253,-1848r5,60l5268,-1708r14,77l5302,-1545r21,69l5346,-1409r27,66l5403,-1279r33,63l5472,-1155r39,58l5552,-1040r44,55l5643,-933r48,50l5743,-835r53,46l5852,-747r58,41l5969,-669r62,34l6094,-603r65,29l6690,-1902,5729,-3011xe" fillcolor="#694835" stroked="f">
              <v:path arrowok="t"/>
            </v:shape>
            <v:shape id="_x0000_s9668" style="position:absolute;left:6383;top:-3500;width:1987;height:209" coordorigin="6383,-3500" coordsize="1987,209" path="m6383,-3291r14,-205l8370,-3500e" filled="f" strokecolor="#2a5680" strokeweight="1pt">
              <v:path arrowok="t"/>
            </v:shape>
            <v:shape id="_x0000_s9667" style="position:absolute;left:5729;top:-3230;width:961;height:1327" coordorigin="5729,-3230" coordsize="961,1327" path="m6042,-3230r-42,23l5948,-3177r-50,33l5849,-3109r-48,36l5755,-3034r-26,23l6690,-1902,6042,-3230xe" fillcolor="#8e6045" stroked="f">
              <v:path arrowok="t"/>
            </v:shape>
            <v:shape id="_x0000_s9666" style="position:absolute;left:6159;top:-1902;width:531;height:1425" coordorigin="6159,-1902" coordsize="531,1425" path="m6159,-574r56,21l6266,-535r57,17l6381,-503r59,12l6500,-481r22,3l6690,-1902,6159,-574xe" fillcolor="#6292b1" stroked="f">
              <v:path arrowok="t"/>
            </v:shape>
            <v:shape id="_x0000_s9665" style="position:absolute;left:6042;top:-3394;width:661;height:1491" coordorigin="6042,-3394" coordsize="661,1491" path="m6703,-3394r-61,2l6581,-3388r-60,7l6462,-3372r-58,12l6346,-3347r-63,18l6231,-3312r-56,21l6119,-3267r-54,25l6042,-3230r648,1328l6703,-3394xe" fillcolor="#a8795e" stroked="f">
              <v:path arrowok="t"/>
            </v:shape>
            <v:shape id="_x0000_s9664" style="position:absolute;left:8045;top:-2117;width:497;height:0" coordorigin="8045,-2117" coordsize="497,0" path="m8045,-2117r497,e" filled="f" strokecolor="#2a5580" strokeweight="1pt">
              <v:path arrowok="t"/>
            </v:shape>
            <v:shape id="_x0000_s9663" style="position:absolute;left:6690;top:-3394;width:1490;height:2922" coordorigin="6690,-3394" coordsize="1490,2922" path="m8075,-2475r-28,-65l8016,-2603r-34,-61l7946,-2724r-40,-57l7865,-2837r-45,-53l7773,-2942r-49,-49l7673,-3038r-54,-44l7563,-3123r-58,-39l7446,-3199r-62,-33l7321,-3263r-65,-28l7190,-3315r-68,-22l7053,-3355r-78,-16l6897,-3383r-60,-6l6776,-3393r-41,-1l6703,-3394r-13,1492l6854,-471r134,-19l7082,-511r92,-27l7264,-571r86,-38l7434,-653r80,-49l7591,-755r73,-59l7733,-877r66,-67l7859,-1015r56,-75l7967,-1168r46,-82l8054,-1335r36,-88l8120,-1514r24,-93l8162,-1703r10,-79l8178,-1861r2,-61l8180,-1929r,-29l8175,-2044r-9,-84l8153,-2211r-19,-81l8112,-2372r-27,-78l8075,-2475xe" fillcolor="#294158" stroked="f">
              <v:path arrowok="t"/>
            </v:shape>
            <v:shape id="_x0000_s9662" style="position:absolute;left:6674;top:-1902;width:180;height:1437" coordorigin="6674,-1902" coordsize="180,1437" path="m6674,-465r20,l6736,-465r20,l6816,-468r38,-3l6690,-1902r-16,1437xe" fillcolor="#2a5680" stroked="f">
              <v:path arrowok="t"/>
            </v:shape>
            <v:shape id="_x0000_s9661" style="position:absolute;left:6522;top:-1902;width:168;height:1437" coordorigin="6522,-1902" coordsize="168,1437" path="m6690,-1902l6522,-478r10,1l6542,-475r10,1l6572,-472r20,2l6612,-469r20,2l6652,-466r20,l6674,-465r16,-1437xe" fillcolor="#38698e" stroked="f">
              <v:path arrowok="t"/>
            </v:shape>
            <v:shape id="_x0000_s9660" style="position:absolute;left:6746;top:-484;width:1058;height:0" coordorigin="6746,-484" coordsize="1058,0" path="m6746,-484r1057,e" filled="f" strokecolor="#a8795e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2.1%</w:t>
      </w:r>
    </w:p>
    <w:p w:rsidR="00D85C73" w:rsidRDefault="00A5133C">
      <w:pPr>
        <w:spacing w:before="65"/>
        <w:ind w:left="696"/>
        <w:rPr>
          <w:sz w:val="18"/>
          <w:szCs w:val="18"/>
        </w:rPr>
      </w:pPr>
      <w:r>
        <w:br w:type="column"/>
      </w:r>
      <w:r>
        <w:rPr>
          <w:color w:val="2A5580"/>
          <w:spacing w:val="-5"/>
          <w:w w:val="110"/>
          <w:sz w:val="18"/>
          <w:szCs w:val="18"/>
        </w:rPr>
        <w:t>Nin</w:t>
      </w:r>
      <w:r>
        <w:rPr>
          <w:color w:val="2A5580"/>
          <w:spacing w:val="-10"/>
          <w:w w:val="110"/>
          <w:sz w:val="18"/>
          <w:szCs w:val="18"/>
        </w:rPr>
        <w:t>g</w:t>
      </w:r>
      <w:r>
        <w:rPr>
          <w:color w:val="2A5580"/>
          <w:spacing w:val="-5"/>
          <w:w w:val="111"/>
          <w:sz w:val="18"/>
          <w:szCs w:val="18"/>
        </w:rPr>
        <w:t>uno</w:t>
      </w:r>
    </w:p>
    <w:p w:rsidR="00D85C73" w:rsidRDefault="00A5133C">
      <w:pPr>
        <w:spacing w:line="240" w:lineRule="exact"/>
        <w:ind w:left="7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9.5%</w:t>
      </w:r>
    </w:p>
    <w:p w:rsidR="00D85C73" w:rsidRDefault="00D85C73">
      <w:pPr>
        <w:spacing w:before="7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882"/>
        <w:rPr>
          <w:sz w:val="18"/>
          <w:szCs w:val="18"/>
        </w:rPr>
      </w:pPr>
      <w:r>
        <w:rPr>
          <w:color w:val="2A5580"/>
          <w:spacing w:val="-5"/>
          <w:sz w:val="18"/>
          <w:szCs w:val="18"/>
        </w:rPr>
        <w:t>Camió</w:t>
      </w:r>
      <w:r>
        <w:rPr>
          <w:color w:val="2A5580"/>
          <w:sz w:val="18"/>
          <w:szCs w:val="18"/>
        </w:rPr>
        <w:t xml:space="preserve">n </w:t>
      </w:r>
      <w:r>
        <w:rPr>
          <w:color w:val="2A5580"/>
          <w:spacing w:val="16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de</w:t>
      </w:r>
      <w:r>
        <w:rPr>
          <w:color w:val="2A5580"/>
          <w:sz w:val="18"/>
          <w:szCs w:val="18"/>
        </w:rPr>
        <w:t>l</w:t>
      </w:r>
      <w:r>
        <w:rPr>
          <w:color w:val="2A5580"/>
          <w:spacing w:val="34"/>
          <w:sz w:val="18"/>
          <w:szCs w:val="18"/>
        </w:rPr>
        <w:t xml:space="preserve"> </w:t>
      </w:r>
      <w:r>
        <w:rPr>
          <w:color w:val="2A5580"/>
          <w:spacing w:val="-10"/>
          <w:w w:val="95"/>
          <w:sz w:val="18"/>
          <w:szCs w:val="18"/>
        </w:rPr>
        <w:t>S</w:t>
      </w:r>
      <w:r>
        <w:rPr>
          <w:color w:val="2A5580"/>
          <w:spacing w:val="-5"/>
          <w:w w:val="112"/>
          <w:sz w:val="18"/>
          <w:szCs w:val="18"/>
        </w:rPr>
        <w:t>I</w:t>
      </w:r>
      <w:r>
        <w:rPr>
          <w:color w:val="2A5580"/>
          <w:spacing w:val="3"/>
          <w:w w:val="112"/>
          <w:sz w:val="18"/>
          <w:szCs w:val="18"/>
        </w:rPr>
        <w:t>T</w:t>
      </w:r>
      <w:r>
        <w:rPr>
          <w:color w:val="2A5580"/>
          <w:w w:val="119"/>
          <w:sz w:val="18"/>
          <w:szCs w:val="18"/>
        </w:rPr>
        <w:t>T</w:t>
      </w:r>
    </w:p>
    <w:p w:rsidR="00D85C73" w:rsidRDefault="00A5133C">
      <w:pPr>
        <w:spacing w:line="240" w:lineRule="exact"/>
        <w:ind w:left="1315" w:right="191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48.3%</w:t>
      </w:r>
    </w:p>
    <w:p w:rsidR="00D85C73" w:rsidRDefault="00D85C73">
      <w:pPr>
        <w:spacing w:before="6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33" w:right="3005"/>
        <w:jc w:val="center"/>
        <w:rPr>
          <w:sz w:val="18"/>
          <w:szCs w:val="18"/>
        </w:rPr>
      </w:pPr>
      <w:r>
        <w:rPr>
          <w:color w:val="2A5580"/>
          <w:spacing w:val="-19"/>
          <w:sz w:val="18"/>
          <w:szCs w:val="18"/>
        </w:rPr>
        <w:t>T</w:t>
      </w:r>
      <w:r>
        <w:rPr>
          <w:color w:val="2A5580"/>
          <w:spacing w:val="-5"/>
          <w:sz w:val="18"/>
          <w:szCs w:val="18"/>
        </w:rPr>
        <w:t>ax</w:t>
      </w:r>
      <w:r>
        <w:rPr>
          <w:color w:val="2A5580"/>
          <w:sz w:val="18"/>
          <w:szCs w:val="18"/>
        </w:rPr>
        <w:t xml:space="preserve">i </w:t>
      </w:r>
      <w:r>
        <w:rPr>
          <w:color w:val="2A5580"/>
          <w:spacing w:val="14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d</w:t>
      </w:r>
      <w:r>
        <w:rPr>
          <w:color w:val="2A5580"/>
          <w:sz w:val="18"/>
          <w:szCs w:val="18"/>
        </w:rPr>
        <w:t>e</w:t>
      </w:r>
      <w:r>
        <w:rPr>
          <w:color w:val="2A5580"/>
          <w:spacing w:val="34"/>
          <w:sz w:val="18"/>
          <w:szCs w:val="18"/>
        </w:rPr>
        <w:t xml:space="preserve"> </w:t>
      </w:r>
      <w:r>
        <w:rPr>
          <w:color w:val="2A5580"/>
          <w:spacing w:val="-10"/>
          <w:w w:val="138"/>
          <w:sz w:val="18"/>
          <w:szCs w:val="18"/>
        </w:rPr>
        <w:t>r</w:t>
      </w:r>
      <w:r>
        <w:rPr>
          <w:color w:val="2A5580"/>
          <w:spacing w:val="-5"/>
          <w:w w:val="118"/>
          <w:sz w:val="18"/>
          <w:szCs w:val="18"/>
        </w:rPr>
        <w:t>uta</w:t>
      </w:r>
    </w:p>
    <w:p w:rsidR="00D85C73" w:rsidRDefault="00A5133C">
      <w:pPr>
        <w:spacing w:line="240" w:lineRule="exact"/>
        <w:ind w:left="262" w:right="3101"/>
        <w:jc w:val="center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3" w:space="720" w:equalWidth="0">
            <w:col w:w="2788" w:space="387"/>
            <w:col w:w="1520" w:space="2160"/>
            <w:col w:w="4005"/>
          </w:cols>
        </w:sect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3.5%</w:t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00" w:lineRule="exact"/>
      </w:pPr>
    </w:p>
    <w:p w:rsidR="00D85C73" w:rsidRDefault="00A5133C">
      <w:pPr>
        <w:spacing w:line="340" w:lineRule="exact"/>
        <w:ind w:left="430" w:right="394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9"/>
          <w:sz w:val="30"/>
          <w:szCs w:val="30"/>
        </w:rPr>
        <w:t>5</w:t>
      </w:r>
      <w:r>
        <w:rPr>
          <w:color w:val="2A5580"/>
          <w:w w:val="66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38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unidade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15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2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tien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2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má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70"/>
          <w:sz w:val="30"/>
          <w:szCs w:val="30"/>
        </w:rPr>
        <w:t xml:space="preserve"> </w:t>
      </w:r>
      <w:r>
        <w:rPr>
          <w:color w:val="2A5580"/>
          <w:spacing w:val="-11"/>
          <w:w w:val="118"/>
          <w:sz w:val="30"/>
          <w:szCs w:val="30"/>
        </w:rPr>
        <w:t>di</w:t>
      </w:r>
      <w:r>
        <w:rPr>
          <w:color w:val="2A5580"/>
          <w:spacing w:val="-22"/>
          <w:w w:val="118"/>
          <w:sz w:val="30"/>
          <w:szCs w:val="30"/>
        </w:rPr>
        <w:t>f</w:t>
      </w:r>
      <w:r>
        <w:rPr>
          <w:color w:val="2A5580"/>
          <w:spacing w:val="-11"/>
          <w:w w:val="118"/>
          <w:sz w:val="30"/>
          <w:szCs w:val="30"/>
        </w:rPr>
        <w:t>iculta</w:t>
      </w:r>
      <w:r>
        <w:rPr>
          <w:color w:val="2A5580"/>
          <w:w w:val="118"/>
          <w:sz w:val="30"/>
          <w:szCs w:val="30"/>
        </w:rPr>
        <w:t>d</w:t>
      </w:r>
      <w:r>
        <w:rPr>
          <w:color w:val="2A5580"/>
          <w:spacing w:val="-21"/>
          <w:w w:val="118"/>
          <w:sz w:val="30"/>
          <w:szCs w:val="30"/>
        </w:rPr>
        <w:t xml:space="preserve"> 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a</w:t>
      </w:r>
      <w:r>
        <w:rPr>
          <w:color w:val="2A5580"/>
          <w:spacing w:val="-22"/>
          <w:w w:val="118"/>
          <w:sz w:val="30"/>
          <w:szCs w:val="30"/>
        </w:rPr>
        <w:t>r</w:t>
      </w:r>
      <w:r>
        <w:rPr>
          <w:color w:val="2A5580"/>
          <w:w w:val="118"/>
          <w:sz w:val="30"/>
          <w:szCs w:val="30"/>
        </w:rPr>
        <w:t>a</w:t>
      </w:r>
      <w:r>
        <w:rPr>
          <w:color w:val="2A5580"/>
          <w:spacing w:val="25"/>
          <w:w w:val="118"/>
          <w:sz w:val="30"/>
          <w:szCs w:val="30"/>
        </w:rPr>
        <w:t xml:space="preserve"> 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1"/>
          <w:sz w:val="30"/>
          <w:szCs w:val="30"/>
        </w:rPr>
        <w:t>b</w:t>
      </w:r>
      <w:r>
        <w:rPr>
          <w:color w:val="2A5580"/>
          <w:spacing w:val="-9"/>
          <w:w w:val="117"/>
          <w:sz w:val="30"/>
          <w:szCs w:val="30"/>
        </w:rPr>
        <w:t>o</w:t>
      </w:r>
      <w:r>
        <w:rPr>
          <w:color w:val="2A5580"/>
          <w:spacing w:val="-19"/>
          <w:w w:val="117"/>
          <w:sz w:val="30"/>
          <w:szCs w:val="30"/>
        </w:rPr>
        <w:t>r</w:t>
      </w:r>
      <w:r>
        <w:rPr>
          <w:color w:val="2A5580"/>
          <w:spacing w:val="-9"/>
          <w:w w:val="119"/>
          <w:sz w:val="30"/>
          <w:szCs w:val="30"/>
        </w:rPr>
        <w:t>dar?</w:t>
      </w:r>
    </w:p>
    <w:p w:rsidR="00D85C73" w:rsidRDefault="00D85C73">
      <w:pPr>
        <w:spacing w:before="6" w:line="120" w:lineRule="exact"/>
        <w:rPr>
          <w:sz w:val="12"/>
          <w:szCs w:val="12"/>
        </w:rPr>
      </w:pPr>
    </w:p>
    <w:p w:rsidR="00D85C73" w:rsidRDefault="00A5133C">
      <w:pPr>
        <w:spacing w:line="250" w:lineRule="auto"/>
        <w:ind w:left="446" w:right="5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calafias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visual entrevistadas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dificultad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respuesta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mencionada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45.0%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camiones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medianos,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alcanzando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ind w:left="446" w:right="508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31.1%. Los taxis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 ocupan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18.4%.</w:t>
      </w:r>
    </w:p>
    <w:p w:rsidR="00D85C73" w:rsidRDefault="00D85C73">
      <w:pPr>
        <w:spacing w:before="3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21"/>
        <w:ind w:right="2123"/>
        <w:jc w:val="right"/>
        <w:rPr>
          <w:sz w:val="18"/>
          <w:szCs w:val="18"/>
        </w:rPr>
      </w:pPr>
      <w:r>
        <w:rPr>
          <w:color w:val="2A5580"/>
          <w:spacing w:val="-5"/>
          <w:sz w:val="18"/>
          <w:szCs w:val="18"/>
        </w:rPr>
        <w:t>Camió</w:t>
      </w:r>
      <w:r>
        <w:rPr>
          <w:color w:val="2A5580"/>
          <w:sz w:val="18"/>
          <w:szCs w:val="18"/>
        </w:rPr>
        <w:t xml:space="preserve">n </w:t>
      </w:r>
      <w:r>
        <w:rPr>
          <w:color w:val="2A5580"/>
          <w:spacing w:val="16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de</w:t>
      </w:r>
      <w:r>
        <w:rPr>
          <w:color w:val="2A5580"/>
          <w:sz w:val="18"/>
          <w:szCs w:val="18"/>
        </w:rPr>
        <w:t>l</w:t>
      </w:r>
      <w:r>
        <w:rPr>
          <w:color w:val="2A5580"/>
          <w:spacing w:val="34"/>
          <w:sz w:val="18"/>
          <w:szCs w:val="18"/>
        </w:rPr>
        <w:t xml:space="preserve"> </w:t>
      </w:r>
      <w:r>
        <w:rPr>
          <w:color w:val="2A5580"/>
          <w:spacing w:val="-10"/>
          <w:w w:val="95"/>
          <w:sz w:val="18"/>
          <w:szCs w:val="18"/>
        </w:rPr>
        <w:t>S</w:t>
      </w:r>
      <w:r>
        <w:rPr>
          <w:color w:val="2A5580"/>
          <w:spacing w:val="-5"/>
          <w:w w:val="112"/>
          <w:sz w:val="18"/>
          <w:szCs w:val="18"/>
        </w:rPr>
        <w:t>I</w:t>
      </w:r>
      <w:r>
        <w:rPr>
          <w:color w:val="2A5580"/>
          <w:spacing w:val="3"/>
          <w:w w:val="112"/>
          <w:sz w:val="18"/>
          <w:szCs w:val="18"/>
        </w:rPr>
        <w:t>T</w:t>
      </w:r>
      <w:r>
        <w:rPr>
          <w:color w:val="2A5580"/>
          <w:w w:val="119"/>
          <w:sz w:val="18"/>
          <w:szCs w:val="18"/>
        </w:rPr>
        <w:t>T</w:t>
      </w:r>
    </w:p>
    <w:p w:rsidR="00D85C73" w:rsidRDefault="00A5133C">
      <w:pPr>
        <w:spacing w:line="240" w:lineRule="exact"/>
        <w:ind w:right="243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1.6%</w:t>
      </w:r>
    </w:p>
    <w:p w:rsidR="00D85C73" w:rsidRDefault="00D85C73">
      <w:pPr>
        <w:spacing w:before="2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20" w:bottom="280" w:left="920" w:header="720" w:footer="720" w:gutter="0"/>
          <w:cols w:space="720"/>
        </w:sectPr>
      </w:pPr>
    </w:p>
    <w:p w:rsidR="00D85C73" w:rsidRDefault="00A5133C">
      <w:pPr>
        <w:spacing w:line="200" w:lineRule="exact"/>
      </w:pPr>
      <w:r>
        <w:pict>
          <v:group id="_x0000_s9626" style="position:absolute;margin-left:0;margin-top:463.75pt;width:630pt;height:346.25pt;z-index:-19753;mso-position-horizontal-relative:page;mso-position-vertical-relative:page" coordorigin=",9275" coordsize="12600,6925">
            <v:shape id="_x0000_s9658" style="position:absolute;left:-2766;top:3455;width:15860;height:14284" coordorigin="-2766,3455" coordsize="15860,14284" path="m,16047r170,153e" filled="f" strokecolor="#2a5580" strokeweight="20pt">
              <v:path arrowok="t"/>
            </v:shape>
            <v:shape id="_x0000_s9657" style="position:absolute;left:-2766;top:3455;width:15860;height:14284" coordorigin="-2766,3455" coordsize="15860,14284" path="m10157,16200r2443,-2200e" filled="f" strokecolor="#2a5580" strokeweight="20pt">
              <v:path arrowok="t"/>
            </v:shape>
            <v:shape id="_x0000_s9656" style="position:absolute;left:-1791;top:4307;width:14857;height:13381" coordorigin="-1791,4307" coordsize="14857,13381" path="m,15383r907,817e" filled="f" strokecolor="#2a5580" strokeweight="15pt">
              <v:path arrowok="t"/>
            </v:shape>
            <v:shape id="_x0000_s9655" style="position:absolute;left:-1791;top:4307;width:14857;height:13381" coordorigin="-1791,4307" coordsize="14857,13381" path="m10367,16200r2233,-2012e" filled="f" strokecolor="#2a5580" strokeweight="15pt">
              <v:path arrowok="t"/>
            </v:shape>
            <v:shape id="_x0000_s9654" style="position:absolute;left:-731;top:5262;width:13774;height:12406" coordorigin="-731,5262" coordsize="13774,12406" path="m,14693r1673,1507e" filled="f" strokecolor="#2a5f92" strokeweight="10pt">
              <v:path arrowok="t"/>
            </v:shape>
            <v:shape id="_x0000_s9653" style="position:absolute;left:-731;top:5262;width:13774;height:12406" coordorigin="-731,5262" coordsize="13774,12406" path="m10639,16200r1961,-1767e" filled="f" strokecolor="#2a5f92" strokeweight="10pt">
              <v:path arrowok="t"/>
            </v:shape>
            <v:shape id="_x0000_s9652" style="position:absolute;left:334;top:6222;width:12709;height:11447" coordorigin="334,6222" coordsize="12709,11447" path="m334,9682r,4634l2426,16200e" filled="f" strokecolor="#2a5f92" strokeweight="5pt">
              <v:path arrowok="t"/>
            </v:shape>
            <v:shape id="_x0000_s9651" style="position:absolute;left:334;top:6222;width:12709;height:11447" coordorigin="334,6222" coordsize="12709,11447" path="m10951,16200r1649,-1485e" filled="f" strokecolor="#2a5f92" strokeweight="5pt">
              <v:path arrowok="t"/>
            </v:shape>
            <v:shape id="_x0000_s9650" style="position:absolute;left:1445;top:7222;width:11598;height:10446" coordorigin="1445,7222" coordsize="11598,10446" path="m1445,10367r,4242l3212,16200e" filled="f" strokecolor="#3b6eaa" strokeweight="4pt">
              <v:path arrowok="t"/>
            </v:shape>
            <v:shape id="_x0000_s9649" style="position:absolute;left:1445;top:7222;width:11598;height:10446" coordorigin="1445,7222" coordsize="11598,10446" path="m11276,16200r1324,-1192e" filled="f" strokecolor="#3b6eaa" strokeweight="4pt">
              <v:path arrowok="t"/>
            </v:shape>
            <v:shape id="_x0000_s9648" style="position:absolute;left:2521;top:8191;width:10522;height:9477" coordorigin="2521,8191" coordsize="10522,9477" path="m2521,11031r,3861l3972,16200e" filled="f" strokecolor="#3b6eaa" strokeweight="3pt">
              <v:path arrowok="t"/>
            </v:shape>
            <v:shape id="_x0000_s9647" style="position:absolute;left:2521;top:8191;width:10522;height:9477" coordorigin="2521,8191" coordsize="10522,9477" path="m11591,16200r1009,-909e" filled="f" strokecolor="#3b6eaa" strokeweight="3pt">
              <v:path arrowok="t"/>
            </v:shape>
            <v:shape id="_x0000_s9646" style="position:absolute;left:3337;top:8926;width:9706;height:8742" coordorigin="3337,8926" coordsize="9706,8742" path="m3337,11534r,3574l4549,16200e" filled="f" strokecolor="#3b6eaa" strokeweight="2pt">
              <v:path arrowok="t"/>
            </v:shape>
            <v:shape id="_x0000_s9645" style="position:absolute;left:3337;top:8926;width:9706;height:8742" coordorigin="3337,8926" coordsize="9706,8742" path="m11830,16200r770,-693e" filled="f" strokecolor="#3b6eaa" strokeweight="2pt">
              <v:path arrowok="t"/>
            </v:shape>
            <v:shape id="_x0000_s9644" style="position:absolute;left:4123;top:9634;width:8920;height:8034" coordorigin="4123,9634" coordsize="8920,8034" path="m4123,12019r,3296l5105,16200e" filled="f" strokecolor="#3b6eaa" strokeweight="1pt">
              <v:path arrowok="t"/>
            </v:shape>
            <v:shape id="_x0000_s9643" style="position:absolute;left:4123;top:9634;width:8920;height:8034" coordorigin="4123,9634" coordsize="8920,8034" path="m12060,16200r540,-486e" filled="f" strokecolor="#3b6eaa" strokeweight="1pt">
              <v:path arrowok="t"/>
            </v:shape>
            <v:shape id="_x0000_s9642" style="position:absolute;left:1325;top:10207;width:230;height:206" coordorigin="1325,10207" coordsize="230,206" path="m1488,10207r-95,l1325,10268r,85l1393,10413r95,l1556,10353r,-85l1488,10207xe" fillcolor="#2a5580" stroked="f">
              <v:path arrowok="t"/>
            </v:shape>
            <v:shape id="_x0000_s9641" style="position:absolute;left:225;top:9538;width:230;height:206" coordorigin="225,9538" coordsize="230,206" path="m387,9538r-95,l225,9599r,85l292,9744r95,l455,9684r,-85l387,9538xe" fillcolor="#2a5580" stroked="f">
              <v:path arrowok="t"/>
            </v:shape>
            <v:shape id="_x0000_s9640" style="position:absolute;left:2403;top:10854;width:230;height:206" coordorigin="2403,10854" coordsize="230,206" path="m2565,10854r-95,l2403,10914r,86l2470,11060r95,l2633,11000r,-86l2565,10854xe" fillcolor="#2a5580" stroked="f">
              <v:path arrowok="t"/>
            </v:shape>
            <v:shape id="_x0000_s9639" style="position:absolute;left:3217;top:11350;width:230;height:206" coordorigin="3217,11350" coordsize="230,206" path="m3380,11350r-95,l3217,11410r,85l3285,11555r95,l3447,11495r,-85l3380,11350xe" fillcolor="#2a5580" stroked="f">
              <v:path arrowok="t"/>
            </v:shape>
            <v:shape id="_x0000_s9638" style="position:absolute;left:4009;top:11837;width:230;height:206" coordorigin="4009,11837" coordsize="230,206" path="m4172,11837r-96,l4009,11897r,85l4076,12042r96,l4239,11982r,-85l4172,11837xe" fillcolor="#2a5580" stroked="f">
              <v:path arrowok="t"/>
            </v:shape>
            <v:shape id="_x0000_s9637" style="position:absolute;left:924;top:9725;width:4327;height:7189" coordorigin="924,9725" coordsize="4327,7189" path="m5192,16088r-35,-268l5117,15514r-45,-333l5024,14825r-51,-369l4921,14080r-52,-376l4817,13337r-50,-352l4721,12657r-43,-299l4641,12097r-30,-215l4587,11718r-15,-103l956,9725r-32,4717l2798,16200r2407,l5192,16088xe" fillcolor="#fdfdfd" stroked="f">
              <v:path arrowok="t"/>
            </v:shape>
            <v:shape id="_x0000_s9636" style="position:absolute;left:6707;top:11515;width:1662;height:209" coordorigin="6707,11515" coordsize="1662,209" path="m6707,11724r12,-205l8370,11515e" filled="f" strokecolor="#2a5680" strokeweight="1pt">
              <v:path arrowok="t"/>
            </v:shape>
            <v:shape id="_x0000_s9635" style="position:absolute;left:4842;top:14443;width:1523;height:153" coordorigin="4842,14443" coordsize="1523,153" path="m6364,14443r-8,153l4842,14580e" filled="f" strokecolor="#2a5580" strokeweight="1pt">
              <v:path arrowok="t"/>
            </v:shape>
            <v:shape id="_x0000_s9634" style="position:absolute;left:3822;top:13242;width:1699;height:253" coordorigin="3822,13242" coordsize="1699,253" path="m5522,13242r-9,253l3822,13468e" filled="f" strokecolor="#2a5580" strokeweight="1pt">
              <v:path arrowok="t"/>
            </v:shape>
            <v:shape id="_x0000_s9633" style="position:absolute;left:6681;top:11621;width:94;height:1455" coordorigin="6681,11621" coordsize="94,1455" path="m6775,11622r-20,-1l6735,11621r-43,l6687,11621r-6,1l6681,13076r94,-1454xe" fillcolor="#a8795e" stroked="f">
              <v:path arrowok="t"/>
            </v:shape>
            <v:shape id="_x0000_s9632" style="position:absolute;left:5251;top:11622;width:1430;height:2806" coordorigin="5251,11622" coordsize="1430,2806" path="m5252,13021r-1,64l5251,13106r1,20l5255,13187r5,60l5271,13326r14,73l5303,13474r23,73l5352,13619r29,70l5414,13757r36,66l5490,13887r43,61l5578,14008r49,57l5668,14108r43,42l5755,14191r46,38l5849,14266r63,44l5980,14352r53,29l6087,14408r44,20l6681,13076r,-1454l6661,11622r-61,4l6540,11632r-60,8l6402,11655r-61,14l6283,11686r-71,24l6156,11732r-55,24l6042,11785r-4,2l6000,11807r-34,20l5931,11848r-33,22l5865,11893r-32,24l5801,11942r-31,25l5740,11993r-54,51l5644,12087r-40,45l5566,12178r-36,47l5496,12274r-32,51l5434,12376r-28,54l5380,12484r-24,56l5335,12596r-19,58l5299,12713r-15,60l5273,12834r-10,62l5256,12958r-4,63xe" fillcolor="#8e6045" stroked="f">
              <v:path arrowok="t"/>
            </v:shape>
            <v:shape id="_x0000_s9631" style="position:absolute;left:6681;top:11622;width:1499;height:2354" coordorigin="6681,11622" coordsize="1499,2354" path="m6917,13255r101,77l7108,13401r81,61l7261,13517r65,49l7384,13610r52,40l7526,13717r77,58l7675,13828r73,54l7830,13942r47,35l7899,13948r41,-59l7978,13827r35,-63l8045,13699r29,-67l8100,13563r22,-70l8141,13422r15,-73l8168,13272r8,-79l8179,13133r1,-48l8180,13060r-4,-77l8169,12908r-11,-74l8144,12761r-19,-72l8104,12619r-22,-61l8047,12475r-31,-63l7982,12350r-36,-59l7907,12233r-42,-55l7820,12124r-47,-51l7724,12024r-51,-47l7619,11933r-56,-42l7505,11852r-59,-36l7384,11782r-63,-30l7256,11724r-66,-25l7122,11678r-69,-18l6975,11644r-79,-12l6835,11626r-60,-4l6681,13076r124,94l6917,13255xe" fillcolor="#294158" stroked="f">
              <v:path arrowok="t"/>
            </v:shape>
            <v:shape id="_x0000_s9630" style="position:absolute;left:6560;top:13076;width:1317;height:1474" coordorigin="6560,13076" coordsize="1317,1474" path="m6560,14541r59,5l6674,14549r62,1l6756,14549r60,-3l6866,14542r45,-5l6971,14527r59,-11l7088,14502r58,-17l7209,14464r42,-16l7292,14431r41,-18l7373,14394r39,-21l7450,14352r38,-23l7525,14305r37,-25l7597,14254r35,-27l7666,14199r33,-29l7762,14109r59,-64l7850,14011r27,-34l7824,13938r-60,-45l7698,13844r-71,-53l7552,13735r-77,-58l7395,13617r-80,-61l7235,13496r-78,-59l7081,13379r-73,-55l6940,13272r-62,-47l6822,13183r-48,-37l6735,13117r-29,-23l6681,13076r-121,1465xe" fillcolor="#2a5680" stroked="f">
              <v:path arrowok="t"/>
            </v:shape>
            <v:shape id="_x0000_s9629" style="position:absolute;left:6131;top:13076;width:550;height:1466" coordorigin="6131,13076" coordsize="550,1466" path="m6681,13076r-550,1352l6140,14432r10,4l6178,14448r18,7l6215,14462r19,7l6247,14473r19,7l6285,14485r19,6l6323,14497r20,5l6362,14507r19,4l6401,14516r20,4l6440,14524r20,3l6480,14531r20,3l6520,14536r2,1l6532,14538r10,1l6552,14540r5,1l6560,14541r121,-1465xe" fillcolor="#38698e" stroked="f">
              <v:path arrowok="t"/>
            </v:shape>
            <v:shape id="_x0000_s9628" style="position:absolute;left:8021;top:12991;width:858;height:0" coordorigin="8021,12991" coordsize="858,0" path="m8021,12991r857,e" filled="f" strokecolor="#a8795e" strokeweight="1pt">
              <v:path arrowok="t"/>
            </v:shape>
            <v:shape id="_x0000_s9627" style="position:absolute;left:7235;top:14431;width:1058;height:0" coordorigin="7235,14431" coordsize="1058,0" path="m7235,14431r1058,e" filled="f" strokecolor="#a8795e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2" w:line="260" w:lineRule="exact"/>
        <w:rPr>
          <w:sz w:val="26"/>
          <w:szCs w:val="26"/>
        </w:rPr>
      </w:pPr>
    </w:p>
    <w:p w:rsidR="00D85C73" w:rsidRDefault="00A5133C">
      <w:pPr>
        <w:ind w:right="126"/>
        <w:jc w:val="right"/>
        <w:rPr>
          <w:sz w:val="18"/>
          <w:szCs w:val="18"/>
        </w:rPr>
      </w:pPr>
      <w:r>
        <w:rPr>
          <w:color w:val="2A5580"/>
          <w:spacing w:val="-5"/>
          <w:w w:val="114"/>
          <w:sz w:val="18"/>
          <w:szCs w:val="18"/>
        </w:rPr>
        <w:t>Cala</w:t>
      </w:r>
      <w:r>
        <w:rPr>
          <w:color w:val="2A5580"/>
          <w:spacing w:val="-11"/>
          <w:w w:val="114"/>
          <w:sz w:val="18"/>
          <w:szCs w:val="18"/>
        </w:rPr>
        <w:t>f</w:t>
      </w:r>
      <w:r>
        <w:rPr>
          <w:color w:val="2A5580"/>
          <w:spacing w:val="-5"/>
          <w:w w:val="112"/>
          <w:sz w:val="18"/>
          <w:szCs w:val="18"/>
        </w:rPr>
        <w:t>ia</w:t>
      </w:r>
    </w:p>
    <w:p w:rsidR="00D85C73" w:rsidRDefault="00A5133C">
      <w:pPr>
        <w:spacing w:line="240" w:lineRule="exact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45.0%</w:t>
      </w:r>
    </w:p>
    <w:p w:rsidR="00D85C73" w:rsidRDefault="00A5133C">
      <w:pPr>
        <w:spacing w:before="21"/>
        <w:ind w:left="4509"/>
        <w:rPr>
          <w:sz w:val="18"/>
          <w:szCs w:val="18"/>
        </w:rPr>
      </w:pPr>
      <w:r>
        <w:br w:type="column"/>
      </w:r>
      <w:r>
        <w:rPr>
          <w:color w:val="2A5580"/>
          <w:spacing w:val="-5"/>
          <w:sz w:val="18"/>
          <w:szCs w:val="18"/>
        </w:rPr>
        <w:t>Camió</w:t>
      </w:r>
      <w:r>
        <w:rPr>
          <w:color w:val="2A5580"/>
          <w:sz w:val="18"/>
          <w:szCs w:val="18"/>
        </w:rPr>
        <w:t xml:space="preserve">n </w:t>
      </w:r>
      <w:r>
        <w:rPr>
          <w:color w:val="2A5580"/>
          <w:spacing w:val="16"/>
          <w:sz w:val="18"/>
          <w:szCs w:val="18"/>
        </w:rPr>
        <w:t xml:space="preserve"> </w:t>
      </w:r>
      <w:r>
        <w:rPr>
          <w:color w:val="2A5580"/>
          <w:spacing w:val="-5"/>
          <w:w w:val="112"/>
          <w:sz w:val="18"/>
          <w:szCs w:val="18"/>
        </w:rPr>
        <w:t>m</w:t>
      </w:r>
      <w:r>
        <w:rPr>
          <w:color w:val="2A5580"/>
          <w:spacing w:val="-3"/>
          <w:w w:val="112"/>
          <w:sz w:val="18"/>
          <w:szCs w:val="18"/>
        </w:rPr>
        <w:t>e</w:t>
      </w:r>
      <w:r>
        <w:rPr>
          <w:color w:val="2A5580"/>
          <w:spacing w:val="-5"/>
          <w:w w:val="112"/>
          <w:sz w:val="18"/>
          <w:szCs w:val="18"/>
        </w:rPr>
        <w:t>diano</w:t>
      </w:r>
    </w:p>
    <w:p w:rsidR="00D85C73" w:rsidRDefault="00A5133C">
      <w:pPr>
        <w:spacing w:line="240" w:lineRule="exact"/>
        <w:ind w:left="49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w w:val="103"/>
          <w:sz w:val="24"/>
          <w:szCs w:val="24"/>
        </w:rPr>
        <w:t>31.1%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0" w:line="280" w:lineRule="exact"/>
        <w:rPr>
          <w:sz w:val="28"/>
          <w:szCs w:val="28"/>
        </w:rPr>
      </w:pPr>
    </w:p>
    <w:p w:rsidR="00D85C73" w:rsidRDefault="00A5133C">
      <w:pPr>
        <w:ind w:left="28"/>
        <w:rPr>
          <w:sz w:val="18"/>
          <w:szCs w:val="18"/>
        </w:rPr>
      </w:pPr>
      <w:r>
        <w:rPr>
          <w:color w:val="2A5580"/>
          <w:spacing w:val="-5"/>
          <w:position w:val="-5"/>
          <w:sz w:val="18"/>
          <w:szCs w:val="18"/>
        </w:rPr>
        <w:t>U</w:t>
      </w:r>
      <w:r>
        <w:rPr>
          <w:color w:val="2A5580"/>
          <w:spacing w:val="-2"/>
          <w:position w:val="-5"/>
          <w:sz w:val="18"/>
          <w:szCs w:val="18"/>
        </w:rPr>
        <w:t>b</w:t>
      </w:r>
      <w:r>
        <w:rPr>
          <w:color w:val="2A5580"/>
          <w:spacing w:val="-5"/>
          <w:position w:val="-5"/>
          <w:sz w:val="18"/>
          <w:szCs w:val="18"/>
        </w:rPr>
        <w:t>e</w:t>
      </w:r>
      <w:r>
        <w:rPr>
          <w:color w:val="2A5580"/>
          <w:position w:val="-5"/>
          <w:sz w:val="18"/>
          <w:szCs w:val="18"/>
        </w:rPr>
        <w:t xml:space="preserve">r                                                                                 </w:t>
      </w:r>
      <w:r>
        <w:rPr>
          <w:color w:val="2A5580"/>
          <w:spacing w:val="4"/>
          <w:position w:val="-5"/>
          <w:sz w:val="18"/>
          <w:szCs w:val="18"/>
        </w:rPr>
        <w:t xml:space="preserve"> </w:t>
      </w:r>
      <w:r>
        <w:rPr>
          <w:color w:val="2A5580"/>
          <w:spacing w:val="-19"/>
          <w:sz w:val="18"/>
          <w:szCs w:val="18"/>
        </w:rPr>
        <w:t>T</w:t>
      </w:r>
      <w:r>
        <w:rPr>
          <w:color w:val="2A5580"/>
          <w:spacing w:val="-5"/>
          <w:sz w:val="18"/>
          <w:szCs w:val="18"/>
        </w:rPr>
        <w:t>ax</w:t>
      </w:r>
      <w:r>
        <w:rPr>
          <w:color w:val="2A5580"/>
          <w:sz w:val="18"/>
          <w:szCs w:val="18"/>
        </w:rPr>
        <w:t xml:space="preserve">i </w:t>
      </w:r>
      <w:r>
        <w:rPr>
          <w:color w:val="2A5580"/>
          <w:spacing w:val="14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d</w:t>
      </w:r>
      <w:r>
        <w:rPr>
          <w:color w:val="2A5580"/>
          <w:sz w:val="18"/>
          <w:szCs w:val="18"/>
        </w:rPr>
        <w:t>e</w:t>
      </w:r>
      <w:r>
        <w:rPr>
          <w:color w:val="2A5580"/>
          <w:spacing w:val="34"/>
          <w:sz w:val="18"/>
          <w:szCs w:val="18"/>
        </w:rPr>
        <w:t xml:space="preserve"> </w:t>
      </w:r>
      <w:r>
        <w:rPr>
          <w:color w:val="2A5580"/>
          <w:spacing w:val="-10"/>
          <w:w w:val="138"/>
          <w:sz w:val="18"/>
          <w:szCs w:val="18"/>
        </w:rPr>
        <w:t>r</w:t>
      </w:r>
      <w:r>
        <w:rPr>
          <w:color w:val="2A5580"/>
          <w:spacing w:val="-5"/>
          <w:w w:val="118"/>
          <w:sz w:val="18"/>
          <w:szCs w:val="18"/>
        </w:rPr>
        <w:t>uta</w:t>
      </w:r>
    </w:p>
    <w:p w:rsidR="00D85C73" w:rsidRDefault="00A5133C">
      <w:pPr>
        <w:spacing w:line="26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sz w:val="24"/>
          <w:szCs w:val="24"/>
        </w:rPr>
        <w:t xml:space="preserve">3.9%                                                    </w:t>
      </w:r>
      <w:r>
        <w:rPr>
          <w:rFonts w:ascii="Arial" w:eastAsia="Arial" w:hAnsi="Arial" w:cs="Arial"/>
          <w:b/>
          <w:color w:val="2A558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A5580"/>
          <w:w w:val="103"/>
          <w:position w:val="1"/>
          <w:sz w:val="24"/>
          <w:szCs w:val="24"/>
        </w:rPr>
        <w:t>18.4%</w:t>
      </w:r>
    </w:p>
    <w:p w:rsidR="00D85C73" w:rsidRDefault="00D85C73">
      <w:pPr>
        <w:spacing w:before="18" w:line="220" w:lineRule="exact"/>
        <w:rPr>
          <w:sz w:val="22"/>
          <w:szCs w:val="22"/>
        </w:rPr>
      </w:pPr>
    </w:p>
    <w:p w:rsidR="00D85C73" w:rsidRDefault="00A5133C">
      <w:pPr>
        <w:ind w:right="259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2" w:space="720" w:equalWidth="0">
            <w:col w:w="2788" w:space="522"/>
            <w:col w:w="7550"/>
          </w:cols>
        </w:sectPr>
      </w:pPr>
      <w:r>
        <w:rPr>
          <w:color w:val="FDFDFD"/>
          <w:spacing w:val="-9"/>
          <w:w w:val="105"/>
          <w:sz w:val="30"/>
          <w:szCs w:val="30"/>
        </w:rPr>
        <w:t>82</w:t>
      </w:r>
    </w:p>
    <w:p w:rsidR="00D85C73" w:rsidRDefault="00D85C73">
      <w:pPr>
        <w:spacing w:line="200" w:lineRule="exact"/>
      </w:pPr>
    </w:p>
    <w:p w:rsidR="00D85C73" w:rsidRDefault="00D85C73">
      <w:pPr>
        <w:spacing w:before="9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430" w:right="144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88"/>
          <w:sz w:val="30"/>
          <w:szCs w:val="30"/>
        </w:rPr>
        <w:t>6</w:t>
      </w:r>
      <w:r>
        <w:rPr>
          <w:color w:val="2A5580"/>
          <w:w w:val="88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Cuand</w:t>
      </w:r>
      <w:r>
        <w:rPr>
          <w:color w:val="2A5580"/>
          <w:w w:val="113"/>
          <w:sz w:val="30"/>
          <w:szCs w:val="30"/>
        </w:rPr>
        <w:t>o</w:t>
      </w:r>
      <w:r>
        <w:rPr>
          <w:color w:val="2A5580"/>
          <w:spacing w:val="-5"/>
          <w:w w:val="113"/>
          <w:sz w:val="30"/>
          <w:szCs w:val="30"/>
        </w:rPr>
        <w:t xml:space="preserve"> </w:t>
      </w:r>
      <w:r>
        <w:rPr>
          <w:color w:val="2A5580"/>
          <w:spacing w:val="-21"/>
          <w:w w:val="113"/>
          <w:sz w:val="30"/>
          <w:szCs w:val="30"/>
        </w:rPr>
        <w:t>a</w:t>
      </w:r>
      <w:r>
        <w:rPr>
          <w:color w:val="2A5580"/>
          <w:spacing w:val="-3"/>
          <w:w w:val="113"/>
          <w:sz w:val="30"/>
          <w:szCs w:val="30"/>
        </w:rPr>
        <w:t>b</w:t>
      </w:r>
      <w:r>
        <w:rPr>
          <w:color w:val="2A5580"/>
          <w:spacing w:val="-10"/>
          <w:w w:val="113"/>
          <w:sz w:val="30"/>
          <w:szCs w:val="30"/>
        </w:rPr>
        <w:t>o</w:t>
      </w:r>
      <w:r>
        <w:rPr>
          <w:color w:val="2A5580"/>
          <w:spacing w:val="-21"/>
          <w:w w:val="113"/>
          <w:sz w:val="30"/>
          <w:szCs w:val="30"/>
        </w:rPr>
        <w:t>r</w:t>
      </w:r>
      <w:r>
        <w:rPr>
          <w:color w:val="2A5580"/>
          <w:spacing w:val="-10"/>
          <w:w w:val="113"/>
          <w:sz w:val="30"/>
          <w:szCs w:val="30"/>
        </w:rPr>
        <w:t>d</w:t>
      </w:r>
      <w:r>
        <w:rPr>
          <w:color w:val="2A5580"/>
          <w:w w:val="113"/>
          <w:sz w:val="30"/>
          <w:szCs w:val="30"/>
        </w:rPr>
        <w:t>a</w:t>
      </w:r>
      <w:r>
        <w:rPr>
          <w:color w:val="2A5580"/>
          <w:spacing w:val="41"/>
          <w:w w:val="113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unidade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15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 xml:space="preserve">, </w:t>
      </w:r>
      <w:r>
        <w:rPr>
          <w:color w:val="2A5580"/>
          <w:spacing w:val="1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¿cóm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7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3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11"/>
          <w:w w:val="122"/>
          <w:sz w:val="30"/>
          <w:szCs w:val="30"/>
        </w:rPr>
        <w:t>t</w:t>
      </w:r>
      <w:r>
        <w:rPr>
          <w:color w:val="2A5580"/>
          <w:spacing w:val="-23"/>
          <w:w w:val="122"/>
          <w:sz w:val="30"/>
          <w:szCs w:val="30"/>
        </w:rPr>
        <w:t>r</w:t>
      </w:r>
      <w:r>
        <w:rPr>
          <w:color w:val="2A5580"/>
          <w:spacing w:val="-27"/>
          <w:w w:val="122"/>
          <w:sz w:val="30"/>
          <w:szCs w:val="30"/>
        </w:rPr>
        <w:t>a</w:t>
      </w:r>
      <w:r>
        <w:rPr>
          <w:color w:val="2A5580"/>
          <w:spacing w:val="-11"/>
          <w:w w:val="122"/>
          <w:sz w:val="30"/>
          <w:szCs w:val="30"/>
        </w:rPr>
        <w:t>t</w:t>
      </w:r>
      <w:r>
        <w:rPr>
          <w:color w:val="2A5580"/>
          <w:w w:val="122"/>
          <w:sz w:val="30"/>
          <w:szCs w:val="30"/>
        </w:rPr>
        <w:t>o</w:t>
      </w:r>
      <w:r>
        <w:rPr>
          <w:color w:val="2A5580"/>
          <w:spacing w:val="5"/>
          <w:w w:val="122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19"/>
          <w:w w:val="138"/>
          <w:sz w:val="30"/>
          <w:szCs w:val="30"/>
        </w:rPr>
        <w:t>r</w:t>
      </w:r>
      <w:r>
        <w:rPr>
          <w:color w:val="2A5580"/>
          <w:spacing w:val="-6"/>
          <w:w w:val="114"/>
          <w:sz w:val="30"/>
          <w:szCs w:val="30"/>
        </w:rPr>
        <w:t>e</w:t>
      </w:r>
      <w:r>
        <w:rPr>
          <w:color w:val="2A5580"/>
          <w:spacing w:val="-9"/>
          <w:w w:val="108"/>
          <w:sz w:val="30"/>
          <w:szCs w:val="30"/>
        </w:rPr>
        <w:t>ci</w:t>
      </w:r>
      <w:r>
        <w:rPr>
          <w:color w:val="2A5580"/>
          <w:spacing w:val="-3"/>
          <w:w w:val="108"/>
          <w:sz w:val="30"/>
          <w:szCs w:val="30"/>
        </w:rPr>
        <w:t>b</w:t>
      </w:r>
      <w:r>
        <w:rPr>
          <w:color w:val="2A5580"/>
          <w:w w:val="114"/>
          <w:sz w:val="30"/>
          <w:szCs w:val="30"/>
        </w:rPr>
        <w:t>e</w:t>
      </w:r>
    </w:p>
    <w:p w:rsidR="00D85C73" w:rsidRDefault="00A5133C">
      <w:pPr>
        <w:spacing w:before="15"/>
        <w:ind w:left="430" w:right="7029"/>
        <w:jc w:val="both"/>
        <w:rPr>
          <w:sz w:val="30"/>
          <w:szCs w:val="30"/>
        </w:rPr>
      </w:pP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o</w:t>
      </w:r>
      <w:r>
        <w:rPr>
          <w:color w:val="2A5580"/>
          <w:w w:val="118"/>
          <w:sz w:val="30"/>
          <w:szCs w:val="30"/>
        </w:rPr>
        <w:t>r</w:t>
      </w:r>
      <w:r>
        <w:rPr>
          <w:color w:val="2A5580"/>
          <w:spacing w:val="-3"/>
          <w:w w:val="118"/>
          <w:sz w:val="30"/>
          <w:szCs w:val="30"/>
        </w:rPr>
        <w:t xml:space="preserve"> 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a</w:t>
      </w:r>
      <w:r>
        <w:rPr>
          <w:color w:val="2A5580"/>
          <w:spacing w:val="-14"/>
          <w:w w:val="118"/>
          <w:sz w:val="30"/>
          <w:szCs w:val="30"/>
        </w:rPr>
        <w:t>r</w:t>
      </w:r>
      <w:r>
        <w:rPr>
          <w:color w:val="2A5580"/>
          <w:spacing w:val="-11"/>
          <w:w w:val="118"/>
          <w:sz w:val="30"/>
          <w:szCs w:val="30"/>
        </w:rPr>
        <w:t>t</w:t>
      </w:r>
      <w:r>
        <w:rPr>
          <w:color w:val="2A5580"/>
          <w:w w:val="118"/>
          <w:sz w:val="30"/>
          <w:szCs w:val="30"/>
        </w:rPr>
        <w:t>e</w:t>
      </w:r>
      <w:r>
        <w:rPr>
          <w:color w:val="2A5580"/>
          <w:spacing w:val="24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19"/>
          <w:w w:val="109"/>
          <w:sz w:val="30"/>
          <w:szCs w:val="30"/>
        </w:rPr>
        <w:t>c</w:t>
      </w:r>
      <w:r>
        <w:rPr>
          <w:color w:val="2A5580"/>
          <w:spacing w:val="-9"/>
          <w:w w:val="111"/>
          <w:sz w:val="30"/>
          <w:szCs w:val="30"/>
        </w:rPr>
        <w:t>ho</w:t>
      </w:r>
      <w:r>
        <w:rPr>
          <w:color w:val="2A5580"/>
          <w:spacing w:val="-45"/>
          <w:w w:val="136"/>
          <w:sz w:val="30"/>
          <w:szCs w:val="30"/>
        </w:rPr>
        <w:t>f</w:t>
      </w:r>
      <w:r>
        <w:rPr>
          <w:color w:val="2A5580"/>
          <w:spacing w:val="-9"/>
          <w:w w:val="124"/>
          <w:sz w:val="30"/>
          <w:szCs w:val="30"/>
        </w:rPr>
        <w:t>e</w:t>
      </w:r>
      <w:r>
        <w:rPr>
          <w:color w:val="2A5580"/>
          <w:spacing w:val="-19"/>
          <w:w w:val="124"/>
          <w:sz w:val="30"/>
          <w:szCs w:val="30"/>
        </w:rPr>
        <w:t>r</w:t>
      </w:r>
      <w:r>
        <w:rPr>
          <w:color w:val="2A5580"/>
          <w:spacing w:val="-9"/>
          <w:w w:val="107"/>
          <w:sz w:val="30"/>
          <w:szCs w:val="30"/>
        </w:rPr>
        <w:t>es?</w:t>
      </w:r>
    </w:p>
    <w:p w:rsidR="00D85C73" w:rsidRDefault="00D85C73">
      <w:pPr>
        <w:spacing w:before="1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446" w:right="5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 llevada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100.0%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usuarios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utiliza 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ciudad.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6" w:right="5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calafias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 son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peor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calificado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 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66.6%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usuarios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mencionó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trato recibido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operadores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malo, seguido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camiones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me- dianos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(48.7%)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comentaron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malo.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importante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recalcar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interpretaciones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totales.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transpor</w:t>
      </w:r>
      <w:r>
        <w:rPr>
          <w:rFonts w:ascii="Arial" w:eastAsia="Arial" w:hAnsi="Arial" w:cs="Arial"/>
          <w:color w:val="363435"/>
          <w:sz w:val="28"/>
          <w:szCs w:val="28"/>
        </w:rPr>
        <w:t>- te mejor calificado,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46.5%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usuarios mencionaron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trato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reciben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choferes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 muy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bueno.</w:t>
      </w:r>
    </w:p>
    <w:p w:rsidR="00D85C73" w:rsidRDefault="00D85C73">
      <w:pPr>
        <w:spacing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26"/>
          <w:footerReference w:type="default" r:id="rId127"/>
          <w:pgSz w:w="12600" w:h="16200"/>
          <w:pgMar w:top="1720" w:right="820" w:bottom="280" w:left="920" w:header="860" w:footer="0" w:gutter="0"/>
          <w:cols w:space="720"/>
        </w:sectPr>
      </w:pPr>
    </w:p>
    <w:p w:rsidR="00D85C73" w:rsidRDefault="00A5133C">
      <w:pPr>
        <w:spacing w:before="13"/>
        <w:ind w:left="2704" w:right="-58"/>
        <w:rPr>
          <w:sz w:val="22"/>
          <w:szCs w:val="22"/>
        </w:rPr>
      </w:pPr>
      <w:r>
        <w:rPr>
          <w:color w:val="FDFDFD"/>
          <w:spacing w:val="-23"/>
          <w:sz w:val="22"/>
          <w:szCs w:val="22"/>
        </w:rPr>
        <w:t>T</w:t>
      </w:r>
      <w:r>
        <w:rPr>
          <w:color w:val="FDFDFD"/>
          <w:spacing w:val="-6"/>
          <w:sz w:val="22"/>
          <w:szCs w:val="22"/>
        </w:rPr>
        <w:t>ax</w:t>
      </w:r>
      <w:r>
        <w:rPr>
          <w:color w:val="FDFDFD"/>
          <w:sz w:val="22"/>
          <w:szCs w:val="22"/>
        </w:rPr>
        <w:t xml:space="preserve">i </w:t>
      </w:r>
      <w:r>
        <w:rPr>
          <w:color w:val="FDFDFD"/>
          <w:spacing w:val="20"/>
          <w:sz w:val="22"/>
          <w:szCs w:val="22"/>
        </w:rPr>
        <w:t xml:space="preserve"> </w:t>
      </w:r>
      <w:r>
        <w:rPr>
          <w:color w:val="FDFDFD"/>
          <w:spacing w:val="-6"/>
          <w:sz w:val="22"/>
          <w:szCs w:val="22"/>
        </w:rPr>
        <w:t>d</w:t>
      </w:r>
      <w:r>
        <w:rPr>
          <w:color w:val="FDFDFD"/>
          <w:sz w:val="22"/>
          <w:szCs w:val="22"/>
        </w:rPr>
        <w:t>e</w:t>
      </w:r>
      <w:r>
        <w:rPr>
          <w:color w:val="FDFDFD"/>
          <w:spacing w:val="42"/>
          <w:sz w:val="22"/>
          <w:szCs w:val="22"/>
        </w:rPr>
        <w:t xml:space="preserve"> </w:t>
      </w:r>
      <w:r>
        <w:rPr>
          <w:color w:val="FDFDFD"/>
          <w:spacing w:val="-15"/>
          <w:w w:val="124"/>
          <w:sz w:val="22"/>
          <w:szCs w:val="22"/>
        </w:rPr>
        <w:t>r</w:t>
      </w:r>
      <w:r>
        <w:rPr>
          <w:color w:val="FDFDFD"/>
          <w:spacing w:val="-7"/>
          <w:w w:val="124"/>
          <w:sz w:val="22"/>
          <w:szCs w:val="22"/>
        </w:rPr>
        <w:t>ut</w:t>
      </w:r>
      <w:r>
        <w:rPr>
          <w:color w:val="FDFDFD"/>
          <w:w w:val="124"/>
          <w:sz w:val="22"/>
          <w:szCs w:val="22"/>
        </w:rPr>
        <w:t xml:space="preserve">a                       </w:t>
      </w:r>
      <w:r>
        <w:rPr>
          <w:color w:val="FDFDFD"/>
          <w:spacing w:val="28"/>
          <w:w w:val="124"/>
          <w:sz w:val="22"/>
          <w:szCs w:val="22"/>
        </w:rPr>
        <w:t xml:space="preserve"> </w:t>
      </w:r>
      <w:r>
        <w:rPr>
          <w:color w:val="FDFDFD"/>
          <w:spacing w:val="-6"/>
          <w:w w:val="110"/>
          <w:position w:val="-4"/>
          <w:sz w:val="22"/>
          <w:szCs w:val="22"/>
        </w:rPr>
        <w:t>Camión</w:t>
      </w:r>
    </w:p>
    <w:p w:rsidR="00D85C73" w:rsidRDefault="00A5133C">
      <w:pPr>
        <w:spacing w:before="13"/>
        <w:rPr>
          <w:sz w:val="22"/>
          <w:szCs w:val="22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2" w:space="720" w:equalWidth="0">
            <w:col w:w="6287" w:space="1777"/>
            <w:col w:w="2796"/>
          </w:cols>
        </w:sectPr>
      </w:pPr>
      <w:r>
        <w:br w:type="column"/>
      </w:r>
      <w:r>
        <w:rPr>
          <w:color w:val="FDFDFD"/>
          <w:spacing w:val="-23"/>
          <w:sz w:val="22"/>
          <w:szCs w:val="22"/>
        </w:rPr>
        <w:t>T</w:t>
      </w:r>
      <w:r>
        <w:rPr>
          <w:color w:val="FDFDFD"/>
          <w:spacing w:val="-6"/>
          <w:sz w:val="22"/>
          <w:szCs w:val="22"/>
        </w:rPr>
        <w:t>ax</w:t>
      </w:r>
      <w:r>
        <w:rPr>
          <w:color w:val="FDFDFD"/>
          <w:sz w:val="22"/>
          <w:szCs w:val="22"/>
        </w:rPr>
        <w:t xml:space="preserve">i </w:t>
      </w:r>
      <w:r>
        <w:rPr>
          <w:color w:val="FDFDFD"/>
          <w:spacing w:val="20"/>
          <w:sz w:val="22"/>
          <w:szCs w:val="22"/>
        </w:rPr>
        <w:t xml:space="preserve"> </w:t>
      </w:r>
      <w:r>
        <w:rPr>
          <w:color w:val="FDFDFD"/>
          <w:spacing w:val="-6"/>
          <w:w w:val="114"/>
          <w:sz w:val="22"/>
          <w:szCs w:val="22"/>
        </w:rPr>
        <w:t>lib</w:t>
      </w:r>
      <w:r>
        <w:rPr>
          <w:color w:val="FDFDFD"/>
          <w:spacing w:val="-14"/>
          <w:w w:val="114"/>
          <w:sz w:val="22"/>
          <w:szCs w:val="22"/>
        </w:rPr>
        <w:t>r</w:t>
      </w:r>
      <w:r>
        <w:rPr>
          <w:color w:val="FDFDFD"/>
          <w:w w:val="114"/>
          <w:sz w:val="22"/>
          <w:szCs w:val="22"/>
        </w:rPr>
        <w:t>e</w:t>
      </w:r>
    </w:p>
    <w:p w:rsidR="00D85C73" w:rsidRDefault="00D85C73">
      <w:pPr>
        <w:spacing w:before="7" w:line="100" w:lineRule="exact"/>
        <w:rPr>
          <w:sz w:val="10"/>
          <w:szCs w:val="10"/>
        </w:rPr>
      </w:pPr>
    </w:p>
    <w:p w:rsidR="00D85C73" w:rsidRDefault="00A5133C">
      <w:pPr>
        <w:ind w:right="276"/>
        <w:jc w:val="right"/>
        <w:rPr>
          <w:sz w:val="22"/>
          <w:szCs w:val="22"/>
        </w:rPr>
      </w:pPr>
      <w:r>
        <w:pict>
          <v:group id="_x0000_s9624" style="position:absolute;left:0;text-align:left;margin-left:163.15pt;margin-top:-34.9pt;width:97.9pt;height:97.9pt;z-index:-19748;mso-position-horizontal-relative:page" coordorigin="3263,-698" coordsize="1958,1958">
            <v:shape id="_x0000_s9625" style="position:absolute;left:3263;top:-698;width:1958;height:1958" coordorigin="3263,-698" coordsize="1958,1958" path="m4648,-698r-811,l3263,-125r,811l3837,1259r811,l5221,686r,-811l4648,-698xe" fillcolor="#2a5580" stroked="f">
              <v:path arrowok="t"/>
            </v:shape>
            <w10:wrap anchorx="page"/>
          </v:group>
        </w:pict>
      </w:r>
      <w:r>
        <w:rPr>
          <w:color w:val="A8795E"/>
          <w:spacing w:val="-6"/>
          <w:w w:val="107"/>
          <w:sz w:val="22"/>
          <w:szCs w:val="22"/>
        </w:rPr>
        <w:t>Malo</w:t>
      </w:r>
    </w:p>
    <w:p w:rsidR="00D85C73" w:rsidRDefault="00D85C73">
      <w:pPr>
        <w:spacing w:before="2" w:line="200" w:lineRule="exact"/>
      </w:pPr>
    </w:p>
    <w:p w:rsidR="00D85C73" w:rsidRDefault="00A5133C">
      <w:pPr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31.3%</w:t>
      </w:r>
    </w:p>
    <w:p w:rsidR="00D85C73" w:rsidRDefault="00A5133C">
      <w:pPr>
        <w:spacing w:before="7"/>
        <w:ind w:left="7" w:right="13"/>
        <w:jc w:val="center"/>
        <w:rPr>
          <w:sz w:val="22"/>
          <w:szCs w:val="22"/>
        </w:rPr>
      </w:pPr>
      <w:r>
        <w:br w:type="column"/>
      </w:r>
      <w:r>
        <w:rPr>
          <w:color w:val="FDFDFD"/>
          <w:spacing w:val="-6"/>
          <w:w w:val="112"/>
          <w:sz w:val="22"/>
          <w:szCs w:val="22"/>
        </w:rPr>
        <w:t>m</w:t>
      </w:r>
      <w:r>
        <w:rPr>
          <w:color w:val="FDFDFD"/>
          <w:spacing w:val="-4"/>
          <w:w w:val="112"/>
          <w:sz w:val="22"/>
          <w:szCs w:val="22"/>
        </w:rPr>
        <w:t>e</w:t>
      </w:r>
      <w:r>
        <w:rPr>
          <w:color w:val="FDFDFD"/>
          <w:spacing w:val="-6"/>
          <w:w w:val="112"/>
          <w:sz w:val="22"/>
          <w:szCs w:val="22"/>
        </w:rPr>
        <w:t>diano</w:t>
      </w:r>
    </w:p>
    <w:p w:rsidR="00D85C73" w:rsidRDefault="00A5133C">
      <w:pPr>
        <w:spacing w:before="8"/>
        <w:ind w:left="178" w:right="183"/>
        <w:jc w:val="center"/>
        <w:rPr>
          <w:sz w:val="22"/>
          <w:szCs w:val="22"/>
        </w:rPr>
      </w:pPr>
      <w:r>
        <w:pict>
          <v:group id="_x0000_s9622" style="position:absolute;left:0;text-align:left;margin-left:293.35pt;margin-top:-42.6pt;width:97.9pt;height:97.9pt;z-index:-19750;mso-position-horizontal-relative:page" coordorigin="5867,-852" coordsize="1958,1958">
            <v:shape id="_x0000_s9623" style="position:absolute;left:5867;top:-852;width:1958;height:1958" coordorigin="5867,-852" coordsize="1958,1958" path="m7251,-852r-810,l5867,-278r,810l6441,1106r810,l7825,532r,-810l7251,-852xe" fillcolor="#2a5580" stroked="f">
              <v:path arrowok="t"/>
            </v:shape>
            <w10:wrap anchorx="page"/>
          </v:group>
        </w:pict>
      </w:r>
      <w:r>
        <w:rPr>
          <w:color w:val="A8795E"/>
          <w:spacing w:val="-6"/>
          <w:w w:val="107"/>
          <w:sz w:val="22"/>
          <w:szCs w:val="22"/>
        </w:rPr>
        <w:t>Malo</w:t>
      </w:r>
    </w:p>
    <w:p w:rsidR="00D85C73" w:rsidRDefault="00A5133C">
      <w:pPr>
        <w:spacing w:before="54"/>
        <w:ind w:left="-44" w:right="-4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48.7%</w:t>
      </w:r>
    </w:p>
    <w:p w:rsidR="00D85C73" w:rsidRDefault="00A5133C">
      <w:pPr>
        <w:spacing w:before="80"/>
        <w:ind w:left="159" w:right="2108"/>
        <w:jc w:val="center"/>
        <w:rPr>
          <w:sz w:val="22"/>
          <w:szCs w:val="22"/>
        </w:rPr>
      </w:pPr>
      <w:r>
        <w:br w:type="column"/>
      </w:r>
      <w:r>
        <w:rPr>
          <w:color w:val="A8795E"/>
          <w:spacing w:val="-6"/>
          <w:w w:val="107"/>
          <w:sz w:val="22"/>
          <w:szCs w:val="22"/>
        </w:rPr>
        <w:t>Malo</w:t>
      </w:r>
    </w:p>
    <w:p w:rsidR="00D85C73" w:rsidRDefault="00D85C73">
      <w:pPr>
        <w:spacing w:before="15" w:line="200" w:lineRule="exact"/>
      </w:pPr>
    </w:p>
    <w:p w:rsidR="00D85C73" w:rsidRDefault="00A5133C">
      <w:pPr>
        <w:ind w:left="-44" w:right="1862"/>
        <w:jc w:val="center"/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3" w:space="720" w:equalWidth="0">
            <w:col w:w="3820" w:space="1652"/>
            <w:col w:w="908" w:space="1667"/>
            <w:col w:w="2813"/>
          </w:cols>
        </w:sectPr>
      </w:pPr>
      <w:r>
        <w:pict>
          <v:group id="_x0000_s9620" style="position:absolute;left:0;text-align:left;margin-left:421.45pt;margin-top:-57pt;width:97.9pt;height:97.9pt;z-index:-19751;mso-position-horizontal-relative:page" coordorigin="8429,-1140" coordsize="1958,1958">
            <v:shape id="_x0000_s9621" style="position:absolute;left:8429;top:-1140;width:1958;height:1958" coordorigin="8429,-1140" coordsize="1958,1958" path="m9813,-1140r-811,l8429,-566r,811l9002,818r811,l10386,245r,-811l9813,-1140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FDFDFD"/>
          <w:sz w:val="32"/>
          <w:szCs w:val="32"/>
        </w:rPr>
        <w:t>39.3%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00" w:lineRule="exact"/>
      </w:pPr>
    </w:p>
    <w:p w:rsidR="00D85C73" w:rsidRDefault="00A5133C">
      <w:pPr>
        <w:spacing w:before="13"/>
        <w:ind w:left="4278"/>
        <w:rPr>
          <w:sz w:val="22"/>
          <w:szCs w:val="22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space="720"/>
        </w:sectPr>
      </w:pPr>
      <w:r>
        <w:rPr>
          <w:color w:val="FDFDFD"/>
          <w:spacing w:val="-6"/>
          <w:position w:val="-3"/>
          <w:sz w:val="22"/>
          <w:szCs w:val="22"/>
        </w:rPr>
        <w:t>U</w:t>
      </w:r>
      <w:r>
        <w:rPr>
          <w:color w:val="FDFDFD"/>
          <w:spacing w:val="-2"/>
          <w:position w:val="-3"/>
          <w:sz w:val="22"/>
          <w:szCs w:val="22"/>
        </w:rPr>
        <w:t>b</w:t>
      </w:r>
      <w:r>
        <w:rPr>
          <w:color w:val="FDFDFD"/>
          <w:spacing w:val="-6"/>
          <w:position w:val="-3"/>
          <w:sz w:val="22"/>
          <w:szCs w:val="22"/>
        </w:rPr>
        <w:t>e</w:t>
      </w:r>
      <w:r>
        <w:rPr>
          <w:color w:val="FDFDFD"/>
          <w:position w:val="-3"/>
          <w:sz w:val="22"/>
          <w:szCs w:val="22"/>
        </w:rPr>
        <w:t>r</w:t>
      </w:r>
      <w:r>
        <w:rPr>
          <w:color w:val="FDFDFD"/>
          <w:position w:val="-3"/>
          <w:sz w:val="22"/>
          <w:szCs w:val="22"/>
        </w:rPr>
        <w:t xml:space="preserve">                                        </w:t>
      </w:r>
      <w:r>
        <w:rPr>
          <w:color w:val="FDFDFD"/>
          <w:spacing w:val="55"/>
          <w:position w:val="-3"/>
          <w:sz w:val="22"/>
          <w:szCs w:val="22"/>
        </w:rPr>
        <w:t xml:space="preserve"> </w:t>
      </w:r>
      <w:r>
        <w:rPr>
          <w:color w:val="FDFDFD"/>
          <w:spacing w:val="-6"/>
          <w:w w:val="115"/>
          <w:sz w:val="22"/>
          <w:szCs w:val="22"/>
        </w:rPr>
        <w:t>Cala</w:t>
      </w:r>
      <w:r>
        <w:rPr>
          <w:color w:val="FDFDFD"/>
          <w:spacing w:val="-14"/>
          <w:w w:val="115"/>
          <w:sz w:val="22"/>
          <w:szCs w:val="22"/>
        </w:rPr>
        <w:t>f</w:t>
      </w:r>
      <w:r>
        <w:rPr>
          <w:color w:val="FDFDFD"/>
          <w:spacing w:val="-6"/>
          <w:w w:val="113"/>
          <w:sz w:val="22"/>
          <w:szCs w:val="22"/>
        </w:rPr>
        <w:t>ia</w:t>
      </w:r>
    </w:p>
    <w:p w:rsidR="00D85C73" w:rsidRDefault="00A5133C">
      <w:pPr>
        <w:spacing w:before="49"/>
        <w:jc w:val="right"/>
        <w:rPr>
          <w:sz w:val="22"/>
          <w:szCs w:val="22"/>
        </w:rPr>
      </w:pPr>
      <w:r>
        <w:rPr>
          <w:color w:val="A8795E"/>
          <w:spacing w:val="-6"/>
          <w:sz w:val="22"/>
          <w:szCs w:val="22"/>
        </w:rPr>
        <w:t>Mu</w:t>
      </w:r>
      <w:r>
        <w:rPr>
          <w:color w:val="A8795E"/>
          <w:sz w:val="22"/>
          <w:szCs w:val="22"/>
        </w:rPr>
        <w:t xml:space="preserve">y </w:t>
      </w:r>
      <w:r>
        <w:rPr>
          <w:color w:val="A8795E"/>
          <w:spacing w:val="4"/>
          <w:sz w:val="22"/>
          <w:szCs w:val="22"/>
        </w:rPr>
        <w:t xml:space="preserve"> </w:t>
      </w:r>
      <w:r>
        <w:rPr>
          <w:color w:val="A8795E"/>
          <w:spacing w:val="-6"/>
          <w:w w:val="112"/>
          <w:sz w:val="22"/>
          <w:szCs w:val="22"/>
        </w:rPr>
        <w:t>bueno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A5133C">
      <w:pPr>
        <w:ind w:right="88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28.5%</w:t>
      </w:r>
    </w:p>
    <w:p w:rsidR="00D85C73" w:rsidRDefault="00A5133C">
      <w:pPr>
        <w:spacing w:before="8"/>
        <w:ind w:left="178" w:right="3234"/>
        <w:jc w:val="center"/>
        <w:rPr>
          <w:sz w:val="22"/>
          <w:szCs w:val="22"/>
        </w:rPr>
      </w:pPr>
      <w:r>
        <w:br w:type="column"/>
      </w:r>
      <w:r>
        <w:rPr>
          <w:color w:val="A8795E"/>
          <w:spacing w:val="-6"/>
          <w:w w:val="107"/>
          <w:sz w:val="22"/>
          <w:szCs w:val="22"/>
        </w:rPr>
        <w:t>Malo</w:t>
      </w:r>
    </w:p>
    <w:p w:rsidR="00D85C73" w:rsidRDefault="00D85C73">
      <w:pPr>
        <w:spacing w:before="5" w:line="180" w:lineRule="exact"/>
        <w:rPr>
          <w:sz w:val="19"/>
          <w:szCs w:val="19"/>
        </w:rPr>
      </w:pPr>
    </w:p>
    <w:p w:rsidR="00D85C73" w:rsidRDefault="00A5133C">
      <w:pPr>
        <w:ind w:left="-44" w:right="3007"/>
        <w:jc w:val="center"/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2" w:space="720" w:equalWidth="0">
            <w:col w:w="5064" w:space="1838"/>
            <w:col w:w="3958"/>
          </w:cols>
        </w:sectPr>
      </w:pPr>
      <w:r>
        <w:rPr>
          <w:rFonts w:ascii="Arial" w:eastAsia="Arial" w:hAnsi="Arial" w:cs="Arial"/>
          <w:b/>
          <w:color w:val="FDFDFD"/>
          <w:sz w:val="32"/>
          <w:szCs w:val="32"/>
        </w:rPr>
        <w:t>66.6%</w:t>
      </w:r>
    </w:p>
    <w:p w:rsidR="00D85C73" w:rsidRDefault="00A5133C">
      <w:pPr>
        <w:spacing w:line="200" w:lineRule="exact"/>
      </w:pPr>
      <w:r>
        <w:pict>
          <v:group id="_x0000_s9594" style="position:absolute;margin-left:0;margin-top:463.75pt;width:630pt;height:346.25pt;z-index:-19749;mso-position-horizontal-relative:page;mso-position-vertical-relative:page" coordorigin=",9275" coordsize="12600,6925">
            <v:shape id="_x0000_s9619" style="position:absolute;left:7297;top:9431;width:1958;height:1958" coordorigin="7297,9431" coordsize="1958,1958" path="m8681,9431r-811,l7297,10004r,811l7870,11388r811,l9254,10815r,-811l8681,9431xe" fillcolor="#2a5580" stroked="f">
              <v:path arrowok="t"/>
            </v:shape>
            <v:shape id="_x0000_s9618" style="position:absolute;left:7297;top:9431;width:1958;height:1958" coordorigin="7297,9431" coordsize="1958,1958" path="m8681,9431r-811,l7297,10004r,811l7870,11388r811,l9254,10815r,-811l8681,9431xe" fillcolor="#2a5580" stroked="f">
              <v:path arrowok="t"/>
            </v:shape>
            <v:shape id="_x0000_s9617" style="position:absolute;left:5968;top:11664;width:1958;height:1958" coordorigin="5968,11664" coordsize="1958,1958" path="m7353,11664r-811,l5968,12237r,811l6542,13622r811,l7926,13048r,-811l7353,11664xe" fillcolor="#2a5580" stroked="f">
              <v:path arrowok="t"/>
            </v:shape>
            <v:shape id="_x0000_s9616" style="position:absolute;left:4463;top:9431;width:1958;height:1958" coordorigin="4463,9431" coordsize="1958,1958" path="m5847,9431r-811,l4463,10004r,811l5036,11388r811,l6421,10815r,-811l5847,9431xe" fillcolor="#2a5580" stroked="f">
              <v:path arrowok="t"/>
            </v:shape>
            <v:shape id="_x0000_s9615" style="position:absolute;left:-2766;top:3455;width:15860;height:14284" coordorigin="-2766,3455" coordsize="15860,14284" path="m,16047r170,153e" filled="f" strokecolor="#2a5580" strokeweight="20pt">
              <v:path arrowok="t"/>
            </v:shape>
            <v:shape id="_x0000_s9614" style="position:absolute;left:-2766;top:3455;width:15860;height:14284" coordorigin="-2766,3455" coordsize="15860,14284" path="m10157,16200r2443,-2200e" filled="f" strokecolor="#2a5580" strokeweight="20pt">
              <v:path arrowok="t"/>
            </v:shape>
            <v:shape id="_x0000_s9613" style="position:absolute;left:-1791;top:4307;width:14857;height:13381" coordorigin="-1791,4307" coordsize="14857,13381" path="m,15383r907,817e" filled="f" strokecolor="#2a5580" strokeweight="15pt">
              <v:path arrowok="t"/>
            </v:shape>
            <v:shape id="_x0000_s9612" style="position:absolute;left:-1791;top:4307;width:14857;height:13381" coordorigin="-1791,4307" coordsize="14857,13381" path="m10367,16200r2233,-2012e" filled="f" strokecolor="#2a5580" strokeweight="15pt">
              <v:path arrowok="t"/>
            </v:shape>
            <v:shape id="_x0000_s9611" style="position:absolute;left:-731;top:5262;width:13774;height:12406" coordorigin="-731,5262" coordsize="13774,12406" path="m,14693r1673,1507e" filled="f" strokecolor="#2a5f92" strokeweight="10pt">
              <v:path arrowok="t"/>
            </v:shape>
            <v:shape id="_x0000_s9610" style="position:absolute;left:-731;top:5262;width:13774;height:12406" coordorigin="-731,5262" coordsize="13774,12406" path="m10639,16200r1961,-1767e" filled="f" strokecolor="#2a5f92" strokeweight="10pt">
              <v:path arrowok="t"/>
            </v:shape>
            <v:shape id="_x0000_s9609" style="position:absolute;left:334;top:6222;width:12709;height:11447" coordorigin="334,6222" coordsize="12709,11447" path="m334,9682r,4634l2426,16200e" filled="f" strokecolor="#2a5f92" strokeweight="5pt">
              <v:path arrowok="t"/>
            </v:shape>
            <v:shape id="_x0000_s9608" style="position:absolute;left:334;top:6222;width:12709;height:11447" coordorigin="334,6222" coordsize="12709,11447" path="m10951,16200r1649,-1485e" filled="f" strokecolor="#2a5f92" strokeweight="5pt">
              <v:path arrowok="t"/>
            </v:shape>
            <v:shape id="_x0000_s9607" style="position:absolute;left:1445;top:7222;width:11598;height:10446" coordorigin="1445,7222" coordsize="11598,10446" path="m1445,10367r,4242l3212,16200e" filled="f" strokecolor="#3b6eaa" strokeweight="4pt">
              <v:path arrowok="t"/>
            </v:shape>
            <v:shape id="_x0000_s9606" style="position:absolute;left:1445;top:7222;width:11598;height:10446" coordorigin="1445,7222" coordsize="11598,10446" path="m11276,16200r1324,-1192e" filled="f" strokecolor="#3b6eaa" strokeweight="4pt">
              <v:path arrowok="t"/>
            </v:shape>
            <v:shape id="_x0000_s9605" style="position:absolute;left:2521;top:8191;width:10522;height:9477" coordorigin="2521,8191" coordsize="10522,9477" path="m2521,11031r,3861l3972,16200e" filled="f" strokecolor="#3b6eaa" strokeweight="3pt">
              <v:path arrowok="t"/>
            </v:shape>
            <v:shape id="_x0000_s9604" style="position:absolute;left:2521;top:8191;width:10522;height:9477" coordorigin="2521,8191" coordsize="10522,9477" path="m11591,16200r1009,-909e" filled="f" strokecolor="#3b6eaa" strokeweight="3pt">
              <v:path arrowok="t"/>
            </v:shape>
            <v:shape id="_x0000_s9603" style="position:absolute;left:3337;top:8926;width:9706;height:8742" coordorigin="3337,8926" coordsize="9706,8742" path="m3337,15108r1212,1092e" filled="f" strokecolor="#3b6eaa" strokeweight="2pt">
              <v:path arrowok="t"/>
            </v:shape>
            <v:shape id="_x0000_s9602" style="position:absolute;left:3337;top:8926;width:9706;height:8742" coordorigin="3337,8926" coordsize="9706,8742" path="m11830,16200r770,-693e" filled="f" strokecolor="#3b6eaa" strokeweight="2pt">
              <v:path arrowok="t"/>
            </v:shape>
            <v:shape id="_x0000_s9601" style="position:absolute;left:4123;top:9634;width:8920;height:8034" coordorigin="4123,9634" coordsize="8920,8034" path="m4123,12019r,3296l5105,16200e" filled="f" strokecolor="#3b6eaa" strokeweight="1pt">
              <v:path arrowok="t"/>
            </v:shape>
            <v:shape id="_x0000_s9600" style="position:absolute;left:4123;top:9634;width:8920;height:8034" coordorigin="4123,9634" coordsize="8920,8034" path="m12060,16200r540,-486e" filled="f" strokecolor="#3b6eaa" strokeweight="1pt">
              <v:path arrowok="t"/>
            </v:shape>
            <v:shape id="_x0000_s9599" style="position:absolute;left:1325;top:10207;width:230;height:206" coordorigin="1325,10207" coordsize="230,206" path="m1488,10207r-95,l1325,10268r,85l1393,10413r95,l1556,10353r,-85l1488,10207xe" fillcolor="#2a5580" stroked="f">
              <v:path arrowok="t"/>
            </v:shape>
            <v:shape id="_x0000_s9598" style="position:absolute;left:225;top:9538;width:230;height:206" coordorigin="225,9538" coordsize="230,206" path="m387,9538r-95,l225,9599r,85l292,9744r95,l455,9684r,-85l387,9538xe" fillcolor="#2a5580" stroked="f">
              <v:path arrowok="t"/>
            </v:shape>
            <v:shape id="_x0000_s9597" style="position:absolute;left:2403;top:10854;width:230;height:206" coordorigin="2403,10854" coordsize="230,206" path="m2565,10854r-95,l2403,10914r,86l2470,11060r95,l2633,11000r,-86l2565,10854xe" fillcolor="#2a5580" stroked="f">
              <v:path arrowok="t"/>
            </v:shape>
            <v:shape id="_x0000_s9596" style="position:absolute;left:3217;top:11350;width:230;height:206" coordorigin="3217,11350" coordsize="230,206" path="m3380,11350r-95,l3217,11410r,85l3285,11555r95,l3447,11495r,-85l3380,11350xe" fillcolor="#2a5580" stroked="f">
              <v:path arrowok="t"/>
            </v:shape>
            <v:shape id="_x0000_s9595" style="position:absolute;left:4009;top:11837;width:230;height:206" coordorigin="4009,11837" coordsize="230,206" path="m4172,11837r-96,l4009,11897r,85l4076,12042r96,l4239,11982r,-85l4172,1183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00" w:lineRule="exact"/>
      </w:pPr>
    </w:p>
    <w:p w:rsidR="00D85C73" w:rsidRDefault="00A5133C">
      <w:pPr>
        <w:spacing w:before="13"/>
        <w:ind w:left="5461" w:right="4238"/>
        <w:jc w:val="center"/>
        <w:rPr>
          <w:sz w:val="22"/>
          <w:szCs w:val="22"/>
        </w:rPr>
      </w:pPr>
      <w:r>
        <w:rPr>
          <w:color w:val="FDFDFD"/>
          <w:spacing w:val="-7"/>
          <w:w w:val="110"/>
          <w:sz w:val="22"/>
          <w:szCs w:val="22"/>
        </w:rPr>
        <w:t>Camió</w:t>
      </w:r>
      <w:r>
        <w:rPr>
          <w:color w:val="FDFDFD"/>
          <w:w w:val="110"/>
          <w:sz w:val="22"/>
          <w:szCs w:val="22"/>
        </w:rPr>
        <w:t>n</w:t>
      </w:r>
      <w:r>
        <w:rPr>
          <w:color w:val="FDFDFD"/>
          <w:spacing w:val="10"/>
          <w:w w:val="110"/>
          <w:sz w:val="22"/>
          <w:szCs w:val="22"/>
        </w:rPr>
        <w:t xml:space="preserve"> </w:t>
      </w:r>
      <w:r>
        <w:rPr>
          <w:color w:val="FDFDFD"/>
          <w:spacing w:val="-6"/>
          <w:w w:val="112"/>
          <w:sz w:val="22"/>
          <w:szCs w:val="22"/>
        </w:rPr>
        <w:t>del</w:t>
      </w:r>
    </w:p>
    <w:p w:rsidR="00D85C73" w:rsidRDefault="00A5133C">
      <w:pPr>
        <w:spacing w:before="11" w:line="268" w:lineRule="auto"/>
        <w:ind w:left="5453" w:right="4280" w:firstLine="57"/>
        <w:jc w:val="center"/>
        <w:rPr>
          <w:sz w:val="22"/>
          <w:szCs w:val="22"/>
        </w:rPr>
      </w:pPr>
      <w:r>
        <w:rPr>
          <w:color w:val="FDFDFD"/>
          <w:spacing w:val="-12"/>
          <w:sz w:val="22"/>
          <w:szCs w:val="22"/>
        </w:rPr>
        <w:t>S</w:t>
      </w:r>
      <w:r>
        <w:rPr>
          <w:color w:val="FDFDFD"/>
          <w:spacing w:val="-6"/>
          <w:sz w:val="22"/>
          <w:szCs w:val="22"/>
        </w:rPr>
        <w:t>I</w:t>
      </w:r>
      <w:r>
        <w:rPr>
          <w:color w:val="FDFDFD"/>
          <w:spacing w:val="3"/>
          <w:sz w:val="22"/>
          <w:szCs w:val="22"/>
        </w:rPr>
        <w:t>T</w:t>
      </w:r>
      <w:r>
        <w:rPr>
          <w:color w:val="FDFDFD"/>
          <w:sz w:val="22"/>
          <w:szCs w:val="22"/>
        </w:rPr>
        <w:t xml:space="preserve">T </w:t>
      </w:r>
      <w:r>
        <w:rPr>
          <w:color w:val="FDFDFD"/>
          <w:spacing w:val="4"/>
          <w:sz w:val="22"/>
          <w:szCs w:val="22"/>
        </w:rPr>
        <w:t xml:space="preserve"> </w:t>
      </w:r>
      <w:r>
        <w:rPr>
          <w:color w:val="A8795E"/>
          <w:spacing w:val="-6"/>
          <w:w w:val="111"/>
          <w:sz w:val="22"/>
          <w:szCs w:val="22"/>
        </w:rPr>
        <w:t>Mu</w:t>
      </w:r>
      <w:r>
        <w:rPr>
          <w:color w:val="A8795E"/>
          <w:w w:val="111"/>
          <w:sz w:val="22"/>
          <w:szCs w:val="22"/>
        </w:rPr>
        <w:t>y</w:t>
      </w:r>
      <w:r>
        <w:rPr>
          <w:color w:val="A8795E"/>
          <w:spacing w:val="13"/>
          <w:sz w:val="22"/>
          <w:szCs w:val="22"/>
        </w:rPr>
        <w:t xml:space="preserve"> </w:t>
      </w:r>
      <w:r>
        <w:rPr>
          <w:color w:val="A8795E"/>
          <w:spacing w:val="-6"/>
          <w:w w:val="112"/>
          <w:sz w:val="22"/>
          <w:szCs w:val="22"/>
        </w:rPr>
        <w:t>bueno</w:t>
      </w:r>
    </w:p>
    <w:p w:rsidR="00D85C73" w:rsidRDefault="00A5133C">
      <w:pPr>
        <w:spacing w:before="85"/>
        <w:ind w:left="5594" w:right="427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46.5%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80" w:lineRule="exact"/>
        <w:rPr>
          <w:sz w:val="28"/>
          <w:szCs w:val="28"/>
        </w:rPr>
      </w:pPr>
    </w:p>
    <w:p w:rsidR="00D85C73" w:rsidRDefault="00A5133C">
      <w:pPr>
        <w:spacing w:before="56" w:line="250" w:lineRule="auto"/>
        <w:ind w:left="3580" w:right="1282"/>
        <w:rPr>
          <w:rFonts w:ascii="Arial" w:eastAsia="Arial" w:hAnsi="Arial" w:cs="Arial"/>
          <w:sz w:val="16"/>
          <w:szCs w:val="16"/>
        </w:rPr>
      </w:pPr>
      <w:r>
        <w:pict>
          <v:shape id="_x0000_s9593" type="#_x0000_t202" style="position:absolute;left:0;text-align:left;margin-left:214.15pt;margin-top:3pt;width:7.8pt;height:20pt;z-index:-19747;mso-position-horizontal-relative:page" filled="f" stroked="f">
            <v:textbox inset="0,0,0,0">
              <w:txbxContent>
                <w:p w:rsidR="00D85C73" w:rsidRDefault="00A5133C">
                  <w:pPr>
                    <w:spacing w:line="380" w:lineRule="exact"/>
                    <w:ind w:right="-8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A5580"/>
                      <w:position w:val="1"/>
                      <w:sz w:val="40"/>
                      <w:szCs w:val="40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5680"/>
          <w:sz w:val="16"/>
          <w:szCs w:val="16"/>
        </w:rPr>
        <w:t>El</w:t>
      </w:r>
      <w:r>
        <w:rPr>
          <w:rFonts w:ascii="Arial" w:eastAsia="Arial" w:hAnsi="Arial" w:cs="Arial"/>
          <w:color w:val="2A568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análisis</w:t>
      </w:r>
      <w:r>
        <w:rPr>
          <w:rFonts w:ascii="Arial" w:eastAsia="Arial" w:hAnsi="Arial" w:cs="Arial"/>
          <w:color w:val="2A568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hace</w:t>
      </w:r>
      <w:r>
        <w:rPr>
          <w:rFonts w:ascii="Arial" w:eastAsia="Arial" w:hAnsi="Arial" w:cs="Arial"/>
          <w:color w:val="2A568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referencia</w:t>
      </w:r>
      <w:r>
        <w:rPr>
          <w:rFonts w:ascii="Arial" w:eastAsia="Arial" w:hAnsi="Arial" w:cs="Arial"/>
          <w:color w:val="2A568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al</w:t>
      </w:r>
      <w:r>
        <w:rPr>
          <w:rFonts w:ascii="Arial" w:eastAsia="Arial" w:hAnsi="Arial" w:cs="Arial"/>
          <w:color w:val="2A568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transporte</w:t>
      </w:r>
      <w:r>
        <w:rPr>
          <w:rFonts w:ascii="Arial" w:eastAsia="Arial" w:hAnsi="Arial" w:cs="Arial"/>
          <w:color w:val="2A568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público</w:t>
      </w:r>
      <w:r>
        <w:rPr>
          <w:rFonts w:ascii="Arial" w:eastAsia="Arial" w:hAnsi="Arial" w:cs="Arial"/>
          <w:color w:val="2A5680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del</w:t>
      </w:r>
      <w:r>
        <w:rPr>
          <w:rFonts w:ascii="Arial" w:eastAsia="Arial" w:hAnsi="Arial" w:cs="Arial"/>
          <w:color w:val="2A5680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municipio</w:t>
      </w:r>
      <w:r>
        <w:rPr>
          <w:rFonts w:ascii="Arial" w:eastAsia="Arial" w:hAnsi="Arial" w:cs="Arial"/>
          <w:color w:val="2A568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de</w:t>
      </w:r>
      <w:r>
        <w:rPr>
          <w:rFonts w:ascii="Arial" w:eastAsia="Arial" w:hAnsi="Arial" w:cs="Arial"/>
          <w:color w:val="2A568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Tijuana</w:t>
      </w:r>
      <w:r>
        <w:rPr>
          <w:rFonts w:ascii="Arial" w:eastAsia="Arial" w:hAnsi="Arial" w:cs="Arial"/>
          <w:color w:val="2A568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dado</w:t>
      </w:r>
      <w:r>
        <w:rPr>
          <w:rFonts w:ascii="Arial" w:eastAsia="Arial" w:hAnsi="Arial" w:cs="Arial"/>
          <w:color w:val="2A568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w w:val="103"/>
          <w:sz w:val="16"/>
          <w:szCs w:val="16"/>
        </w:rPr>
        <w:t xml:space="preserve">que </w:t>
      </w:r>
      <w:r>
        <w:rPr>
          <w:rFonts w:ascii="Arial" w:eastAsia="Arial" w:hAnsi="Arial" w:cs="Arial"/>
          <w:color w:val="2A5680"/>
          <w:sz w:val="16"/>
          <w:szCs w:val="16"/>
        </w:rPr>
        <w:t>por</w:t>
      </w:r>
      <w:r>
        <w:rPr>
          <w:rFonts w:ascii="Arial" w:eastAsia="Arial" w:hAnsi="Arial" w:cs="Arial"/>
          <w:color w:val="2A568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cuestiones</w:t>
      </w:r>
      <w:r>
        <w:rPr>
          <w:rFonts w:ascii="Arial" w:eastAsia="Arial" w:hAnsi="Arial" w:cs="Arial"/>
          <w:color w:val="2A5680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topográficas</w:t>
      </w:r>
      <w:r>
        <w:rPr>
          <w:rFonts w:ascii="Arial" w:eastAsia="Arial" w:hAnsi="Arial" w:cs="Arial"/>
          <w:color w:val="2A568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las</w:t>
      </w:r>
      <w:r>
        <w:rPr>
          <w:rFonts w:ascii="Arial" w:eastAsia="Arial" w:hAnsi="Arial" w:cs="Arial"/>
          <w:color w:val="2A568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personas</w:t>
      </w:r>
      <w:r>
        <w:rPr>
          <w:rFonts w:ascii="Arial" w:eastAsia="Arial" w:hAnsi="Arial" w:cs="Arial"/>
          <w:color w:val="2A568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con</w:t>
      </w:r>
      <w:r>
        <w:rPr>
          <w:rFonts w:ascii="Arial" w:eastAsia="Arial" w:hAnsi="Arial" w:cs="Arial"/>
          <w:color w:val="2A5680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 xml:space="preserve">discapacidad </w:t>
      </w:r>
      <w:r>
        <w:rPr>
          <w:rFonts w:ascii="Arial" w:eastAsia="Arial" w:hAnsi="Arial" w:cs="Arial"/>
          <w:color w:val="2A568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tienen</w:t>
      </w:r>
      <w:r>
        <w:rPr>
          <w:rFonts w:ascii="Arial" w:eastAsia="Arial" w:hAnsi="Arial" w:cs="Arial"/>
          <w:color w:val="2A568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mayor</w:t>
      </w:r>
      <w:r>
        <w:rPr>
          <w:rFonts w:ascii="Arial" w:eastAsia="Arial" w:hAnsi="Arial" w:cs="Arial"/>
          <w:color w:val="2A568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w w:val="103"/>
          <w:sz w:val="16"/>
          <w:szCs w:val="16"/>
        </w:rPr>
        <w:t>dificulta</w:t>
      </w:r>
      <w:r>
        <w:rPr>
          <w:rFonts w:ascii="Arial" w:eastAsia="Arial" w:hAnsi="Arial" w:cs="Arial"/>
          <w:color w:val="2A5680"/>
          <w:sz w:val="16"/>
          <w:szCs w:val="16"/>
        </w:rPr>
        <w:t>-</w:t>
      </w:r>
    </w:p>
    <w:p w:rsidR="00D85C73" w:rsidRDefault="00A5133C">
      <w:pPr>
        <w:ind w:left="35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A5680"/>
          <w:sz w:val="16"/>
          <w:szCs w:val="16"/>
        </w:rPr>
        <w:t>da</w:t>
      </w:r>
      <w:r>
        <w:rPr>
          <w:rFonts w:ascii="Arial" w:eastAsia="Arial" w:hAnsi="Arial" w:cs="Arial"/>
          <w:color w:val="2A568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para</w:t>
      </w:r>
      <w:r>
        <w:rPr>
          <w:rFonts w:ascii="Arial" w:eastAsia="Arial" w:hAnsi="Arial" w:cs="Arial"/>
          <w:color w:val="2A568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abordar</w:t>
      </w:r>
      <w:r>
        <w:rPr>
          <w:rFonts w:ascii="Arial" w:eastAsia="Arial" w:hAnsi="Arial" w:cs="Arial"/>
          <w:color w:val="2A568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sz w:val="16"/>
          <w:szCs w:val="16"/>
        </w:rPr>
        <w:t>dichas</w:t>
      </w:r>
      <w:r>
        <w:rPr>
          <w:rFonts w:ascii="Arial" w:eastAsia="Arial" w:hAnsi="Arial" w:cs="Arial"/>
          <w:color w:val="2A568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A5680"/>
          <w:w w:val="102"/>
          <w:sz w:val="16"/>
          <w:szCs w:val="16"/>
        </w:rPr>
        <w:t>unidades.</w:t>
      </w:r>
    </w:p>
    <w:p w:rsidR="00D85C73" w:rsidRDefault="00D85C73">
      <w:pPr>
        <w:spacing w:before="4" w:line="160" w:lineRule="exact"/>
        <w:rPr>
          <w:sz w:val="17"/>
          <w:szCs w:val="17"/>
        </w:rPr>
      </w:pPr>
    </w:p>
    <w:p w:rsidR="00D85C73" w:rsidRDefault="00A5133C">
      <w:pPr>
        <w:ind w:right="262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83</w:t>
      </w:r>
    </w:p>
    <w:p w:rsidR="00D85C73" w:rsidRDefault="00D85C73">
      <w:pPr>
        <w:spacing w:before="1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30" w:right="1454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1"/>
          <w:sz w:val="30"/>
          <w:szCs w:val="30"/>
        </w:rPr>
        <w:t>7</w:t>
      </w:r>
      <w:r>
        <w:rPr>
          <w:color w:val="2A5580"/>
          <w:w w:val="91"/>
          <w:sz w:val="30"/>
          <w:szCs w:val="30"/>
        </w:rPr>
        <w:t>.</w:t>
      </w:r>
      <w:r>
        <w:rPr>
          <w:color w:val="2A5580"/>
          <w:spacing w:val="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6"/>
          <w:sz w:val="30"/>
          <w:szCs w:val="30"/>
        </w:rPr>
        <w:t xml:space="preserve"> </w:t>
      </w:r>
      <w:r>
        <w:rPr>
          <w:color w:val="2A5580"/>
          <w:spacing w:val="-22"/>
          <w:w w:val="117"/>
          <w:sz w:val="30"/>
          <w:szCs w:val="30"/>
        </w:rPr>
        <w:t>c</w:t>
      </w:r>
      <w:r>
        <w:rPr>
          <w:color w:val="2A5580"/>
          <w:spacing w:val="-11"/>
          <w:w w:val="117"/>
          <w:sz w:val="30"/>
          <w:szCs w:val="30"/>
        </w:rPr>
        <w:t>ho</w:t>
      </w:r>
      <w:r>
        <w:rPr>
          <w:color w:val="2A5580"/>
          <w:spacing w:val="-53"/>
          <w:w w:val="117"/>
          <w:sz w:val="30"/>
          <w:szCs w:val="30"/>
        </w:rPr>
        <w:t>f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6"/>
          <w:w w:val="1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da</w:t>
      </w:r>
      <w:r>
        <w:rPr>
          <w:color w:val="2A5580"/>
          <w:sz w:val="30"/>
          <w:szCs w:val="30"/>
        </w:rPr>
        <w:t xml:space="preserve">n </w:t>
      </w:r>
      <w:r>
        <w:rPr>
          <w:color w:val="2A5580"/>
          <w:spacing w:val="16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tiem</w:t>
      </w:r>
      <w:r>
        <w:rPr>
          <w:color w:val="2A5580"/>
          <w:spacing w:val="-3"/>
          <w:w w:val="116"/>
          <w:sz w:val="30"/>
          <w:szCs w:val="30"/>
        </w:rPr>
        <w:t>p</w:t>
      </w:r>
      <w:r>
        <w:rPr>
          <w:color w:val="2A5580"/>
          <w:w w:val="116"/>
          <w:sz w:val="30"/>
          <w:szCs w:val="30"/>
        </w:rPr>
        <w:t>o</w:t>
      </w:r>
      <w:r>
        <w:rPr>
          <w:color w:val="2A5580"/>
          <w:spacing w:val="-28"/>
          <w:w w:val="116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su</w:t>
      </w:r>
      <w:r>
        <w:rPr>
          <w:color w:val="2A5580"/>
          <w:spacing w:val="-22"/>
          <w:w w:val="116"/>
          <w:sz w:val="30"/>
          <w:szCs w:val="30"/>
        </w:rPr>
        <w:t>f</w:t>
      </w:r>
      <w:r>
        <w:rPr>
          <w:color w:val="2A5580"/>
          <w:spacing w:val="-10"/>
          <w:w w:val="116"/>
          <w:sz w:val="30"/>
          <w:szCs w:val="30"/>
        </w:rPr>
        <w:t>icient</w:t>
      </w:r>
      <w:r>
        <w:rPr>
          <w:color w:val="2A5580"/>
          <w:w w:val="116"/>
          <w:sz w:val="30"/>
          <w:szCs w:val="30"/>
        </w:rPr>
        <w:t>e</w:t>
      </w:r>
      <w:r>
        <w:rPr>
          <w:color w:val="2A5580"/>
          <w:spacing w:val="-16"/>
          <w:w w:val="116"/>
          <w:sz w:val="30"/>
          <w:szCs w:val="30"/>
        </w:rPr>
        <w:t xml:space="preserve"> </w:t>
      </w:r>
      <w:r>
        <w:rPr>
          <w:color w:val="2A5580"/>
          <w:spacing w:val="-3"/>
          <w:w w:val="116"/>
          <w:sz w:val="30"/>
          <w:szCs w:val="30"/>
        </w:rPr>
        <w:t>p</w:t>
      </w:r>
      <w:r>
        <w:rPr>
          <w:color w:val="2A5580"/>
          <w:spacing w:val="-10"/>
          <w:w w:val="116"/>
          <w:sz w:val="30"/>
          <w:szCs w:val="30"/>
        </w:rPr>
        <w:t>a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w w:val="116"/>
          <w:sz w:val="30"/>
          <w:szCs w:val="30"/>
        </w:rPr>
        <w:t>a</w:t>
      </w:r>
      <w:r>
        <w:rPr>
          <w:color w:val="2A5580"/>
          <w:spacing w:val="37"/>
          <w:w w:val="116"/>
          <w:sz w:val="30"/>
          <w:szCs w:val="30"/>
        </w:rPr>
        <w:t xml:space="preserve"> </w:t>
      </w:r>
      <w:r>
        <w:rPr>
          <w:color w:val="2A5580"/>
          <w:spacing w:val="-22"/>
          <w:w w:val="116"/>
          <w:sz w:val="30"/>
          <w:szCs w:val="30"/>
        </w:rPr>
        <w:t>a</w:t>
      </w:r>
      <w:r>
        <w:rPr>
          <w:color w:val="2A5580"/>
          <w:spacing w:val="-3"/>
          <w:w w:val="116"/>
          <w:sz w:val="30"/>
          <w:szCs w:val="30"/>
        </w:rPr>
        <w:t>b</w:t>
      </w:r>
      <w:r>
        <w:rPr>
          <w:color w:val="2A5580"/>
          <w:spacing w:val="-10"/>
          <w:w w:val="116"/>
          <w:sz w:val="30"/>
          <w:szCs w:val="30"/>
        </w:rPr>
        <w:t>o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da</w:t>
      </w:r>
      <w:r>
        <w:rPr>
          <w:color w:val="2A5580"/>
          <w:w w:val="116"/>
          <w:sz w:val="30"/>
          <w:szCs w:val="30"/>
        </w:rPr>
        <w:t>r</w:t>
      </w:r>
      <w:r>
        <w:rPr>
          <w:color w:val="2A5580"/>
          <w:spacing w:val="38"/>
          <w:w w:val="1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9"/>
          <w:w w:val="112"/>
          <w:sz w:val="30"/>
          <w:szCs w:val="30"/>
        </w:rPr>
        <w:t>unidades?</w:t>
      </w:r>
    </w:p>
    <w:p w:rsidR="00D85C73" w:rsidRDefault="00D85C73">
      <w:pPr>
        <w:spacing w:before="13" w:line="260" w:lineRule="exact"/>
        <w:rPr>
          <w:sz w:val="26"/>
          <w:szCs w:val="26"/>
        </w:rPr>
      </w:pPr>
    </w:p>
    <w:p w:rsidR="00D85C73" w:rsidRDefault="00A5133C">
      <w:pPr>
        <w:spacing w:line="250" w:lineRule="auto"/>
        <w:ind w:left="446" w:right="5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fue </w:t>
      </w:r>
      <w:r>
        <w:rPr>
          <w:rFonts w:ascii="Arial" w:eastAsia="Arial" w:hAnsi="Arial" w:cs="Arial"/>
          <w:color w:val="363435"/>
          <w:sz w:val="28"/>
          <w:szCs w:val="28"/>
        </w:rPr>
        <w:t>llevada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100.0%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usuarios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utiliza 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su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ciudad.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6" w:right="5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98.5%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1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comentaron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casi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pro</w:t>
      </w:r>
      <w:r>
        <w:rPr>
          <w:rFonts w:ascii="Arial" w:eastAsia="Arial" w:hAnsi="Arial" w:cs="Arial"/>
          <w:color w:val="363435"/>
          <w:sz w:val="28"/>
          <w:szCs w:val="28"/>
        </w:rPr>
        <w:t>- porcionan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tiempo suficiente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 libres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85.3%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67.3%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respectivamente.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96.6%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usua- rios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calafias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aseguraron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unida</w:t>
      </w:r>
      <w:r>
        <w:rPr>
          <w:rFonts w:ascii="Arial" w:eastAsia="Arial" w:hAnsi="Arial" w:cs="Arial"/>
          <w:color w:val="363435"/>
          <w:sz w:val="28"/>
          <w:szCs w:val="28"/>
        </w:rPr>
        <w:t>- des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tiempo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suficiente,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taxis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ruta fueron 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siguientes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porcentaje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alto, alcanzando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88.4%.</w:t>
      </w:r>
    </w:p>
    <w:p w:rsidR="00D85C73" w:rsidRDefault="00D85C73">
      <w:pPr>
        <w:spacing w:before="8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28"/>
          <w:footerReference w:type="default" r:id="rId129"/>
          <w:pgSz w:w="12600" w:h="16200"/>
          <w:pgMar w:top="1780" w:right="820" w:bottom="280" w:left="920" w:header="860" w:footer="0" w:gutter="0"/>
          <w:cols w:space="720"/>
        </w:sectPr>
      </w:pPr>
    </w:p>
    <w:p w:rsidR="00D85C73" w:rsidRDefault="00D85C73">
      <w:pPr>
        <w:spacing w:before="3" w:line="120" w:lineRule="exact"/>
        <w:rPr>
          <w:sz w:val="12"/>
          <w:szCs w:val="12"/>
        </w:rPr>
      </w:pPr>
    </w:p>
    <w:p w:rsidR="00D85C73" w:rsidRDefault="00A5133C">
      <w:pPr>
        <w:spacing w:line="161" w:lineRule="auto"/>
        <w:ind w:left="5518" w:right="-54" w:hanging="2893"/>
        <w:rPr>
          <w:sz w:val="22"/>
          <w:szCs w:val="22"/>
        </w:rPr>
      </w:pPr>
      <w:r>
        <w:pict>
          <v:group id="_x0000_s9591" style="position:absolute;left:0;text-align:left;margin-left:293.35pt;margin-top:-22.2pt;width:97.9pt;height:97.9pt;z-index:-19744;mso-position-horizontal-relative:page" coordorigin="5867,-444" coordsize="1958,1958">
            <v:shape id="_x0000_s9592" style="position:absolute;left:5867;top:-444;width:1958;height:1958" coordorigin="5867,-444" coordsize="1958,1958" path="m7251,-444r-810,l5867,129r,811l6441,1513r810,l7825,940r,-811l7251,-444xe" fillcolor="#2a5580" stroked="f">
              <v:path arrowok="t"/>
            </v:shape>
            <w10:wrap anchorx="page"/>
          </v:group>
        </w:pict>
      </w:r>
      <w:r>
        <w:rPr>
          <w:color w:val="FDFDFD"/>
          <w:spacing w:val="-28"/>
          <w:sz w:val="26"/>
          <w:szCs w:val="26"/>
        </w:rPr>
        <w:t>T</w:t>
      </w:r>
      <w:r>
        <w:rPr>
          <w:color w:val="FDFDFD"/>
          <w:spacing w:val="-8"/>
          <w:sz w:val="26"/>
          <w:szCs w:val="26"/>
        </w:rPr>
        <w:t>ax</w:t>
      </w:r>
      <w:r>
        <w:rPr>
          <w:color w:val="FDFDFD"/>
          <w:sz w:val="26"/>
          <w:szCs w:val="26"/>
        </w:rPr>
        <w:t xml:space="preserve">i </w:t>
      </w:r>
      <w:r>
        <w:rPr>
          <w:color w:val="FDFDFD"/>
          <w:spacing w:val="23"/>
          <w:sz w:val="26"/>
          <w:szCs w:val="26"/>
        </w:rPr>
        <w:t xml:space="preserve"> </w:t>
      </w:r>
      <w:r>
        <w:rPr>
          <w:color w:val="FDFDFD"/>
          <w:spacing w:val="-8"/>
          <w:sz w:val="26"/>
          <w:szCs w:val="26"/>
        </w:rPr>
        <w:t>d</w:t>
      </w:r>
      <w:r>
        <w:rPr>
          <w:color w:val="FDFDFD"/>
          <w:sz w:val="26"/>
          <w:szCs w:val="26"/>
        </w:rPr>
        <w:t>e</w:t>
      </w:r>
      <w:r>
        <w:rPr>
          <w:color w:val="FDFDFD"/>
          <w:spacing w:val="49"/>
          <w:sz w:val="26"/>
          <w:szCs w:val="26"/>
        </w:rPr>
        <w:t xml:space="preserve"> </w:t>
      </w:r>
      <w:r>
        <w:rPr>
          <w:color w:val="FDFDFD"/>
          <w:spacing w:val="-17"/>
          <w:w w:val="124"/>
          <w:sz w:val="26"/>
          <w:szCs w:val="26"/>
        </w:rPr>
        <w:t>r</w:t>
      </w:r>
      <w:r>
        <w:rPr>
          <w:color w:val="FDFDFD"/>
          <w:spacing w:val="-10"/>
          <w:w w:val="124"/>
          <w:sz w:val="26"/>
          <w:szCs w:val="26"/>
        </w:rPr>
        <w:t>ut</w:t>
      </w:r>
      <w:r>
        <w:rPr>
          <w:color w:val="FDFDFD"/>
          <w:w w:val="124"/>
          <w:sz w:val="26"/>
          <w:szCs w:val="26"/>
        </w:rPr>
        <w:t xml:space="preserve">a                 </w:t>
      </w:r>
      <w:r>
        <w:rPr>
          <w:color w:val="FDFDFD"/>
          <w:spacing w:val="77"/>
          <w:w w:val="124"/>
          <w:sz w:val="26"/>
          <w:szCs w:val="26"/>
        </w:rPr>
        <w:t xml:space="preserve"> </w:t>
      </w:r>
      <w:r>
        <w:rPr>
          <w:color w:val="FDFDFD"/>
          <w:spacing w:val="-6"/>
          <w:w w:val="110"/>
          <w:position w:val="13"/>
          <w:sz w:val="22"/>
          <w:szCs w:val="22"/>
        </w:rPr>
        <w:t xml:space="preserve">Camión </w:t>
      </w:r>
      <w:r>
        <w:rPr>
          <w:color w:val="FDFDFD"/>
          <w:spacing w:val="-6"/>
          <w:w w:val="112"/>
          <w:sz w:val="22"/>
          <w:szCs w:val="22"/>
        </w:rPr>
        <w:t>m</w:t>
      </w:r>
      <w:r>
        <w:rPr>
          <w:color w:val="FDFDFD"/>
          <w:spacing w:val="-4"/>
          <w:w w:val="112"/>
          <w:sz w:val="22"/>
          <w:szCs w:val="22"/>
        </w:rPr>
        <w:t>e</w:t>
      </w:r>
      <w:r>
        <w:rPr>
          <w:color w:val="FDFDFD"/>
          <w:spacing w:val="-6"/>
          <w:w w:val="112"/>
          <w:sz w:val="22"/>
          <w:szCs w:val="22"/>
        </w:rPr>
        <w:t>diano</w:t>
      </w:r>
    </w:p>
    <w:p w:rsidR="00D85C73" w:rsidRDefault="00A5133C">
      <w:pPr>
        <w:spacing w:before="77"/>
        <w:rPr>
          <w:sz w:val="26"/>
          <w:szCs w:val="26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2" w:space="720" w:equalWidth="0">
            <w:col w:w="6328" w:space="1612"/>
            <w:col w:w="2920"/>
          </w:cols>
        </w:sectPr>
      </w:pPr>
      <w:r>
        <w:br w:type="column"/>
      </w:r>
      <w:r>
        <w:rPr>
          <w:color w:val="FDFDFD"/>
          <w:spacing w:val="-28"/>
          <w:sz w:val="26"/>
          <w:szCs w:val="26"/>
        </w:rPr>
        <w:t>T</w:t>
      </w:r>
      <w:r>
        <w:rPr>
          <w:color w:val="FDFDFD"/>
          <w:spacing w:val="-8"/>
          <w:sz w:val="26"/>
          <w:szCs w:val="26"/>
        </w:rPr>
        <w:t>ax</w:t>
      </w:r>
      <w:r>
        <w:rPr>
          <w:color w:val="FDFDFD"/>
          <w:sz w:val="26"/>
          <w:szCs w:val="26"/>
        </w:rPr>
        <w:t xml:space="preserve">i </w:t>
      </w:r>
      <w:r>
        <w:rPr>
          <w:color w:val="FDFDFD"/>
          <w:spacing w:val="23"/>
          <w:sz w:val="26"/>
          <w:szCs w:val="26"/>
        </w:rPr>
        <w:t xml:space="preserve"> </w:t>
      </w:r>
      <w:r>
        <w:rPr>
          <w:color w:val="FDFDFD"/>
          <w:spacing w:val="-8"/>
          <w:w w:val="114"/>
          <w:sz w:val="26"/>
          <w:szCs w:val="26"/>
        </w:rPr>
        <w:t>lib</w:t>
      </w:r>
      <w:r>
        <w:rPr>
          <w:color w:val="FDFDFD"/>
          <w:spacing w:val="-17"/>
          <w:w w:val="114"/>
          <w:sz w:val="26"/>
          <w:szCs w:val="26"/>
        </w:rPr>
        <w:t>r</w:t>
      </w:r>
      <w:r>
        <w:rPr>
          <w:color w:val="FDFDFD"/>
          <w:w w:val="114"/>
          <w:sz w:val="26"/>
          <w:szCs w:val="26"/>
        </w:rPr>
        <w:t>e</w:t>
      </w:r>
    </w:p>
    <w:p w:rsidR="00D85C73" w:rsidRDefault="00A5133C">
      <w:pPr>
        <w:spacing w:line="300" w:lineRule="exact"/>
        <w:ind w:left="2737"/>
        <w:rPr>
          <w:sz w:val="22"/>
          <w:szCs w:val="22"/>
        </w:rPr>
      </w:pPr>
      <w:r>
        <w:pict>
          <v:group id="_x0000_s9589" style="position:absolute;left:0;text-align:left;margin-left:421.4pt;margin-top:-41.75pt;width:97.9pt;height:97.9pt;z-index:-19745;mso-position-horizontal-relative:page" coordorigin="8428,-835" coordsize="1958,1958">
            <v:shape id="_x0000_s9590" style="position:absolute;left:8428;top:-835;width:1958;height:1958" coordorigin="8428,-835" coordsize="1958,1958" path="m9813,-835r-811,l8428,-262r,811l9002,1122r811,l10386,549r,-811l9813,-835xe" fillcolor="#2a5580" stroked="f">
              <v:path arrowok="t"/>
            </v:shape>
            <w10:wrap anchorx="page"/>
          </v:group>
        </w:pict>
      </w:r>
      <w:r>
        <w:pict>
          <v:group id="_x0000_s9587" style="position:absolute;left:0;text-align:left;margin-left:163.15pt;margin-top:-41.75pt;width:97.9pt;height:97.9pt;z-index:-19743;mso-position-horizontal-relative:page" coordorigin="3263,-835" coordsize="1958,1958">
            <v:shape id="_x0000_s9588" style="position:absolute;left:3263;top:-835;width:1958;height:1958" coordorigin="3263,-835" coordsize="1958,1958" path="m4648,-835r-811,l3263,-262r,811l3837,1122r811,l5221,549r,-811l4648,-835xe" fillcolor="#2a5580" stroked="f">
              <v:path arrowok="t"/>
            </v:shape>
            <w10:wrap anchorx="page"/>
          </v:group>
        </w:pict>
      </w:r>
      <w:r>
        <w:rPr>
          <w:color w:val="A8795E"/>
          <w:spacing w:val="-6"/>
          <w:position w:val="-1"/>
          <w:sz w:val="22"/>
          <w:szCs w:val="22"/>
        </w:rPr>
        <w:t>Cas</w:t>
      </w:r>
      <w:r>
        <w:rPr>
          <w:color w:val="A8795E"/>
          <w:position w:val="-1"/>
          <w:sz w:val="22"/>
          <w:szCs w:val="22"/>
        </w:rPr>
        <w:t>i</w:t>
      </w:r>
      <w:r>
        <w:rPr>
          <w:color w:val="A8795E"/>
          <w:spacing w:val="36"/>
          <w:position w:val="-1"/>
          <w:sz w:val="22"/>
          <w:szCs w:val="22"/>
        </w:rPr>
        <w:t xml:space="preserve"> </w:t>
      </w:r>
      <w:r>
        <w:rPr>
          <w:color w:val="A8795E"/>
          <w:spacing w:val="-7"/>
          <w:w w:val="114"/>
          <w:position w:val="-1"/>
          <w:sz w:val="22"/>
          <w:szCs w:val="22"/>
        </w:rPr>
        <w:t>siemp</w:t>
      </w:r>
      <w:r>
        <w:rPr>
          <w:color w:val="A8795E"/>
          <w:spacing w:val="-16"/>
          <w:w w:val="114"/>
          <w:position w:val="-1"/>
          <w:sz w:val="22"/>
          <w:szCs w:val="22"/>
        </w:rPr>
        <w:t>r</w:t>
      </w:r>
      <w:r>
        <w:rPr>
          <w:color w:val="A8795E"/>
          <w:w w:val="114"/>
          <w:position w:val="-1"/>
          <w:sz w:val="22"/>
          <w:szCs w:val="22"/>
        </w:rPr>
        <w:t xml:space="preserve">e                    </w:t>
      </w:r>
      <w:r>
        <w:rPr>
          <w:color w:val="A8795E"/>
          <w:spacing w:val="62"/>
          <w:w w:val="114"/>
          <w:position w:val="-1"/>
          <w:sz w:val="22"/>
          <w:szCs w:val="22"/>
        </w:rPr>
        <w:t xml:space="preserve"> </w:t>
      </w:r>
      <w:r>
        <w:rPr>
          <w:color w:val="A8795E"/>
          <w:spacing w:val="-6"/>
          <w:position w:val="-1"/>
          <w:sz w:val="22"/>
          <w:szCs w:val="22"/>
        </w:rPr>
        <w:t>Cas</w:t>
      </w:r>
      <w:r>
        <w:rPr>
          <w:color w:val="A8795E"/>
          <w:position w:val="-1"/>
          <w:sz w:val="22"/>
          <w:szCs w:val="22"/>
        </w:rPr>
        <w:t>i</w:t>
      </w:r>
      <w:r>
        <w:rPr>
          <w:color w:val="A8795E"/>
          <w:spacing w:val="36"/>
          <w:position w:val="-1"/>
          <w:sz w:val="22"/>
          <w:szCs w:val="22"/>
        </w:rPr>
        <w:t xml:space="preserve"> </w:t>
      </w:r>
      <w:r>
        <w:rPr>
          <w:color w:val="A8795E"/>
          <w:spacing w:val="-7"/>
          <w:w w:val="114"/>
          <w:position w:val="-1"/>
          <w:sz w:val="22"/>
          <w:szCs w:val="22"/>
        </w:rPr>
        <w:t>siemp</w:t>
      </w:r>
      <w:r>
        <w:rPr>
          <w:color w:val="A8795E"/>
          <w:spacing w:val="-16"/>
          <w:w w:val="114"/>
          <w:position w:val="-1"/>
          <w:sz w:val="22"/>
          <w:szCs w:val="22"/>
        </w:rPr>
        <w:t>r</w:t>
      </w:r>
      <w:r>
        <w:rPr>
          <w:color w:val="A8795E"/>
          <w:w w:val="114"/>
          <w:position w:val="-1"/>
          <w:sz w:val="22"/>
          <w:szCs w:val="22"/>
        </w:rPr>
        <w:t xml:space="preserve">e                        </w:t>
      </w:r>
      <w:r>
        <w:rPr>
          <w:color w:val="A8795E"/>
          <w:spacing w:val="3"/>
          <w:w w:val="114"/>
          <w:position w:val="-1"/>
          <w:sz w:val="22"/>
          <w:szCs w:val="22"/>
        </w:rPr>
        <w:t xml:space="preserve"> </w:t>
      </w:r>
      <w:r>
        <w:rPr>
          <w:color w:val="A8795E"/>
          <w:spacing w:val="-6"/>
          <w:w w:val="111"/>
          <w:position w:val="11"/>
          <w:sz w:val="22"/>
          <w:szCs w:val="22"/>
        </w:rPr>
        <w:t>Siemp</w:t>
      </w:r>
      <w:r>
        <w:rPr>
          <w:color w:val="A8795E"/>
          <w:spacing w:val="-14"/>
          <w:w w:val="111"/>
          <w:position w:val="11"/>
          <w:sz w:val="22"/>
          <w:szCs w:val="22"/>
        </w:rPr>
        <w:t>r</w:t>
      </w:r>
      <w:r>
        <w:rPr>
          <w:color w:val="A8795E"/>
          <w:w w:val="114"/>
          <w:position w:val="11"/>
          <w:sz w:val="22"/>
          <w:szCs w:val="22"/>
        </w:rPr>
        <w:t>e</w:t>
      </w:r>
    </w:p>
    <w:p w:rsidR="00D85C73" w:rsidRDefault="00D85C73">
      <w:pPr>
        <w:spacing w:before="11" w:line="220" w:lineRule="exact"/>
        <w:rPr>
          <w:sz w:val="22"/>
          <w:szCs w:val="22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space="720"/>
        </w:sectPr>
      </w:pPr>
    </w:p>
    <w:p w:rsidR="00D85C73" w:rsidRDefault="00A5133C">
      <w:pPr>
        <w:spacing w:before="6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88.4%</w:t>
      </w:r>
    </w:p>
    <w:p w:rsidR="00D85C73" w:rsidRDefault="00A5133C">
      <w:pPr>
        <w:spacing w:before="6"/>
        <w:ind w:right="-68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b/>
          <w:color w:val="FDFDFD"/>
          <w:sz w:val="32"/>
          <w:szCs w:val="32"/>
        </w:rPr>
        <w:t>62.9%</w:t>
      </w:r>
    </w:p>
    <w:p w:rsidR="00D85C73" w:rsidRDefault="00A5133C">
      <w:pPr>
        <w:spacing w:before="6"/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3" w:space="720" w:equalWidth="0">
            <w:col w:w="3693" w:space="1779"/>
            <w:col w:w="908" w:space="1653"/>
            <w:col w:w="2827"/>
          </w:cols>
        </w:sectPr>
      </w:pPr>
      <w:r>
        <w:br w:type="column"/>
      </w:r>
      <w:r>
        <w:rPr>
          <w:rFonts w:ascii="Arial" w:eastAsia="Arial" w:hAnsi="Arial" w:cs="Arial"/>
          <w:b/>
          <w:color w:val="FDFDFD"/>
          <w:sz w:val="32"/>
          <w:szCs w:val="32"/>
        </w:rPr>
        <w:t>67.3%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60" w:lineRule="exact"/>
        <w:rPr>
          <w:sz w:val="26"/>
          <w:szCs w:val="26"/>
        </w:rPr>
      </w:pPr>
    </w:p>
    <w:p w:rsidR="00D85C73" w:rsidRDefault="00A5133C">
      <w:pPr>
        <w:spacing w:before="7"/>
        <w:ind w:left="4262"/>
        <w:rPr>
          <w:sz w:val="26"/>
          <w:szCs w:val="26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space="720"/>
        </w:sectPr>
      </w:pPr>
      <w:r>
        <w:rPr>
          <w:color w:val="FDFDFD"/>
          <w:spacing w:val="-8"/>
          <w:position w:val="2"/>
          <w:sz w:val="26"/>
          <w:szCs w:val="26"/>
        </w:rPr>
        <w:t>U</w:t>
      </w:r>
      <w:r>
        <w:rPr>
          <w:color w:val="FDFDFD"/>
          <w:spacing w:val="-2"/>
          <w:position w:val="2"/>
          <w:sz w:val="26"/>
          <w:szCs w:val="26"/>
        </w:rPr>
        <w:t>b</w:t>
      </w:r>
      <w:r>
        <w:rPr>
          <w:color w:val="FDFDFD"/>
          <w:spacing w:val="-8"/>
          <w:position w:val="2"/>
          <w:sz w:val="26"/>
          <w:szCs w:val="26"/>
        </w:rPr>
        <w:t>e</w:t>
      </w:r>
      <w:r>
        <w:rPr>
          <w:color w:val="FDFDFD"/>
          <w:position w:val="2"/>
          <w:sz w:val="26"/>
          <w:szCs w:val="26"/>
        </w:rPr>
        <w:t xml:space="preserve">r                               </w:t>
      </w:r>
      <w:r>
        <w:rPr>
          <w:color w:val="FDFDFD"/>
          <w:spacing w:val="8"/>
          <w:position w:val="2"/>
          <w:sz w:val="26"/>
          <w:szCs w:val="26"/>
        </w:rPr>
        <w:t xml:space="preserve"> </w:t>
      </w:r>
      <w:r>
        <w:rPr>
          <w:color w:val="FDFDFD"/>
          <w:spacing w:val="-8"/>
          <w:w w:val="115"/>
          <w:sz w:val="26"/>
          <w:szCs w:val="26"/>
        </w:rPr>
        <w:t>Cala</w:t>
      </w:r>
      <w:r>
        <w:rPr>
          <w:color w:val="FDFDFD"/>
          <w:spacing w:val="-17"/>
          <w:w w:val="115"/>
          <w:sz w:val="26"/>
          <w:szCs w:val="26"/>
        </w:rPr>
        <w:t>f</w:t>
      </w:r>
      <w:r>
        <w:rPr>
          <w:color w:val="FDFDFD"/>
          <w:spacing w:val="-8"/>
          <w:w w:val="113"/>
          <w:sz w:val="26"/>
          <w:szCs w:val="26"/>
        </w:rPr>
        <w:t>ia</w:t>
      </w:r>
    </w:p>
    <w:p w:rsidR="00D85C73" w:rsidRDefault="00D85C73">
      <w:pPr>
        <w:spacing w:before="1" w:line="160" w:lineRule="exact"/>
        <w:rPr>
          <w:sz w:val="16"/>
          <w:szCs w:val="16"/>
        </w:rPr>
      </w:pPr>
    </w:p>
    <w:p w:rsidR="00D85C73" w:rsidRDefault="00A5133C">
      <w:pPr>
        <w:ind w:right="88"/>
        <w:jc w:val="right"/>
        <w:rPr>
          <w:sz w:val="22"/>
          <w:szCs w:val="22"/>
        </w:rPr>
      </w:pPr>
      <w:r>
        <w:rPr>
          <w:color w:val="A8795E"/>
          <w:spacing w:val="-6"/>
          <w:w w:val="111"/>
          <w:sz w:val="22"/>
          <w:szCs w:val="22"/>
        </w:rPr>
        <w:t>Siemp</w:t>
      </w:r>
      <w:r>
        <w:rPr>
          <w:color w:val="A8795E"/>
          <w:spacing w:val="-14"/>
          <w:w w:val="111"/>
          <w:sz w:val="22"/>
          <w:szCs w:val="22"/>
        </w:rPr>
        <w:t>r</w:t>
      </w:r>
      <w:r>
        <w:rPr>
          <w:color w:val="A8795E"/>
          <w:w w:val="114"/>
          <w:sz w:val="22"/>
          <w:szCs w:val="22"/>
        </w:rPr>
        <w:t>e</w:t>
      </w:r>
    </w:p>
    <w:p w:rsidR="00D85C73" w:rsidRDefault="00D85C73">
      <w:pPr>
        <w:spacing w:line="240" w:lineRule="exact"/>
        <w:rPr>
          <w:sz w:val="24"/>
          <w:szCs w:val="24"/>
        </w:rPr>
      </w:pPr>
    </w:p>
    <w:p w:rsidR="00D85C73" w:rsidRDefault="00A5133C">
      <w:pPr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85.3%</w:t>
      </w:r>
    </w:p>
    <w:p w:rsidR="00D85C73" w:rsidRDefault="00A5133C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D85C73" w:rsidRDefault="00A5133C">
      <w:pPr>
        <w:ind w:left="-36" w:right="2963"/>
        <w:jc w:val="center"/>
        <w:rPr>
          <w:sz w:val="22"/>
          <w:szCs w:val="22"/>
        </w:rPr>
      </w:pPr>
      <w:r>
        <w:rPr>
          <w:color w:val="A8795E"/>
          <w:spacing w:val="-6"/>
          <w:sz w:val="22"/>
          <w:szCs w:val="22"/>
        </w:rPr>
        <w:t>Cas</w:t>
      </w:r>
      <w:r>
        <w:rPr>
          <w:color w:val="A8795E"/>
          <w:sz w:val="22"/>
          <w:szCs w:val="22"/>
        </w:rPr>
        <w:t>i</w:t>
      </w:r>
      <w:r>
        <w:rPr>
          <w:color w:val="A8795E"/>
          <w:spacing w:val="36"/>
          <w:sz w:val="22"/>
          <w:szCs w:val="22"/>
        </w:rPr>
        <w:t xml:space="preserve"> </w:t>
      </w:r>
      <w:r>
        <w:rPr>
          <w:color w:val="A8795E"/>
          <w:spacing w:val="-6"/>
          <w:w w:val="113"/>
          <w:sz w:val="22"/>
          <w:szCs w:val="22"/>
        </w:rPr>
        <w:t>siemp</w:t>
      </w:r>
      <w:r>
        <w:rPr>
          <w:color w:val="A8795E"/>
          <w:spacing w:val="-14"/>
          <w:w w:val="113"/>
          <w:sz w:val="22"/>
          <w:szCs w:val="22"/>
        </w:rPr>
        <w:t>r</w:t>
      </w:r>
      <w:r>
        <w:rPr>
          <w:color w:val="A8795E"/>
          <w:w w:val="114"/>
          <w:sz w:val="22"/>
          <w:szCs w:val="22"/>
        </w:rPr>
        <w:t>e</w:t>
      </w:r>
    </w:p>
    <w:p w:rsidR="00D85C73" w:rsidRDefault="00D85C73">
      <w:pPr>
        <w:spacing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left="172" w:right="3038"/>
        <w:jc w:val="center"/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num="2" w:space="720" w:equalWidth="0">
            <w:col w:w="5002" w:space="1652"/>
            <w:col w:w="4206"/>
          </w:cols>
        </w:sectPr>
      </w:pPr>
      <w:r>
        <w:rPr>
          <w:rFonts w:ascii="Arial" w:eastAsia="Arial" w:hAnsi="Arial" w:cs="Arial"/>
          <w:b/>
          <w:color w:val="FDFDFD"/>
          <w:sz w:val="32"/>
          <w:szCs w:val="32"/>
        </w:rPr>
        <w:t>96.6%</w:t>
      </w:r>
    </w:p>
    <w:p w:rsidR="00D85C73" w:rsidRDefault="00A5133C">
      <w:pPr>
        <w:spacing w:line="200" w:lineRule="exact"/>
      </w:pPr>
      <w:r>
        <w:pict>
          <v:group id="_x0000_s9561" style="position:absolute;margin-left:0;margin-top:444.9pt;width:630pt;height:365.1pt;z-index:-19746;mso-position-horizontal-relative:page;mso-position-vertical-relative:page" coordorigin=",8898" coordsize="12600,7302">
            <v:shape id="_x0000_s9586" style="position:absolute;left:-2766;top:3455;width:15860;height:14284" coordorigin="-2766,3455" coordsize="15860,14284" path="m,16047r170,153e" filled="f" strokecolor="#2a5580" strokeweight="20pt">
              <v:path arrowok="t"/>
            </v:shape>
            <v:shape id="_x0000_s9585" style="position:absolute;left:-2766;top:3455;width:15860;height:14284" coordorigin="-2766,3455" coordsize="15860,14284" path="m10157,16200r2443,-2200e" filled="f" strokecolor="#2a5580" strokeweight="20pt">
              <v:path arrowok="t"/>
            </v:shape>
            <v:shape id="_x0000_s9584" style="position:absolute;left:-1791;top:4307;width:14857;height:13381" coordorigin="-1791,4307" coordsize="14857,13381" path="m,15383r907,817e" filled="f" strokecolor="#2a5580" strokeweight="15pt">
              <v:path arrowok="t"/>
            </v:shape>
            <v:shape id="_x0000_s9583" style="position:absolute;left:-1791;top:4307;width:14857;height:13381" coordorigin="-1791,4307" coordsize="14857,13381" path="m10367,16200r2233,-2012e" filled="f" strokecolor="#2a5580" strokeweight="15pt">
              <v:path arrowok="t"/>
            </v:shape>
            <v:shape id="_x0000_s9582" style="position:absolute;left:-731;top:5262;width:13774;height:12406" coordorigin="-731,5262" coordsize="13774,12406" path="m,14693r1673,1507e" filled="f" strokecolor="#2a5f92" strokeweight="10pt">
              <v:path arrowok="t"/>
            </v:shape>
            <v:shape id="_x0000_s9581" style="position:absolute;left:-731;top:5262;width:13774;height:12406" coordorigin="-731,5262" coordsize="13774,12406" path="m10639,16200r1961,-1767e" filled="f" strokecolor="#2a5f92" strokeweight="10pt">
              <v:path arrowok="t"/>
            </v:shape>
            <v:shape id="_x0000_s9580" style="position:absolute;left:334;top:6222;width:12709;height:11447" coordorigin="334,6222" coordsize="12709,11447" path="m334,9682r,4634l2426,16200e" filled="f" strokecolor="#2a5f92" strokeweight="5pt">
              <v:path arrowok="t"/>
            </v:shape>
            <v:shape id="_x0000_s9579" style="position:absolute;left:334;top:6222;width:12709;height:11447" coordorigin="334,6222" coordsize="12709,11447" path="m10951,16200r1649,-1485e" filled="f" strokecolor="#2a5f92" strokeweight="5pt">
              <v:path arrowok="t"/>
            </v:shape>
            <v:shape id="_x0000_s9578" style="position:absolute;left:1445;top:7222;width:11598;height:10446" coordorigin="1445,7222" coordsize="11598,10446" path="m1445,10367r,4242l3212,16200e" filled="f" strokecolor="#3b6eaa" strokeweight="4pt">
              <v:path arrowok="t"/>
            </v:shape>
            <v:shape id="_x0000_s9577" style="position:absolute;left:1445;top:7222;width:11598;height:10446" coordorigin="1445,7222" coordsize="11598,10446" path="m11276,16200r1324,-1192e" filled="f" strokecolor="#3b6eaa" strokeweight="4pt">
              <v:path arrowok="t"/>
            </v:shape>
            <v:shape id="_x0000_s9576" style="position:absolute;left:2521;top:8191;width:10522;height:9477" coordorigin="2521,8191" coordsize="10522,9477" path="m2521,11031r,3861l3972,16200e" filled="f" strokecolor="#3b6eaa" strokeweight="3pt">
              <v:path arrowok="t"/>
            </v:shape>
            <v:shape id="_x0000_s9575" style="position:absolute;left:2521;top:8191;width:10522;height:9477" coordorigin="2521,8191" coordsize="10522,9477" path="m11591,16200r1009,-909e" filled="f" strokecolor="#3b6eaa" strokeweight="3pt">
              <v:path arrowok="t"/>
            </v:shape>
            <v:shape id="_x0000_s9574" style="position:absolute;left:3337;top:8926;width:9706;height:8742" coordorigin="3337,8926" coordsize="9706,8742" path="m3337,15108r1212,1092e" filled="f" strokecolor="#3b6eaa" strokeweight="2pt">
              <v:path arrowok="t"/>
            </v:shape>
            <v:shape id="_x0000_s9573" style="position:absolute;left:3337;top:8926;width:9706;height:8742" coordorigin="3337,8926" coordsize="9706,8742" path="m11830,16200r770,-693e" filled="f" strokecolor="#3b6eaa" strokeweight="2pt">
              <v:path arrowok="t"/>
            </v:shape>
            <v:shape id="_x0000_s9572" style="position:absolute;left:4123;top:9634;width:8920;height:8034" coordorigin="4123,9634" coordsize="8920,8034" path="m4123,12019r,3296l5105,16200e" filled="f" strokecolor="#3b6eaa" strokeweight="1pt">
              <v:path arrowok="t"/>
            </v:shape>
            <v:shape id="_x0000_s9571" style="position:absolute;left:4123;top:9634;width:8920;height:8034" coordorigin="4123,9634" coordsize="8920,8034" path="m12060,16200r540,-486e" filled="f" strokecolor="#3b6eaa" strokeweight="1pt">
              <v:path arrowok="t"/>
            </v:shape>
            <v:shape id="_x0000_s9570" style="position:absolute;left:1325;top:10207;width:230;height:206" coordorigin="1325,10207" coordsize="230,206" path="m1488,10207r-95,l1325,10268r,85l1393,10413r95,l1556,10353r,-85l1488,10207xe" fillcolor="#2a5580" stroked="f">
              <v:path arrowok="t"/>
            </v:shape>
            <v:shape id="_x0000_s9569" style="position:absolute;left:225;top:9538;width:230;height:206" coordorigin="225,9538" coordsize="230,206" path="m387,9538r-95,l225,9599r,85l292,9744r95,l455,9684r,-85l387,9538xe" fillcolor="#2a5580" stroked="f">
              <v:path arrowok="t"/>
            </v:shape>
            <v:shape id="_x0000_s9568" style="position:absolute;left:2403;top:10854;width:230;height:206" coordorigin="2403,10854" coordsize="230,206" path="m2565,10854r-95,l2403,10914r,86l2470,11060r95,l2633,11000r,-86l2565,10854xe" fillcolor="#2a5580" stroked="f">
              <v:path arrowok="t"/>
            </v:shape>
            <v:shape id="_x0000_s9567" style="position:absolute;left:3217;top:11350;width:230;height:206" coordorigin="3217,11350" coordsize="230,206" path="m3380,11350r-95,l3217,11410r,85l3285,11555r95,l3447,11495r,-85l3380,11350xe" fillcolor="#2a5580" stroked="f">
              <v:path arrowok="t"/>
            </v:shape>
            <v:shape id="_x0000_s9566" style="position:absolute;left:4009;top:11837;width:230;height:206" coordorigin="4009,11837" coordsize="230,206" path="m4172,11837r-96,l4009,11897r,85l4076,12042r96,l4239,11982r,-85l4172,11837xe" fillcolor="#2a5580" stroked="f">
              <v:path arrowok="t"/>
            </v:shape>
            <v:shape id="_x0000_s9565" style="position:absolute;left:7181;top:8908;width:1958;height:1958" coordorigin="7181,8908" coordsize="1958,1958" path="m8565,8908r-811,l7181,9482r,810l7754,10866r811,l9139,10292r,-810l8565,8908xe" fillcolor="#2a5580" stroked="f">
              <v:path arrowok="t"/>
            </v:shape>
            <v:shape id="_x0000_s9564" style="position:absolute;left:7181;top:8908;width:1958;height:1958" coordorigin="7181,8908" coordsize="1958,1958" path="m8565,8908r-811,l7181,9482r,810l7754,10866r811,l9139,10292r,-810l8565,8908xe" fillcolor="#2a5580" stroked="f">
              <v:path arrowok="t"/>
            </v:shape>
            <v:shape id="_x0000_s9563" style="position:absolute;left:5968;top:11142;width:1958;height:1958" coordorigin="5968,11142" coordsize="1958,1958" path="m7353,11142r-811,l5968,11715r,811l6542,13099r811,l7926,12526r,-811l7353,11142xe" fillcolor="#2a5580" stroked="f">
              <v:path arrowok="t"/>
            </v:shape>
            <v:shape id="_x0000_s9562" style="position:absolute;left:4491;top:8908;width:1958;height:1958" coordorigin="4491,8908" coordsize="1958,1958" path="m5876,8908r-811,l4491,9482r,810l5065,10866r811,l6449,10292r,-810l5876,8908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60" w:lineRule="exact"/>
        <w:rPr>
          <w:sz w:val="26"/>
          <w:szCs w:val="26"/>
        </w:rPr>
      </w:pPr>
    </w:p>
    <w:p w:rsidR="00D85C73" w:rsidRDefault="00A5133C">
      <w:pPr>
        <w:spacing w:before="13" w:line="259" w:lineRule="auto"/>
        <w:ind w:left="5481" w:right="4258"/>
        <w:jc w:val="center"/>
        <w:rPr>
          <w:sz w:val="22"/>
          <w:szCs w:val="22"/>
        </w:rPr>
      </w:pPr>
      <w:r>
        <w:rPr>
          <w:color w:val="FDFDFD"/>
          <w:spacing w:val="-7"/>
          <w:w w:val="110"/>
          <w:sz w:val="22"/>
          <w:szCs w:val="22"/>
        </w:rPr>
        <w:t>Camió</w:t>
      </w:r>
      <w:r>
        <w:rPr>
          <w:color w:val="FDFDFD"/>
          <w:w w:val="110"/>
          <w:sz w:val="22"/>
          <w:szCs w:val="22"/>
        </w:rPr>
        <w:t>n</w:t>
      </w:r>
      <w:r>
        <w:rPr>
          <w:color w:val="FDFDFD"/>
          <w:spacing w:val="10"/>
          <w:w w:val="110"/>
          <w:sz w:val="22"/>
          <w:szCs w:val="22"/>
        </w:rPr>
        <w:t xml:space="preserve"> </w:t>
      </w:r>
      <w:r>
        <w:rPr>
          <w:color w:val="FDFDFD"/>
          <w:spacing w:val="-6"/>
          <w:w w:val="112"/>
          <w:sz w:val="22"/>
          <w:szCs w:val="22"/>
        </w:rPr>
        <w:t xml:space="preserve">del </w:t>
      </w:r>
      <w:r>
        <w:rPr>
          <w:color w:val="FDFDFD"/>
          <w:spacing w:val="-12"/>
          <w:w w:val="96"/>
          <w:sz w:val="22"/>
          <w:szCs w:val="22"/>
        </w:rPr>
        <w:t>S</w:t>
      </w:r>
      <w:r>
        <w:rPr>
          <w:color w:val="FDFDFD"/>
          <w:spacing w:val="-6"/>
          <w:w w:val="99"/>
          <w:sz w:val="22"/>
          <w:szCs w:val="22"/>
        </w:rPr>
        <w:t>I</w:t>
      </w:r>
      <w:r>
        <w:rPr>
          <w:color w:val="FDFDFD"/>
          <w:spacing w:val="3"/>
          <w:w w:val="120"/>
          <w:sz w:val="22"/>
          <w:szCs w:val="22"/>
        </w:rPr>
        <w:t>T</w:t>
      </w:r>
      <w:r>
        <w:rPr>
          <w:color w:val="FDFDFD"/>
          <w:w w:val="120"/>
          <w:sz w:val="22"/>
          <w:szCs w:val="22"/>
        </w:rPr>
        <w:t xml:space="preserve">T </w:t>
      </w:r>
      <w:r>
        <w:rPr>
          <w:color w:val="A8795E"/>
          <w:spacing w:val="-6"/>
          <w:w w:val="111"/>
          <w:sz w:val="22"/>
          <w:szCs w:val="22"/>
        </w:rPr>
        <w:t>Siemp</w:t>
      </w:r>
      <w:r>
        <w:rPr>
          <w:color w:val="A8795E"/>
          <w:spacing w:val="-14"/>
          <w:w w:val="111"/>
          <w:sz w:val="22"/>
          <w:szCs w:val="22"/>
        </w:rPr>
        <w:t>r</w:t>
      </w:r>
      <w:r>
        <w:rPr>
          <w:color w:val="A8795E"/>
          <w:w w:val="114"/>
          <w:sz w:val="22"/>
          <w:szCs w:val="22"/>
        </w:rPr>
        <w:t>e</w:t>
      </w:r>
    </w:p>
    <w:p w:rsidR="00D85C73" w:rsidRDefault="00A5133C">
      <w:pPr>
        <w:spacing w:before="95"/>
        <w:ind w:left="5594" w:right="427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98.5%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256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20" w:bottom="280" w:left="920" w:header="720" w:footer="720" w:gutter="0"/>
          <w:cols w:space="720"/>
        </w:sectPr>
      </w:pPr>
      <w:r>
        <w:rPr>
          <w:color w:val="FDFDFD"/>
          <w:spacing w:val="-9"/>
          <w:w w:val="106"/>
          <w:sz w:val="30"/>
          <w:szCs w:val="30"/>
        </w:rPr>
        <w:t>84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119" w:right="55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4"/>
          <w:sz w:val="30"/>
          <w:szCs w:val="30"/>
        </w:rPr>
        <w:t>8</w:t>
      </w:r>
      <w:r>
        <w:rPr>
          <w:color w:val="2A5580"/>
          <w:w w:val="94"/>
          <w:sz w:val="30"/>
          <w:szCs w:val="30"/>
        </w:rPr>
        <w:t>.</w:t>
      </w:r>
      <w:r>
        <w:rPr>
          <w:color w:val="2A5580"/>
          <w:spacing w:val="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23"/>
          <w:w w:val="117"/>
          <w:sz w:val="30"/>
          <w:szCs w:val="30"/>
        </w:rPr>
        <w:t>c</w:t>
      </w:r>
      <w:r>
        <w:rPr>
          <w:color w:val="2A5580"/>
          <w:spacing w:val="-11"/>
          <w:w w:val="117"/>
          <w:sz w:val="30"/>
          <w:szCs w:val="30"/>
        </w:rPr>
        <w:t>ho</w:t>
      </w:r>
      <w:r>
        <w:rPr>
          <w:color w:val="2A5580"/>
          <w:spacing w:val="-54"/>
          <w:w w:val="117"/>
          <w:sz w:val="30"/>
          <w:szCs w:val="30"/>
        </w:rPr>
        <w:t>f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23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6"/>
          <w:w w:val="117"/>
          <w:sz w:val="30"/>
          <w:szCs w:val="30"/>
        </w:rPr>
        <w:t xml:space="preserve"> </w:t>
      </w:r>
      <w:r>
        <w:rPr>
          <w:color w:val="2A5580"/>
          <w:spacing w:val="-23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es</w:t>
      </w:r>
      <w:r>
        <w:rPr>
          <w:color w:val="2A5580"/>
          <w:spacing w:val="-5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eta</w:t>
      </w:r>
      <w:r>
        <w:rPr>
          <w:color w:val="2A5580"/>
          <w:w w:val="117"/>
          <w:sz w:val="30"/>
          <w:szCs w:val="30"/>
        </w:rPr>
        <w:t>n</w:t>
      </w:r>
      <w:r>
        <w:rPr>
          <w:color w:val="2A5580"/>
          <w:spacing w:val="13"/>
          <w:w w:val="1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9"/>
          <w:w w:val="127"/>
          <w:sz w:val="30"/>
          <w:szCs w:val="30"/>
        </w:rPr>
        <w:t>ta</w:t>
      </w:r>
      <w:r>
        <w:rPr>
          <w:color w:val="2A5580"/>
          <w:spacing w:val="-12"/>
          <w:w w:val="127"/>
          <w:sz w:val="30"/>
          <w:szCs w:val="30"/>
        </w:rPr>
        <w:t>r</w:t>
      </w:r>
      <w:r>
        <w:rPr>
          <w:color w:val="2A5580"/>
          <w:spacing w:val="-9"/>
          <w:w w:val="102"/>
          <w:sz w:val="30"/>
          <w:szCs w:val="30"/>
        </w:rPr>
        <w:t>i</w:t>
      </w:r>
      <w:r>
        <w:rPr>
          <w:color w:val="2A5580"/>
          <w:spacing w:val="-39"/>
          <w:w w:val="136"/>
          <w:sz w:val="30"/>
          <w:szCs w:val="30"/>
        </w:rPr>
        <w:t>f</w:t>
      </w:r>
      <w:r>
        <w:rPr>
          <w:color w:val="2A5580"/>
          <w:w w:val="119"/>
          <w:sz w:val="30"/>
          <w:szCs w:val="30"/>
        </w:rPr>
        <w:t>a</w:t>
      </w:r>
      <w:r>
        <w:rPr>
          <w:color w:val="2A5580"/>
          <w:spacing w:val="16"/>
          <w:sz w:val="30"/>
          <w:szCs w:val="30"/>
        </w:rPr>
        <w:t xml:space="preserve"> </w:t>
      </w:r>
      <w:r>
        <w:rPr>
          <w:color w:val="2A5580"/>
          <w:spacing w:val="-11"/>
          <w:w w:val="117"/>
          <w:sz w:val="30"/>
          <w:szCs w:val="30"/>
        </w:rPr>
        <w:t>p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54"/>
          <w:w w:val="117"/>
          <w:sz w:val="30"/>
          <w:szCs w:val="30"/>
        </w:rPr>
        <w:t>f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23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encia</w:t>
      </w:r>
      <w:r>
        <w:rPr>
          <w:color w:val="2A5580"/>
          <w:w w:val="117"/>
          <w:sz w:val="30"/>
          <w:szCs w:val="30"/>
        </w:rPr>
        <w:t>l</w:t>
      </w:r>
      <w:r>
        <w:rPr>
          <w:color w:val="2A5580"/>
          <w:spacing w:val="43"/>
          <w:w w:val="117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spacing w:val="-23"/>
          <w:w w:val="117"/>
          <w:sz w:val="30"/>
          <w:szCs w:val="30"/>
        </w:rPr>
        <w:t>r</w:t>
      </w:r>
      <w:r>
        <w:rPr>
          <w:color w:val="2A5580"/>
          <w:w w:val="117"/>
          <w:sz w:val="30"/>
          <w:szCs w:val="30"/>
        </w:rPr>
        <w:t>a</w:t>
      </w:r>
      <w:r>
        <w:rPr>
          <w:color w:val="2A5580"/>
          <w:spacing w:val="30"/>
          <w:w w:val="117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20"/>
          <w:w w:val="117"/>
          <w:sz w:val="30"/>
          <w:szCs w:val="30"/>
        </w:rPr>
        <w:t>r</w:t>
      </w:r>
      <w:r>
        <w:rPr>
          <w:color w:val="2A5580"/>
          <w:spacing w:val="-3"/>
          <w:w w:val="117"/>
          <w:sz w:val="30"/>
          <w:szCs w:val="30"/>
        </w:rPr>
        <w:t>s</w:t>
      </w:r>
      <w:r>
        <w:rPr>
          <w:color w:val="2A5580"/>
          <w:spacing w:val="-11"/>
          <w:w w:val="117"/>
          <w:sz w:val="30"/>
          <w:szCs w:val="30"/>
        </w:rPr>
        <w:t>ona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-34"/>
          <w:w w:val="117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59"/>
          <w:sz w:val="30"/>
          <w:szCs w:val="30"/>
        </w:rPr>
        <w:t xml:space="preserve"> </w:t>
      </w: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20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3"/>
          <w:sz w:val="30"/>
          <w:szCs w:val="30"/>
        </w:rPr>
        <w:t>acidad?</w:t>
      </w:r>
    </w:p>
    <w:p w:rsidR="00D85C73" w:rsidRDefault="00D85C73">
      <w:pPr>
        <w:spacing w:before="4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135" w:right="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 llevada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100.0%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usuarios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cada 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ciudad.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aplica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 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libres debido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modalidad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de pago.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35" w:right="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100.0%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-3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mencionaron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res- petan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preferencial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PCD;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comentaron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algunos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chofe</w:t>
      </w:r>
      <w:r>
        <w:rPr>
          <w:rFonts w:ascii="Arial" w:eastAsia="Arial" w:hAnsi="Arial" w:cs="Arial"/>
          <w:color w:val="363435"/>
          <w:sz w:val="28"/>
          <w:szCs w:val="28"/>
        </w:rPr>
        <w:t>- res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 no respetan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tarifa, mencionando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les permiten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unidades.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 respecto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 preferencial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segmento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más mencionadas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 las calafias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(99.3%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usuarios),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(98.4%)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 los camiones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(74.0%).</w:t>
      </w:r>
    </w:p>
    <w:p w:rsidR="00D85C73" w:rsidRDefault="00D85C73">
      <w:pPr>
        <w:spacing w:before="2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30"/>
          <w:footerReference w:type="default" r:id="rId131"/>
          <w:pgSz w:w="12600" w:h="16200"/>
          <w:pgMar w:top="1520" w:right="680" w:bottom="280" w:left="1340" w:header="0" w:footer="0" w:gutter="0"/>
          <w:cols w:space="720"/>
        </w:sectPr>
      </w:pPr>
    </w:p>
    <w:p w:rsidR="00D85C73" w:rsidRDefault="00D85C73">
      <w:pPr>
        <w:spacing w:before="5" w:line="280" w:lineRule="exact"/>
        <w:rPr>
          <w:sz w:val="28"/>
          <w:szCs w:val="28"/>
        </w:rPr>
      </w:pPr>
    </w:p>
    <w:p w:rsidR="00D85C73" w:rsidRDefault="00A5133C">
      <w:pPr>
        <w:ind w:left="1034" w:right="-59"/>
        <w:rPr>
          <w:sz w:val="26"/>
          <w:szCs w:val="26"/>
        </w:rPr>
      </w:pPr>
      <w:r>
        <w:rPr>
          <w:color w:val="FDFDFD"/>
          <w:spacing w:val="-28"/>
          <w:sz w:val="26"/>
          <w:szCs w:val="26"/>
        </w:rPr>
        <w:t>T</w:t>
      </w:r>
      <w:r>
        <w:rPr>
          <w:color w:val="FDFDFD"/>
          <w:spacing w:val="-8"/>
          <w:sz w:val="26"/>
          <w:szCs w:val="26"/>
        </w:rPr>
        <w:t>ax</w:t>
      </w:r>
      <w:r>
        <w:rPr>
          <w:color w:val="FDFDFD"/>
          <w:sz w:val="26"/>
          <w:szCs w:val="26"/>
        </w:rPr>
        <w:t xml:space="preserve">i </w:t>
      </w:r>
      <w:r>
        <w:rPr>
          <w:color w:val="FDFDFD"/>
          <w:spacing w:val="23"/>
          <w:sz w:val="26"/>
          <w:szCs w:val="26"/>
        </w:rPr>
        <w:t xml:space="preserve"> </w:t>
      </w:r>
      <w:r>
        <w:rPr>
          <w:color w:val="FDFDFD"/>
          <w:spacing w:val="-8"/>
          <w:sz w:val="26"/>
          <w:szCs w:val="26"/>
        </w:rPr>
        <w:t>d</w:t>
      </w:r>
      <w:r>
        <w:rPr>
          <w:color w:val="FDFDFD"/>
          <w:sz w:val="26"/>
          <w:szCs w:val="26"/>
        </w:rPr>
        <w:t>e</w:t>
      </w:r>
      <w:r>
        <w:rPr>
          <w:color w:val="FDFDFD"/>
          <w:spacing w:val="49"/>
          <w:sz w:val="26"/>
          <w:szCs w:val="26"/>
        </w:rPr>
        <w:t xml:space="preserve"> </w:t>
      </w:r>
      <w:r>
        <w:rPr>
          <w:color w:val="FDFDFD"/>
          <w:spacing w:val="-14"/>
          <w:w w:val="138"/>
          <w:sz w:val="26"/>
          <w:szCs w:val="26"/>
        </w:rPr>
        <w:t>r</w:t>
      </w:r>
      <w:r>
        <w:rPr>
          <w:color w:val="FDFDFD"/>
          <w:spacing w:val="-8"/>
          <w:w w:val="119"/>
          <w:sz w:val="26"/>
          <w:szCs w:val="26"/>
        </w:rPr>
        <w:t>uta</w:t>
      </w:r>
    </w:p>
    <w:p w:rsidR="00D85C73" w:rsidRDefault="00A5133C">
      <w:pPr>
        <w:spacing w:before="13" w:line="240" w:lineRule="exact"/>
        <w:ind w:left="41"/>
        <w:rPr>
          <w:sz w:val="22"/>
          <w:szCs w:val="22"/>
        </w:rPr>
      </w:pPr>
      <w:r>
        <w:br w:type="column"/>
      </w:r>
      <w:r>
        <w:rPr>
          <w:color w:val="FDFDFD"/>
          <w:spacing w:val="-6"/>
          <w:w w:val="110"/>
          <w:position w:val="-1"/>
          <w:sz w:val="22"/>
          <w:szCs w:val="22"/>
        </w:rPr>
        <w:t>Camión</w:t>
      </w:r>
    </w:p>
    <w:p w:rsidR="00D85C73" w:rsidRDefault="00A5133C">
      <w:pPr>
        <w:spacing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680" w:bottom="280" w:left="1340" w:header="720" w:footer="720" w:gutter="0"/>
          <w:cols w:num="2" w:space="720" w:equalWidth="0">
            <w:col w:w="2437" w:space="2360"/>
            <w:col w:w="5783"/>
          </w:cols>
        </w:sectPr>
      </w:pPr>
      <w:r>
        <w:rPr>
          <w:color w:val="FDFDFD"/>
          <w:spacing w:val="-7"/>
          <w:w w:val="112"/>
          <w:position w:val="-1"/>
          <w:sz w:val="22"/>
          <w:szCs w:val="22"/>
        </w:rPr>
        <w:t>m</w:t>
      </w:r>
      <w:r>
        <w:rPr>
          <w:color w:val="FDFDFD"/>
          <w:spacing w:val="-4"/>
          <w:w w:val="112"/>
          <w:position w:val="-1"/>
          <w:sz w:val="22"/>
          <w:szCs w:val="22"/>
        </w:rPr>
        <w:t>e</w:t>
      </w:r>
      <w:r>
        <w:rPr>
          <w:color w:val="FDFDFD"/>
          <w:spacing w:val="-7"/>
          <w:w w:val="112"/>
          <w:position w:val="-1"/>
          <w:sz w:val="22"/>
          <w:szCs w:val="22"/>
        </w:rPr>
        <w:t>dian</w:t>
      </w:r>
      <w:r>
        <w:rPr>
          <w:color w:val="FDFDFD"/>
          <w:w w:val="112"/>
          <w:position w:val="-1"/>
          <w:sz w:val="22"/>
          <w:szCs w:val="22"/>
        </w:rPr>
        <w:t>o</w:t>
      </w:r>
      <w:r>
        <w:rPr>
          <w:color w:val="FDFDFD"/>
          <w:w w:val="112"/>
          <w:position w:val="-1"/>
          <w:sz w:val="22"/>
          <w:szCs w:val="22"/>
        </w:rPr>
        <w:t xml:space="preserve">                                         </w:t>
      </w:r>
      <w:r>
        <w:rPr>
          <w:color w:val="FDFDFD"/>
          <w:spacing w:val="60"/>
          <w:w w:val="112"/>
          <w:position w:val="-1"/>
          <w:sz w:val="22"/>
          <w:szCs w:val="22"/>
        </w:rPr>
        <w:t xml:space="preserve"> </w:t>
      </w:r>
      <w:r>
        <w:rPr>
          <w:color w:val="FDFDFD"/>
          <w:spacing w:val="-8"/>
          <w:w w:val="115"/>
          <w:position w:val="4"/>
          <w:sz w:val="26"/>
          <w:szCs w:val="26"/>
        </w:rPr>
        <w:t>Cala</w:t>
      </w:r>
      <w:r>
        <w:rPr>
          <w:color w:val="FDFDFD"/>
          <w:spacing w:val="-17"/>
          <w:w w:val="115"/>
          <w:position w:val="4"/>
          <w:sz w:val="26"/>
          <w:szCs w:val="26"/>
        </w:rPr>
        <w:t>f</w:t>
      </w:r>
      <w:r>
        <w:rPr>
          <w:color w:val="FDFDFD"/>
          <w:spacing w:val="-8"/>
          <w:w w:val="113"/>
          <w:position w:val="4"/>
          <w:sz w:val="26"/>
          <w:szCs w:val="26"/>
        </w:rPr>
        <w:t>ia</w:t>
      </w:r>
    </w:p>
    <w:p w:rsidR="00D85C73" w:rsidRDefault="00A5133C">
      <w:pPr>
        <w:spacing w:before="62" w:line="250" w:lineRule="auto"/>
        <w:ind w:left="872" w:right="-19" w:firstLine="7"/>
        <w:jc w:val="center"/>
        <w:rPr>
          <w:sz w:val="22"/>
          <w:szCs w:val="22"/>
        </w:rPr>
      </w:pPr>
      <w:r>
        <w:rPr>
          <w:color w:val="A8795E"/>
          <w:spacing w:val="-6"/>
          <w:sz w:val="22"/>
          <w:szCs w:val="22"/>
        </w:rPr>
        <w:t>N</w:t>
      </w:r>
      <w:r>
        <w:rPr>
          <w:color w:val="A8795E"/>
          <w:sz w:val="22"/>
          <w:szCs w:val="22"/>
        </w:rPr>
        <w:t>o</w:t>
      </w:r>
      <w:r>
        <w:rPr>
          <w:color w:val="A8795E"/>
          <w:spacing w:val="18"/>
          <w:sz w:val="22"/>
          <w:szCs w:val="22"/>
        </w:rPr>
        <w:t xml:space="preserve"> </w:t>
      </w:r>
      <w:r>
        <w:rPr>
          <w:color w:val="A8795E"/>
          <w:spacing w:val="-7"/>
          <w:w w:val="116"/>
          <w:sz w:val="22"/>
          <w:szCs w:val="22"/>
        </w:rPr>
        <w:t>cuent</w:t>
      </w:r>
      <w:r>
        <w:rPr>
          <w:color w:val="A8795E"/>
          <w:w w:val="116"/>
          <w:sz w:val="22"/>
          <w:szCs w:val="22"/>
        </w:rPr>
        <w:t>a</w:t>
      </w:r>
      <w:r>
        <w:rPr>
          <w:color w:val="A8795E"/>
          <w:spacing w:val="9"/>
          <w:w w:val="116"/>
          <w:sz w:val="22"/>
          <w:szCs w:val="22"/>
        </w:rPr>
        <w:t xml:space="preserve"> </w:t>
      </w:r>
      <w:r>
        <w:rPr>
          <w:color w:val="A8795E"/>
          <w:spacing w:val="-4"/>
          <w:w w:val="109"/>
          <w:sz w:val="22"/>
          <w:szCs w:val="22"/>
        </w:rPr>
        <w:t>c</w:t>
      </w:r>
      <w:r>
        <w:rPr>
          <w:color w:val="A8795E"/>
          <w:spacing w:val="-6"/>
          <w:w w:val="103"/>
          <w:sz w:val="22"/>
          <w:szCs w:val="22"/>
        </w:rPr>
        <w:t>o</w:t>
      </w:r>
      <w:r>
        <w:rPr>
          <w:color w:val="A8795E"/>
          <w:w w:val="118"/>
          <w:sz w:val="22"/>
          <w:szCs w:val="22"/>
        </w:rPr>
        <w:t xml:space="preserve">n </w:t>
      </w:r>
      <w:r>
        <w:rPr>
          <w:color w:val="A8795E"/>
          <w:spacing w:val="-6"/>
          <w:w w:val="127"/>
          <w:sz w:val="22"/>
          <w:szCs w:val="22"/>
        </w:rPr>
        <w:t>ta</w:t>
      </w:r>
      <w:r>
        <w:rPr>
          <w:color w:val="A8795E"/>
          <w:spacing w:val="-9"/>
          <w:w w:val="127"/>
          <w:sz w:val="22"/>
          <w:szCs w:val="22"/>
        </w:rPr>
        <w:t>r</w:t>
      </w:r>
      <w:r>
        <w:rPr>
          <w:color w:val="A8795E"/>
          <w:spacing w:val="-6"/>
          <w:w w:val="102"/>
          <w:sz w:val="22"/>
          <w:szCs w:val="22"/>
        </w:rPr>
        <w:t>i</w:t>
      </w:r>
      <w:r>
        <w:rPr>
          <w:color w:val="A8795E"/>
          <w:spacing w:val="-28"/>
          <w:w w:val="136"/>
          <w:sz w:val="22"/>
          <w:szCs w:val="22"/>
        </w:rPr>
        <w:t>f</w:t>
      </w:r>
      <w:r>
        <w:rPr>
          <w:color w:val="A8795E"/>
          <w:w w:val="119"/>
          <w:sz w:val="22"/>
          <w:szCs w:val="22"/>
        </w:rPr>
        <w:t>a</w:t>
      </w:r>
      <w:r>
        <w:rPr>
          <w:color w:val="A8795E"/>
          <w:spacing w:val="13"/>
          <w:sz w:val="22"/>
          <w:szCs w:val="22"/>
        </w:rPr>
        <w:t xml:space="preserve"> </w:t>
      </w:r>
      <w:r>
        <w:rPr>
          <w:color w:val="A8795E"/>
          <w:spacing w:val="-6"/>
          <w:w w:val="124"/>
          <w:sz w:val="22"/>
          <w:szCs w:val="22"/>
        </w:rPr>
        <w:t>p</w:t>
      </w:r>
      <w:r>
        <w:rPr>
          <w:color w:val="A8795E"/>
          <w:spacing w:val="-14"/>
          <w:w w:val="124"/>
          <w:sz w:val="22"/>
          <w:szCs w:val="22"/>
        </w:rPr>
        <w:t>r</w:t>
      </w:r>
      <w:r>
        <w:rPr>
          <w:color w:val="A8795E"/>
          <w:spacing w:val="-6"/>
          <w:w w:val="114"/>
          <w:sz w:val="22"/>
          <w:szCs w:val="22"/>
        </w:rPr>
        <w:t>e</w:t>
      </w:r>
      <w:r>
        <w:rPr>
          <w:color w:val="A8795E"/>
          <w:spacing w:val="-33"/>
          <w:w w:val="136"/>
          <w:sz w:val="22"/>
          <w:szCs w:val="22"/>
        </w:rPr>
        <w:t>f</w:t>
      </w:r>
      <w:r>
        <w:rPr>
          <w:color w:val="A8795E"/>
          <w:spacing w:val="-6"/>
          <w:w w:val="124"/>
          <w:sz w:val="22"/>
          <w:szCs w:val="22"/>
        </w:rPr>
        <w:t>e</w:t>
      </w:r>
      <w:r>
        <w:rPr>
          <w:color w:val="A8795E"/>
          <w:spacing w:val="-14"/>
          <w:w w:val="124"/>
          <w:sz w:val="22"/>
          <w:szCs w:val="22"/>
        </w:rPr>
        <w:t>r</w:t>
      </w:r>
      <w:r>
        <w:rPr>
          <w:color w:val="A8795E"/>
          <w:spacing w:val="-6"/>
          <w:w w:val="112"/>
          <w:sz w:val="22"/>
          <w:szCs w:val="22"/>
        </w:rPr>
        <w:t>encial</w:t>
      </w:r>
    </w:p>
    <w:p w:rsidR="00D85C73" w:rsidRDefault="00A5133C">
      <w:pPr>
        <w:spacing w:before="57"/>
        <w:ind w:left="1319" w:right="28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98.4%</w:t>
      </w:r>
    </w:p>
    <w:p w:rsidR="00D85C73" w:rsidRDefault="00A5133C">
      <w:pPr>
        <w:spacing w:before="62" w:line="250" w:lineRule="auto"/>
        <w:ind w:left="-19" w:right="-19" w:firstLine="7"/>
        <w:jc w:val="center"/>
        <w:rPr>
          <w:sz w:val="22"/>
          <w:szCs w:val="22"/>
        </w:rPr>
      </w:pPr>
      <w:r>
        <w:br w:type="column"/>
      </w:r>
      <w:r>
        <w:rPr>
          <w:color w:val="A8795E"/>
          <w:spacing w:val="-6"/>
          <w:sz w:val="22"/>
          <w:szCs w:val="22"/>
        </w:rPr>
        <w:t>N</w:t>
      </w:r>
      <w:r>
        <w:rPr>
          <w:color w:val="A8795E"/>
          <w:sz w:val="22"/>
          <w:szCs w:val="22"/>
        </w:rPr>
        <w:t>o</w:t>
      </w:r>
      <w:r>
        <w:rPr>
          <w:color w:val="A8795E"/>
          <w:spacing w:val="18"/>
          <w:sz w:val="22"/>
          <w:szCs w:val="22"/>
        </w:rPr>
        <w:t xml:space="preserve"> </w:t>
      </w:r>
      <w:r>
        <w:rPr>
          <w:color w:val="A8795E"/>
          <w:spacing w:val="-7"/>
          <w:w w:val="116"/>
          <w:sz w:val="22"/>
          <w:szCs w:val="22"/>
        </w:rPr>
        <w:t>cuent</w:t>
      </w:r>
      <w:r>
        <w:rPr>
          <w:color w:val="A8795E"/>
          <w:w w:val="116"/>
          <w:sz w:val="22"/>
          <w:szCs w:val="22"/>
        </w:rPr>
        <w:t>a</w:t>
      </w:r>
      <w:r>
        <w:rPr>
          <w:color w:val="A8795E"/>
          <w:spacing w:val="9"/>
          <w:w w:val="116"/>
          <w:sz w:val="22"/>
          <w:szCs w:val="22"/>
        </w:rPr>
        <w:t xml:space="preserve"> </w:t>
      </w:r>
      <w:r>
        <w:rPr>
          <w:color w:val="A8795E"/>
          <w:spacing w:val="-4"/>
          <w:w w:val="109"/>
          <w:sz w:val="22"/>
          <w:szCs w:val="22"/>
        </w:rPr>
        <w:t>c</w:t>
      </w:r>
      <w:r>
        <w:rPr>
          <w:color w:val="A8795E"/>
          <w:spacing w:val="-6"/>
          <w:w w:val="103"/>
          <w:sz w:val="22"/>
          <w:szCs w:val="22"/>
        </w:rPr>
        <w:t>o</w:t>
      </w:r>
      <w:r>
        <w:rPr>
          <w:color w:val="A8795E"/>
          <w:w w:val="118"/>
          <w:sz w:val="22"/>
          <w:szCs w:val="22"/>
        </w:rPr>
        <w:t xml:space="preserve">n </w:t>
      </w:r>
      <w:r>
        <w:rPr>
          <w:color w:val="A8795E"/>
          <w:spacing w:val="-6"/>
          <w:w w:val="127"/>
          <w:sz w:val="22"/>
          <w:szCs w:val="22"/>
        </w:rPr>
        <w:t>ta</w:t>
      </w:r>
      <w:r>
        <w:rPr>
          <w:color w:val="A8795E"/>
          <w:spacing w:val="-9"/>
          <w:w w:val="127"/>
          <w:sz w:val="22"/>
          <w:szCs w:val="22"/>
        </w:rPr>
        <w:t>r</w:t>
      </w:r>
      <w:r>
        <w:rPr>
          <w:color w:val="A8795E"/>
          <w:spacing w:val="-6"/>
          <w:w w:val="102"/>
          <w:sz w:val="22"/>
          <w:szCs w:val="22"/>
        </w:rPr>
        <w:t>i</w:t>
      </w:r>
      <w:r>
        <w:rPr>
          <w:color w:val="A8795E"/>
          <w:spacing w:val="-28"/>
          <w:w w:val="136"/>
          <w:sz w:val="22"/>
          <w:szCs w:val="22"/>
        </w:rPr>
        <w:t>f</w:t>
      </w:r>
      <w:r>
        <w:rPr>
          <w:color w:val="A8795E"/>
          <w:w w:val="119"/>
          <w:sz w:val="22"/>
          <w:szCs w:val="22"/>
        </w:rPr>
        <w:t>a</w:t>
      </w:r>
      <w:r>
        <w:rPr>
          <w:color w:val="A8795E"/>
          <w:spacing w:val="13"/>
          <w:sz w:val="22"/>
          <w:szCs w:val="22"/>
        </w:rPr>
        <w:t xml:space="preserve"> </w:t>
      </w:r>
      <w:r>
        <w:rPr>
          <w:color w:val="A8795E"/>
          <w:spacing w:val="-6"/>
          <w:w w:val="124"/>
          <w:sz w:val="22"/>
          <w:szCs w:val="22"/>
        </w:rPr>
        <w:t>p</w:t>
      </w:r>
      <w:r>
        <w:rPr>
          <w:color w:val="A8795E"/>
          <w:spacing w:val="-14"/>
          <w:w w:val="124"/>
          <w:sz w:val="22"/>
          <w:szCs w:val="22"/>
        </w:rPr>
        <w:t>r</w:t>
      </w:r>
      <w:r>
        <w:rPr>
          <w:color w:val="A8795E"/>
          <w:spacing w:val="-6"/>
          <w:w w:val="114"/>
          <w:sz w:val="22"/>
          <w:szCs w:val="22"/>
        </w:rPr>
        <w:t>e</w:t>
      </w:r>
      <w:r>
        <w:rPr>
          <w:color w:val="A8795E"/>
          <w:spacing w:val="-33"/>
          <w:w w:val="136"/>
          <w:sz w:val="22"/>
          <w:szCs w:val="22"/>
        </w:rPr>
        <w:t>f</w:t>
      </w:r>
      <w:r>
        <w:rPr>
          <w:color w:val="A8795E"/>
          <w:spacing w:val="-6"/>
          <w:w w:val="124"/>
          <w:sz w:val="22"/>
          <w:szCs w:val="22"/>
        </w:rPr>
        <w:t>e</w:t>
      </w:r>
      <w:r>
        <w:rPr>
          <w:color w:val="A8795E"/>
          <w:spacing w:val="-14"/>
          <w:w w:val="124"/>
          <w:sz w:val="22"/>
          <w:szCs w:val="22"/>
        </w:rPr>
        <w:t>r</w:t>
      </w:r>
      <w:r>
        <w:rPr>
          <w:color w:val="A8795E"/>
          <w:spacing w:val="-6"/>
          <w:w w:val="112"/>
          <w:sz w:val="22"/>
          <w:szCs w:val="22"/>
        </w:rPr>
        <w:t>encial</w:t>
      </w:r>
    </w:p>
    <w:p w:rsidR="00D85C73" w:rsidRDefault="00A5133C">
      <w:pPr>
        <w:spacing w:before="68"/>
        <w:ind w:left="401" w:right="31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74.0%</w:t>
      </w:r>
    </w:p>
    <w:p w:rsidR="00D85C73" w:rsidRDefault="00A5133C">
      <w:pPr>
        <w:spacing w:line="200" w:lineRule="exact"/>
        <w:ind w:left="132" w:right="1182"/>
        <w:jc w:val="center"/>
        <w:rPr>
          <w:sz w:val="22"/>
          <w:szCs w:val="22"/>
        </w:rPr>
      </w:pPr>
      <w:r>
        <w:br w:type="column"/>
      </w:r>
      <w:r>
        <w:rPr>
          <w:color w:val="A8795E"/>
          <w:spacing w:val="-6"/>
          <w:sz w:val="22"/>
          <w:szCs w:val="22"/>
        </w:rPr>
        <w:t>N</w:t>
      </w:r>
      <w:r>
        <w:rPr>
          <w:color w:val="A8795E"/>
          <w:sz w:val="22"/>
          <w:szCs w:val="22"/>
        </w:rPr>
        <w:t>o</w:t>
      </w:r>
      <w:r>
        <w:rPr>
          <w:color w:val="A8795E"/>
          <w:spacing w:val="18"/>
          <w:sz w:val="22"/>
          <w:szCs w:val="22"/>
        </w:rPr>
        <w:t xml:space="preserve"> </w:t>
      </w:r>
      <w:r>
        <w:rPr>
          <w:color w:val="A8795E"/>
          <w:spacing w:val="-7"/>
          <w:w w:val="116"/>
          <w:sz w:val="22"/>
          <w:szCs w:val="22"/>
        </w:rPr>
        <w:t>cuent</w:t>
      </w:r>
      <w:r>
        <w:rPr>
          <w:color w:val="A8795E"/>
          <w:w w:val="116"/>
          <w:sz w:val="22"/>
          <w:szCs w:val="22"/>
        </w:rPr>
        <w:t>a</w:t>
      </w:r>
      <w:r>
        <w:rPr>
          <w:color w:val="A8795E"/>
          <w:spacing w:val="9"/>
          <w:w w:val="116"/>
          <w:sz w:val="22"/>
          <w:szCs w:val="22"/>
        </w:rPr>
        <w:t xml:space="preserve"> </w:t>
      </w:r>
      <w:r>
        <w:rPr>
          <w:color w:val="A8795E"/>
          <w:spacing w:val="-4"/>
          <w:w w:val="109"/>
          <w:sz w:val="22"/>
          <w:szCs w:val="22"/>
        </w:rPr>
        <w:t>c</w:t>
      </w:r>
      <w:r>
        <w:rPr>
          <w:color w:val="A8795E"/>
          <w:spacing w:val="-6"/>
          <w:w w:val="103"/>
          <w:sz w:val="22"/>
          <w:szCs w:val="22"/>
        </w:rPr>
        <w:t>o</w:t>
      </w:r>
      <w:r>
        <w:rPr>
          <w:color w:val="A8795E"/>
          <w:w w:val="118"/>
          <w:sz w:val="22"/>
          <w:szCs w:val="22"/>
        </w:rPr>
        <w:t>n</w:t>
      </w:r>
    </w:p>
    <w:p w:rsidR="00D85C73" w:rsidRDefault="00A5133C">
      <w:pPr>
        <w:spacing w:before="11"/>
        <w:ind w:left="-36" w:right="1021"/>
        <w:jc w:val="center"/>
        <w:rPr>
          <w:sz w:val="22"/>
          <w:szCs w:val="22"/>
        </w:rPr>
      </w:pPr>
      <w:r>
        <w:rPr>
          <w:color w:val="A8795E"/>
          <w:spacing w:val="-6"/>
          <w:w w:val="127"/>
          <w:sz w:val="22"/>
          <w:szCs w:val="22"/>
        </w:rPr>
        <w:t>ta</w:t>
      </w:r>
      <w:r>
        <w:rPr>
          <w:color w:val="A8795E"/>
          <w:spacing w:val="-9"/>
          <w:w w:val="127"/>
          <w:sz w:val="22"/>
          <w:szCs w:val="22"/>
        </w:rPr>
        <w:t>r</w:t>
      </w:r>
      <w:r>
        <w:rPr>
          <w:color w:val="A8795E"/>
          <w:spacing w:val="-6"/>
          <w:w w:val="102"/>
          <w:sz w:val="22"/>
          <w:szCs w:val="22"/>
        </w:rPr>
        <w:t>i</w:t>
      </w:r>
      <w:r>
        <w:rPr>
          <w:color w:val="A8795E"/>
          <w:spacing w:val="-28"/>
          <w:w w:val="136"/>
          <w:sz w:val="22"/>
          <w:szCs w:val="22"/>
        </w:rPr>
        <w:t>f</w:t>
      </w:r>
      <w:r>
        <w:rPr>
          <w:color w:val="A8795E"/>
          <w:w w:val="119"/>
          <w:sz w:val="22"/>
          <w:szCs w:val="22"/>
        </w:rPr>
        <w:t>a</w:t>
      </w:r>
      <w:r>
        <w:rPr>
          <w:color w:val="A8795E"/>
          <w:spacing w:val="13"/>
          <w:sz w:val="22"/>
          <w:szCs w:val="22"/>
        </w:rPr>
        <w:t xml:space="preserve"> </w:t>
      </w:r>
      <w:r>
        <w:rPr>
          <w:color w:val="A8795E"/>
          <w:spacing w:val="-6"/>
          <w:w w:val="124"/>
          <w:sz w:val="22"/>
          <w:szCs w:val="22"/>
        </w:rPr>
        <w:t>p</w:t>
      </w:r>
      <w:r>
        <w:rPr>
          <w:color w:val="A8795E"/>
          <w:spacing w:val="-14"/>
          <w:w w:val="124"/>
          <w:sz w:val="22"/>
          <w:szCs w:val="22"/>
        </w:rPr>
        <w:t>r</w:t>
      </w:r>
      <w:r>
        <w:rPr>
          <w:color w:val="A8795E"/>
          <w:spacing w:val="-6"/>
          <w:w w:val="114"/>
          <w:sz w:val="22"/>
          <w:szCs w:val="22"/>
        </w:rPr>
        <w:t>e</w:t>
      </w:r>
      <w:r>
        <w:rPr>
          <w:color w:val="A8795E"/>
          <w:spacing w:val="-33"/>
          <w:w w:val="136"/>
          <w:sz w:val="22"/>
          <w:szCs w:val="22"/>
        </w:rPr>
        <w:t>f</w:t>
      </w:r>
      <w:r>
        <w:rPr>
          <w:color w:val="A8795E"/>
          <w:spacing w:val="-6"/>
          <w:w w:val="124"/>
          <w:sz w:val="22"/>
          <w:szCs w:val="22"/>
        </w:rPr>
        <w:t>e</w:t>
      </w:r>
      <w:r>
        <w:rPr>
          <w:color w:val="A8795E"/>
          <w:spacing w:val="-14"/>
          <w:w w:val="124"/>
          <w:sz w:val="22"/>
          <w:szCs w:val="22"/>
        </w:rPr>
        <w:t>r</w:t>
      </w:r>
      <w:r>
        <w:rPr>
          <w:color w:val="A8795E"/>
          <w:spacing w:val="-6"/>
          <w:w w:val="112"/>
          <w:sz w:val="22"/>
          <w:szCs w:val="22"/>
        </w:rPr>
        <w:t>encial</w:t>
      </w:r>
    </w:p>
    <w:p w:rsidR="00D85C73" w:rsidRDefault="00D85C73">
      <w:pPr>
        <w:spacing w:before="7" w:line="140" w:lineRule="exact"/>
        <w:rPr>
          <w:sz w:val="14"/>
          <w:szCs w:val="14"/>
        </w:rPr>
      </w:pPr>
    </w:p>
    <w:p w:rsidR="00D85C73" w:rsidRDefault="00A5133C">
      <w:pPr>
        <w:ind w:left="414" w:right="1358"/>
        <w:jc w:val="center"/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680" w:bottom="280" w:left="1340" w:header="720" w:footer="720" w:gutter="0"/>
          <w:cols w:num="3" w:space="720" w:equalWidth="0">
            <w:col w:w="2601" w:space="1750"/>
            <w:col w:w="1710" w:space="1752"/>
            <w:col w:w="2767"/>
          </w:cols>
        </w:sectPr>
      </w:pPr>
      <w:r>
        <w:rPr>
          <w:rFonts w:ascii="Arial" w:eastAsia="Arial" w:hAnsi="Arial" w:cs="Arial"/>
          <w:b/>
          <w:color w:val="FDFDFD"/>
          <w:sz w:val="32"/>
          <w:szCs w:val="32"/>
        </w:rPr>
        <w:t>99.3%</w:t>
      </w:r>
    </w:p>
    <w:p w:rsidR="00D85C73" w:rsidRDefault="00A5133C">
      <w:pPr>
        <w:spacing w:line="200" w:lineRule="exact"/>
      </w:pPr>
      <w:r>
        <w:pict>
          <v:group id="_x0000_s9557" style="position:absolute;margin-left:481.5pt;margin-top:47.1pt;width:101pt;height:37.95pt;z-index:-19740;mso-position-horizontal-relative:page;mso-position-vertical-relative:page" coordorigin="9630,942" coordsize="2020,759">
            <v:shape id="_x0000_s9560" type="#_x0000_t75" style="position:absolute;left:10232;top:999;width:1418;height:670">
              <v:imagedata r:id="rId132" o:title=""/>
            </v:shape>
            <v:shape id="_x0000_s9559" type="#_x0000_t75" style="position:absolute;left:9630;top:1535;width:636;height:167">
              <v:imagedata r:id="rId85" o:title=""/>
            </v:shape>
            <v:shape id="_x0000_s9558" type="#_x0000_t75" style="position:absolute;left:9706;top:942;width:486;height:688">
              <v:imagedata r:id="rId133" o:title=""/>
            </v:shape>
            <w10:wrap anchorx="page" anchory="page"/>
          </v:group>
        </w:pict>
      </w:r>
      <w:r>
        <w:pict>
          <v:group id="_x0000_s9514" style="position:absolute;margin-left:56.45pt;margin-top:43pt;width:88.3pt;height:46.7pt;z-index:-19741;mso-position-horizontal-relative:page;mso-position-vertical-relative:page" coordorigin="1129,860" coordsize="1766,934">
            <v:shape id="_x0000_s9556" type="#_x0000_t75" style="position:absolute;left:1745;top:1348;width:522;height:137">
              <v:imagedata r:id="rId90" o:title=""/>
            </v:shape>
            <v:shape id="_x0000_s9555" type="#_x0000_t75" style="position:absolute;left:1752;top:1558;width:159;height:128">
              <v:imagedata r:id="rId134" o:title=""/>
            </v:shape>
            <v:shape id="_x0000_s9554" type="#_x0000_t75" style="position:absolute;left:1917;top:1558;width:110;height:128">
              <v:imagedata r:id="rId135" o:title=""/>
            </v:shape>
            <v:shape id="_x0000_s9553" type="#_x0000_t75" style="position:absolute;left:2040;top:1558;width:49;height:128">
              <v:imagedata r:id="rId136" o:title=""/>
            </v:shape>
            <v:shape id="_x0000_s9552" type="#_x0000_t75" style="position:absolute;left:2106;top:1558;width:110;height:128">
              <v:imagedata r:id="rId137" o:title=""/>
            </v:shape>
            <v:shape id="_x0000_s9551" type="#_x0000_t75" style="position:absolute;left:2225;top:1556;width:143;height:133">
              <v:imagedata r:id="rId138" o:title=""/>
            </v:shape>
            <v:shape id="_x0000_s9550" type="#_x0000_t75" style="position:absolute;left:2379;top:1558;width:132;height:128">
              <v:imagedata r:id="rId139" o:title=""/>
            </v:shape>
            <v:shape id="_x0000_s9549" type="#_x0000_t75" style="position:absolute;left:2523;top:1558;width:140;height:128">
              <v:imagedata r:id="rId140" o:title=""/>
            </v:shape>
            <v:shape id="_x0000_s9548" type="#_x0000_t75" style="position:absolute;left:2681;top:1558;width:49;height:128">
              <v:imagedata r:id="rId136" o:title=""/>
            </v:shape>
            <v:shape id="_x0000_s9547" type="#_x0000_t75" style="position:absolute;left:2737;top:1558;width:159;height:128">
              <v:imagedata r:id="rId141" o:title=""/>
            </v:shape>
            <v:shape id="_x0000_s9546" type="#_x0000_t75" style="position:absolute;left:1512;top:1558;width:159;height:128">
              <v:imagedata r:id="rId142" o:title=""/>
            </v:shape>
            <v:shape id="_x0000_s9545" type="#_x0000_t75" style="position:absolute;left:1648;top:1556;width:103;height:133">
              <v:imagedata r:id="rId143" o:title=""/>
            </v:shape>
            <v:shape id="_x0000_s9544" type="#_x0000_t75" style="position:absolute;left:1139;top:1558;width:127;height:128">
              <v:imagedata r:id="rId144" o:title=""/>
            </v:shape>
            <v:shape id="_x0000_s9543" type="#_x0000_t75" style="position:absolute;left:1270;top:1558;width:159;height:128">
              <v:imagedata r:id="rId142" o:title=""/>
            </v:shape>
            <v:shape id="_x0000_s9542" type="#_x0000_t75" style="position:absolute;left:1428;top:1558;width:77;height:131">
              <v:imagedata r:id="rId102" o:title=""/>
            </v:shape>
            <v:shape id="_x0000_s9541" style="position:absolute;left:1365;top:1732;width:42;height:52" coordorigin="1365,1732" coordsize="42,52" path="m1404,1782r3,-1l1407,1757r-17,l1390,1762r11,l1401,1777r-5,1l1380,1778r-8,-7l1372,1745r8,-8l1398,1737r6,3l1406,1734r-3,-1l1399,1732r-23,l1365,1743r,23l1368,1773r4,4l1377,1782r7,2l1398,1784r6,-2xe" fillcolor="#383637" stroked="f">
              <v:path arrowok="t"/>
            </v:shape>
            <v:shape id="_x0000_s9540" style="position:absolute;left:1444;top:1732;width:46;height:52" coordorigin="1444,1732" coordsize="46,52" path="m1484,1769r-6,10l1457,1779r-6,-10l1451,1747r5,-10l1468,1732r-14,l1444,1742r,32l1453,1784r27,l1484,1769xe" fillcolor="#383637" stroked="f">
              <v:path arrowok="t"/>
            </v:shape>
            <v:shape id="_x0000_s9539" style="position:absolute;left:1444;top:1732;width:46;height:52" coordorigin="1444,1732" coordsize="46,52" path="m1456,1737r22,l1484,1747r,22l1480,1784r11,-9l1491,1742r-9,-10l1468,1732r-12,5xe" fillcolor="#383637" stroked="f">
              <v:path arrowok="t"/>
            </v:shape>
            <v:shape id="_x0000_s9538" style="position:absolute;left:1529;top:1732;width:32;height:52" coordorigin="1529,1732" coordsize="32,52" path="m1553,1740r-1,-7l1548,1732r-11,l1532,1733r-3,l1529,1783r6,1l1536,1738r1,-1l1541,1737r7,l1553,1740xe" fillcolor="#383637" stroked="f">
              <v:path arrowok="t"/>
            </v:shape>
            <v:shape id="_x0000_s9537" style="position:absolute;left:1529;top:1732;width:32;height:52" coordorigin="1529,1732" coordsize="32,52" path="m1553,1740r,10l1549,1754r-13,l1536,1738r-1,46l1539,1784r-3,-6l1536,1759r12,l1554,1762r3,17l1561,1773r,-12l1556,1757r-5,-1l1551,1756r5,-2l1559,1750r,-5l1558,1738r-6,-5l1553,1740xe" fillcolor="#383637" stroked="f">
              <v:path arrowok="t"/>
            </v:shape>
            <v:shape id="_x0000_s9536" style="position:absolute;left:1529;top:1732;width:32;height:52" coordorigin="1529,1732" coordsize="32,52" path="m1536,1778r3,6l1548,1784r5,-2l1557,1779r-3,-17l1554,1776r-6,3l1541,1779r-5,-1xe" fillcolor="#383637" stroked="f">
              <v:path arrowok="t"/>
            </v:shape>
            <v:shape id="_x0000_s9535" style="position:absolute;left:1600;top:1758;width:7;height:0" coordorigin="1600,1758" coordsize="7,0" path="m1600,1758r7,e" filled="f" strokecolor="#383637" strokeweight=".92992mm">
              <v:path arrowok="t"/>
            </v:shape>
            <v:shape id="_x0000_s9534" style="position:absolute;left:1648;top:1732;width:29;height:51" coordorigin="1648,1732" coordsize="29,51" path="m1655,1778r,-19l1674,1759r,-5l1655,1754r,-16l1676,1738r,-6l1648,1732r,51l1677,1783r,-5l1655,1778xe" fillcolor="#383637" stroked="f">
              <v:path arrowok="t"/>
            </v:shape>
            <v:shape id="_x0000_s9533" style="position:absolute;left:1715;top:1732;width:33;height:51" coordorigin="1715,1732" coordsize="33,51" path="m1748,1783r-1,-2l1746,1776r-2,-7l1743,1764r-6,-5l1736,1756r-14,l1722,1738r,23l1728,1761r6,l1737,1764r1,7l1740,1777r1,5l1742,1783r6,xe" fillcolor="#383637" stroked="f">
              <v:path arrowok="t"/>
            </v:shape>
            <v:shape id="_x0000_s9532" style="position:absolute;left:1715;top:1732;width:33;height:51" coordorigin="1715,1732" coordsize="33,51" path="m1715,1733r,50l1722,1783r,-45l1723,1737r5,l1735,1737r5,3l1740,1752r-4,4l1737,1759r5,-2l1747,1753r,-7l1745,1738r-5,-5l1735,1732r-12,l1719,1733r-4,xe" fillcolor="#383637" stroked="f">
              <v:path arrowok="t"/>
            </v:shape>
            <v:shape id="_x0000_s9531" style="position:absolute;left:1786;top:1732;width:38;height:51" coordorigin="1786,1732" coordsize="38,51" path="m1792,1783r,-36l1792,1741r,-1l1794,1746r4,6l1801,1757r16,26l1824,1783r,-51l1818,1732r,36l1819,1775r-1,l1816,1769r-3,-5l1809,1758r-16,-26l1786,1732r,51l1792,1783xe" fillcolor="#383637" stroked="f">
              <v:path arrowok="t"/>
            </v:shape>
            <v:shape id="_x0000_s9530" style="position:absolute;left:1863;top:1732;width:46;height:52" coordorigin="1863,1732" coordsize="46,52" path="m1902,1769r-6,10l1875,1779r-5,-10l1870,1747r5,-10l1886,1732r-13,l1863,1742r,32l1872,1784r26,l1902,1769xe" fillcolor="#383637" stroked="f">
              <v:path arrowok="t"/>
            </v:shape>
            <v:shape id="_x0000_s9529" style="position:absolute;left:1863;top:1732;width:46;height:52" coordorigin="1863,1732" coordsize="46,52" path="m1875,1737r22,l1902,1747r,22l1898,1784r11,-9l1909,1742r-9,-10l1886,1732r-11,5xe" fillcolor="#383637" stroked="f">
              <v:path arrowok="t"/>
            </v:shape>
            <v:shape id="_x0000_s9528" style="position:absolute;left:1994;top:1732;width:42;height:52" coordorigin="1994,1732" coordsize="42,52" path="m1994,1783r7,1l2015,1784r8,-3l2021,1778r-17,l2000,1778r,-40l2002,1738r6,-1l2002,1732r-4,1l1994,1733r,50xe" fillcolor="#383637" stroked="f">
              <v:path arrowok="t"/>
            </v:shape>
            <v:shape id="_x0000_s9527" style="position:absolute;left:1994;top:1732;width:42;height:52" coordorigin="1994,1732" coordsize="42,52" path="m2035,1757r,-9l2033,1743r-5,-5l2024,1734r-7,-2l2002,1732r6,5l2022,1737r7,8l2029,1771r-8,7l2023,1781r5,-5l2033,1772r2,-7l2035,1757xe" fillcolor="#383637" stroked="f">
              <v:path arrowok="t"/>
            </v:shape>
            <v:shape id="_x0000_s9526" style="position:absolute;left:2074;top:1732;width:29;height:51" coordorigin="2074,1732" coordsize="29,51" path="m2081,1778r,-19l2100,1759r,-5l2081,1754r,-16l2101,1738r,-6l2074,1732r,51l2103,1783r,-5l2081,1778xe" fillcolor="#383637" stroked="f">
              <v:path arrowok="t"/>
            </v:shape>
            <v:shape id="_x0000_s9525" style="position:absolute;left:2141;top:1732;width:28;height:51" coordorigin="2141,1732" coordsize="28,51" path="m2148,1778r,-46l2141,1732r,51l2169,1783r,-5l2148,1778xe" fillcolor="#383637" stroked="f">
              <v:path arrowok="t"/>
            </v:shape>
            <v:shape id="_x0000_s9524" style="position:absolute;left:2253;top:1732;width:29;height:51" coordorigin="2253,1732" coordsize="29,51" path="m2259,1778r,-19l2279,1759r,-5l2259,1754r,-16l2280,1738r,-6l2253,1732r,51l2281,1783r,-5l2259,1778xe" fillcolor="#383637" stroked="f">
              <v:path arrowok="t"/>
            </v:shape>
            <v:shape id="_x0000_s9523" style="position:absolute;left:2317;top:1732;width:31;height:52" coordorigin="2317,1732" coordsize="31,52" path="m2319,1775r-2,6l2320,1783r6,1l2342,1784r6,-7l2348,1762r-4,-4l2335,1754r-7,-2l2325,1749r,-8l2328,1737r11,l2344,1739r2,-5l2340,1732r-15,l2319,1737r,15l2324,1757r8,3l2339,1762r2,3l2341,1775r-3,4l2326,1779r-4,-2l2319,1775xe" fillcolor="#383637" stroked="f">
              <v:path arrowok="t"/>
            </v:shape>
            <v:shape id="_x0000_s9522" style="position:absolute;left:2382;top:1732;width:38;height:51" coordorigin="2382,1732" coordsize="38,51" path="m2397,1738r,45l2404,1783r,-45l2419,1738r,-6l2382,1732r,6l2397,1738xe" fillcolor="#383637" stroked="f">
              <v:path arrowok="t"/>
            </v:shape>
            <v:shape id="_x0000_s9521" style="position:absolute;left:2445;top:1732;width:42;height:51" coordorigin="2445,1732" coordsize="42,51" path="m2467,1741r2,7l2474,1762r-15,l2475,1767r6,16l2488,1783r-18,-51l2467,1741xe" fillcolor="#383637" stroked="f">
              <v:path arrowok="t"/>
            </v:shape>
            <v:shape id="_x0000_s9520" style="position:absolute;left:2445;top:1732;width:42;height:51" coordorigin="2445,1732" coordsize="42,51" path="m2467,1741r3,-9l2463,1732r-18,51l2452,1783r5,-16l2475,1767r-16,-5l2464,1747r3,-6xe" fillcolor="#383637" stroked="f">
              <v:path arrowok="t"/>
            </v:shape>
            <v:shape id="_x0000_s9519" style="position:absolute;left:2525;top:1732;width:42;height:52" coordorigin="2525,1732" coordsize="42,52" path="m2525,1783r8,1l2547,1784r8,-3l2553,1778r-17,l2532,1778r,-40l2534,1738r6,-1l2534,1732r-5,1l2525,1733r,50xe" fillcolor="#383637" stroked="f">
              <v:path arrowok="t"/>
            </v:shape>
            <v:shape id="_x0000_s9518" style="position:absolute;left:2525;top:1732;width:42;height:52" coordorigin="2525,1732" coordsize="42,52" path="m2567,1757r,-9l2564,1743r-4,-5l2555,1734r-6,-2l2534,1732r6,5l2553,1737r7,8l2560,1771r-7,7l2555,1781r5,-5l2564,1772r3,-7l2567,1757xe" fillcolor="#383637" stroked="f">
              <v:path arrowok="t"/>
            </v:shape>
            <v:shape id="_x0000_s9517" style="position:absolute;left:2603;top:1732;width:46;height:52" coordorigin="2603,1732" coordsize="46,52" path="m2642,1769r-6,10l2615,1779r-5,-10l2610,1747r5,-10l2626,1732r-13,l2603,1742r,32l2612,1784r26,l2642,1769xe" fillcolor="#383637" stroked="f">
              <v:path arrowok="t"/>
            </v:shape>
            <v:shape id="_x0000_s9516" style="position:absolute;left:2603;top:1732;width:46;height:52" coordorigin="2603,1732" coordsize="46,52" path="m2615,1737r22,l2642,1747r,22l2638,1784r11,-9l2649,1742r-9,-10l2626,1732r-11,5xe" fillcolor="#383637" stroked="f">
              <v:path arrowok="t"/>
            </v:shape>
            <v:shape id="_x0000_s9515" type="#_x0000_t75" style="position:absolute;left:1129;top:860;width:1755;height:657">
              <v:imagedata r:id="rId145" o:title=""/>
            </v:shape>
            <w10:wrap anchorx="page" anchory="page"/>
          </v:group>
        </w:pict>
      </w:r>
      <w:r>
        <w:pict>
          <v:group id="_x0000_s9487" style="position:absolute;margin-left:0;margin-top:376.05pt;width:630pt;height:433.95pt;z-index:-19742;mso-position-horizontal-relative:page;mso-position-vertical-relative:page" coordorigin=",7521" coordsize="12600,8679">
            <v:shape id="_x0000_s9513" style="position:absolute;left:-2657;top:3455;width:15860;height:14284" coordorigin="-2657,3455" coordsize="15860,14284" path="m,15949r279,251e" filled="f" strokecolor="#2a5580" strokeweight="20pt">
              <v:path arrowok="t"/>
            </v:shape>
            <v:shape id="_x0000_s9512" style="position:absolute;left:-2657;top:3455;width:15860;height:14284" coordorigin="-2657,3455" coordsize="15860,14284" path="m10266,16200r2334,-2102e" filled="f" strokecolor="#2a5580" strokeweight="20pt">
              <v:path arrowok="t"/>
            </v:shape>
            <v:shape id="_x0000_s9511" style="position:absolute;left:-1682;top:4307;width:14857;height:13381" coordorigin="-1682,4307" coordsize="14857,13381" path="m,15285r1016,915e" filled="f" strokecolor="#2a5580" strokeweight="15pt">
              <v:path arrowok="t"/>
            </v:shape>
            <v:shape id="_x0000_s9510" style="position:absolute;left:-1682;top:4307;width:14857;height:13381" coordorigin="-1682,4307" coordsize="14857,13381" path="m10475,16200r2125,-1914e" filled="f" strokecolor="#2a5580" strokeweight="15pt">
              <v:path arrowok="t"/>
            </v:shape>
            <v:shape id="_x0000_s9509" style="position:absolute;left:-623;top:5262;width:13774;height:12406" coordorigin="-623,5262" coordsize="13774,12406" path="m,14595r1782,1605e" filled="f" strokecolor="#2a5f92" strokeweight="10pt">
              <v:path arrowok="t"/>
            </v:shape>
            <v:shape id="_x0000_s9508" style="position:absolute;left:-623;top:5262;width:13774;height:12406" coordorigin="-623,5262" coordsize="13774,12406" path="m10747,16200r1853,-1669e" filled="f" strokecolor="#2a5f92" strokeweight="10pt">
              <v:path arrowok="t"/>
            </v:shape>
            <v:shape id="_x0000_s9507" style="position:absolute;left:443;top:6222;width:12709;height:11447" coordorigin="443,6222" coordsize="12709,11447" path="m443,9682r,4634l2535,16200e" filled="f" strokecolor="#2a5f92" strokeweight="5pt">
              <v:path arrowok="t"/>
            </v:shape>
            <v:shape id="_x0000_s9506" style="position:absolute;left:443;top:6222;width:12709;height:11447" coordorigin="443,6222" coordsize="12709,11447" path="m11060,16200r1540,-1387e" filled="f" strokecolor="#2a5f92" strokeweight="5pt">
              <v:path arrowok="t"/>
            </v:shape>
            <v:shape id="_x0000_s9505" style="position:absolute;left:1554;top:7222;width:11598;height:10446" coordorigin="1554,7222" coordsize="11598,10446" path="m1554,10367r,4242l3321,16200e" filled="f" strokecolor="#3b6eaa" strokeweight="4pt">
              <v:path arrowok="t"/>
            </v:shape>
            <v:shape id="_x0000_s9504" style="position:absolute;left:1554;top:7222;width:11598;height:10446" coordorigin="1554,7222" coordsize="11598,10446" path="m11385,16200r1215,-1094e" filled="f" strokecolor="#3b6eaa" strokeweight="4pt">
              <v:path arrowok="t"/>
            </v:shape>
            <v:shape id="_x0000_s9503" style="position:absolute;left:2629;top:8191;width:10522;height:9477" coordorigin="2629,8191" coordsize="10522,9477" path="m2629,11031r,3861l4081,16200e" filled="f" strokecolor="#3b6eaa" strokeweight="3pt">
              <v:path arrowok="t"/>
            </v:shape>
            <v:shape id="_x0000_s9502" style="position:absolute;left:2629;top:8191;width:10522;height:9477" coordorigin="2629,8191" coordsize="10522,9477" path="m11700,16200r900,-811e" filled="f" strokecolor="#3b6eaa" strokeweight="3pt">
              <v:path arrowok="t"/>
            </v:shape>
            <v:shape id="_x0000_s9501" style="position:absolute;left:3445;top:8926;width:9706;height:8742" coordorigin="3445,8926" coordsize="9706,8742" path="m3445,15108r1213,1092e" filled="f" strokecolor="#3b6eaa" strokeweight="2pt">
              <v:path arrowok="t"/>
            </v:shape>
            <v:shape id="_x0000_s9500" style="position:absolute;left:3445;top:8926;width:9706;height:8742" coordorigin="3445,8926" coordsize="9706,8742" path="m11939,16200r661,-595e" filled="f" strokecolor="#3b6eaa" strokeweight="2pt">
              <v:path arrowok="t"/>
            </v:shape>
            <v:shape id="_x0000_s9499" style="position:absolute;left:4232;top:9634;width:8920;height:8034" coordorigin="4232,9634" coordsize="8920,8034" path="m4232,12019r,3296l5214,16200e" filled="f" strokecolor="#3b6eaa" strokeweight="1pt">
              <v:path arrowok="t"/>
            </v:shape>
            <v:shape id="_x0000_s9498" style="position:absolute;left:4232;top:9634;width:8920;height:8034" coordorigin="4232,9634" coordsize="8920,8034" path="m12169,16200r431,-388e" filled="f" strokecolor="#3b6eaa" strokeweight="1pt">
              <v:path arrowok="t"/>
            </v:shape>
            <v:shape id="_x0000_s9497" style="position:absolute;left:1434;top:10207;width:230;height:206" coordorigin="1434,10207" coordsize="230,206" path="m1597,10207r-95,l1434,10268r,85l1502,10413r95,l1664,10353r,-85l1597,10207xe" fillcolor="#2a5580" stroked="f">
              <v:path arrowok="t"/>
            </v:shape>
            <v:shape id="_x0000_s9496" style="position:absolute;left:334;top:9538;width:230;height:206" coordorigin="334,9538" coordsize="230,206" path="m496,9538r-95,l334,9599r,85l401,9744r95,l564,9684r,-85l496,9538xe" fillcolor="#2a5580" stroked="f">
              <v:path arrowok="t"/>
            </v:shape>
            <v:shape id="_x0000_s9495" style="position:absolute;left:2512;top:10854;width:230;height:206" coordorigin="2512,10854" coordsize="230,206" path="m2674,10854r-95,l2512,10914r,86l2579,11060r95,l2742,11000r,-86l2674,10854xe" fillcolor="#2a5580" stroked="f">
              <v:path arrowok="t"/>
            </v:shape>
            <v:shape id="_x0000_s9494" style="position:absolute;left:3326;top:11350;width:230;height:206" coordorigin="3326,11350" coordsize="230,206" path="m3489,11350r-95,l3326,11410r,85l3394,11555r95,l3556,11495r,-85l3489,11350xe" fillcolor="#2a5580" stroked="f">
              <v:path arrowok="t"/>
            </v:shape>
            <v:shape id="_x0000_s9493" style="position:absolute;left:4118;top:11837;width:230;height:206" coordorigin="4118,11837" coordsize="230,206" path="m4281,11837r-96,l4118,11897r,85l4185,12042r96,l4348,11982r,-85l4281,11837xe" fillcolor="#2a5580" stroked="f">
              <v:path arrowok="t"/>
            </v:shape>
            <v:shape id="_x0000_s9492" style="position:absolute;left:5566;top:7531;width:1958;height:1958" coordorigin="5566,7531" coordsize="1958,1958" path="m6950,7531r-810,l5566,8104r,811l6140,9488r810,l7524,8915r,-811l6950,7531xe" fillcolor="#2a5580" stroked="f">
              <v:path arrowok="t"/>
            </v:shape>
            <v:shape id="_x0000_s9491" style="position:absolute;left:9002;top:7532;width:1958;height:1958" coordorigin="9002,7532" coordsize="1958,1958" path="m10386,7532r-811,l9002,8105r,811l9575,9489r811,l10959,8916r,-811l10386,7532xe" fillcolor="#2a5580" stroked="f">
              <v:path arrowok="t"/>
            </v:shape>
            <v:shape id="_x0000_s9490" style="position:absolute;left:9002;top:7532;width:1958;height:1958" coordorigin="9002,7532" coordsize="1958,1958" path="m10386,7532r-811,l9002,8105r,811l9575,9489r811,l10959,8916r,-811l10386,7532xe" fillcolor="#2a5580" stroked="f">
              <v:path arrowok="t"/>
            </v:shape>
            <v:shape id="_x0000_s9489" style="position:absolute;left:5901;top:10212;width:2740;height:2740" coordorigin="5901,10212" coordsize="2740,2740" path="m7838,10212r-1135,l5901,11014r,1135l6703,12951r1135,l8640,12149r,-1135l7838,10212xe" fillcolor="#2a5580" stroked="f">
              <v:path arrowok="t"/>
            </v:shape>
            <v:shape id="_x0000_s9488" style="position:absolute;left:2092;top:7531;width:1958;height:1958" coordorigin="2092,7531" coordsize="1958,1958" path="m3476,7531r-811,l2092,8104r,811l2665,9488r811,l4050,8915r,-811l3476,7531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before="1" w:line="265" w:lineRule="auto"/>
        <w:ind w:left="5142" w:right="3870"/>
        <w:jc w:val="center"/>
        <w:rPr>
          <w:sz w:val="30"/>
          <w:szCs w:val="30"/>
        </w:rPr>
      </w:pPr>
      <w:r>
        <w:rPr>
          <w:color w:val="FDFDFD"/>
          <w:spacing w:val="-10"/>
          <w:w w:val="112"/>
          <w:sz w:val="30"/>
          <w:szCs w:val="30"/>
        </w:rPr>
        <w:t>Camió</w:t>
      </w:r>
      <w:r>
        <w:rPr>
          <w:color w:val="FDFDFD"/>
          <w:w w:val="112"/>
          <w:sz w:val="30"/>
          <w:szCs w:val="30"/>
        </w:rPr>
        <w:t>n</w:t>
      </w:r>
      <w:r>
        <w:rPr>
          <w:color w:val="FDFDFD"/>
          <w:spacing w:val="16"/>
          <w:w w:val="112"/>
          <w:sz w:val="30"/>
          <w:szCs w:val="30"/>
        </w:rPr>
        <w:t xml:space="preserve"> </w:t>
      </w:r>
      <w:r>
        <w:rPr>
          <w:color w:val="FDFDFD"/>
          <w:spacing w:val="-9"/>
          <w:w w:val="115"/>
          <w:sz w:val="30"/>
          <w:szCs w:val="30"/>
        </w:rPr>
        <w:t xml:space="preserve">del </w:t>
      </w:r>
      <w:r>
        <w:rPr>
          <w:color w:val="FDFDFD"/>
          <w:spacing w:val="-16"/>
          <w:w w:val="98"/>
          <w:sz w:val="30"/>
          <w:szCs w:val="30"/>
        </w:rPr>
        <w:t>S</w:t>
      </w:r>
      <w:r>
        <w:rPr>
          <w:color w:val="FDFDFD"/>
          <w:spacing w:val="-9"/>
          <w:w w:val="102"/>
          <w:sz w:val="30"/>
          <w:szCs w:val="30"/>
        </w:rPr>
        <w:t>I</w:t>
      </w:r>
      <w:r>
        <w:rPr>
          <w:color w:val="FDFDFD"/>
          <w:spacing w:val="5"/>
          <w:w w:val="123"/>
          <w:sz w:val="30"/>
          <w:szCs w:val="30"/>
        </w:rPr>
        <w:t>T</w:t>
      </w:r>
      <w:r>
        <w:rPr>
          <w:color w:val="FDFDFD"/>
          <w:w w:val="123"/>
          <w:sz w:val="30"/>
          <w:szCs w:val="30"/>
        </w:rPr>
        <w:t xml:space="preserve">T </w:t>
      </w:r>
      <w:r>
        <w:rPr>
          <w:color w:val="A8795E"/>
          <w:spacing w:val="-9"/>
          <w:w w:val="114"/>
          <w:sz w:val="30"/>
          <w:szCs w:val="30"/>
        </w:rPr>
        <w:t>Siemp</w:t>
      </w:r>
      <w:r>
        <w:rPr>
          <w:color w:val="A8795E"/>
          <w:spacing w:val="-19"/>
          <w:w w:val="114"/>
          <w:sz w:val="30"/>
          <w:szCs w:val="30"/>
        </w:rPr>
        <w:t>r</w:t>
      </w:r>
      <w:r>
        <w:rPr>
          <w:color w:val="A8795E"/>
          <w:w w:val="117"/>
          <w:sz w:val="30"/>
          <w:szCs w:val="30"/>
        </w:rPr>
        <w:t>e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A5133C">
      <w:pPr>
        <w:ind w:left="5117" w:right="3837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color w:val="FDFDFD"/>
          <w:w w:val="101"/>
          <w:sz w:val="44"/>
          <w:szCs w:val="44"/>
        </w:rPr>
        <w:t>100.0%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292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340" w:header="720" w:footer="72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85</w:t>
      </w:r>
    </w:p>
    <w:p w:rsidR="00D85C73" w:rsidRDefault="00A5133C">
      <w:pPr>
        <w:spacing w:before="4" w:line="100" w:lineRule="exact"/>
        <w:rPr>
          <w:sz w:val="10"/>
          <w:szCs w:val="10"/>
        </w:rPr>
      </w:pPr>
      <w:r>
        <w:pict>
          <v:group id="_x0000_s9464" style="position:absolute;margin-left:0;margin-top:464.6pt;width:630pt;height:345.4pt;z-index:-19739;mso-position-horizontal-relative:page;mso-position-vertical-relative:page" coordorigin=",9292" coordsize="12600,6908">
            <v:shape id="_x0000_s9486" style="position:absolute;left:-2793;top:3455;width:15860;height:14284" coordorigin="-2793,3455" coordsize="15860,14284" path="m,16071r143,129e" filled="f" strokecolor="#2a5580" strokeweight="20pt">
              <v:path arrowok="t"/>
            </v:shape>
            <v:shape id="_x0000_s9485" style="position:absolute;left:-2793;top:3455;width:15860;height:14284" coordorigin="-2793,3455" coordsize="15860,14284" path="m10130,16200r2470,-2224e" filled="f" strokecolor="#2a5580" strokeweight="20pt">
              <v:path arrowok="t"/>
            </v:shape>
            <v:shape id="_x0000_s9484" style="position:absolute;left:-1818;top:4307;width:14857;height:13381" coordorigin="-1818,4307" coordsize="14857,13381" path="m,15407r881,793e" filled="f" strokecolor="#2a5580" strokeweight="15pt">
              <v:path arrowok="t"/>
            </v:shape>
            <v:shape id="_x0000_s9483" style="position:absolute;left:-1818;top:4307;width:14857;height:13381" coordorigin="-1818,4307" coordsize="14857,13381" path="m10340,16200r2260,-2036e" filled="f" strokecolor="#2a5580" strokeweight="15pt">
              <v:path arrowok="t"/>
            </v:shape>
            <v:shape id="_x0000_s9482" style="position:absolute;left:-758;top:5262;width:13774;height:12406" coordorigin="-758,5262" coordsize="13774,12406" path="m,14718r1646,1482e" filled="f" strokecolor="#2a5f92" strokeweight="10pt">
              <v:path arrowok="t"/>
            </v:shape>
            <v:shape id="_x0000_s9481" style="position:absolute;left:-758;top:5262;width:13774;height:12406" coordorigin="-758,5262" coordsize="13774,12406" path="m10612,16200r1988,-1791e" filled="f" strokecolor="#2a5f92" strokeweight="10pt">
              <v:path arrowok="t"/>
            </v:shape>
            <v:shape id="_x0000_s9480" style="position:absolute;left:307;top:6222;width:12709;height:11447" coordorigin="307,6222" coordsize="12709,11447" path="m307,9682r,4634l2399,16200e" filled="f" strokecolor="#2a5f92" strokeweight="5pt">
              <v:path arrowok="t"/>
            </v:shape>
            <v:shape id="_x0000_s9479" style="position:absolute;left:307;top:6222;width:12709;height:11447" coordorigin="307,6222" coordsize="12709,11447" path="m10924,16200r1676,-1510e" filled="f" strokecolor="#2a5f92" strokeweight="5pt">
              <v:path arrowok="t"/>
            </v:shape>
            <v:shape id="_x0000_s9478" style="position:absolute;left:1418;top:7222;width:11598;height:10446" coordorigin="1418,7222" coordsize="11598,10446" path="m1418,10367r,4242l3185,16200e" filled="f" strokecolor="#3b6eaa" strokeweight="4pt">
              <v:path arrowok="t"/>
            </v:shape>
            <v:shape id="_x0000_s9477" style="position:absolute;left:1418;top:7222;width:11598;height:10446" coordorigin="1418,7222" coordsize="11598,10446" path="m11249,16200r1351,-1217e" filled="f" strokecolor="#3b6eaa" strokeweight="4pt">
              <v:path arrowok="t"/>
            </v:shape>
            <v:shape id="_x0000_s9476" style="position:absolute;left:2494;top:8191;width:10522;height:9477" coordorigin="2494,8191" coordsize="10522,9477" path="m2494,11031r,3861l3946,16200e" filled="f" strokecolor="#3b6eaa" strokeweight="3pt">
              <v:path arrowok="t"/>
            </v:shape>
            <v:shape id="_x0000_s9475" style="position:absolute;left:2494;top:8191;width:10522;height:9477" coordorigin="2494,8191" coordsize="10522,9477" path="m11564,16200r1036,-933e" filled="f" strokecolor="#3b6eaa" strokeweight="3pt">
              <v:path arrowok="t"/>
            </v:shape>
            <v:shape id="_x0000_s9474" style="position:absolute;left:3310;top:8926;width:9706;height:8742" coordorigin="3310,8926" coordsize="9706,8742" path="m3310,15108r1213,1092e" filled="f" strokecolor="#3b6eaa" strokeweight="2pt">
              <v:path arrowok="t"/>
            </v:shape>
            <v:shape id="_x0000_s9473" style="position:absolute;left:3310;top:8926;width:9706;height:8742" coordorigin="3310,8926" coordsize="9706,8742" path="m11803,16200r797,-718e" filled="f" strokecolor="#3b6eaa" strokeweight="2pt">
              <v:path arrowok="t"/>
            </v:shape>
            <v:shape id="_x0000_s9472" style="position:absolute;left:4096;top:9634;width:8920;height:8034" coordorigin="4096,9634" coordsize="8920,8034" path="m4096,12019r,3296l5078,16200e" filled="f" strokecolor="#3b6eaa" strokeweight="1pt">
              <v:path arrowok="t"/>
            </v:shape>
            <v:shape id="_x0000_s9471" style="position:absolute;left:4096;top:9634;width:8920;height:8034" coordorigin="4096,9634" coordsize="8920,8034" path="m12034,16200r566,-510e" filled="f" strokecolor="#3b6eaa" strokeweight="1pt">
              <v:path arrowok="t"/>
            </v:shape>
            <v:shape id="_x0000_s9470" style="position:absolute;left:1299;top:10207;width:230;height:206" coordorigin="1299,10207" coordsize="230,206" path="m1461,10207r-95,l1299,10268r,85l1366,10413r95,l1529,10353r,-85l1461,10207xe" fillcolor="#2a5580" stroked="f">
              <v:path arrowok="t"/>
            </v:shape>
            <v:shape id="_x0000_s9469" style="position:absolute;left:198;top:9538;width:230;height:206" coordorigin="198,9538" coordsize="230,206" path="m361,9538r-96,l198,9599r,85l265,9744r96,l428,9684r,-85l361,9538xe" fillcolor="#2a5580" stroked="f">
              <v:path arrowok="t"/>
            </v:shape>
            <v:shape id="_x0000_s9468" style="position:absolute;left:2376;top:10854;width:230;height:206" coordorigin="2376,10854" coordsize="230,206" path="m2539,10854r-96,l2376,10914r,86l2443,11060r96,l2606,11000r,-86l2539,10854xe" fillcolor="#2a5580" stroked="f">
              <v:path arrowok="t"/>
            </v:shape>
            <v:shape id="_x0000_s9467" style="position:absolute;left:3190;top:11350;width:230;height:206" coordorigin="3190,11350" coordsize="230,206" path="m3353,11350r-95,l3190,11410r,85l3258,11555r95,l3421,11495r,-85l3353,11350xe" fillcolor="#2a5580" stroked="f">
              <v:path arrowok="t"/>
            </v:shape>
            <v:shape id="_x0000_s9466" style="position:absolute;left:3982;top:11837;width:230;height:206" coordorigin="3982,11837" coordsize="230,206" path="m4145,11837r-95,l3982,11897r,85l4050,12042r95,l4212,11982r,-85l4145,11837xe" fillcolor="#2a5580" stroked="f">
              <v:path arrowok="t"/>
            </v:shape>
            <v:shape id="_x0000_s9465" style="position:absolute;left:5739;top:9523;width:2740;height:2740" coordorigin="5739,9523" coordsize="2740,2740" path="m7676,9523r-1135,l5739,10325r,1135l6541,12263r1135,l8479,11460r,-1135l7676,9523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43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88"/>
          <w:sz w:val="30"/>
          <w:szCs w:val="30"/>
        </w:rPr>
        <w:t>9</w:t>
      </w:r>
      <w:r>
        <w:rPr>
          <w:color w:val="2A5580"/>
          <w:w w:val="88"/>
          <w:sz w:val="30"/>
          <w:szCs w:val="30"/>
        </w:rPr>
        <w:t>.</w:t>
      </w:r>
      <w:r>
        <w:rPr>
          <w:color w:val="2A5580"/>
          <w:spacing w:val="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23"/>
          <w:w w:val="117"/>
          <w:sz w:val="30"/>
          <w:szCs w:val="30"/>
        </w:rPr>
        <w:t>c</w:t>
      </w:r>
      <w:r>
        <w:rPr>
          <w:color w:val="2A5580"/>
          <w:spacing w:val="-11"/>
          <w:w w:val="117"/>
          <w:sz w:val="30"/>
          <w:szCs w:val="30"/>
        </w:rPr>
        <w:t>ho</w:t>
      </w:r>
      <w:r>
        <w:rPr>
          <w:color w:val="2A5580"/>
          <w:spacing w:val="-54"/>
          <w:w w:val="117"/>
          <w:sz w:val="30"/>
          <w:szCs w:val="30"/>
        </w:rPr>
        <w:t>f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23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6"/>
          <w:w w:val="117"/>
          <w:sz w:val="30"/>
          <w:szCs w:val="30"/>
        </w:rPr>
        <w:t xml:space="preserve"> </w:t>
      </w:r>
      <w:r>
        <w:rPr>
          <w:color w:val="2A5580"/>
          <w:spacing w:val="-23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es</w:t>
      </w:r>
      <w:r>
        <w:rPr>
          <w:color w:val="2A5580"/>
          <w:spacing w:val="-5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eta</w:t>
      </w:r>
      <w:r>
        <w:rPr>
          <w:color w:val="2A5580"/>
          <w:w w:val="117"/>
          <w:sz w:val="30"/>
          <w:szCs w:val="30"/>
        </w:rPr>
        <w:t>n</w:t>
      </w:r>
      <w:r>
        <w:rPr>
          <w:color w:val="2A5580"/>
          <w:spacing w:val="13"/>
          <w:w w:val="1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asiento</w:t>
      </w:r>
      <w:r>
        <w:rPr>
          <w:color w:val="2A5580"/>
          <w:w w:val="115"/>
          <w:sz w:val="30"/>
          <w:szCs w:val="30"/>
        </w:rPr>
        <w:t>s</w:t>
      </w:r>
      <w:r>
        <w:rPr>
          <w:color w:val="2A5580"/>
          <w:spacing w:val="-34"/>
          <w:w w:val="115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p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e</w:t>
      </w:r>
      <w:r>
        <w:rPr>
          <w:color w:val="2A5580"/>
          <w:spacing w:val="-53"/>
          <w:w w:val="115"/>
          <w:sz w:val="30"/>
          <w:szCs w:val="30"/>
        </w:rPr>
        <w:t>f</w:t>
      </w:r>
      <w:r>
        <w:rPr>
          <w:color w:val="2A5580"/>
          <w:spacing w:val="-10"/>
          <w:w w:val="115"/>
          <w:sz w:val="30"/>
          <w:szCs w:val="30"/>
        </w:rPr>
        <w:t>e</w:t>
      </w:r>
      <w:r>
        <w:rPr>
          <w:color w:val="2A5580"/>
          <w:spacing w:val="-23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enciale</w:t>
      </w:r>
      <w:r>
        <w:rPr>
          <w:color w:val="2A5580"/>
          <w:w w:val="115"/>
          <w:sz w:val="30"/>
          <w:szCs w:val="30"/>
        </w:rPr>
        <w:t>s</w:t>
      </w:r>
      <w:r>
        <w:rPr>
          <w:color w:val="2A5580"/>
          <w:spacing w:val="55"/>
          <w:w w:val="115"/>
          <w:sz w:val="30"/>
          <w:szCs w:val="30"/>
        </w:rPr>
        <w:t xml:space="preserve"> 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10"/>
          <w:w w:val="115"/>
          <w:sz w:val="30"/>
          <w:szCs w:val="30"/>
        </w:rPr>
        <w:t>a</w:t>
      </w:r>
      <w:r>
        <w:rPr>
          <w:color w:val="2A5580"/>
          <w:spacing w:val="-23"/>
          <w:w w:val="115"/>
          <w:sz w:val="30"/>
          <w:szCs w:val="30"/>
        </w:rPr>
        <w:t>r</w:t>
      </w:r>
      <w:r>
        <w:rPr>
          <w:color w:val="2A5580"/>
          <w:w w:val="115"/>
          <w:sz w:val="30"/>
          <w:szCs w:val="30"/>
        </w:rPr>
        <w:t>a</w:t>
      </w:r>
      <w:r>
        <w:rPr>
          <w:color w:val="2A5580"/>
          <w:spacing w:val="41"/>
          <w:w w:val="115"/>
          <w:sz w:val="30"/>
          <w:szCs w:val="30"/>
        </w:rPr>
        <w:t xml:space="preserve"> 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10"/>
          <w:w w:val="115"/>
          <w:sz w:val="30"/>
          <w:szCs w:val="30"/>
        </w:rPr>
        <w:t>e</w:t>
      </w:r>
      <w:r>
        <w:rPr>
          <w:color w:val="2A5580"/>
          <w:spacing w:val="-20"/>
          <w:w w:val="115"/>
          <w:sz w:val="30"/>
          <w:szCs w:val="30"/>
        </w:rPr>
        <w:t>r</w:t>
      </w:r>
      <w:r>
        <w:rPr>
          <w:color w:val="2A5580"/>
          <w:spacing w:val="-3"/>
          <w:w w:val="115"/>
          <w:sz w:val="30"/>
          <w:szCs w:val="30"/>
        </w:rPr>
        <w:t>s</w:t>
      </w:r>
      <w:r>
        <w:rPr>
          <w:color w:val="2A5580"/>
          <w:spacing w:val="-10"/>
          <w:w w:val="115"/>
          <w:sz w:val="30"/>
          <w:szCs w:val="30"/>
        </w:rPr>
        <w:t>ona</w:t>
      </w:r>
      <w:r>
        <w:rPr>
          <w:color w:val="2A5580"/>
          <w:w w:val="115"/>
          <w:sz w:val="30"/>
          <w:szCs w:val="30"/>
        </w:rPr>
        <w:t>s</w:t>
      </w:r>
      <w:r>
        <w:rPr>
          <w:color w:val="2A5580"/>
          <w:spacing w:val="-14"/>
          <w:w w:val="115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58"/>
          <w:sz w:val="30"/>
          <w:szCs w:val="30"/>
        </w:rPr>
        <w:t xml:space="preserve"> </w:t>
      </w: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20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9"/>
          <w:sz w:val="30"/>
          <w:szCs w:val="30"/>
        </w:rPr>
        <w:t>a</w:t>
      </w:r>
      <w:r>
        <w:rPr>
          <w:color w:val="2A55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443"/>
        <w:rPr>
          <w:sz w:val="30"/>
          <w:szCs w:val="30"/>
        </w:rPr>
      </w:pPr>
      <w:r>
        <w:rPr>
          <w:color w:val="2A5580"/>
          <w:spacing w:val="-9"/>
          <w:w w:val="112"/>
          <w:sz w:val="30"/>
          <w:szCs w:val="30"/>
        </w:rPr>
        <w:t>cidad?</w:t>
      </w:r>
    </w:p>
    <w:p w:rsidR="00D85C73" w:rsidRDefault="00D85C73">
      <w:pPr>
        <w:spacing w:before="4" w:line="140" w:lineRule="exact"/>
        <w:rPr>
          <w:sz w:val="14"/>
          <w:szCs w:val="14"/>
        </w:rPr>
      </w:pPr>
    </w:p>
    <w:p w:rsidR="00D85C73" w:rsidRDefault="00A5133C">
      <w:pPr>
        <w:spacing w:line="250" w:lineRule="auto"/>
        <w:ind w:left="459" w:right="24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 llevada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100.0%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usuarios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  tipo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ciudad.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aplica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sistema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ni los taxis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libres.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59" w:right="64"/>
        <w:rPr>
          <w:rFonts w:ascii="Arial" w:eastAsia="Arial" w:hAnsi="Arial" w:cs="Arial"/>
          <w:sz w:val="28"/>
          <w:szCs w:val="28"/>
        </w:rPr>
      </w:pPr>
      <w:r>
        <w:pict>
          <v:group id="_x0000_s9462" style="position:absolute;left:0;text-align:left;margin-left:271.55pt;margin-top:122.7pt;width:97.9pt;height:97.9pt;z-index:-19738;mso-position-horizontal-relative:page" coordorigin="5431,2454" coordsize="1958,1958">
            <v:shape id="_x0000_s9463" style="position:absolute;left:5431;top:2454;width:1958;height:1958" coordorigin="5431,2454" coordsize="1958,1958" path="m6815,2454r-811,l5431,3027r,811l6004,4412r811,l7388,3838r,-811l6815,2454xe" fillcolor="#2a5580" stroked="f">
              <v:path arrowok="t"/>
            </v:shape>
            <w10:wrap anchorx="page"/>
          </v:group>
        </w:pict>
      </w:r>
      <w:r>
        <w:pict>
          <v:group id="_x0000_s9459" style="position:absolute;left:0;text-align:left;margin-left:442.8pt;margin-top:122.25pt;width:98.9pt;height:98.9pt;z-index:-19737;mso-position-horizontal-relative:page" coordorigin="8856,2445" coordsize="1978,1978">
            <v:shape id="_x0000_s9461" style="position:absolute;left:8866;top:2455;width:1958;height:1958" coordorigin="8866,2455" coordsize="1958,1958" path="m10250,2455r-811,l8866,3028r,811l9439,4412r811,l10824,3839r,-811l10250,2455xe" fillcolor="#2a5580" stroked="f">
              <v:path arrowok="t"/>
            </v:shape>
            <v:shape id="_x0000_s9460" style="position:absolute;left:8866;top:2455;width:1958;height:1958" coordorigin="8866,2455" coordsize="1958,1958" path="m10250,2455r-811,l8866,3028r,811l9439,4412r811,l10824,3839r,-811l10250,2455xe" fillcolor="#2a5580" stroked="f">
              <v:path arrowok="t"/>
            </v:shape>
            <w10:wrap anchorx="page"/>
          </v:group>
        </w:pict>
      </w:r>
      <w:r>
        <w:pict>
          <v:group id="_x0000_s9457" style="position:absolute;left:0;text-align:left;margin-left:97.8pt;margin-top:122.7pt;width:97.9pt;height:97.9pt;z-index:-19736;mso-position-horizontal-relative:page" coordorigin="1956,2454" coordsize="1958,1958">
            <v:shape id="_x0000_s9458" style="position:absolute;left:1956;top:2454;width:1958;height:1958" coordorigin="1956,2454" coordsize="1958,1958" path="m3341,2454r-811,l1956,3027r,811l2530,4412r811,l3914,3838r,-811l3341,2454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98.3%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 xml:space="preserve">SITT </w:t>
      </w:r>
      <w:r>
        <w:rPr>
          <w:rFonts w:ascii="Arial" w:eastAsia="Arial" w:hAnsi="Arial" w:cs="Arial"/>
          <w:color w:val="363435"/>
          <w:sz w:val="28"/>
          <w:szCs w:val="28"/>
        </w:rPr>
        <w:t>respetan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asien- tos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preferenciales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PCD.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lado,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100.0%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 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respetan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asientos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preferenciales,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seguido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calafias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los camiones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91.8% y el 86.7%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respectivamente.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2" w:line="200" w:lineRule="exact"/>
      </w:pPr>
    </w:p>
    <w:tbl>
      <w:tblPr>
        <w:tblW w:w="0" w:type="auto"/>
        <w:tblInd w:w="12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7"/>
        <w:gridCol w:w="3469"/>
        <w:gridCol w:w="2478"/>
      </w:tblGrid>
      <w:tr w:rsidR="00D85C73">
        <w:trPr>
          <w:trHeight w:hRule="exact" w:val="681"/>
        </w:trPr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>
            <w:pPr>
              <w:spacing w:before="5" w:line="120" w:lineRule="exact"/>
              <w:rPr>
                <w:sz w:val="12"/>
                <w:szCs w:val="12"/>
              </w:rPr>
            </w:pPr>
          </w:p>
          <w:p w:rsidR="00D85C73" w:rsidRDefault="00D85C73">
            <w:pPr>
              <w:spacing w:line="200" w:lineRule="exact"/>
            </w:pPr>
          </w:p>
          <w:p w:rsidR="00D85C73" w:rsidRDefault="00A5133C">
            <w:pPr>
              <w:ind w:left="86"/>
              <w:rPr>
                <w:sz w:val="26"/>
                <w:szCs w:val="26"/>
              </w:rPr>
            </w:pPr>
            <w:r>
              <w:rPr>
                <w:color w:val="FDFDFD"/>
                <w:spacing w:val="-28"/>
                <w:sz w:val="26"/>
                <w:szCs w:val="26"/>
              </w:rPr>
              <w:t>T</w:t>
            </w:r>
            <w:r>
              <w:rPr>
                <w:color w:val="FDFDFD"/>
                <w:spacing w:val="-8"/>
                <w:sz w:val="26"/>
                <w:szCs w:val="26"/>
              </w:rPr>
              <w:t>ax</w:t>
            </w:r>
            <w:r>
              <w:rPr>
                <w:color w:val="FDFDFD"/>
                <w:sz w:val="26"/>
                <w:szCs w:val="26"/>
              </w:rPr>
              <w:t xml:space="preserve">i </w:t>
            </w:r>
            <w:r>
              <w:rPr>
                <w:color w:val="FDFDFD"/>
                <w:spacing w:val="23"/>
                <w:sz w:val="26"/>
                <w:szCs w:val="26"/>
              </w:rPr>
              <w:t xml:space="preserve"> </w:t>
            </w:r>
            <w:r>
              <w:rPr>
                <w:color w:val="FDFDFD"/>
                <w:spacing w:val="-8"/>
                <w:sz w:val="26"/>
                <w:szCs w:val="26"/>
              </w:rPr>
              <w:t>d</w:t>
            </w:r>
            <w:r>
              <w:rPr>
                <w:color w:val="FDFDFD"/>
                <w:sz w:val="26"/>
                <w:szCs w:val="26"/>
              </w:rPr>
              <w:t>e</w:t>
            </w:r>
            <w:r>
              <w:rPr>
                <w:color w:val="FDFDFD"/>
                <w:spacing w:val="49"/>
                <w:sz w:val="26"/>
                <w:szCs w:val="26"/>
              </w:rPr>
              <w:t xml:space="preserve"> </w:t>
            </w:r>
            <w:r>
              <w:rPr>
                <w:color w:val="FDFDFD"/>
                <w:spacing w:val="-14"/>
                <w:w w:val="138"/>
                <w:sz w:val="26"/>
                <w:szCs w:val="26"/>
              </w:rPr>
              <w:t>r</w:t>
            </w:r>
            <w:r>
              <w:rPr>
                <w:color w:val="FDFDFD"/>
                <w:spacing w:val="-8"/>
                <w:w w:val="119"/>
                <w:sz w:val="26"/>
                <w:szCs w:val="26"/>
              </w:rPr>
              <w:t>uta</w:t>
            </w:r>
          </w:p>
        </w:tc>
        <w:tc>
          <w:tcPr>
            <w:tcW w:w="3469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before="53" w:line="250" w:lineRule="auto"/>
              <w:ind w:left="1303" w:right="1318"/>
              <w:jc w:val="center"/>
              <w:rPr>
                <w:sz w:val="22"/>
                <w:szCs w:val="22"/>
              </w:rPr>
            </w:pPr>
            <w:r>
              <w:rPr>
                <w:color w:val="FDFDFD"/>
                <w:spacing w:val="-6"/>
                <w:w w:val="110"/>
                <w:sz w:val="22"/>
                <w:szCs w:val="22"/>
              </w:rPr>
              <w:t xml:space="preserve">Camión </w:t>
            </w:r>
            <w:r>
              <w:rPr>
                <w:color w:val="FDFDFD"/>
                <w:spacing w:val="-6"/>
                <w:w w:val="112"/>
                <w:sz w:val="22"/>
                <w:szCs w:val="22"/>
              </w:rPr>
              <w:t>m</w:t>
            </w:r>
            <w:r>
              <w:rPr>
                <w:color w:val="FDFDFD"/>
                <w:spacing w:val="-4"/>
                <w:w w:val="112"/>
                <w:sz w:val="22"/>
                <w:szCs w:val="22"/>
              </w:rPr>
              <w:t>e</w:t>
            </w:r>
            <w:r>
              <w:rPr>
                <w:color w:val="FDFDFD"/>
                <w:spacing w:val="-6"/>
                <w:w w:val="112"/>
                <w:sz w:val="22"/>
                <w:szCs w:val="22"/>
              </w:rPr>
              <w:t>diano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>
            <w:pPr>
              <w:spacing w:before="7" w:line="220" w:lineRule="exact"/>
              <w:rPr>
                <w:sz w:val="22"/>
                <w:szCs w:val="22"/>
              </w:rPr>
            </w:pPr>
          </w:p>
          <w:p w:rsidR="00D85C73" w:rsidRDefault="00A5133C">
            <w:pPr>
              <w:ind w:left="1312"/>
              <w:rPr>
                <w:sz w:val="26"/>
                <w:szCs w:val="26"/>
              </w:rPr>
            </w:pPr>
            <w:r>
              <w:rPr>
                <w:color w:val="FDFDFD"/>
                <w:spacing w:val="-8"/>
                <w:w w:val="115"/>
                <w:sz w:val="26"/>
                <w:szCs w:val="26"/>
              </w:rPr>
              <w:t>Cala</w:t>
            </w:r>
            <w:r>
              <w:rPr>
                <w:color w:val="FDFDFD"/>
                <w:spacing w:val="-17"/>
                <w:w w:val="115"/>
                <w:sz w:val="26"/>
                <w:szCs w:val="26"/>
              </w:rPr>
              <w:t>f</w:t>
            </w:r>
            <w:r>
              <w:rPr>
                <w:color w:val="FDFDFD"/>
                <w:spacing w:val="-8"/>
                <w:w w:val="113"/>
                <w:sz w:val="26"/>
                <w:szCs w:val="26"/>
              </w:rPr>
              <w:t>ia</w:t>
            </w:r>
          </w:p>
        </w:tc>
      </w:tr>
      <w:tr w:rsidR="00D85C73">
        <w:trPr>
          <w:trHeight w:hRule="exact" w:val="551"/>
        </w:trPr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line="220" w:lineRule="exact"/>
              <w:ind w:left="5" w:right="996"/>
              <w:jc w:val="center"/>
            </w:pPr>
            <w:r>
              <w:rPr>
                <w:color w:val="A8795E"/>
                <w:spacing w:val="-6"/>
              </w:rPr>
              <w:t>N</w:t>
            </w:r>
            <w:r>
              <w:rPr>
                <w:color w:val="A8795E"/>
              </w:rPr>
              <w:t>o</w:t>
            </w:r>
            <w:r>
              <w:rPr>
                <w:color w:val="A8795E"/>
                <w:spacing w:val="17"/>
              </w:rPr>
              <w:t xml:space="preserve"> </w:t>
            </w:r>
            <w:r>
              <w:rPr>
                <w:color w:val="A8795E"/>
                <w:spacing w:val="-6"/>
              </w:rPr>
              <w:t>tien</w:t>
            </w:r>
            <w:r>
              <w:rPr>
                <w:color w:val="A8795E"/>
              </w:rPr>
              <w:t xml:space="preserve">e </w:t>
            </w:r>
            <w:r>
              <w:rPr>
                <w:color w:val="A8795E"/>
                <w:spacing w:val="19"/>
              </w:rPr>
              <w:t xml:space="preserve"> </w:t>
            </w:r>
            <w:r>
              <w:rPr>
                <w:color w:val="A8795E"/>
                <w:spacing w:val="-6"/>
                <w:w w:val="110"/>
              </w:rPr>
              <w:t>asientos</w:t>
            </w:r>
          </w:p>
          <w:p w:rsidR="00D85C73" w:rsidRDefault="00A5133C">
            <w:pPr>
              <w:spacing w:before="10"/>
              <w:ind w:left="139" w:right="1130"/>
              <w:jc w:val="center"/>
            </w:pPr>
            <w:r>
              <w:rPr>
                <w:color w:val="A8795E"/>
                <w:spacing w:val="-6"/>
                <w:w w:val="124"/>
              </w:rPr>
              <w:t>p</w:t>
            </w:r>
            <w:r>
              <w:rPr>
                <w:color w:val="A8795E"/>
                <w:spacing w:val="-13"/>
                <w:w w:val="124"/>
              </w:rPr>
              <w:t>r</w:t>
            </w:r>
            <w:r>
              <w:rPr>
                <w:color w:val="A8795E"/>
                <w:spacing w:val="-6"/>
                <w:w w:val="114"/>
              </w:rPr>
              <w:t>e</w:t>
            </w:r>
            <w:r>
              <w:rPr>
                <w:color w:val="A8795E"/>
                <w:spacing w:val="-30"/>
                <w:w w:val="136"/>
              </w:rPr>
              <w:t>f</w:t>
            </w:r>
            <w:r>
              <w:rPr>
                <w:color w:val="A8795E"/>
                <w:spacing w:val="-6"/>
                <w:w w:val="124"/>
              </w:rPr>
              <w:t>e</w:t>
            </w:r>
            <w:r>
              <w:rPr>
                <w:color w:val="A8795E"/>
                <w:spacing w:val="-13"/>
                <w:w w:val="124"/>
              </w:rPr>
              <w:t>r</w:t>
            </w:r>
            <w:r>
              <w:rPr>
                <w:color w:val="A8795E"/>
                <w:spacing w:val="-6"/>
                <w:w w:val="111"/>
              </w:rPr>
              <w:t>enciales</w:t>
            </w:r>
          </w:p>
        </w:tc>
        <w:tc>
          <w:tcPr>
            <w:tcW w:w="3469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line="220" w:lineRule="exact"/>
              <w:ind w:left="996" w:right="947"/>
              <w:jc w:val="center"/>
            </w:pPr>
            <w:r>
              <w:rPr>
                <w:color w:val="A8795E"/>
                <w:spacing w:val="-6"/>
              </w:rPr>
              <w:t>N</w:t>
            </w:r>
            <w:r>
              <w:rPr>
                <w:color w:val="A8795E"/>
              </w:rPr>
              <w:t>o</w:t>
            </w:r>
            <w:r>
              <w:rPr>
                <w:color w:val="A8795E"/>
                <w:spacing w:val="17"/>
              </w:rPr>
              <w:t xml:space="preserve"> </w:t>
            </w:r>
            <w:r>
              <w:rPr>
                <w:color w:val="A8795E"/>
                <w:spacing w:val="-6"/>
              </w:rPr>
              <w:t>tien</w:t>
            </w:r>
            <w:r>
              <w:rPr>
                <w:color w:val="A8795E"/>
              </w:rPr>
              <w:t xml:space="preserve">e </w:t>
            </w:r>
            <w:r>
              <w:rPr>
                <w:color w:val="A8795E"/>
                <w:spacing w:val="19"/>
              </w:rPr>
              <w:t xml:space="preserve"> </w:t>
            </w:r>
            <w:r>
              <w:rPr>
                <w:color w:val="A8795E"/>
                <w:spacing w:val="-6"/>
                <w:w w:val="110"/>
              </w:rPr>
              <w:t>asientos</w:t>
            </w:r>
          </w:p>
          <w:p w:rsidR="00D85C73" w:rsidRDefault="00A5133C">
            <w:pPr>
              <w:spacing w:before="10"/>
              <w:ind w:left="1130" w:right="1081"/>
              <w:jc w:val="center"/>
            </w:pPr>
            <w:r>
              <w:rPr>
                <w:color w:val="A8795E"/>
                <w:spacing w:val="-6"/>
                <w:w w:val="124"/>
              </w:rPr>
              <w:t>p</w:t>
            </w:r>
            <w:r>
              <w:rPr>
                <w:color w:val="A8795E"/>
                <w:spacing w:val="-13"/>
                <w:w w:val="124"/>
              </w:rPr>
              <w:t>r</w:t>
            </w:r>
            <w:r>
              <w:rPr>
                <w:color w:val="A8795E"/>
                <w:spacing w:val="-6"/>
                <w:w w:val="114"/>
              </w:rPr>
              <w:t>e</w:t>
            </w:r>
            <w:r>
              <w:rPr>
                <w:color w:val="A8795E"/>
                <w:spacing w:val="-30"/>
                <w:w w:val="136"/>
              </w:rPr>
              <w:t>f</w:t>
            </w:r>
            <w:r>
              <w:rPr>
                <w:color w:val="A8795E"/>
                <w:spacing w:val="-6"/>
                <w:w w:val="124"/>
              </w:rPr>
              <w:t>e</w:t>
            </w:r>
            <w:r>
              <w:rPr>
                <w:color w:val="A8795E"/>
                <w:spacing w:val="-13"/>
                <w:w w:val="124"/>
              </w:rPr>
              <w:t>r</w:t>
            </w:r>
            <w:r>
              <w:rPr>
                <w:color w:val="A8795E"/>
                <w:spacing w:val="-6"/>
                <w:w w:val="111"/>
              </w:rPr>
              <w:t>enciales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line="220" w:lineRule="exact"/>
              <w:ind w:left="947" w:right="5"/>
              <w:jc w:val="center"/>
            </w:pPr>
            <w:r>
              <w:rPr>
                <w:color w:val="A8795E"/>
                <w:spacing w:val="-6"/>
              </w:rPr>
              <w:t>N</w:t>
            </w:r>
            <w:r>
              <w:rPr>
                <w:color w:val="A8795E"/>
              </w:rPr>
              <w:t>o</w:t>
            </w:r>
            <w:r>
              <w:rPr>
                <w:color w:val="A8795E"/>
                <w:spacing w:val="17"/>
              </w:rPr>
              <w:t xml:space="preserve"> </w:t>
            </w:r>
            <w:r>
              <w:rPr>
                <w:color w:val="A8795E"/>
                <w:spacing w:val="-6"/>
              </w:rPr>
              <w:t>tien</w:t>
            </w:r>
            <w:r>
              <w:rPr>
                <w:color w:val="A8795E"/>
              </w:rPr>
              <w:t xml:space="preserve">e </w:t>
            </w:r>
            <w:r>
              <w:rPr>
                <w:color w:val="A8795E"/>
                <w:spacing w:val="19"/>
              </w:rPr>
              <w:t xml:space="preserve"> </w:t>
            </w:r>
            <w:r>
              <w:rPr>
                <w:color w:val="A8795E"/>
                <w:spacing w:val="-6"/>
                <w:w w:val="110"/>
              </w:rPr>
              <w:t>asientos</w:t>
            </w:r>
          </w:p>
          <w:p w:rsidR="00D85C73" w:rsidRDefault="00A5133C">
            <w:pPr>
              <w:spacing w:before="10"/>
              <w:ind w:left="1082" w:right="139"/>
              <w:jc w:val="center"/>
            </w:pPr>
            <w:r>
              <w:rPr>
                <w:color w:val="A8795E"/>
                <w:spacing w:val="-6"/>
                <w:w w:val="124"/>
              </w:rPr>
              <w:t>p</w:t>
            </w:r>
            <w:r>
              <w:rPr>
                <w:color w:val="A8795E"/>
                <w:spacing w:val="-13"/>
                <w:w w:val="124"/>
              </w:rPr>
              <w:t>r</w:t>
            </w:r>
            <w:r>
              <w:rPr>
                <w:color w:val="A8795E"/>
                <w:spacing w:val="-6"/>
                <w:w w:val="114"/>
              </w:rPr>
              <w:t>e</w:t>
            </w:r>
            <w:r>
              <w:rPr>
                <w:color w:val="A8795E"/>
                <w:spacing w:val="-30"/>
                <w:w w:val="136"/>
              </w:rPr>
              <w:t>f</w:t>
            </w:r>
            <w:r>
              <w:rPr>
                <w:color w:val="A8795E"/>
                <w:spacing w:val="-6"/>
                <w:w w:val="124"/>
              </w:rPr>
              <w:t>e</w:t>
            </w:r>
            <w:r>
              <w:rPr>
                <w:color w:val="A8795E"/>
                <w:spacing w:val="-13"/>
                <w:w w:val="124"/>
              </w:rPr>
              <w:t>r</w:t>
            </w:r>
            <w:r>
              <w:rPr>
                <w:color w:val="A8795E"/>
                <w:spacing w:val="-6"/>
                <w:w w:val="111"/>
              </w:rPr>
              <w:t>enciales</w:t>
            </w:r>
          </w:p>
        </w:tc>
      </w:tr>
      <w:tr w:rsidR="00D85C73">
        <w:trPr>
          <w:trHeight w:hRule="exact" w:val="524"/>
        </w:trPr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before="39"/>
              <w:ind w:left="415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95.5%</w:t>
            </w:r>
          </w:p>
        </w:tc>
        <w:tc>
          <w:tcPr>
            <w:tcW w:w="3469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before="50"/>
              <w:ind w:left="1278" w:right="1196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86.7%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before="17"/>
              <w:ind w:left="1328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91.8%</w:t>
            </w:r>
          </w:p>
        </w:tc>
      </w:tr>
    </w:tbl>
    <w:p w:rsidR="00D85C73" w:rsidRDefault="00D85C73">
      <w:pPr>
        <w:spacing w:before="10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" w:line="265" w:lineRule="auto"/>
        <w:ind w:left="5465" w:right="4027"/>
        <w:jc w:val="center"/>
        <w:rPr>
          <w:sz w:val="30"/>
          <w:szCs w:val="30"/>
        </w:rPr>
      </w:pPr>
      <w:r>
        <w:rPr>
          <w:color w:val="FDFDFD"/>
          <w:spacing w:val="-10"/>
          <w:w w:val="112"/>
          <w:sz w:val="30"/>
          <w:szCs w:val="30"/>
        </w:rPr>
        <w:t>Camió</w:t>
      </w:r>
      <w:r>
        <w:rPr>
          <w:color w:val="FDFDFD"/>
          <w:w w:val="112"/>
          <w:sz w:val="30"/>
          <w:szCs w:val="30"/>
        </w:rPr>
        <w:t>n</w:t>
      </w:r>
      <w:r>
        <w:rPr>
          <w:color w:val="FDFDFD"/>
          <w:spacing w:val="16"/>
          <w:w w:val="112"/>
          <w:sz w:val="30"/>
          <w:szCs w:val="30"/>
        </w:rPr>
        <w:t xml:space="preserve"> </w:t>
      </w:r>
      <w:r>
        <w:rPr>
          <w:color w:val="FDFDFD"/>
          <w:spacing w:val="-9"/>
          <w:w w:val="115"/>
          <w:sz w:val="30"/>
          <w:szCs w:val="30"/>
        </w:rPr>
        <w:t xml:space="preserve">del </w:t>
      </w:r>
      <w:r>
        <w:rPr>
          <w:color w:val="FDFDFD"/>
          <w:spacing w:val="-16"/>
          <w:w w:val="98"/>
          <w:sz w:val="30"/>
          <w:szCs w:val="30"/>
        </w:rPr>
        <w:t>S</w:t>
      </w:r>
      <w:r>
        <w:rPr>
          <w:color w:val="FDFDFD"/>
          <w:spacing w:val="-9"/>
          <w:w w:val="102"/>
          <w:sz w:val="30"/>
          <w:szCs w:val="30"/>
        </w:rPr>
        <w:t>I</w:t>
      </w:r>
      <w:r>
        <w:rPr>
          <w:color w:val="FDFDFD"/>
          <w:spacing w:val="5"/>
          <w:w w:val="123"/>
          <w:sz w:val="30"/>
          <w:szCs w:val="30"/>
        </w:rPr>
        <w:t>T</w:t>
      </w:r>
      <w:r>
        <w:rPr>
          <w:color w:val="FDFDFD"/>
          <w:w w:val="123"/>
          <w:sz w:val="30"/>
          <w:szCs w:val="30"/>
        </w:rPr>
        <w:t xml:space="preserve">T </w:t>
      </w:r>
      <w:r>
        <w:rPr>
          <w:color w:val="A8795E"/>
          <w:spacing w:val="-9"/>
          <w:w w:val="114"/>
          <w:sz w:val="30"/>
          <w:szCs w:val="30"/>
        </w:rPr>
        <w:t>Siemp</w:t>
      </w:r>
      <w:r>
        <w:rPr>
          <w:color w:val="A8795E"/>
          <w:spacing w:val="-19"/>
          <w:w w:val="114"/>
          <w:sz w:val="30"/>
          <w:szCs w:val="30"/>
        </w:rPr>
        <w:t>r</w:t>
      </w:r>
      <w:r>
        <w:rPr>
          <w:color w:val="A8795E"/>
          <w:w w:val="117"/>
          <w:sz w:val="30"/>
          <w:szCs w:val="30"/>
        </w:rPr>
        <w:t>e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A5133C">
      <w:pPr>
        <w:ind w:left="5631" w:right="4052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color w:val="FDFDFD"/>
          <w:w w:val="101"/>
          <w:sz w:val="44"/>
          <w:szCs w:val="44"/>
        </w:rPr>
        <w:t>98.3%</w:t>
      </w:r>
    </w:p>
    <w:p w:rsidR="00D85C73" w:rsidRDefault="00D85C73">
      <w:pPr>
        <w:spacing w:before="8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448"/>
        <w:jc w:val="right"/>
        <w:rPr>
          <w:sz w:val="30"/>
          <w:szCs w:val="30"/>
        </w:rPr>
        <w:sectPr w:rsidR="00D85C73">
          <w:headerReference w:type="default" r:id="rId146"/>
          <w:footerReference w:type="default" r:id="rId147"/>
          <w:pgSz w:w="12600" w:h="16200"/>
          <w:pgMar w:top="1680" w:right="660" w:bottom="280" w:left="880" w:header="860" w:footer="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86</w:t>
      </w:r>
    </w:p>
    <w:p w:rsidR="00D85C73" w:rsidRDefault="00D85C73">
      <w:pPr>
        <w:spacing w:before="6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354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es</w:t>
      </w:r>
      <w:r>
        <w:rPr>
          <w:color w:val="764A33"/>
          <w:spacing w:val="-3"/>
          <w:sz w:val="30"/>
          <w:szCs w:val="30"/>
        </w:rPr>
        <w:t>p</w:t>
      </w:r>
      <w:r>
        <w:rPr>
          <w:color w:val="764A33"/>
          <w:spacing w:val="-9"/>
          <w:sz w:val="30"/>
          <w:szCs w:val="30"/>
        </w:rPr>
        <w:t>acio</w:t>
      </w:r>
      <w:r>
        <w:rPr>
          <w:color w:val="764A33"/>
          <w:sz w:val="30"/>
          <w:szCs w:val="30"/>
        </w:rPr>
        <w:t xml:space="preserve">s </w:t>
      </w:r>
      <w:r>
        <w:rPr>
          <w:color w:val="764A33"/>
          <w:spacing w:val="25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spacing w:val="-9"/>
          <w:w w:val="101"/>
          <w:sz w:val="30"/>
          <w:szCs w:val="30"/>
        </w:rPr>
        <w:t>os</w:t>
      </w:r>
    </w:p>
    <w:p w:rsidR="00D85C73" w:rsidRDefault="00D85C73">
      <w:pPr>
        <w:spacing w:before="10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left="354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20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1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3"/>
          <w:w w:val="115"/>
          <w:sz w:val="30"/>
          <w:szCs w:val="30"/>
        </w:rPr>
        <w:t>b</w:t>
      </w:r>
      <w:r>
        <w:rPr>
          <w:color w:val="2A5580"/>
          <w:spacing w:val="-10"/>
          <w:w w:val="115"/>
          <w:sz w:val="30"/>
          <w:szCs w:val="30"/>
        </w:rPr>
        <w:t>an</w:t>
      </w:r>
      <w:r>
        <w:rPr>
          <w:color w:val="2A5580"/>
          <w:spacing w:val="-22"/>
          <w:w w:val="115"/>
          <w:sz w:val="30"/>
          <w:szCs w:val="30"/>
        </w:rPr>
        <w:t>q</w:t>
      </w:r>
      <w:r>
        <w:rPr>
          <w:color w:val="2A5580"/>
          <w:spacing w:val="-10"/>
          <w:w w:val="115"/>
          <w:sz w:val="30"/>
          <w:szCs w:val="30"/>
        </w:rPr>
        <w:t>ueta</w:t>
      </w:r>
      <w:r>
        <w:rPr>
          <w:color w:val="2A5580"/>
          <w:w w:val="115"/>
          <w:sz w:val="30"/>
          <w:szCs w:val="30"/>
        </w:rPr>
        <w:t>s</w:t>
      </w:r>
      <w:r>
        <w:rPr>
          <w:color w:val="2A5580"/>
          <w:spacing w:val="14"/>
          <w:w w:val="115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 xml:space="preserve">r </w:t>
      </w:r>
      <w:r>
        <w:rPr>
          <w:color w:val="2A5580"/>
          <w:spacing w:val="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ust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11"/>
          <w:w w:val="118"/>
          <w:sz w:val="30"/>
          <w:szCs w:val="30"/>
        </w:rPr>
        <w:t>t</w:t>
      </w:r>
      <w:r>
        <w:rPr>
          <w:color w:val="2A5580"/>
          <w:spacing w:val="-22"/>
          <w:w w:val="118"/>
          <w:sz w:val="30"/>
          <w:szCs w:val="30"/>
        </w:rPr>
        <w:t>r</w:t>
      </w:r>
      <w:r>
        <w:rPr>
          <w:color w:val="2A5580"/>
          <w:spacing w:val="-11"/>
          <w:w w:val="118"/>
          <w:sz w:val="30"/>
          <w:szCs w:val="30"/>
        </w:rPr>
        <w:t>ansit</w:t>
      </w:r>
      <w:r>
        <w:rPr>
          <w:color w:val="2A5580"/>
          <w:w w:val="118"/>
          <w:sz w:val="30"/>
          <w:szCs w:val="30"/>
        </w:rPr>
        <w:t>a</w:t>
      </w:r>
      <w:r>
        <w:rPr>
          <w:color w:val="2A5580"/>
          <w:spacing w:val="16"/>
          <w:w w:val="118"/>
          <w:sz w:val="30"/>
          <w:szCs w:val="30"/>
        </w:rPr>
        <w:t xml:space="preserve"> </w:t>
      </w:r>
      <w:r>
        <w:rPr>
          <w:color w:val="2A5580"/>
          <w:spacing w:val="-45"/>
          <w:w w:val="118"/>
          <w:sz w:val="30"/>
          <w:szCs w:val="30"/>
        </w:rPr>
        <w:t>f</w:t>
      </w:r>
      <w:r>
        <w:rPr>
          <w:color w:val="2A5580"/>
          <w:spacing w:val="-11"/>
          <w:w w:val="118"/>
          <w:sz w:val="30"/>
          <w:szCs w:val="30"/>
        </w:rPr>
        <w:t>acilita</w:t>
      </w:r>
      <w:r>
        <w:rPr>
          <w:color w:val="2A5580"/>
          <w:w w:val="118"/>
          <w:sz w:val="30"/>
          <w:szCs w:val="30"/>
        </w:rPr>
        <w:t>n</w:t>
      </w:r>
      <w:r>
        <w:rPr>
          <w:color w:val="2A5580"/>
          <w:spacing w:val="-4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ac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es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acio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públi</w:t>
      </w:r>
      <w:r>
        <w:rPr>
          <w:color w:val="2A55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354"/>
        <w:rPr>
          <w:sz w:val="30"/>
          <w:szCs w:val="30"/>
        </w:rPr>
      </w:pP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3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9"/>
          <w:w w:val="112"/>
          <w:sz w:val="30"/>
          <w:szCs w:val="30"/>
        </w:rPr>
        <w:t>ciudad?</w:t>
      </w:r>
    </w:p>
    <w:p w:rsidR="00D85C73" w:rsidRDefault="00D85C73">
      <w:pPr>
        <w:spacing w:before="9" w:line="160" w:lineRule="exact"/>
        <w:rPr>
          <w:sz w:val="17"/>
          <w:szCs w:val="17"/>
        </w:rPr>
      </w:pPr>
    </w:p>
    <w:p w:rsidR="00D85C73" w:rsidRDefault="00A5133C">
      <w:pPr>
        <w:spacing w:line="250" w:lineRule="auto"/>
        <w:ind w:left="354" w:right="14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13.8%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consideró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banquetas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transita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ciudad,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ind w:left="35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23.6% opinó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 mayoría,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el 36.9%, aseguró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ninguna.</w:t>
      </w:r>
    </w:p>
    <w:p w:rsidR="00D85C73" w:rsidRDefault="00D85C73">
      <w:pPr>
        <w:spacing w:before="7" w:line="260" w:lineRule="exact"/>
        <w:rPr>
          <w:sz w:val="26"/>
          <w:szCs w:val="26"/>
        </w:rPr>
        <w:sectPr w:rsidR="00D85C73">
          <w:headerReference w:type="default" r:id="rId148"/>
          <w:footerReference w:type="default" r:id="rId149"/>
          <w:pgSz w:w="12600" w:h="16200"/>
          <w:pgMar w:top="1780" w:right="860" w:bottom="0" w:left="880" w:header="860" w:footer="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1732" w:right="-65"/>
        <w:rPr>
          <w:sz w:val="30"/>
          <w:szCs w:val="30"/>
        </w:rPr>
      </w:pPr>
      <w:r>
        <w:rPr>
          <w:color w:val="2A5680"/>
          <w:spacing w:val="-9"/>
          <w:w w:val="110"/>
          <w:position w:val="-1"/>
          <w:sz w:val="30"/>
          <w:szCs w:val="30"/>
        </w:rPr>
        <w:t>Nin</w:t>
      </w:r>
      <w:r>
        <w:rPr>
          <w:color w:val="2A5680"/>
          <w:spacing w:val="-16"/>
          <w:w w:val="110"/>
          <w:position w:val="-1"/>
          <w:sz w:val="30"/>
          <w:szCs w:val="30"/>
        </w:rPr>
        <w:t>g</w:t>
      </w:r>
      <w:r>
        <w:rPr>
          <w:color w:val="2A5680"/>
          <w:spacing w:val="-9"/>
          <w:w w:val="117"/>
          <w:position w:val="-1"/>
          <w:sz w:val="30"/>
          <w:szCs w:val="30"/>
        </w:rPr>
        <w:t>una</w:t>
      </w:r>
    </w:p>
    <w:p w:rsidR="00D85C73" w:rsidRDefault="00A5133C">
      <w:pPr>
        <w:spacing w:line="280" w:lineRule="exact"/>
        <w:ind w:left="1826"/>
        <w:rPr>
          <w:sz w:val="30"/>
          <w:szCs w:val="30"/>
        </w:rPr>
      </w:pPr>
      <w:r>
        <w:rPr>
          <w:color w:val="2A5680"/>
          <w:w w:val="109"/>
          <w:position w:val="1"/>
          <w:sz w:val="30"/>
          <w:szCs w:val="30"/>
        </w:rPr>
        <w:t>36.9%</w:t>
      </w:r>
    </w:p>
    <w:p w:rsidR="00D85C73" w:rsidRDefault="00A5133C">
      <w:pPr>
        <w:spacing w:line="340" w:lineRule="exact"/>
        <w:ind w:left="1103" w:right="1445"/>
        <w:jc w:val="center"/>
        <w:rPr>
          <w:sz w:val="30"/>
          <w:szCs w:val="30"/>
        </w:rPr>
      </w:pPr>
      <w:r>
        <w:br w:type="column"/>
      </w:r>
      <w:r>
        <w:rPr>
          <w:color w:val="2A5680"/>
          <w:spacing w:val="-32"/>
          <w:w w:val="120"/>
          <w:sz w:val="30"/>
          <w:szCs w:val="30"/>
        </w:rPr>
        <w:t>T</w:t>
      </w:r>
      <w:r>
        <w:rPr>
          <w:color w:val="2A5680"/>
          <w:spacing w:val="-3"/>
          <w:w w:val="103"/>
          <w:sz w:val="30"/>
          <w:szCs w:val="30"/>
        </w:rPr>
        <w:t>o</w:t>
      </w:r>
      <w:r>
        <w:rPr>
          <w:color w:val="2A5680"/>
          <w:spacing w:val="-9"/>
          <w:w w:val="111"/>
          <w:sz w:val="30"/>
          <w:szCs w:val="30"/>
        </w:rPr>
        <w:t>das</w:t>
      </w:r>
    </w:p>
    <w:p w:rsidR="00D85C73" w:rsidRDefault="00A5133C">
      <w:pPr>
        <w:spacing w:line="300" w:lineRule="exact"/>
        <w:ind w:left="1127" w:right="1331"/>
        <w:jc w:val="center"/>
        <w:rPr>
          <w:sz w:val="30"/>
          <w:szCs w:val="30"/>
        </w:rPr>
      </w:pPr>
      <w:r>
        <w:rPr>
          <w:color w:val="2A5680"/>
          <w:w w:val="109"/>
          <w:sz w:val="30"/>
          <w:szCs w:val="30"/>
        </w:rPr>
        <w:t>13.8%</w:t>
      </w:r>
    </w:p>
    <w:p w:rsidR="00D85C73" w:rsidRDefault="00A5133C">
      <w:pPr>
        <w:spacing w:before="65"/>
        <w:ind w:left="-43" w:right="2050"/>
        <w:jc w:val="center"/>
        <w:rPr>
          <w:sz w:val="30"/>
          <w:szCs w:val="30"/>
        </w:rPr>
      </w:pPr>
      <w:r>
        <w:rPr>
          <w:color w:val="2A5680"/>
          <w:spacing w:val="-9"/>
          <w:sz w:val="30"/>
          <w:szCs w:val="30"/>
        </w:rPr>
        <w:t>Cas</w:t>
      </w:r>
      <w:r>
        <w:rPr>
          <w:color w:val="2A5680"/>
          <w:sz w:val="30"/>
          <w:szCs w:val="30"/>
        </w:rPr>
        <w:t>i</w:t>
      </w:r>
      <w:r>
        <w:rPr>
          <w:color w:val="2A5680"/>
          <w:spacing w:val="49"/>
          <w:sz w:val="30"/>
          <w:szCs w:val="30"/>
        </w:rPr>
        <w:t xml:space="preserve"> </w:t>
      </w:r>
      <w:r>
        <w:rPr>
          <w:color w:val="2A5680"/>
          <w:spacing w:val="-9"/>
          <w:w w:val="111"/>
          <w:sz w:val="30"/>
          <w:szCs w:val="30"/>
        </w:rPr>
        <w:t>t</w:t>
      </w:r>
      <w:r>
        <w:rPr>
          <w:color w:val="2A5680"/>
          <w:spacing w:val="-3"/>
          <w:w w:val="111"/>
          <w:sz w:val="30"/>
          <w:szCs w:val="30"/>
        </w:rPr>
        <w:t>o</w:t>
      </w:r>
      <w:r>
        <w:rPr>
          <w:color w:val="2A5680"/>
          <w:spacing w:val="-9"/>
          <w:w w:val="111"/>
          <w:sz w:val="30"/>
          <w:szCs w:val="30"/>
        </w:rPr>
        <w:t>das</w:t>
      </w:r>
    </w:p>
    <w:p w:rsidR="00D85C73" w:rsidRDefault="00A5133C">
      <w:pPr>
        <w:spacing w:line="300" w:lineRule="exact"/>
        <w:ind w:left="288" w:right="2337"/>
        <w:jc w:val="center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880" w:header="720" w:footer="720" w:gutter="0"/>
          <w:cols w:num="2" w:space="720" w:equalWidth="0">
            <w:col w:w="2835" w:space="4631"/>
            <w:col w:w="3394"/>
          </w:cols>
        </w:sectPr>
      </w:pPr>
      <w:r>
        <w:rPr>
          <w:color w:val="2A5680"/>
          <w:w w:val="109"/>
          <w:sz w:val="30"/>
          <w:szCs w:val="30"/>
        </w:rPr>
        <w:t>5.6%</w:t>
      </w:r>
    </w:p>
    <w:p w:rsidR="00D85C73" w:rsidRDefault="00D85C73">
      <w:pPr>
        <w:spacing w:line="200" w:lineRule="exact"/>
      </w:pPr>
    </w:p>
    <w:p w:rsidR="00D85C73" w:rsidRDefault="00D85C73">
      <w:pPr>
        <w:spacing w:before="5" w:line="240" w:lineRule="exact"/>
        <w:rPr>
          <w:sz w:val="24"/>
          <w:szCs w:val="24"/>
        </w:rPr>
      </w:pPr>
    </w:p>
    <w:p w:rsidR="00D85C73" w:rsidRDefault="00A5133C">
      <w:pPr>
        <w:spacing w:line="320" w:lineRule="exact"/>
        <w:ind w:right="1910"/>
        <w:jc w:val="right"/>
        <w:rPr>
          <w:sz w:val="30"/>
          <w:szCs w:val="30"/>
        </w:rPr>
      </w:pPr>
      <w:r>
        <w:pict>
          <v:group id="_x0000_s9446" style="position:absolute;left:0;text-align:left;margin-left:183.2pt;margin-top:-95.6pt;width:287.3pt;height:169.4pt;z-index:-19734;mso-position-horizontal-relative:page" coordorigin="3664,-1912" coordsize="5746,3388">
            <v:shape id="_x0000_s9456" style="position:absolute;left:6071;top:-1207;width:1618;height:1043" coordorigin="6071,-1207" coordsize="1618,1043" path="m7689,-693r-17,-55l7653,-803r-22,-54l7609,-910r-25,-52l7558,-1013r-28,-50l7500,-1112r-31,-48l7436,-1207,6071,-164,7689,-693xe" fillcolor="#6292b1" stroked="f">
              <v:path arrowok="t"/>
            </v:shape>
            <v:shape id="_x0000_s9455" style="position:absolute;left:6063;top:-1902;width:1373;height:1738" coordorigin="6063,-1902" coordsize="1373,1738" path="m7436,-1207r-47,-62l7339,-1329r-53,-57l7231,-1441r-58,-52l7113,-1543r-63,-46l6986,-1633r-67,-41l6850,-1712r-70,-35l6707,-1778r-74,-29l6557,-1831r-77,-21l6401,-1870r-80,-14l6240,-1894r-83,-6l6073,-1902r-6,l6063,-1902r8,1738l7436,-1207xe" fillcolor="#38698e" stroked="f">
              <v:path arrowok="t"/>
            </v:shape>
            <v:shape id="_x0000_s9454" style="position:absolute;left:6071;top:-693;width:1687;height:2053" coordorigin="6071,-693" coordsize="1687,2053" path="m6071,-164r592,1524l6757,1321r92,-44l6937,1228r85,-54l7104,1114r77,-63l7255,982r69,-72l7389,833r61,-80l7506,669r50,-88l7602,490r40,-93l7676,300r29,-99l7728,99,7744,-4r10,-106l7758,-218r-1,-24l7755,-316r-6,-73l7740,-461r-12,-70l7713,-601r-17,-69l7689,-693,6071,-164xe" fillcolor="#8e6045" stroked="f">
              <v:path arrowok="t"/>
            </v:shape>
            <v:shape id="_x0000_s9453" style="position:absolute;left:4389;top:-1902;width:1682;height:2753" coordorigin="4389,-1902" coordsize="1682,2753" path="m6063,-1902r-137,7l5791,-1878r-130,27l5534,-1813r-123,47l5294,-1711r-113,65l5074,-1573r-101,80l4879,-1405r-87,95l4712,-1209r-72,107l4576,-989r-55,118l4475,-748r-37,127l4411,-490r-16,135l4389,-218r1,61l4394,-97r12,118l4427,137r28,113l4491,360r43,106l4584,569r56,98l4703,761r69,90l6071,-164r-8,-1738xe" fillcolor="#2a5580" stroked="f">
              <v:path arrowok="t"/>
            </v:shape>
            <v:shape id="_x0000_s9452" style="position:absolute;left:4772;top:-164;width:1891;height:1630" coordorigin="4772,-164" coordsize="1891,1630" path="m4772,851r47,55l4869,960r52,51l4976,1059r56,47l5090,1150r60,41l5213,1230r63,36l5342,1300r67,30l5478,1358r70,25l5619,1404r73,19l5766,1438r76,13l5918,1459r77,6l6073,1466r31,l6166,1464r61,-5l6288,1453r59,-9l6407,1433r87,-20l6579,1389r84,-29l6071,-164,4772,851xe" fillcolor="#a8795e" stroked="f">
              <v:path arrowok="t"/>
            </v:shape>
            <v:shape id="_x0000_s9451" style="position:absolute;left:6715;top:-1601;width:2685;height:0" coordorigin="6715,-1601" coordsize="2685,0" path="m6715,-1601r2685,e" filled="f" strokecolor="#2a5680" strokeweight="1pt">
              <v:path arrowok="t"/>
            </v:shape>
            <v:shape id="_x0000_s9450" style="position:absolute;left:7396;top:-870;width:997;height:0" coordorigin="7396,-870" coordsize="997,0" path="m7396,-870r997,e" filled="f" strokecolor="#2a5680" strokeweight="1pt">
              <v:path arrowok="t"/>
            </v:shape>
            <v:shape id="_x0000_s9449" style="position:absolute;left:7465;top:344;width:1333;height:0" coordorigin="7465,344" coordsize="1333,0" path="m7465,344r1333,e" filled="f" strokecolor="#2a5680" strokeweight="1pt">
              <v:path arrowok="t"/>
            </v:shape>
            <v:shape id="_x0000_s9448" style="position:absolute;left:3674;top:-692;width:1195;height:0" coordorigin="3674,-692" coordsize="1195,0" path="m4869,-692r-1195,e" filled="f" strokecolor="#2a5680" strokeweight="1pt">
              <v:path arrowok="t"/>
            </v:shape>
            <v:shape id="_x0000_s9447" style="position:absolute;left:4178;top:1312;width:1510;height:0" coordorigin="4178,1312" coordsize="1510,0" path="m5688,1312r-1510,e" filled="f" strokecolor="#2a5680" strokeweight="1pt">
              <v:path arrowok="t"/>
            </v:shape>
            <w10:wrap anchorx="page"/>
          </v:group>
        </w:pict>
      </w:r>
      <w:r>
        <w:rPr>
          <w:color w:val="2A5680"/>
          <w:spacing w:val="-9"/>
          <w:w w:val="109"/>
          <w:position w:val="-1"/>
          <w:sz w:val="30"/>
          <w:szCs w:val="30"/>
        </w:rPr>
        <w:t>Al</w:t>
      </w:r>
      <w:r>
        <w:rPr>
          <w:color w:val="2A5680"/>
          <w:spacing w:val="-16"/>
          <w:w w:val="109"/>
          <w:position w:val="-1"/>
          <w:sz w:val="30"/>
          <w:szCs w:val="30"/>
        </w:rPr>
        <w:t>g</w:t>
      </w:r>
      <w:r>
        <w:rPr>
          <w:color w:val="2A5680"/>
          <w:spacing w:val="-9"/>
          <w:w w:val="113"/>
          <w:position w:val="-1"/>
          <w:sz w:val="30"/>
          <w:szCs w:val="30"/>
        </w:rPr>
        <w:t>unas</w:t>
      </w:r>
    </w:p>
    <w:p w:rsidR="00D85C73" w:rsidRDefault="00A5133C">
      <w:pPr>
        <w:spacing w:line="280" w:lineRule="exact"/>
        <w:ind w:right="2014"/>
        <w:jc w:val="right"/>
        <w:rPr>
          <w:sz w:val="30"/>
          <w:szCs w:val="30"/>
        </w:rPr>
      </w:pPr>
      <w:r>
        <w:rPr>
          <w:color w:val="2A5680"/>
          <w:w w:val="109"/>
          <w:position w:val="1"/>
          <w:sz w:val="30"/>
          <w:szCs w:val="30"/>
        </w:rPr>
        <w:t>23.6%</w:t>
      </w:r>
    </w:p>
    <w:p w:rsidR="00D85C73" w:rsidRDefault="00D85C73">
      <w:pPr>
        <w:spacing w:before="17" w:line="280" w:lineRule="exact"/>
        <w:rPr>
          <w:sz w:val="28"/>
          <w:szCs w:val="28"/>
        </w:rPr>
      </w:pPr>
    </w:p>
    <w:p w:rsidR="00D85C73" w:rsidRDefault="00A5133C">
      <w:pPr>
        <w:spacing w:line="320" w:lineRule="exact"/>
        <w:ind w:left="2255"/>
        <w:rPr>
          <w:sz w:val="30"/>
          <w:szCs w:val="30"/>
        </w:rPr>
      </w:pPr>
      <w:r>
        <w:rPr>
          <w:color w:val="2A5680"/>
          <w:spacing w:val="-16"/>
          <w:w w:val="108"/>
          <w:position w:val="-1"/>
          <w:sz w:val="30"/>
          <w:szCs w:val="30"/>
        </w:rPr>
        <w:t>P</w:t>
      </w:r>
      <w:r>
        <w:rPr>
          <w:color w:val="2A5680"/>
          <w:spacing w:val="-3"/>
          <w:w w:val="108"/>
          <w:position w:val="-1"/>
          <w:sz w:val="30"/>
          <w:szCs w:val="30"/>
        </w:rPr>
        <w:t>o</w:t>
      </w:r>
      <w:r>
        <w:rPr>
          <w:color w:val="2A5680"/>
          <w:spacing w:val="-6"/>
          <w:w w:val="109"/>
          <w:position w:val="-1"/>
          <w:sz w:val="30"/>
          <w:szCs w:val="30"/>
        </w:rPr>
        <w:t>c</w:t>
      </w:r>
      <w:r>
        <w:rPr>
          <w:color w:val="2A5680"/>
          <w:spacing w:val="-9"/>
          <w:w w:val="119"/>
          <w:position w:val="-1"/>
          <w:sz w:val="30"/>
          <w:szCs w:val="30"/>
        </w:rPr>
        <w:t>a</w:t>
      </w:r>
      <w:r>
        <w:rPr>
          <w:color w:val="2A5680"/>
          <w:w w:val="98"/>
          <w:position w:val="-1"/>
          <w:sz w:val="30"/>
          <w:szCs w:val="30"/>
        </w:rPr>
        <w:t>s</w:t>
      </w:r>
    </w:p>
    <w:p w:rsidR="00D85C73" w:rsidRDefault="00A5133C">
      <w:pPr>
        <w:spacing w:line="280" w:lineRule="exact"/>
        <w:ind w:left="2349"/>
        <w:rPr>
          <w:sz w:val="30"/>
          <w:szCs w:val="30"/>
        </w:rPr>
      </w:pPr>
      <w:r>
        <w:rPr>
          <w:color w:val="2A5680"/>
          <w:w w:val="109"/>
          <w:position w:val="1"/>
          <w:sz w:val="30"/>
          <w:szCs w:val="30"/>
        </w:rPr>
        <w:t>20.1%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6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354" w:right="371"/>
        <w:jc w:val="both"/>
        <w:rPr>
          <w:sz w:val="30"/>
          <w:szCs w:val="30"/>
        </w:rPr>
      </w:pPr>
      <w:r>
        <w:rPr>
          <w:color w:val="2A5580"/>
          <w:spacing w:val="-7"/>
          <w:w w:val="77"/>
          <w:sz w:val="30"/>
          <w:szCs w:val="30"/>
        </w:rPr>
        <w:t>21</w:t>
      </w:r>
      <w:r>
        <w:rPr>
          <w:color w:val="2A5580"/>
          <w:w w:val="77"/>
          <w:sz w:val="30"/>
          <w:szCs w:val="30"/>
        </w:rPr>
        <w:t>.</w:t>
      </w:r>
      <w:r>
        <w:rPr>
          <w:color w:val="2A5580"/>
          <w:spacing w:val="37"/>
          <w:w w:val="7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9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es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acio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7"/>
          <w:sz w:val="30"/>
          <w:szCs w:val="30"/>
        </w:rPr>
        <w:t xml:space="preserve"> </w:t>
      </w:r>
      <w:r>
        <w:rPr>
          <w:color w:val="2A5580"/>
          <w:spacing w:val="-7"/>
          <w:w w:val="113"/>
          <w:sz w:val="30"/>
          <w:szCs w:val="30"/>
        </w:rPr>
        <w:t>c</w:t>
      </w:r>
      <w:r>
        <w:rPr>
          <w:color w:val="2A5580"/>
          <w:spacing w:val="-10"/>
          <w:w w:val="113"/>
          <w:sz w:val="30"/>
          <w:szCs w:val="30"/>
        </w:rPr>
        <w:t>onside</w:t>
      </w:r>
      <w:r>
        <w:rPr>
          <w:color w:val="2A5580"/>
          <w:spacing w:val="-21"/>
          <w:w w:val="113"/>
          <w:sz w:val="30"/>
          <w:szCs w:val="30"/>
        </w:rPr>
        <w:t>r</w:t>
      </w:r>
      <w:r>
        <w:rPr>
          <w:color w:val="2A5580"/>
          <w:w w:val="113"/>
          <w:sz w:val="30"/>
          <w:szCs w:val="30"/>
        </w:rPr>
        <w:t>a</w:t>
      </w:r>
      <w:r>
        <w:rPr>
          <w:color w:val="2A5580"/>
          <w:spacing w:val="11"/>
          <w:w w:val="113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47"/>
          <w:w w:val="123"/>
          <w:sz w:val="30"/>
          <w:szCs w:val="30"/>
        </w:rPr>
        <w:t>f</w:t>
      </w:r>
      <w:r>
        <w:rPr>
          <w:color w:val="2A5580"/>
          <w:spacing w:val="-11"/>
          <w:w w:val="123"/>
          <w:sz w:val="30"/>
          <w:szCs w:val="30"/>
        </w:rPr>
        <w:t>alt</w:t>
      </w:r>
      <w:r>
        <w:rPr>
          <w:color w:val="2A5580"/>
          <w:w w:val="123"/>
          <w:sz w:val="30"/>
          <w:szCs w:val="30"/>
        </w:rPr>
        <w:t>a</w:t>
      </w:r>
      <w:r>
        <w:rPr>
          <w:color w:val="2A5580"/>
          <w:spacing w:val="2"/>
          <w:w w:val="123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eña</w:t>
      </w:r>
      <w:r>
        <w:rPr>
          <w:color w:val="2A5580"/>
          <w:sz w:val="30"/>
          <w:szCs w:val="30"/>
        </w:rPr>
        <w:t xml:space="preserve">l </w:t>
      </w:r>
      <w:r>
        <w:rPr>
          <w:color w:val="2A5580"/>
          <w:spacing w:val="14"/>
          <w:sz w:val="30"/>
          <w:szCs w:val="30"/>
        </w:rPr>
        <w:t xml:space="preserve"> </w:t>
      </w:r>
      <w:r>
        <w:rPr>
          <w:color w:val="2A5580"/>
          <w:spacing w:val="-4"/>
          <w:w w:val="120"/>
          <w:sz w:val="30"/>
          <w:szCs w:val="30"/>
        </w:rPr>
        <w:t>p</w:t>
      </w:r>
      <w:r>
        <w:rPr>
          <w:color w:val="2A5580"/>
          <w:spacing w:val="-11"/>
          <w:w w:val="120"/>
          <w:sz w:val="30"/>
          <w:szCs w:val="30"/>
        </w:rPr>
        <w:t>a</w:t>
      </w:r>
      <w:r>
        <w:rPr>
          <w:color w:val="2A5580"/>
          <w:spacing w:val="-23"/>
          <w:w w:val="120"/>
          <w:sz w:val="30"/>
          <w:szCs w:val="30"/>
        </w:rPr>
        <w:t>r</w:t>
      </w:r>
      <w:r>
        <w:rPr>
          <w:color w:val="2A5580"/>
          <w:spacing w:val="-11"/>
          <w:w w:val="120"/>
          <w:sz w:val="30"/>
          <w:szCs w:val="30"/>
        </w:rPr>
        <w:t>lant</w:t>
      </w:r>
      <w:r>
        <w:rPr>
          <w:color w:val="2A5580"/>
          <w:w w:val="120"/>
          <w:sz w:val="30"/>
          <w:szCs w:val="30"/>
        </w:rPr>
        <w:t>e</w:t>
      </w:r>
      <w:r>
        <w:rPr>
          <w:color w:val="2A5580"/>
          <w:spacing w:val="-1"/>
          <w:w w:val="120"/>
          <w:sz w:val="30"/>
          <w:szCs w:val="30"/>
        </w:rPr>
        <w:t xml:space="preserve"> </w:t>
      </w:r>
      <w:r>
        <w:rPr>
          <w:color w:val="2A5580"/>
          <w:spacing w:val="-4"/>
          <w:w w:val="120"/>
          <w:sz w:val="30"/>
          <w:szCs w:val="30"/>
        </w:rPr>
        <w:t>p</w:t>
      </w:r>
      <w:r>
        <w:rPr>
          <w:color w:val="2A5580"/>
          <w:spacing w:val="-11"/>
          <w:w w:val="120"/>
          <w:sz w:val="30"/>
          <w:szCs w:val="30"/>
        </w:rPr>
        <w:t>a</w:t>
      </w:r>
      <w:r>
        <w:rPr>
          <w:color w:val="2A5580"/>
          <w:spacing w:val="-23"/>
          <w:w w:val="120"/>
          <w:sz w:val="30"/>
          <w:szCs w:val="30"/>
        </w:rPr>
        <w:t>r</w:t>
      </w:r>
      <w:r>
        <w:rPr>
          <w:color w:val="2A5580"/>
          <w:w w:val="120"/>
          <w:sz w:val="30"/>
          <w:szCs w:val="30"/>
        </w:rPr>
        <w:t>a</w:t>
      </w:r>
      <w:r>
        <w:rPr>
          <w:color w:val="2A5580"/>
          <w:spacing w:val="14"/>
          <w:w w:val="120"/>
          <w:sz w:val="30"/>
          <w:szCs w:val="30"/>
        </w:rPr>
        <w:t xml:space="preserve"> 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24"/>
          <w:sz w:val="30"/>
          <w:szCs w:val="30"/>
        </w:rPr>
        <w:t>e</w:t>
      </w:r>
      <w:r>
        <w:rPr>
          <w:color w:val="2A5580"/>
          <w:spacing w:val="-16"/>
          <w:w w:val="124"/>
          <w:sz w:val="30"/>
          <w:szCs w:val="30"/>
        </w:rPr>
        <w:t>r</w:t>
      </w:r>
      <w:r>
        <w:rPr>
          <w:color w:val="2A5580"/>
          <w:spacing w:val="-3"/>
          <w:w w:val="98"/>
          <w:sz w:val="30"/>
          <w:szCs w:val="30"/>
        </w:rPr>
        <w:t>s</w:t>
      </w:r>
      <w:r>
        <w:rPr>
          <w:color w:val="2A5580"/>
          <w:spacing w:val="-9"/>
          <w:w w:val="103"/>
          <w:sz w:val="30"/>
          <w:szCs w:val="30"/>
        </w:rPr>
        <w:t>o</w:t>
      </w:r>
      <w:r>
        <w:rPr>
          <w:color w:val="2A5580"/>
          <w:spacing w:val="-9"/>
          <w:w w:val="113"/>
          <w:sz w:val="30"/>
          <w:szCs w:val="30"/>
        </w:rPr>
        <w:t>nas</w:t>
      </w:r>
    </w:p>
    <w:p w:rsidR="00D85C73" w:rsidRDefault="00A5133C">
      <w:pPr>
        <w:spacing w:before="15"/>
        <w:ind w:left="354" w:right="5410"/>
        <w:jc w:val="both"/>
        <w:rPr>
          <w:sz w:val="30"/>
          <w:szCs w:val="30"/>
        </w:rPr>
      </w:pP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di</w:t>
      </w:r>
      <w:r>
        <w:rPr>
          <w:color w:val="2A5580"/>
          <w:spacing w:val="-3"/>
          <w:w w:val="112"/>
          <w:sz w:val="30"/>
          <w:szCs w:val="30"/>
        </w:rPr>
        <w:t>s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21"/>
          <w:w w:val="112"/>
          <w:sz w:val="30"/>
          <w:szCs w:val="30"/>
        </w:rPr>
        <w:t>a</w:t>
      </w:r>
      <w:r>
        <w:rPr>
          <w:color w:val="2A5580"/>
          <w:spacing w:val="-3"/>
          <w:w w:val="112"/>
          <w:sz w:val="30"/>
          <w:szCs w:val="30"/>
        </w:rPr>
        <w:t>p</w:t>
      </w:r>
      <w:r>
        <w:rPr>
          <w:color w:val="2A5580"/>
          <w:spacing w:val="-10"/>
          <w:w w:val="112"/>
          <w:sz w:val="30"/>
          <w:szCs w:val="30"/>
        </w:rPr>
        <w:t>acida</w:t>
      </w:r>
      <w:r>
        <w:rPr>
          <w:color w:val="2A5580"/>
          <w:w w:val="112"/>
          <w:sz w:val="30"/>
          <w:szCs w:val="30"/>
        </w:rPr>
        <w:t>d</w:t>
      </w:r>
      <w:r>
        <w:rPr>
          <w:color w:val="2A5580"/>
          <w:spacing w:val="22"/>
          <w:w w:val="112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10"/>
          <w:w w:val="110"/>
          <w:sz w:val="30"/>
          <w:szCs w:val="30"/>
        </w:rPr>
        <w:t>dismi</w:t>
      </w:r>
      <w:r>
        <w:rPr>
          <w:color w:val="2A5580"/>
          <w:spacing w:val="-24"/>
          <w:w w:val="110"/>
          <w:sz w:val="30"/>
          <w:szCs w:val="30"/>
        </w:rPr>
        <w:t>n</w:t>
      </w:r>
      <w:r>
        <w:rPr>
          <w:color w:val="2A5580"/>
          <w:spacing w:val="-10"/>
          <w:w w:val="110"/>
          <w:sz w:val="30"/>
          <w:szCs w:val="30"/>
        </w:rPr>
        <w:t>ució</w:t>
      </w:r>
      <w:r>
        <w:rPr>
          <w:color w:val="2A5580"/>
          <w:w w:val="110"/>
          <w:sz w:val="30"/>
          <w:szCs w:val="30"/>
        </w:rPr>
        <w:t>n</w:t>
      </w:r>
      <w:r>
        <w:rPr>
          <w:color w:val="2A5580"/>
          <w:spacing w:val="13"/>
          <w:w w:val="110"/>
          <w:sz w:val="30"/>
          <w:szCs w:val="30"/>
        </w:rPr>
        <w:t xml:space="preserve"> </w:t>
      </w:r>
      <w:r>
        <w:rPr>
          <w:color w:val="2A5580"/>
          <w:spacing w:val="-9"/>
          <w:w w:val="110"/>
          <w:sz w:val="30"/>
          <w:szCs w:val="30"/>
        </w:rPr>
        <w:t>visual?</w:t>
      </w:r>
    </w:p>
    <w:p w:rsidR="00D85C73" w:rsidRDefault="00D85C73">
      <w:pPr>
        <w:spacing w:before="9" w:line="160" w:lineRule="exact"/>
        <w:rPr>
          <w:sz w:val="17"/>
          <w:szCs w:val="17"/>
        </w:rPr>
      </w:pPr>
    </w:p>
    <w:p w:rsidR="00D85C73" w:rsidRDefault="00A5133C">
      <w:pPr>
        <w:spacing w:line="250" w:lineRule="auto"/>
        <w:ind w:left="354" w:right="14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39.3%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consideró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parlantes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semáforos, seguido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24.4%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quienes </w:t>
      </w:r>
      <w:r>
        <w:rPr>
          <w:rFonts w:ascii="Arial" w:eastAsia="Arial" w:hAnsi="Arial" w:cs="Arial"/>
          <w:color w:val="363435"/>
          <w:sz w:val="28"/>
          <w:szCs w:val="28"/>
        </w:rPr>
        <w:t>consideran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centros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comerciales,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15.6% en centros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espectáculos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culturales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son cines,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teatros,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museos,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etcétera.</w:t>
      </w:r>
    </w:p>
    <w:p w:rsidR="00D85C73" w:rsidRDefault="00D85C73">
      <w:pPr>
        <w:spacing w:before="1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60" w:bottom="280" w:left="880" w:header="720" w:footer="720" w:gutter="0"/>
          <w:cols w:space="720"/>
        </w:sectPr>
      </w:pPr>
    </w:p>
    <w:p w:rsidR="00D85C73" w:rsidRDefault="00A5133C">
      <w:pPr>
        <w:spacing w:line="320" w:lineRule="exact"/>
        <w:ind w:left="919" w:right="-65"/>
        <w:rPr>
          <w:sz w:val="30"/>
          <w:szCs w:val="30"/>
        </w:rPr>
      </w:pPr>
      <w:r>
        <w:rPr>
          <w:color w:val="2A5680"/>
          <w:spacing w:val="-10"/>
          <w:w w:val="113"/>
          <w:position w:val="-1"/>
          <w:sz w:val="30"/>
          <w:szCs w:val="30"/>
        </w:rPr>
        <w:t>Cent</w:t>
      </w:r>
      <w:r>
        <w:rPr>
          <w:color w:val="2A5680"/>
          <w:spacing w:val="-21"/>
          <w:w w:val="113"/>
          <w:position w:val="-1"/>
          <w:sz w:val="30"/>
          <w:szCs w:val="30"/>
        </w:rPr>
        <w:t>r</w:t>
      </w:r>
      <w:r>
        <w:rPr>
          <w:color w:val="2A5680"/>
          <w:spacing w:val="-10"/>
          <w:w w:val="113"/>
          <w:position w:val="-1"/>
          <w:sz w:val="30"/>
          <w:szCs w:val="30"/>
        </w:rPr>
        <w:t>o</w:t>
      </w:r>
      <w:r>
        <w:rPr>
          <w:color w:val="2A5680"/>
          <w:w w:val="113"/>
          <w:position w:val="-1"/>
          <w:sz w:val="30"/>
          <w:szCs w:val="30"/>
        </w:rPr>
        <w:t>s</w:t>
      </w:r>
      <w:r>
        <w:rPr>
          <w:color w:val="2A5680"/>
          <w:spacing w:val="10"/>
          <w:w w:val="113"/>
          <w:position w:val="-1"/>
          <w:sz w:val="30"/>
          <w:szCs w:val="30"/>
        </w:rPr>
        <w:t xml:space="preserve"> </w:t>
      </w:r>
      <w:r>
        <w:rPr>
          <w:color w:val="2A5680"/>
          <w:spacing w:val="-9"/>
          <w:position w:val="-1"/>
          <w:sz w:val="30"/>
          <w:szCs w:val="30"/>
        </w:rPr>
        <w:t>d</w:t>
      </w:r>
      <w:r>
        <w:rPr>
          <w:color w:val="2A5680"/>
          <w:position w:val="-1"/>
          <w:sz w:val="30"/>
          <w:szCs w:val="30"/>
        </w:rPr>
        <w:t>e</w:t>
      </w:r>
      <w:r>
        <w:rPr>
          <w:color w:val="2A5680"/>
          <w:spacing w:val="57"/>
          <w:position w:val="-1"/>
          <w:sz w:val="30"/>
          <w:szCs w:val="30"/>
        </w:rPr>
        <w:t xml:space="preserve"> </w:t>
      </w:r>
      <w:r>
        <w:rPr>
          <w:color w:val="2A5680"/>
          <w:spacing w:val="-9"/>
          <w:w w:val="110"/>
          <w:position w:val="-1"/>
          <w:sz w:val="30"/>
          <w:szCs w:val="30"/>
        </w:rPr>
        <w:t>es</w:t>
      </w:r>
      <w:r>
        <w:rPr>
          <w:color w:val="2A5680"/>
          <w:spacing w:val="-3"/>
          <w:w w:val="110"/>
          <w:position w:val="-1"/>
          <w:sz w:val="30"/>
          <w:szCs w:val="30"/>
        </w:rPr>
        <w:t>p</w:t>
      </w:r>
      <w:r>
        <w:rPr>
          <w:color w:val="2A5680"/>
          <w:spacing w:val="-6"/>
          <w:w w:val="114"/>
          <w:position w:val="-1"/>
          <w:sz w:val="30"/>
          <w:szCs w:val="30"/>
        </w:rPr>
        <w:t>e</w:t>
      </w:r>
      <w:r>
        <w:rPr>
          <w:color w:val="2A5680"/>
          <w:spacing w:val="-9"/>
          <w:w w:val="112"/>
          <w:position w:val="-1"/>
          <w:sz w:val="30"/>
          <w:szCs w:val="30"/>
        </w:rPr>
        <w:t>ctáculo</w:t>
      </w:r>
      <w:r>
        <w:rPr>
          <w:color w:val="2A5680"/>
          <w:w w:val="98"/>
          <w:position w:val="-1"/>
          <w:sz w:val="30"/>
          <w:szCs w:val="30"/>
        </w:rPr>
        <w:t>s</w:t>
      </w:r>
    </w:p>
    <w:p w:rsidR="00D85C73" w:rsidRDefault="00A5133C">
      <w:pPr>
        <w:spacing w:line="280" w:lineRule="exact"/>
        <w:ind w:left="2274"/>
        <w:rPr>
          <w:sz w:val="30"/>
          <w:szCs w:val="30"/>
        </w:rPr>
      </w:pPr>
      <w:r>
        <w:rPr>
          <w:color w:val="2A5680"/>
          <w:w w:val="109"/>
          <w:position w:val="1"/>
          <w:sz w:val="30"/>
          <w:szCs w:val="30"/>
        </w:rPr>
        <w:t>15.6%</w:t>
      </w:r>
    </w:p>
    <w:p w:rsidR="00D85C73" w:rsidRDefault="00D85C73">
      <w:pPr>
        <w:spacing w:line="200" w:lineRule="exact"/>
      </w:pPr>
    </w:p>
    <w:p w:rsidR="00D85C73" w:rsidRDefault="00D85C73">
      <w:pPr>
        <w:spacing w:before="11" w:line="200" w:lineRule="exact"/>
      </w:pPr>
    </w:p>
    <w:p w:rsidR="00D85C73" w:rsidRDefault="00A5133C">
      <w:pPr>
        <w:spacing w:line="340" w:lineRule="exact"/>
        <w:ind w:left="841"/>
        <w:rPr>
          <w:sz w:val="30"/>
          <w:szCs w:val="30"/>
        </w:rPr>
      </w:pPr>
      <w:r>
        <w:rPr>
          <w:color w:val="2A5680"/>
          <w:spacing w:val="-10"/>
          <w:w w:val="113"/>
          <w:position w:val="-1"/>
          <w:sz w:val="30"/>
          <w:szCs w:val="30"/>
        </w:rPr>
        <w:t>Cent</w:t>
      </w:r>
      <w:r>
        <w:rPr>
          <w:color w:val="2A5680"/>
          <w:spacing w:val="-21"/>
          <w:w w:val="113"/>
          <w:position w:val="-1"/>
          <w:sz w:val="30"/>
          <w:szCs w:val="30"/>
        </w:rPr>
        <w:t>r</w:t>
      </w:r>
      <w:r>
        <w:rPr>
          <w:color w:val="2A5680"/>
          <w:spacing w:val="-10"/>
          <w:w w:val="113"/>
          <w:position w:val="-1"/>
          <w:sz w:val="30"/>
          <w:szCs w:val="30"/>
        </w:rPr>
        <w:t>o</w:t>
      </w:r>
      <w:r>
        <w:rPr>
          <w:color w:val="2A5680"/>
          <w:w w:val="113"/>
          <w:position w:val="-1"/>
          <w:sz w:val="30"/>
          <w:szCs w:val="30"/>
        </w:rPr>
        <w:t>s</w:t>
      </w:r>
      <w:r>
        <w:rPr>
          <w:color w:val="2A5680"/>
          <w:spacing w:val="10"/>
          <w:w w:val="113"/>
          <w:position w:val="-1"/>
          <w:sz w:val="30"/>
          <w:szCs w:val="30"/>
        </w:rPr>
        <w:t xml:space="preserve"> </w:t>
      </w:r>
      <w:r>
        <w:rPr>
          <w:color w:val="2A5680"/>
          <w:spacing w:val="-9"/>
          <w:w w:val="114"/>
          <w:position w:val="-1"/>
          <w:sz w:val="30"/>
          <w:szCs w:val="30"/>
        </w:rPr>
        <w:t>d</w:t>
      </w:r>
      <w:r>
        <w:rPr>
          <w:color w:val="2A5680"/>
          <w:spacing w:val="-19"/>
          <w:w w:val="114"/>
          <w:position w:val="-1"/>
          <w:sz w:val="30"/>
          <w:szCs w:val="30"/>
        </w:rPr>
        <w:t>e</w:t>
      </w:r>
      <w:r>
        <w:rPr>
          <w:color w:val="2A5680"/>
          <w:spacing w:val="-3"/>
          <w:w w:val="114"/>
          <w:position w:val="-1"/>
          <w:sz w:val="30"/>
          <w:szCs w:val="30"/>
        </w:rPr>
        <w:t>p</w:t>
      </w:r>
      <w:r>
        <w:rPr>
          <w:color w:val="2A5680"/>
          <w:spacing w:val="-9"/>
          <w:w w:val="117"/>
          <w:position w:val="-1"/>
          <w:sz w:val="30"/>
          <w:szCs w:val="30"/>
        </w:rPr>
        <w:t>o</w:t>
      </w:r>
      <w:r>
        <w:rPr>
          <w:color w:val="2A5680"/>
          <w:spacing w:val="-11"/>
          <w:w w:val="117"/>
          <w:position w:val="-1"/>
          <w:sz w:val="30"/>
          <w:szCs w:val="30"/>
        </w:rPr>
        <w:t>r</w:t>
      </w:r>
      <w:r>
        <w:rPr>
          <w:color w:val="2A5680"/>
          <w:spacing w:val="-9"/>
          <w:w w:val="114"/>
          <w:position w:val="-1"/>
          <w:sz w:val="30"/>
          <w:szCs w:val="30"/>
        </w:rPr>
        <w:t>t</w:t>
      </w:r>
      <w:r>
        <w:rPr>
          <w:color w:val="2A5680"/>
          <w:spacing w:val="-25"/>
          <w:w w:val="114"/>
          <w:position w:val="-1"/>
          <w:sz w:val="30"/>
          <w:szCs w:val="30"/>
        </w:rPr>
        <w:t>i</w:t>
      </w:r>
      <w:r>
        <w:rPr>
          <w:color w:val="2A5680"/>
          <w:spacing w:val="-29"/>
          <w:w w:val="120"/>
          <w:position w:val="-1"/>
          <w:sz w:val="30"/>
          <w:szCs w:val="30"/>
        </w:rPr>
        <w:t>v</w:t>
      </w:r>
      <w:r>
        <w:rPr>
          <w:color w:val="2A5680"/>
          <w:spacing w:val="-9"/>
          <w:w w:val="103"/>
          <w:position w:val="-1"/>
          <w:sz w:val="30"/>
          <w:szCs w:val="30"/>
        </w:rPr>
        <w:t>o</w:t>
      </w:r>
      <w:r>
        <w:rPr>
          <w:color w:val="2A5680"/>
          <w:w w:val="98"/>
          <w:position w:val="-1"/>
          <w:sz w:val="30"/>
          <w:szCs w:val="30"/>
        </w:rPr>
        <w:t>s</w:t>
      </w:r>
    </w:p>
    <w:p w:rsidR="00D85C73" w:rsidRDefault="00A5133C">
      <w:pPr>
        <w:spacing w:line="280" w:lineRule="exact"/>
        <w:ind w:left="1688" w:right="1396"/>
        <w:jc w:val="center"/>
        <w:rPr>
          <w:sz w:val="30"/>
          <w:szCs w:val="30"/>
        </w:rPr>
      </w:pPr>
      <w:r>
        <w:rPr>
          <w:color w:val="2A5680"/>
          <w:spacing w:val="-22"/>
          <w:w w:val="111"/>
          <w:position w:val="1"/>
          <w:sz w:val="30"/>
          <w:szCs w:val="30"/>
        </w:rPr>
        <w:t>1</w:t>
      </w:r>
      <w:r>
        <w:rPr>
          <w:color w:val="2A5680"/>
          <w:w w:val="109"/>
          <w:position w:val="1"/>
          <w:sz w:val="30"/>
          <w:szCs w:val="30"/>
        </w:rPr>
        <w:t>1.9%</w:t>
      </w:r>
    </w:p>
    <w:p w:rsidR="00D85C73" w:rsidRDefault="00A5133C">
      <w:pPr>
        <w:spacing w:before="9" w:line="120" w:lineRule="exact"/>
        <w:rPr>
          <w:sz w:val="12"/>
          <w:szCs w:val="12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42" w:right="1991"/>
        <w:jc w:val="center"/>
        <w:rPr>
          <w:sz w:val="30"/>
          <w:szCs w:val="30"/>
        </w:rPr>
      </w:pPr>
      <w:r>
        <w:rPr>
          <w:color w:val="2A5680"/>
          <w:spacing w:val="-9"/>
          <w:w w:val="110"/>
          <w:sz w:val="30"/>
          <w:szCs w:val="30"/>
        </w:rPr>
        <w:t>Semá</w:t>
      </w:r>
      <w:r>
        <w:rPr>
          <w:color w:val="2A5680"/>
          <w:spacing w:val="-45"/>
          <w:w w:val="136"/>
          <w:sz w:val="30"/>
          <w:szCs w:val="30"/>
        </w:rPr>
        <w:t>f</w:t>
      </w:r>
      <w:r>
        <w:rPr>
          <w:color w:val="2A5680"/>
          <w:spacing w:val="-9"/>
          <w:w w:val="117"/>
          <w:sz w:val="30"/>
          <w:szCs w:val="30"/>
        </w:rPr>
        <w:t>o</w:t>
      </w:r>
      <w:r>
        <w:rPr>
          <w:color w:val="2A5680"/>
          <w:spacing w:val="-19"/>
          <w:w w:val="117"/>
          <w:sz w:val="30"/>
          <w:szCs w:val="30"/>
        </w:rPr>
        <w:t>r</w:t>
      </w:r>
      <w:r>
        <w:rPr>
          <w:color w:val="2A5680"/>
          <w:spacing w:val="-9"/>
          <w:w w:val="103"/>
          <w:sz w:val="30"/>
          <w:szCs w:val="30"/>
        </w:rPr>
        <w:t>o</w:t>
      </w:r>
      <w:r>
        <w:rPr>
          <w:color w:val="2A5680"/>
          <w:w w:val="98"/>
          <w:sz w:val="30"/>
          <w:szCs w:val="30"/>
        </w:rPr>
        <w:t>s</w:t>
      </w:r>
    </w:p>
    <w:p w:rsidR="00D85C73" w:rsidRDefault="00A5133C">
      <w:pPr>
        <w:spacing w:line="300" w:lineRule="exact"/>
        <w:ind w:left="145" w:right="2275"/>
        <w:jc w:val="center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880" w:header="720" w:footer="720" w:gutter="0"/>
          <w:cols w:num="2" w:space="720" w:equalWidth="0">
            <w:col w:w="3998" w:space="3507"/>
            <w:col w:w="3355"/>
          </w:cols>
        </w:sectPr>
      </w:pPr>
      <w:r>
        <w:rPr>
          <w:color w:val="2A5680"/>
          <w:w w:val="109"/>
          <w:sz w:val="30"/>
          <w:szCs w:val="30"/>
        </w:rPr>
        <w:t>39.3%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860" w:bottom="280" w:left="880" w:header="720" w:footer="720" w:gutter="0"/>
          <w:cols w:space="720"/>
        </w:sectPr>
      </w:pPr>
    </w:p>
    <w:p w:rsidR="00D85C73" w:rsidRDefault="00A5133C">
      <w:pPr>
        <w:spacing w:before="2" w:line="120" w:lineRule="exact"/>
        <w:rPr>
          <w:sz w:val="12"/>
          <w:szCs w:val="12"/>
        </w:rPr>
      </w:pPr>
      <w:r>
        <w:pict>
          <v:group id="_x0000_s9409" style="position:absolute;margin-left:0;margin-top:460.8pt;width:630pt;height:349.2pt;z-index:-19735;mso-position-horizontal-relative:page;mso-position-vertical-relative:page" coordorigin=",9216" coordsize="12600,6984">
            <v:shape id="_x0000_s9445" style="position:absolute;left:-2669;top:3455;width:15860;height:14284" coordorigin="-2669,3455" coordsize="15860,14284" path="m,15959r267,241e" filled="f" strokecolor="#2a5580" strokeweight="20pt">
              <v:path arrowok="t"/>
            </v:shape>
            <v:shape id="_x0000_s9444" style="position:absolute;left:-2669;top:3455;width:15860;height:14284" coordorigin="-2669,3455" coordsize="15860,14284" path="m10254,16200r2346,-2113e" filled="f" strokecolor="#2a5580" strokeweight="20pt">
              <v:path arrowok="t"/>
            </v:shape>
            <v:shape id="_x0000_s9443" style="position:absolute;left:-1694;top:4307;width:14857;height:13381" coordorigin="-1694,4307" coordsize="14857,13381" path="m,15295r1005,905e" filled="f" strokecolor="#2a5580" strokeweight="15pt">
              <v:path arrowok="t"/>
            </v:shape>
            <v:shape id="_x0000_s9442" style="position:absolute;left:-1694;top:4307;width:14857;height:13381" coordorigin="-1694,4307" coordsize="14857,13381" path="m10464,16200r2136,-1924e" filled="f" strokecolor="#2a5580" strokeweight="15pt">
              <v:path arrowok="t"/>
            </v:shape>
            <v:shape id="_x0000_s9441" style="position:absolute;left:-634;top:5262;width:13774;height:12406" coordorigin="-634,5262" coordsize="13774,12406" path="m,14606r1770,1594e" filled="f" strokecolor="#2a5f92" strokeweight="10pt">
              <v:path arrowok="t"/>
            </v:shape>
            <v:shape id="_x0000_s9440" style="position:absolute;left:-634;top:5262;width:13774;height:12406" coordorigin="-634,5262" coordsize="13774,12406" path="m10736,16200r1864,-1679e" filled="f" strokecolor="#2a5f92" strokeweight="10pt">
              <v:path arrowok="t"/>
            </v:shape>
            <v:shape id="_x0000_s9439" style="position:absolute;left:431;top:6222;width:12709;height:11447" coordorigin="431,6222" coordsize="12709,11447" path="m431,9682r,4634l2523,16200e" filled="f" strokecolor="#2a5f92" strokeweight="5pt">
              <v:path arrowok="t"/>
            </v:shape>
            <v:shape id="_x0000_s9438" style="position:absolute;left:431;top:6222;width:12709;height:11447" coordorigin="431,6222" coordsize="12709,11447" path="m11048,16200r1552,-1398e" filled="f" strokecolor="#2a5f92" strokeweight="5pt">
              <v:path arrowok="t"/>
            </v:shape>
            <v:shape id="_x0000_s9437" style="position:absolute;left:1542;top:7222;width:11598;height:10446" coordorigin="1542,7222" coordsize="11598,10446" path="m1542,10367r,4242l3309,16200e" filled="f" strokecolor="#3b6eaa" strokeweight="4pt">
              <v:path arrowok="t"/>
            </v:shape>
            <v:shape id="_x0000_s9436" style="position:absolute;left:1542;top:7222;width:11598;height:10446" coordorigin="1542,7222" coordsize="11598,10446" path="m11373,16200r1227,-1105e" filled="f" strokecolor="#3b6eaa" strokeweight="4pt">
              <v:path arrowok="t"/>
            </v:shape>
            <v:shape id="_x0000_s9435" style="position:absolute;left:2618;top:8191;width:10522;height:9477" coordorigin="2618,8191" coordsize="10522,9477" path="m2618,11031r,3861l4070,16200e" filled="f" strokecolor="#3b6eaa" strokeweight="3pt">
              <v:path arrowok="t"/>
            </v:shape>
            <v:shape id="_x0000_s9434" style="position:absolute;left:2618;top:8191;width:10522;height:9477" coordorigin="2618,8191" coordsize="10522,9477" path="m11688,16200r912,-821e" filled="f" strokecolor="#3b6eaa" strokeweight="3pt">
              <v:path arrowok="t"/>
            </v:shape>
            <v:shape id="_x0000_s9433" style="position:absolute;left:3434;top:8926;width:9706;height:8742" coordorigin="3434,8926" coordsize="9706,8742" path="m3434,11534r,3574l4646,16200e" filled="f" strokecolor="#3b6eaa" strokeweight="2pt">
              <v:path arrowok="t"/>
            </v:shape>
            <v:shape id="_x0000_s9432" style="position:absolute;left:3434;top:8926;width:9706;height:8742" coordorigin="3434,8926" coordsize="9706,8742" path="m11927,16200r673,-606e" filled="f" strokecolor="#3b6eaa" strokeweight="2pt">
              <v:path arrowok="t"/>
            </v:shape>
            <v:shape id="_x0000_s9431" style="position:absolute;left:4220;top:9634;width:8920;height:8034" coordorigin="4220,9634" coordsize="8920,8034" path="m4220,12019r,3296l5202,16200e" filled="f" strokecolor="#3b6eaa" strokeweight="1pt">
              <v:path arrowok="t"/>
            </v:shape>
            <v:shape id="_x0000_s9430" style="position:absolute;left:4220;top:9634;width:8920;height:8034" coordorigin="4220,9634" coordsize="8920,8034" path="m12158,16200r442,-399e" filled="f" strokecolor="#3b6eaa" strokeweight="1pt">
              <v:path arrowok="t"/>
            </v:shape>
            <v:shape id="_x0000_s9429" style="position:absolute;left:1423;top:10207;width:230;height:206" coordorigin="1423,10207" coordsize="230,206" path="m1585,10207r-95,l1423,10268r,85l1490,10413r95,l1653,10353r,-85l1585,10207xe" fillcolor="#2a5580" stroked="f">
              <v:path arrowok="t"/>
            </v:shape>
            <v:shape id="_x0000_s9428" style="position:absolute;left:322;top:9538;width:230;height:206" coordorigin="322,9538" coordsize="230,206" path="m485,9538r-96,l322,9599r,85l389,9744r96,l552,9684r,-85l485,9538xe" fillcolor="#2a5580" stroked="f">
              <v:path arrowok="t"/>
            </v:shape>
            <v:shape id="_x0000_s9427" style="position:absolute;left:2500;top:10854;width:230;height:206" coordorigin="2500,10854" coordsize="230,206" path="m2663,10854r-96,l2500,10914r,86l2567,11060r96,l2730,11000r,-86l2663,10854xe" fillcolor="#2a5580" stroked="f">
              <v:path arrowok="t"/>
            </v:shape>
            <v:shape id="_x0000_s9426" style="position:absolute;left:3314;top:11350;width:230;height:206" coordorigin="3314,11350" coordsize="230,206" path="m3477,11350r-95,l3314,11410r,85l3382,11555r95,l3545,11495r,-85l3477,11350xe" fillcolor="#2a5580" stroked="f">
              <v:path arrowok="t"/>
            </v:shape>
            <v:shape id="_x0000_s9425" style="position:absolute;left:4106;top:11837;width:230;height:206" coordorigin="4106,11837" coordsize="230,206" path="m4269,11837r-95,l4106,11897r,85l4174,12042r95,l4336,11982r,-85l4269,11837xe" fillcolor="#2a5580" stroked="f">
              <v:path arrowok="t"/>
            </v:shape>
            <v:shape id="_x0000_s9424" style="position:absolute;left:1054;top:9734;width:4327;height:7189" coordorigin="1054,9734" coordsize="4327,7189" path="m5322,16098r-35,-269l5247,15524r-45,-334l5154,14835r-51,-370l5051,14089r-53,-375l4947,13347r-50,-352l4851,12666r-43,-298l4771,12107r-31,-216l4717,11728r-15,-104l1086,9734r-32,4717l2917,16200r2417,l5322,16098xe" fillcolor="#fdfdfd" stroked="f">
              <v:path arrowok="t"/>
            </v:shape>
            <v:shape id="_x0000_s9423" style="position:absolute;left:4437;top:13492;width:1671;height:1709" coordorigin="4437,13492" coordsize="1671,1709" path="m4437,13684r13,101l4469,13885r25,97l4524,14076r35,93l4600,14258r46,87l4696,14429r55,80l4811,14586r47,55l4908,14694r52,51l5014,14794r56,46l5128,14884r60,41l5250,14964r64,36l5379,15033r67,31l5514,15092r70,25l5655,15138r73,19l5802,15173r75,12l5953,15194r77,5l6108,15201r,-1709l4437,13684xe" fillcolor="#8e6045" stroked="f">
              <v:path arrowok="t"/>
            </v:shape>
            <v:shape id="_x0000_s9422" style="position:absolute;left:6108;top:13492;width:501;height:1709" coordorigin="6108,13492" coordsize="501,1709" path="m6108,15201r82,-2l6266,15194r75,-8l6416,15174r73,-15l6561,15140r47,-14l6108,13492r,1709xe" fillcolor="#6d4935" stroked="f">
              <v:path arrowok="t"/>
            </v:shape>
            <v:shape id="_x0000_s9421" style="position:absolute;left:4656;top:11833;width:1452;height:1659" coordorigin="4656,11833" coordsize="1452,1659" path="m6108,11833r-98,3l5919,11844r-89,13l5742,11874r-86,22l5572,11922r-82,30l5410,11987r-78,38l5256,12067r-73,46l5112,12163r-68,53l4979,12272r-62,59l4858,12394r-55,65l4750,12528r-49,71l4656,12672r1452,820l6108,11833xe" fillcolor="#b58970" stroked="f">
              <v:path arrowok="t"/>
            </v:shape>
            <v:shape id="_x0000_s9420" style="position:absolute;left:4428;top:12672;width:1679;height:1012" coordorigin="4428,12672" coordsize="1679,1012" path="m4656,12672r-42,76l4577,12826r-34,80l4513,12988r-25,84l4467,13158r-17,88l4438,13335r-7,90l4428,13517r1,20l4430,13598r4,59l4437,13684r1671,-192l4656,12672xe" fillcolor="#a8795e" stroked="f">
              <v:path arrowok="t"/>
            </v:shape>
            <v:shape id="_x0000_s9419" style="position:absolute;left:6108;top:11833;width:1689;height:3047" coordorigin="6108,11833" coordsize="1689,3047" path="m7797,13517r-2,-74l7790,13370r-8,-72l7771,13227r-13,-70l7741,13088r-21,-74l7692,12932r-33,-81l7623,12773r-40,-76l7539,12623r-47,-72l7428,12466r-50,-60l7325,12349r-55,-55l7212,12242r-60,-50l7089,12145r-64,-43l6958,12061r-69,-38l6819,11988r-73,-32l6672,11928r-76,-24l6519,11882r-79,-17l6360,11851r-81,-10l6196,11835r-83,-2l6108,11833r,1659l7101,14880r62,-47l7223,14783r57,-53l7335,14675r52,-58l7437,14557r47,-62l7528,14430r41,-67l7607,14294r35,-70l7673,14151r28,-74l7726,14001r21,-77l7765,13845r14,-80l7789,13683r6,-82l7797,13517xe" fillcolor="#2a5580" stroked="f">
              <v:path arrowok="t"/>
            </v:shape>
            <v:shape id="_x0000_s9418" style="position:absolute;left:6108;top:13492;width:739;height:1635" coordorigin="6108,13492" coordsize="739,1635" path="m6608,15126r57,-18l6721,15088r55,-23l6831,15040r15,-7l6108,13492r500,1634xe" fillcolor="#6292b1" stroked="f">
              <v:path arrowok="t"/>
            </v:shape>
            <v:shape id="_x0000_s9417" style="position:absolute;left:6108;top:13492;width:993;height:1541" coordorigin="6108,13492" coordsize="993,1541" path="m6846,15033r54,-28l6953,14976r51,-30l7055,14913r46,-33l6108,13492r738,1541xe" fillcolor="#38698e" stroked="f">
              <v:path arrowok="t"/>
            </v:shape>
            <v:shape id="_x0000_s9416" style="position:absolute;left:7435;top:12865;width:997;height:0" coordorigin="7435,12865" coordsize="997,0" path="m7435,12865r997,e" filled="f" strokecolor="#2a5680" strokeweight="1pt">
              <v:path arrowok="t"/>
            </v:shape>
            <v:shape id="_x0000_s9415" style="position:absolute;left:6203;top:15198;width:2660;height:0" coordorigin="6203,15198" coordsize="2660,0" path="m6203,15198r2661,e" filled="f" strokecolor="#2a5680" strokeweight="1pt">
              <v:path arrowok="t"/>
            </v:shape>
            <v:shape id="_x0000_s9414" style="position:absolute;left:4123;top:12181;width:1195;height:0" coordorigin="4123,12181" coordsize="1195,0" path="m5318,12181r-1195,e" filled="f" strokecolor="#2a5680" strokeweight="1pt">
              <v:path arrowok="t"/>
            </v:shape>
            <v:shape id="_x0000_s9413" style="position:absolute;left:3580;top:13227;width:1195;height:0" coordorigin="3580,13227" coordsize="1195,0" path="m4774,13227r-1194,e" filled="f" strokecolor="#2a5680" strokeweight="1pt">
              <v:path arrowok="t"/>
            </v:shape>
            <v:shape id="_x0000_s9412" style="position:absolute;left:4217;top:15047;width:1510;height:0" coordorigin="4217,15047" coordsize="1510,0" path="m5727,15047r-1510,e" filled="f" strokecolor="#2a5680" strokeweight="1pt">
              <v:path arrowok="t"/>
            </v:shape>
            <v:shape id="_x0000_s9411" style="position:absolute;left:6701;top:14982;width:3179;height:0" coordorigin="6701,14982" coordsize="3179,0" path="m6701,14982r3180,e" filled="f" strokecolor="#2a5680" strokeweight="1pt">
              <v:path arrowok="t"/>
            </v:shape>
            <v:shape id="_x0000_s9410" style="position:absolute;left:6827;top:14747;width:1230;height:0" coordorigin="6827,14747" coordsize="1230,0" path="m6827,14747r1230,e" filled="f" strokecolor="#8e6045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line="320" w:lineRule="exact"/>
        <w:ind w:left="756" w:right="-43"/>
        <w:jc w:val="center"/>
        <w:rPr>
          <w:sz w:val="30"/>
          <w:szCs w:val="30"/>
        </w:rPr>
      </w:pPr>
      <w:r>
        <w:rPr>
          <w:color w:val="2A5680"/>
          <w:spacing w:val="-10"/>
          <w:w w:val="113"/>
          <w:position w:val="-1"/>
          <w:sz w:val="30"/>
          <w:szCs w:val="30"/>
        </w:rPr>
        <w:t>Cent</w:t>
      </w:r>
      <w:r>
        <w:rPr>
          <w:color w:val="2A5680"/>
          <w:spacing w:val="-21"/>
          <w:w w:val="113"/>
          <w:position w:val="-1"/>
          <w:sz w:val="30"/>
          <w:szCs w:val="30"/>
        </w:rPr>
        <w:t>r</w:t>
      </w:r>
      <w:r>
        <w:rPr>
          <w:color w:val="2A5680"/>
          <w:spacing w:val="-10"/>
          <w:w w:val="113"/>
          <w:position w:val="-1"/>
          <w:sz w:val="30"/>
          <w:szCs w:val="30"/>
        </w:rPr>
        <w:t>o</w:t>
      </w:r>
      <w:r>
        <w:rPr>
          <w:color w:val="2A5680"/>
          <w:w w:val="113"/>
          <w:position w:val="-1"/>
          <w:sz w:val="30"/>
          <w:szCs w:val="30"/>
        </w:rPr>
        <w:t>s</w:t>
      </w:r>
      <w:r>
        <w:rPr>
          <w:color w:val="2A5680"/>
          <w:spacing w:val="10"/>
          <w:w w:val="113"/>
          <w:position w:val="-1"/>
          <w:sz w:val="30"/>
          <w:szCs w:val="30"/>
        </w:rPr>
        <w:t xml:space="preserve"> </w:t>
      </w:r>
      <w:r>
        <w:rPr>
          <w:color w:val="2A5680"/>
          <w:spacing w:val="-6"/>
          <w:w w:val="109"/>
          <w:position w:val="-1"/>
          <w:sz w:val="30"/>
          <w:szCs w:val="30"/>
        </w:rPr>
        <w:t>c</w:t>
      </w:r>
      <w:r>
        <w:rPr>
          <w:color w:val="2A5680"/>
          <w:spacing w:val="-9"/>
          <w:w w:val="103"/>
          <w:position w:val="-1"/>
          <w:sz w:val="30"/>
          <w:szCs w:val="30"/>
        </w:rPr>
        <w:t>o</w:t>
      </w:r>
      <w:r>
        <w:rPr>
          <w:color w:val="2A5680"/>
          <w:spacing w:val="-9"/>
          <w:w w:val="118"/>
          <w:position w:val="-1"/>
          <w:sz w:val="30"/>
          <w:szCs w:val="30"/>
        </w:rPr>
        <w:t>me</w:t>
      </w:r>
      <w:r>
        <w:rPr>
          <w:color w:val="2A5680"/>
          <w:spacing w:val="-19"/>
          <w:w w:val="118"/>
          <w:position w:val="-1"/>
          <w:sz w:val="30"/>
          <w:szCs w:val="30"/>
        </w:rPr>
        <w:t>r</w:t>
      </w:r>
      <w:r>
        <w:rPr>
          <w:color w:val="2A5680"/>
          <w:spacing w:val="-9"/>
          <w:w w:val="108"/>
          <w:position w:val="-1"/>
          <w:sz w:val="30"/>
          <w:szCs w:val="30"/>
        </w:rPr>
        <w:t>ciales</w:t>
      </w:r>
    </w:p>
    <w:p w:rsidR="00D85C73" w:rsidRDefault="00A5133C">
      <w:pPr>
        <w:spacing w:line="280" w:lineRule="exact"/>
        <w:ind w:left="1660" w:right="773"/>
        <w:jc w:val="center"/>
        <w:rPr>
          <w:sz w:val="30"/>
          <w:szCs w:val="30"/>
        </w:rPr>
      </w:pPr>
      <w:r>
        <w:rPr>
          <w:color w:val="2A5680"/>
          <w:w w:val="109"/>
          <w:position w:val="1"/>
          <w:sz w:val="30"/>
          <w:szCs w:val="30"/>
        </w:rPr>
        <w:t>24.4%</w:t>
      </w:r>
    </w:p>
    <w:p w:rsidR="00D85C73" w:rsidRDefault="00A5133C">
      <w:pPr>
        <w:spacing w:before="4"/>
        <w:ind w:left="690"/>
        <w:rPr>
          <w:sz w:val="26"/>
          <w:szCs w:val="26"/>
        </w:rPr>
      </w:pPr>
      <w:r>
        <w:br w:type="column"/>
      </w:r>
      <w:r>
        <w:rPr>
          <w:color w:val="2A5680"/>
          <w:spacing w:val="-8"/>
          <w:w w:val="111"/>
          <w:sz w:val="26"/>
          <w:szCs w:val="26"/>
        </w:rPr>
        <w:t>Ban</w:t>
      </w:r>
      <w:r>
        <w:rPr>
          <w:color w:val="2A5680"/>
          <w:spacing w:val="-16"/>
          <w:w w:val="111"/>
          <w:sz w:val="26"/>
          <w:szCs w:val="26"/>
        </w:rPr>
        <w:t>q</w:t>
      </w:r>
      <w:r>
        <w:rPr>
          <w:color w:val="2A5680"/>
          <w:spacing w:val="-8"/>
          <w:w w:val="114"/>
          <w:sz w:val="26"/>
          <w:szCs w:val="26"/>
        </w:rPr>
        <w:t>uetas</w:t>
      </w:r>
    </w:p>
    <w:p w:rsidR="00D85C73" w:rsidRDefault="00A5133C">
      <w:pPr>
        <w:spacing w:line="280" w:lineRule="exact"/>
        <w:ind w:left="1031"/>
        <w:rPr>
          <w:sz w:val="26"/>
          <w:szCs w:val="26"/>
        </w:rPr>
      </w:pPr>
      <w:r>
        <w:rPr>
          <w:color w:val="2A5680"/>
          <w:position w:val="3"/>
          <w:sz w:val="24"/>
          <w:szCs w:val="24"/>
        </w:rPr>
        <w:t xml:space="preserve">3.1%                  </w:t>
      </w:r>
      <w:r>
        <w:rPr>
          <w:color w:val="2A5680"/>
          <w:spacing w:val="4"/>
          <w:position w:val="3"/>
          <w:sz w:val="24"/>
          <w:szCs w:val="24"/>
        </w:rPr>
        <w:t xml:space="preserve"> </w:t>
      </w:r>
      <w:r>
        <w:rPr>
          <w:color w:val="2A5680"/>
          <w:spacing w:val="-14"/>
          <w:w w:val="112"/>
          <w:sz w:val="26"/>
          <w:szCs w:val="26"/>
        </w:rPr>
        <w:t>P</w:t>
      </w:r>
      <w:r>
        <w:rPr>
          <w:color w:val="2A5680"/>
          <w:spacing w:val="-8"/>
          <w:w w:val="127"/>
          <w:sz w:val="26"/>
          <w:szCs w:val="26"/>
        </w:rPr>
        <w:t>a</w:t>
      </w:r>
      <w:r>
        <w:rPr>
          <w:color w:val="2A5680"/>
          <w:spacing w:val="-16"/>
          <w:w w:val="127"/>
          <w:sz w:val="26"/>
          <w:szCs w:val="26"/>
        </w:rPr>
        <w:t>r</w:t>
      </w:r>
      <w:r>
        <w:rPr>
          <w:color w:val="2A5680"/>
          <w:spacing w:val="-16"/>
          <w:w w:val="114"/>
          <w:sz w:val="26"/>
          <w:szCs w:val="26"/>
        </w:rPr>
        <w:t>q</w:t>
      </w:r>
      <w:r>
        <w:rPr>
          <w:color w:val="2A5680"/>
          <w:spacing w:val="-8"/>
          <w:w w:val="109"/>
          <w:sz w:val="26"/>
          <w:szCs w:val="26"/>
        </w:rPr>
        <w:t>ues</w:t>
      </w:r>
    </w:p>
    <w:p w:rsidR="00D85C73" w:rsidRDefault="00A5133C">
      <w:pPr>
        <w:spacing w:before="11" w:line="400" w:lineRule="exact"/>
        <w:ind w:left="2940"/>
        <w:rPr>
          <w:sz w:val="30"/>
          <w:szCs w:val="30"/>
        </w:rPr>
      </w:pPr>
      <w:r>
        <w:rPr>
          <w:color w:val="2A5680"/>
          <w:position w:val="10"/>
          <w:sz w:val="24"/>
          <w:szCs w:val="24"/>
        </w:rPr>
        <w:t xml:space="preserve">2.1%           </w:t>
      </w:r>
      <w:r>
        <w:rPr>
          <w:color w:val="2A5680"/>
          <w:spacing w:val="23"/>
          <w:position w:val="10"/>
          <w:sz w:val="24"/>
          <w:szCs w:val="24"/>
        </w:rPr>
        <w:t xml:space="preserve"> </w:t>
      </w:r>
      <w:r>
        <w:rPr>
          <w:color w:val="FDFDFD"/>
          <w:spacing w:val="-9"/>
          <w:w w:val="105"/>
          <w:position w:val="-2"/>
          <w:sz w:val="30"/>
          <w:szCs w:val="30"/>
        </w:rPr>
        <w:t>87</w:t>
      </w:r>
    </w:p>
    <w:p w:rsidR="00D85C73" w:rsidRDefault="00A5133C">
      <w:pPr>
        <w:spacing w:line="220" w:lineRule="exact"/>
        <w:rPr>
          <w:sz w:val="26"/>
          <w:szCs w:val="26"/>
        </w:rPr>
      </w:pPr>
      <w:r>
        <w:rPr>
          <w:color w:val="2A5680"/>
          <w:spacing w:val="-8"/>
          <w:position w:val="1"/>
          <w:sz w:val="26"/>
          <w:szCs w:val="26"/>
        </w:rPr>
        <w:t>Edi</w:t>
      </w:r>
      <w:r>
        <w:rPr>
          <w:color w:val="2A5680"/>
          <w:spacing w:val="-16"/>
          <w:position w:val="1"/>
          <w:sz w:val="26"/>
          <w:szCs w:val="26"/>
        </w:rPr>
        <w:t>f</w:t>
      </w:r>
      <w:r>
        <w:rPr>
          <w:color w:val="2A5680"/>
          <w:spacing w:val="-8"/>
          <w:position w:val="1"/>
          <w:sz w:val="26"/>
          <w:szCs w:val="26"/>
        </w:rPr>
        <w:t>icio</w:t>
      </w:r>
      <w:r>
        <w:rPr>
          <w:color w:val="2A5680"/>
          <w:position w:val="1"/>
          <w:sz w:val="26"/>
          <w:szCs w:val="26"/>
        </w:rPr>
        <w:t xml:space="preserve">s </w:t>
      </w:r>
      <w:r>
        <w:rPr>
          <w:color w:val="2A5680"/>
          <w:spacing w:val="27"/>
          <w:position w:val="1"/>
          <w:sz w:val="26"/>
          <w:szCs w:val="26"/>
        </w:rPr>
        <w:t xml:space="preserve"> </w:t>
      </w:r>
      <w:r>
        <w:rPr>
          <w:color w:val="2A5680"/>
          <w:spacing w:val="-14"/>
          <w:w w:val="120"/>
          <w:position w:val="1"/>
          <w:sz w:val="26"/>
          <w:szCs w:val="26"/>
        </w:rPr>
        <w:t>g</w:t>
      </w:r>
      <w:r>
        <w:rPr>
          <w:color w:val="2A5680"/>
          <w:spacing w:val="-8"/>
          <w:w w:val="112"/>
          <w:position w:val="1"/>
          <w:sz w:val="26"/>
          <w:szCs w:val="26"/>
        </w:rPr>
        <w:t>u</w:t>
      </w:r>
      <w:r>
        <w:rPr>
          <w:color w:val="2A5680"/>
          <w:spacing w:val="-2"/>
          <w:w w:val="112"/>
          <w:position w:val="1"/>
          <w:sz w:val="26"/>
          <w:szCs w:val="26"/>
        </w:rPr>
        <w:t>b</w:t>
      </w:r>
      <w:r>
        <w:rPr>
          <w:color w:val="2A5680"/>
          <w:spacing w:val="-8"/>
          <w:w w:val="124"/>
          <w:position w:val="1"/>
          <w:sz w:val="26"/>
          <w:szCs w:val="26"/>
        </w:rPr>
        <w:t>e</w:t>
      </w:r>
      <w:r>
        <w:rPr>
          <w:color w:val="2A5680"/>
          <w:spacing w:val="-10"/>
          <w:w w:val="124"/>
          <w:position w:val="1"/>
          <w:sz w:val="26"/>
          <w:szCs w:val="26"/>
        </w:rPr>
        <w:t>r</w:t>
      </w:r>
      <w:r>
        <w:rPr>
          <w:color w:val="2A5680"/>
          <w:spacing w:val="-8"/>
          <w:w w:val="114"/>
          <w:position w:val="1"/>
          <w:sz w:val="26"/>
          <w:szCs w:val="26"/>
        </w:rPr>
        <w:t>namentales</w:t>
      </w:r>
    </w:p>
    <w:p w:rsidR="00D85C73" w:rsidRDefault="00A5133C">
      <w:pPr>
        <w:spacing w:line="220" w:lineRule="exact"/>
        <w:ind w:left="1457"/>
        <w:rPr>
          <w:sz w:val="24"/>
          <w:szCs w:val="24"/>
        </w:rPr>
        <w:sectPr w:rsidR="00D85C73">
          <w:type w:val="continuous"/>
          <w:pgSz w:w="12600" w:h="16200"/>
          <w:pgMar w:top="1520" w:right="860" w:bottom="280" w:left="880" w:header="720" w:footer="720" w:gutter="0"/>
          <w:cols w:num="2" w:space="720" w:equalWidth="0">
            <w:col w:w="3370" w:space="2872"/>
            <w:col w:w="4618"/>
          </w:cols>
        </w:sectPr>
      </w:pPr>
      <w:r>
        <w:rPr>
          <w:color w:val="2A5680"/>
          <w:w w:val="109"/>
          <w:sz w:val="24"/>
          <w:szCs w:val="24"/>
        </w:rPr>
        <w:t>3.6%</w:t>
      </w:r>
    </w:p>
    <w:p w:rsidR="00D85C73" w:rsidRDefault="00D85C73">
      <w:pPr>
        <w:spacing w:line="200" w:lineRule="exact"/>
      </w:pPr>
    </w:p>
    <w:p w:rsidR="00D85C73" w:rsidRDefault="00D85C73">
      <w:pPr>
        <w:spacing w:before="3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left="314" w:right="849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22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1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pi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es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acio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7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 xml:space="preserve">r </w:t>
      </w:r>
      <w:r>
        <w:rPr>
          <w:color w:val="2A5580"/>
          <w:spacing w:val="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0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11"/>
          <w:w w:val="117"/>
          <w:sz w:val="30"/>
          <w:szCs w:val="30"/>
        </w:rPr>
        <w:t>t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ansit</w:t>
      </w:r>
      <w:r>
        <w:rPr>
          <w:color w:val="2A5580"/>
          <w:w w:val="117"/>
          <w:sz w:val="30"/>
          <w:szCs w:val="30"/>
        </w:rPr>
        <w:t>a</w:t>
      </w:r>
      <w:r>
        <w:rPr>
          <w:color w:val="2A5580"/>
          <w:spacing w:val="25"/>
          <w:w w:val="117"/>
          <w:sz w:val="30"/>
          <w:szCs w:val="30"/>
        </w:rPr>
        <w:t xml:space="preserve"> </w:t>
      </w:r>
      <w:r>
        <w:rPr>
          <w:color w:val="2A5580"/>
          <w:spacing w:val="-11"/>
          <w:w w:val="117"/>
          <w:sz w:val="30"/>
          <w:szCs w:val="30"/>
        </w:rPr>
        <w:t>cuenta</w:t>
      </w:r>
      <w:r>
        <w:rPr>
          <w:color w:val="2A5580"/>
          <w:w w:val="117"/>
          <w:sz w:val="30"/>
          <w:szCs w:val="30"/>
        </w:rPr>
        <w:t>n</w:t>
      </w:r>
      <w:r>
        <w:rPr>
          <w:color w:val="2A5580"/>
          <w:spacing w:val="4"/>
          <w:w w:val="117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3"/>
          <w:w w:val="98"/>
          <w:sz w:val="30"/>
          <w:szCs w:val="30"/>
        </w:rPr>
        <w:t>s</w:t>
      </w:r>
      <w:r>
        <w:rPr>
          <w:color w:val="2A5580"/>
          <w:spacing w:val="-9"/>
          <w:w w:val="115"/>
          <w:sz w:val="30"/>
          <w:szCs w:val="30"/>
        </w:rPr>
        <w:t>eñal</w:t>
      </w:r>
    </w:p>
    <w:p w:rsidR="00D85C73" w:rsidRDefault="00A5133C">
      <w:pPr>
        <w:spacing w:before="15"/>
        <w:ind w:left="314" w:right="9315"/>
        <w:jc w:val="both"/>
        <w:rPr>
          <w:sz w:val="30"/>
          <w:szCs w:val="30"/>
        </w:rPr>
      </w:pP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3"/>
          <w:w w:val="103"/>
          <w:sz w:val="30"/>
          <w:szCs w:val="30"/>
        </w:rPr>
        <w:t>o</w:t>
      </w:r>
      <w:r>
        <w:rPr>
          <w:color w:val="2A5580"/>
          <w:spacing w:val="-9"/>
          <w:w w:val="109"/>
          <w:sz w:val="30"/>
          <w:szCs w:val="30"/>
        </w:rPr>
        <w:t>do</w:t>
      </w:r>
      <w:r>
        <w:rPr>
          <w:color w:val="2A5580"/>
          <w:spacing w:val="-9"/>
          <w:w w:val="114"/>
          <w:sz w:val="30"/>
          <w:szCs w:val="30"/>
        </w:rPr>
        <w:t>táctil?</w:t>
      </w:r>
    </w:p>
    <w:p w:rsidR="00D85C73" w:rsidRDefault="00D85C73">
      <w:pPr>
        <w:spacing w:before="3" w:line="160" w:lineRule="exact"/>
        <w:rPr>
          <w:sz w:val="17"/>
          <w:szCs w:val="17"/>
        </w:rPr>
      </w:pPr>
    </w:p>
    <w:p w:rsidR="00D85C73" w:rsidRDefault="00A5133C">
      <w:pPr>
        <w:spacing w:line="320" w:lineRule="exact"/>
        <w:ind w:left="314" w:right="408"/>
        <w:jc w:val="both"/>
        <w:rPr>
          <w:rFonts w:ascii="Arial" w:eastAsia="Arial" w:hAnsi="Arial" w:cs="Arial"/>
          <w:sz w:val="28"/>
          <w:szCs w:val="28"/>
        </w:rPr>
        <w:sectPr w:rsidR="00D85C73">
          <w:headerReference w:type="default" r:id="rId150"/>
          <w:footerReference w:type="default" r:id="rId151"/>
          <w:pgSz w:w="12600" w:h="16200"/>
          <w:pgMar w:top="1780" w:right="600" w:bottom="280" w:left="920" w:header="860" w:footer="0" w:gutter="0"/>
          <w:cols w:space="720"/>
        </w:sect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58.8%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comentó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ninguno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públicos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transita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podotáctiles  para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desplaza</w:t>
      </w:r>
      <w:r>
        <w:rPr>
          <w:rFonts w:ascii="Arial" w:eastAsia="Arial" w:hAnsi="Arial" w:cs="Arial"/>
          <w:color w:val="363435"/>
          <w:sz w:val="28"/>
          <w:szCs w:val="28"/>
        </w:rPr>
        <w:t>- miento, 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30.6% mencionó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 algunos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herramienta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1.3%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contestó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ella.</w:t>
      </w:r>
    </w:p>
    <w:p w:rsidR="00D85C73" w:rsidRDefault="00A5133C">
      <w:pPr>
        <w:spacing w:line="220" w:lineRule="exact"/>
        <w:ind w:right="110"/>
        <w:jc w:val="right"/>
        <w:rPr>
          <w:sz w:val="21"/>
          <w:szCs w:val="21"/>
        </w:rPr>
      </w:pPr>
      <w:r>
        <w:rPr>
          <w:color w:val="8E6045"/>
          <w:spacing w:val="-23"/>
          <w:w w:val="122"/>
          <w:sz w:val="21"/>
          <w:szCs w:val="21"/>
        </w:rPr>
        <w:t>T</w:t>
      </w:r>
      <w:r>
        <w:rPr>
          <w:color w:val="8E6045"/>
          <w:spacing w:val="-2"/>
          <w:w w:val="105"/>
          <w:sz w:val="21"/>
          <w:szCs w:val="21"/>
        </w:rPr>
        <w:t>o</w:t>
      </w:r>
      <w:r>
        <w:rPr>
          <w:color w:val="8E6045"/>
          <w:spacing w:val="-6"/>
          <w:w w:val="108"/>
          <w:sz w:val="21"/>
          <w:szCs w:val="21"/>
        </w:rPr>
        <w:t>dos</w:t>
      </w:r>
    </w:p>
    <w:p w:rsidR="00D85C73" w:rsidRDefault="00A5133C">
      <w:pPr>
        <w:spacing w:line="280" w:lineRule="exact"/>
        <w:jc w:val="right"/>
        <w:rPr>
          <w:sz w:val="26"/>
          <w:szCs w:val="26"/>
        </w:rPr>
      </w:pPr>
      <w:r>
        <w:rPr>
          <w:color w:val="8E6045"/>
          <w:w w:val="112"/>
          <w:sz w:val="26"/>
          <w:szCs w:val="26"/>
        </w:rPr>
        <w:t>1.3%</w:t>
      </w:r>
    </w:p>
    <w:p w:rsidR="00D85C73" w:rsidRDefault="00D85C73">
      <w:pPr>
        <w:spacing w:before="1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42"/>
        <w:jc w:val="right"/>
        <w:rPr>
          <w:sz w:val="21"/>
          <w:szCs w:val="21"/>
        </w:rPr>
      </w:pPr>
      <w:r>
        <w:rPr>
          <w:color w:val="8E6045"/>
          <w:spacing w:val="-6"/>
          <w:w w:val="112"/>
          <w:sz w:val="21"/>
          <w:szCs w:val="21"/>
        </w:rPr>
        <w:t>Nin</w:t>
      </w:r>
      <w:r>
        <w:rPr>
          <w:color w:val="8E6045"/>
          <w:spacing w:val="-11"/>
          <w:w w:val="112"/>
          <w:sz w:val="21"/>
          <w:szCs w:val="21"/>
        </w:rPr>
        <w:t>g</w:t>
      </w:r>
      <w:r>
        <w:rPr>
          <w:color w:val="8E6045"/>
          <w:spacing w:val="-6"/>
          <w:w w:val="114"/>
          <w:sz w:val="21"/>
          <w:szCs w:val="21"/>
        </w:rPr>
        <w:t>uno</w:t>
      </w:r>
    </w:p>
    <w:p w:rsidR="00D85C73" w:rsidRDefault="00A5133C">
      <w:pPr>
        <w:spacing w:line="280" w:lineRule="exact"/>
        <w:ind w:right="26"/>
        <w:jc w:val="right"/>
        <w:rPr>
          <w:sz w:val="26"/>
          <w:szCs w:val="26"/>
        </w:rPr>
      </w:pPr>
      <w:r>
        <w:rPr>
          <w:color w:val="8E6045"/>
          <w:w w:val="112"/>
          <w:sz w:val="26"/>
          <w:szCs w:val="26"/>
        </w:rPr>
        <w:t>58.8%</w:t>
      </w:r>
    </w:p>
    <w:p w:rsidR="00D85C73" w:rsidRDefault="00A5133C">
      <w:pPr>
        <w:spacing w:line="160" w:lineRule="exact"/>
        <w:ind w:left="136"/>
        <w:rPr>
          <w:sz w:val="21"/>
          <w:szCs w:val="21"/>
        </w:rPr>
      </w:pPr>
      <w:r>
        <w:br w:type="column"/>
      </w:r>
      <w:r>
        <w:rPr>
          <w:color w:val="8E6045"/>
          <w:spacing w:val="-6"/>
          <w:position w:val="1"/>
          <w:sz w:val="21"/>
          <w:szCs w:val="21"/>
        </w:rPr>
        <w:t>Cas</w:t>
      </w:r>
      <w:r>
        <w:rPr>
          <w:color w:val="8E6045"/>
          <w:position w:val="1"/>
          <w:sz w:val="21"/>
          <w:szCs w:val="21"/>
        </w:rPr>
        <w:t>i</w:t>
      </w:r>
      <w:r>
        <w:rPr>
          <w:color w:val="8E6045"/>
          <w:spacing w:val="43"/>
          <w:position w:val="1"/>
          <w:sz w:val="21"/>
          <w:szCs w:val="21"/>
        </w:rPr>
        <w:t xml:space="preserve"> </w:t>
      </w:r>
      <w:r>
        <w:rPr>
          <w:color w:val="8E6045"/>
          <w:spacing w:val="-6"/>
          <w:w w:val="113"/>
          <w:position w:val="1"/>
          <w:sz w:val="21"/>
          <w:szCs w:val="21"/>
        </w:rPr>
        <w:t>t</w:t>
      </w:r>
      <w:r>
        <w:rPr>
          <w:color w:val="8E6045"/>
          <w:spacing w:val="-2"/>
          <w:w w:val="113"/>
          <w:position w:val="1"/>
          <w:sz w:val="21"/>
          <w:szCs w:val="21"/>
        </w:rPr>
        <w:t>o</w:t>
      </w:r>
      <w:r>
        <w:rPr>
          <w:color w:val="8E6045"/>
          <w:spacing w:val="-6"/>
          <w:w w:val="111"/>
          <w:position w:val="1"/>
          <w:sz w:val="21"/>
          <w:szCs w:val="21"/>
        </w:rPr>
        <w:t>do</w:t>
      </w:r>
      <w:r>
        <w:rPr>
          <w:color w:val="8E6045"/>
          <w:position w:val="1"/>
          <w:sz w:val="21"/>
          <w:szCs w:val="21"/>
        </w:rPr>
        <w:t>s</w:t>
      </w:r>
    </w:p>
    <w:p w:rsidR="00D85C73" w:rsidRDefault="00A5133C">
      <w:pPr>
        <w:spacing w:line="280" w:lineRule="exact"/>
        <w:ind w:left="178"/>
        <w:rPr>
          <w:sz w:val="26"/>
          <w:szCs w:val="26"/>
        </w:rPr>
      </w:pPr>
      <w:r>
        <w:rPr>
          <w:color w:val="8E6045"/>
          <w:w w:val="112"/>
          <w:sz w:val="26"/>
          <w:szCs w:val="26"/>
        </w:rPr>
        <w:t>0.8%</w:t>
      </w:r>
    </w:p>
    <w:p w:rsidR="00D85C73" w:rsidRDefault="00D85C73">
      <w:pPr>
        <w:spacing w:before="7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257" w:right="2442"/>
        <w:jc w:val="center"/>
        <w:rPr>
          <w:sz w:val="21"/>
          <w:szCs w:val="21"/>
        </w:rPr>
      </w:pPr>
      <w:r>
        <w:pict>
          <v:group id="_x0000_s9398" style="position:absolute;left:0;text-align:left;margin-left:211.2pt;margin-top:-52.8pt;width:228.5pt;height:158.7pt;z-index:-19732;mso-position-horizontal-relative:page" coordorigin="4224,-1056" coordsize="4570,3174">
            <v:shape id="_x0000_s9408" style="position:absolute;left:6347;top:-1036;width:270;height:1567" coordorigin="6347,-1036" coordsize="270,1567" path="m6617,-1023r-59,-9l6525,-1036,6347,531r270,-1554xe" fillcolor="#a8795e" stroked="f">
              <v:path arrowok="t"/>
            </v:shape>
            <v:shape id="_x0000_s9407" style="position:absolute;left:6329;top:-1046;width:196;height:1577" coordorigin="6329,-1046" coordsize="196,1577" path="m6525,-1036r-59,-6l6406,-1045r-41,-1l6329,-1046r18,1577l6525,-1036xe" fillcolor="#8e6045" stroked="f">
              <v:path arrowok="t"/>
            </v:shape>
            <v:shape id="_x0000_s9406" style="position:absolute;left:6347;top:-1023;width:1577;height:2629" coordorigin="6347,-1023" coordsize="1577,2629" path="m6617,-1023l6347,531,7500,1606r39,-43l7611,1473r66,-95l7736,1278r52,-105l7831,1064r36,-113l7895,835r10,-60l7913,715r6,-61l7923,593r1,-62l7920,415,7907,302,7887,191,7859,83,7824,-22r-42,-102l7733,-222r-55,-93l7616,-405r-67,-85l7476,-570r-78,-75l7315,-714r-88,-64l7135,-835r-97,-52l6938,-931r-104,-38l6727,-1000r-110,-23xe" fillcolor="#2a5580" stroked="f">
              <v:path arrowok="t"/>
            </v:shape>
            <v:shape id="_x0000_s9405" style="position:absolute;left:4770;top:-1046;width:1820;height:3154" coordorigin="4770,-1046" coordsize="1820,3154" path="m6590,2089l6347,531r-18,-1577l6201,-1039r-125,16l5954,-997r-118,36l5722,-917r-110,52l5507,-804r-99,68l5314,-660r-88,82l5145,-490r-75,95l5003,-295r-59,106l4892,-79,4849,36r-34,118l4790,277r-15,125l4770,531r5,129l4791,787r25,123l4850,1029r44,116l4946,1256r60,106l5074,1462r76,95l5232,1646r89,82l5416,1804r100,68l5622,1932r111,52l5848,2027r120,35l6091,2087r127,16l6347,2108r20,l6428,2106r60,-4l6567,2093r19,-3l6590,2089xe" fillcolor="#6292b1" stroked="f">
              <v:path arrowok="t"/>
            </v:shape>
            <v:shape id="_x0000_s9404" style="position:absolute;left:6347;top:531;width:1153;height:1558" coordorigin="6347,531" coordsize="1153,1558" path="m6590,2089r53,-9l6696,2069r52,-13l6799,2042r50,-16l6899,2008r49,-19l6997,1968r47,-22l7090,1922r46,-26l7181,1870r43,-29l7267,1812r82,-64l7427,1680r73,-74l6347,531r243,1558xe" fillcolor="#38698e" stroked="f">
              <v:path arrowok="t"/>
            </v:shape>
            <v:shape id="_x0000_s9403" style="position:absolute;left:6577;top:-977;width:1874;height:0" coordorigin="6577,-977" coordsize="1874,0" path="m6577,-977r1874,e" filled="f" strokecolor="#2a5580" strokeweight="1pt">
              <v:path arrowok="t"/>
            </v:shape>
            <v:shape id="_x0000_s9402" style="position:absolute;left:4474;top:-1015;width:1966;height:0" coordorigin="4474,-1015" coordsize="1966,0" path="m6441,-1015r-1967,e" filled="f" strokecolor="#2a5580" strokeweight="1pt">
              <v:path arrowok="t"/>
            </v:shape>
            <v:shape id="_x0000_s9401" style="position:absolute;left:7591;top:282;width:1192;height:0" coordorigin="7591,282" coordsize="1192,0" path="m7591,282r1193,e" filled="f" strokecolor="#8e6045" strokeweight="1pt">
              <v:path arrowok="t"/>
            </v:shape>
            <v:shape id="_x0000_s9400" style="position:absolute;left:6985;top:1819;width:1475;height:0" coordorigin="6985,1819" coordsize="1475,0" path="m6985,1819r1474,e" filled="f" strokecolor="#8e6045" strokeweight="1pt">
              <v:path arrowok="t"/>
            </v:shape>
            <v:shape id="_x0000_s9399" style="position:absolute;left:4234;top:512;width:743;height:0" coordorigin="4234,512" coordsize="743,0" path="m4976,512r-742,e" filled="f" strokecolor="#8e6045" strokeweight="1pt">
              <v:path arrowok="t"/>
            </v:shape>
            <w10:wrap anchorx="page"/>
          </v:group>
        </w:pict>
      </w:r>
      <w:r>
        <w:rPr>
          <w:color w:val="8E6045"/>
          <w:spacing w:val="-6"/>
          <w:w w:val="111"/>
          <w:sz w:val="21"/>
          <w:szCs w:val="21"/>
        </w:rPr>
        <w:t>Al</w:t>
      </w:r>
      <w:r>
        <w:rPr>
          <w:color w:val="8E6045"/>
          <w:spacing w:val="-12"/>
          <w:w w:val="111"/>
          <w:sz w:val="21"/>
          <w:szCs w:val="21"/>
        </w:rPr>
        <w:t>g</w:t>
      </w:r>
      <w:r>
        <w:rPr>
          <w:color w:val="8E6045"/>
          <w:spacing w:val="-6"/>
          <w:w w:val="111"/>
          <w:sz w:val="21"/>
          <w:szCs w:val="21"/>
        </w:rPr>
        <w:t>unos</w:t>
      </w:r>
    </w:p>
    <w:p w:rsidR="00D85C73" w:rsidRDefault="00A5133C">
      <w:pPr>
        <w:spacing w:line="280" w:lineRule="exact"/>
        <w:ind w:left="408"/>
        <w:rPr>
          <w:sz w:val="26"/>
          <w:szCs w:val="26"/>
        </w:rPr>
      </w:pPr>
      <w:r>
        <w:rPr>
          <w:color w:val="8E6045"/>
          <w:w w:val="112"/>
          <w:sz w:val="26"/>
          <w:szCs w:val="26"/>
        </w:rPr>
        <w:t>30.6%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00" w:lineRule="exact"/>
      </w:pPr>
    </w:p>
    <w:p w:rsidR="00D85C73" w:rsidRDefault="00A5133C">
      <w:pPr>
        <w:rPr>
          <w:sz w:val="21"/>
          <w:szCs w:val="21"/>
        </w:rPr>
      </w:pPr>
      <w:r>
        <w:rPr>
          <w:color w:val="8E6045"/>
          <w:spacing w:val="-11"/>
          <w:w w:val="109"/>
          <w:sz w:val="21"/>
          <w:szCs w:val="21"/>
        </w:rPr>
        <w:t>P</w:t>
      </w:r>
      <w:r>
        <w:rPr>
          <w:color w:val="8E6045"/>
          <w:spacing w:val="-2"/>
          <w:w w:val="109"/>
          <w:sz w:val="21"/>
          <w:szCs w:val="21"/>
        </w:rPr>
        <w:t>o</w:t>
      </w:r>
      <w:r>
        <w:rPr>
          <w:color w:val="8E6045"/>
          <w:spacing w:val="-4"/>
          <w:w w:val="110"/>
          <w:sz w:val="21"/>
          <w:szCs w:val="21"/>
        </w:rPr>
        <w:t>c</w:t>
      </w:r>
      <w:r>
        <w:rPr>
          <w:color w:val="8E6045"/>
          <w:spacing w:val="-6"/>
          <w:w w:val="105"/>
          <w:sz w:val="21"/>
          <w:szCs w:val="21"/>
        </w:rPr>
        <w:t>o</w:t>
      </w:r>
      <w:r>
        <w:rPr>
          <w:color w:val="8E6045"/>
          <w:sz w:val="21"/>
          <w:szCs w:val="21"/>
        </w:rPr>
        <w:t>s</w:t>
      </w:r>
    </w:p>
    <w:p w:rsidR="00D85C73" w:rsidRDefault="00A5133C">
      <w:pPr>
        <w:spacing w:line="280" w:lineRule="exact"/>
        <w:ind w:left="42"/>
        <w:rPr>
          <w:sz w:val="26"/>
          <w:szCs w:val="26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num="2" w:space="720" w:equalWidth="0">
            <w:col w:w="3244" w:space="4321"/>
            <w:col w:w="3515"/>
          </w:cols>
        </w:sectPr>
      </w:pPr>
      <w:r>
        <w:rPr>
          <w:color w:val="8E6045"/>
          <w:w w:val="112"/>
          <w:sz w:val="26"/>
          <w:szCs w:val="26"/>
        </w:rPr>
        <w:t>8.5%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00" w:lineRule="exact"/>
      </w:pPr>
    </w:p>
    <w:p w:rsidR="00D85C73" w:rsidRDefault="00A5133C">
      <w:pPr>
        <w:spacing w:line="340" w:lineRule="exact"/>
        <w:ind w:left="314" w:right="826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23</w:t>
      </w:r>
      <w:r>
        <w:rPr>
          <w:color w:val="2A5580"/>
          <w:w w:val="66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65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mane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w w:val="119"/>
          <w:sz w:val="30"/>
          <w:szCs w:val="30"/>
        </w:rPr>
        <w:t>a</w:t>
      </w:r>
      <w:r>
        <w:rPr>
          <w:color w:val="2A5580"/>
          <w:spacing w:val="6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c</w:t>
      </w:r>
      <w:r>
        <w:rPr>
          <w:color w:val="2A5580"/>
          <w:spacing w:val="-19"/>
          <w:sz w:val="30"/>
          <w:szCs w:val="30"/>
        </w:rPr>
        <w:t>r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28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3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11"/>
          <w:w w:val="117"/>
          <w:sz w:val="30"/>
          <w:szCs w:val="30"/>
        </w:rPr>
        <w:t>pu</w:t>
      </w:r>
      <w:r>
        <w:rPr>
          <w:color w:val="2A5580"/>
          <w:spacing w:val="-7"/>
          <w:w w:val="117"/>
          <w:sz w:val="30"/>
          <w:szCs w:val="30"/>
        </w:rPr>
        <w:t>e</w:t>
      </w:r>
      <w:r>
        <w:rPr>
          <w:color w:val="2A5580"/>
          <w:spacing w:val="-11"/>
          <w:w w:val="117"/>
          <w:sz w:val="30"/>
          <w:szCs w:val="30"/>
        </w:rPr>
        <w:t>d</w:t>
      </w:r>
      <w:r>
        <w:rPr>
          <w:color w:val="2A5580"/>
          <w:w w:val="117"/>
          <w:sz w:val="30"/>
          <w:szCs w:val="30"/>
        </w:rPr>
        <w:t>e</w:t>
      </w:r>
      <w:r>
        <w:rPr>
          <w:color w:val="2A5580"/>
          <w:spacing w:val="-12"/>
          <w:w w:val="117"/>
          <w:sz w:val="30"/>
          <w:szCs w:val="30"/>
        </w:rPr>
        <w:t xml:space="preserve"> </w:t>
      </w:r>
      <w:r>
        <w:rPr>
          <w:color w:val="2A5580"/>
          <w:spacing w:val="-11"/>
          <w:w w:val="117"/>
          <w:sz w:val="30"/>
          <w:szCs w:val="30"/>
        </w:rPr>
        <w:t>b</w:t>
      </w:r>
      <w:r>
        <w:rPr>
          <w:color w:val="2A5580"/>
          <w:spacing w:val="-14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inda</w:t>
      </w:r>
      <w:r>
        <w:rPr>
          <w:color w:val="2A5580"/>
          <w:w w:val="117"/>
          <w:sz w:val="30"/>
          <w:szCs w:val="30"/>
        </w:rPr>
        <w:t>r</w:t>
      </w:r>
      <w:r>
        <w:rPr>
          <w:color w:val="2A5580"/>
          <w:spacing w:val="33"/>
          <w:w w:val="1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má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70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a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29"/>
          <w:sz w:val="30"/>
          <w:szCs w:val="30"/>
        </w:rPr>
        <w:t>oy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3"/>
          <w:w w:val="113"/>
          <w:sz w:val="30"/>
          <w:szCs w:val="30"/>
        </w:rPr>
        <w:t>p</w:t>
      </w:r>
      <w:r>
        <w:rPr>
          <w:color w:val="2A5580"/>
          <w:spacing w:val="-10"/>
          <w:w w:val="113"/>
          <w:sz w:val="30"/>
          <w:szCs w:val="30"/>
        </w:rPr>
        <w:t>e</w:t>
      </w:r>
      <w:r>
        <w:rPr>
          <w:color w:val="2A5580"/>
          <w:spacing w:val="-18"/>
          <w:w w:val="113"/>
          <w:sz w:val="30"/>
          <w:szCs w:val="30"/>
        </w:rPr>
        <w:t>r</w:t>
      </w:r>
      <w:r>
        <w:rPr>
          <w:color w:val="2A5580"/>
          <w:spacing w:val="-3"/>
          <w:w w:val="113"/>
          <w:sz w:val="30"/>
          <w:szCs w:val="30"/>
        </w:rPr>
        <w:t>s</w:t>
      </w:r>
      <w:r>
        <w:rPr>
          <w:color w:val="2A5580"/>
          <w:spacing w:val="-10"/>
          <w:w w:val="113"/>
          <w:sz w:val="30"/>
          <w:szCs w:val="30"/>
        </w:rPr>
        <w:t>ona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8"/>
          <w:w w:val="113"/>
          <w:sz w:val="30"/>
          <w:szCs w:val="30"/>
        </w:rPr>
        <w:t xml:space="preserve"> 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10"/>
          <w:sz w:val="30"/>
          <w:szCs w:val="30"/>
        </w:rPr>
        <w:t>on</w:t>
      </w:r>
    </w:p>
    <w:p w:rsidR="00D85C73" w:rsidRDefault="00A5133C">
      <w:pPr>
        <w:spacing w:before="15" w:line="250" w:lineRule="auto"/>
        <w:ind w:left="314" w:right="574"/>
        <w:rPr>
          <w:sz w:val="30"/>
          <w:szCs w:val="30"/>
        </w:rPr>
      </w:pPr>
      <w:r>
        <w:rPr>
          <w:color w:val="2A5580"/>
          <w:spacing w:val="-10"/>
          <w:w w:val="112"/>
          <w:sz w:val="30"/>
          <w:szCs w:val="30"/>
        </w:rPr>
        <w:t>di</w:t>
      </w:r>
      <w:r>
        <w:rPr>
          <w:color w:val="2A5580"/>
          <w:spacing w:val="-3"/>
          <w:w w:val="112"/>
          <w:sz w:val="30"/>
          <w:szCs w:val="30"/>
        </w:rPr>
        <w:t>s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21"/>
          <w:w w:val="112"/>
          <w:sz w:val="30"/>
          <w:szCs w:val="30"/>
        </w:rPr>
        <w:t>a</w:t>
      </w:r>
      <w:r>
        <w:rPr>
          <w:color w:val="2A5580"/>
          <w:spacing w:val="-3"/>
          <w:w w:val="112"/>
          <w:sz w:val="30"/>
          <w:szCs w:val="30"/>
        </w:rPr>
        <w:t>p</w:t>
      </w:r>
      <w:r>
        <w:rPr>
          <w:color w:val="2A5580"/>
          <w:spacing w:val="-10"/>
          <w:w w:val="112"/>
          <w:sz w:val="30"/>
          <w:szCs w:val="30"/>
        </w:rPr>
        <w:t>acida</w:t>
      </w:r>
      <w:r>
        <w:rPr>
          <w:color w:val="2A5580"/>
          <w:w w:val="112"/>
          <w:sz w:val="30"/>
          <w:szCs w:val="30"/>
        </w:rPr>
        <w:t>d</w:t>
      </w:r>
      <w:r>
        <w:rPr>
          <w:color w:val="2A5580"/>
          <w:spacing w:val="22"/>
          <w:w w:val="112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10"/>
          <w:w w:val="110"/>
          <w:sz w:val="30"/>
          <w:szCs w:val="30"/>
        </w:rPr>
        <w:t>dismi</w:t>
      </w:r>
      <w:r>
        <w:rPr>
          <w:color w:val="2A5580"/>
          <w:spacing w:val="-24"/>
          <w:w w:val="110"/>
          <w:sz w:val="30"/>
          <w:szCs w:val="30"/>
        </w:rPr>
        <w:t>n</w:t>
      </w:r>
      <w:r>
        <w:rPr>
          <w:color w:val="2A5580"/>
          <w:spacing w:val="-10"/>
          <w:w w:val="110"/>
          <w:sz w:val="30"/>
          <w:szCs w:val="30"/>
        </w:rPr>
        <w:t>ució</w:t>
      </w:r>
      <w:r>
        <w:rPr>
          <w:color w:val="2A5580"/>
          <w:w w:val="110"/>
          <w:sz w:val="30"/>
          <w:szCs w:val="30"/>
        </w:rPr>
        <w:t>n</w:t>
      </w:r>
      <w:r>
        <w:rPr>
          <w:color w:val="2A5580"/>
          <w:spacing w:val="13"/>
          <w:w w:val="11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visua</w:t>
      </w:r>
      <w:r>
        <w:rPr>
          <w:color w:val="2A5580"/>
          <w:sz w:val="30"/>
          <w:szCs w:val="30"/>
        </w:rPr>
        <w:t xml:space="preserve">l 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4"/>
          <w:w w:val="122"/>
          <w:sz w:val="30"/>
          <w:szCs w:val="30"/>
        </w:rPr>
        <w:t>p</w:t>
      </w:r>
      <w:r>
        <w:rPr>
          <w:color w:val="2A5580"/>
          <w:spacing w:val="-11"/>
          <w:w w:val="122"/>
          <w:sz w:val="30"/>
          <w:szCs w:val="30"/>
        </w:rPr>
        <w:t>a</w:t>
      </w:r>
      <w:r>
        <w:rPr>
          <w:color w:val="2A5580"/>
          <w:spacing w:val="-23"/>
          <w:w w:val="122"/>
          <w:sz w:val="30"/>
          <w:szCs w:val="30"/>
        </w:rPr>
        <w:t>r</w:t>
      </w:r>
      <w:r>
        <w:rPr>
          <w:color w:val="2A5580"/>
          <w:w w:val="122"/>
          <w:sz w:val="30"/>
          <w:szCs w:val="30"/>
        </w:rPr>
        <w:t>a</w:t>
      </w:r>
      <w:r>
        <w:rPr>
          <w:color w:val="2A5580"/>
          <w:spacing w:val="3"/>
          <w:w w:val="122"/>
          <w:sz w:val="30"/>
          <w:szCs w:val="30"/>
        </w:rPr>
        <w:t xml:space="preserve"> </w:t>
      </w:r>
      <w:r>
        <w:rPr>
          <w:color w:val="2A5580"/>
          <w:spacing w:val="-11"/>
          <w:w w:val="122"/>
          <w:sz w:val="30"/>
          <w:szCs w:val="30"/>
        </w:rPr>
        <w:t>m</w:t>
      </w:r>
      <w:r>
        <w:rPr>
          <w:color w:val="2A5580"/>
          <w:spacing w:val="-73"/>
          <w:w w:val="122"/>
          <w:sz w:val="30"/>
          <w:szCs w:val="30"/>
        </w:rPr>
        <w:t>e</w:t>
      </w:r>
      <w:r>
        <w:rPr>
          <w:color w:val="2A5580"/>
          <w:spacing w:val="-11"/>
          <w:w w:val="122"/>
          <w:sz w:val="30"/>
          <w:szCs w:val="30"/>
        </w:rPr>
        <w:t>jo</w:t>
      </w:r>
      <w:r>
        <w:rPr>
          <w:color w:val="2A5580"/>
          <w:spacing w:val="-23"/>
          <w:w w:val="122"/>
          <w:sz w:val="30"/>
          <w:szCs w:val="30"/>
        </w:rPr>
        <w:t>r</w:t>
      </w:r>
      <w:r>
        <w:rPr>
          <w:color w:val="2A5580"/>
          <w:spacing w:val="-11"/>
          <w:w w:val="122"/>
          <w:sz w:val="30"/>
          <w:szCs w:val="30"/>
        </w:rPr>
        <w:t>a</w:t>
      </w:r>
      <w:r>
        <w:rPr>
          <w:color w:val="2A5580"/>
          <w:w w:val="122"/>
          <w:sz w:val="30"/>
          <w:szCs w:val="30"/>
        </w:rPr>
        <w:t>r</w:t>
      </w:r>
      <w:r>
        <w:rPr>
          <w:color w:val="2A5580"/>
          <w:spacing w:val="1"/>
          <w:w w:val="12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0"/>
          <w:w w:val="110"/>
          <w:sz w:val="30"/>
          <w:szCs w:val="30"/>
        </w:rPr>
        <w:t>ac</w:t>
      </w:r>
      <w:r>
        <w:rPr>
          <w:color w:val="2A5580"/>
          <w:spacing w:val="-7"/>
          <w:w w:val="110"/>
          <w:sz w:val="30"/>
          <w:szCs w:val="30"/>
        </w:rPr>
        <w:t>c</w:t>
      </w:r>
      <w:r>
        <w:rPr>
          <w:color w:val="2A5580"/>
          <w:spacing w:val="-10"/>
          <w:w w:val="110"/>
          <w:sz w:val="30"/>
          <w:szCs w:val="30"/>
        </w:rPr>
        <w:t>esibilida</w:t>
      </w:r>
      <w:r>
        <w:rPr>
          <w:color w:val="2A5580"/>
          <w:w w:val="110"/>
          <w:sz w:val="30"/>
          <w:szCs w:val="30"/>
        </w:rPr>
        <w:t>d</w:t>
      </w:r>
      <w:r>
        <w:rPr>
          <w:color w:val="2A5580"/>
          <w:spacing w:val="16"/>
          <w:w w:val="110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es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acio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pacing w:val="-9"/>
          <w:w w:val="116"/>
          <w:sz w:val="30"/>
          <w:szCs w:val="30"/>
        </w:rPr>
        <w:t>pú</w:t>
      </w:r>
      <w:r>
        <w:rPr>
          <w:color w:val="2A5580"/>
          <w:w w:val="83"/>
          <w:sz w:val="30"/>
          <w:szCs w:val="30"/>
        </w:rPr>
        <w:t xml:space="preserve">- </w:t>
      </w:r>
      <w:r>
        <w:rPr>
          <w:color w:val="2A5580"/>
          <w:spacing w:val="-9"/>
          <w:w w:val="107"/>
          <w:sz w:val="30"/>
          <w:szCs w:val="30"/>
        </w:rPr>
        <w:t>bli</w:t>
      </w:r>
      <w:r>
        <w:rPr>
          <w:color w:val="2A5580"/>
          <w:spacing w:val="-6"/>
          <w:w w:val="107"/>
          <w:sz w:val="30"/>
          <w:szCs w:val="30"/>
        </w:rPr>
        <w:t>c</w:t>
      </w:r>
      <w:r>
        <w:rPr>
          <w:color w:val="2A5580"/>
          <w:spacing w:val="-9"/>
          <w:w w:val="104"/>
          <w:sz w:val="30"/>
          <w:szCs w:val="30"/>
        </w:rPr>
        <w:t>os?</w:t>
      </w:r>
    </w:p>
    <w:p w:rsidR="00D85C73" w:rsidRDefault="00A5133C">
      <w:pPr>
        <w:spacing w:before="62" w:line="250" w:lineRule="auto"/>
        <w:ind w:left="314" w:right="4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opciones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herramienta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disminución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mejorar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ins-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talación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 parlantes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colocando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piso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podotáctil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43.5% y 38.3%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respectivamente.</w:t>
      </w:r>
    </w:p>
    <w:p w:rsidR="00D85C73" w:rsidRDefault="00A5133C">
      <w:pPr>
        <w:spacing w:before="94"/>
        <w:ind w:right="222"/>
        <w:jc w:val="right"/>
        <w:rPr>
          <w:sz w:val="21"/>
          <w:szCs w:val="21"/>
        </w:rPr>
      </w:pPr>
      <w:r>
        <w:rPr>
          <w:color w:val="293F56"/>
          <w:spacing w:val="-13"/>
          <w:w w:val="116"/>
          <w:sz w:val="21"/>
          <w:szCs w:val="21"/>
        </w:rPr>
        <w:t>P</w:t>
      </w:r>
      <w:r>
        <w:rPr>
          <w:color w:val="293F56"/>
          <w:spacing w:val="-7"/>
          <w:w w:val="116"/>
          <w:sz w:val="21"/>
          <w:szCs w:val="21"/>
        </w:rPr>
        <w:t>e</w:t>
      </w:r>
      <w:r>
        <w:rPr>
          <w:color w:val="293F56"/>
          <w:spacing w:val="-9"/>
          <w:w w:val="116"/>
          <w:sz w:val="21"/>
          <w:szCs w:val="21"/>
        </w:rPr>
        <w:t>r</w:t>
      </w:r>
      <w:r>
        <w:rPr>
          <w:color w:val="293F56"/>
          <w:spacing w:val="-7"/>
          <w:w w:val="116"/>
          <w:sz w:val="21"/>
          <w:szCs w:val="21"/>
        </w:rPr>
        <w:t>mitiend</w:t>
      </w:r>
      <w:r>
        <w:rPr>
          <w:color w:val="293F56"/>
          <w:w w:val="116"/>
          <w:sz w:val="21"/>
          <w:szCs w:val="21"/>
        </w:rPr>
        <w:t>o</w:t>
      </w:r>
      <w:r>
        <w:rPr>
          <w:color w:val="293F56"/>
          <w:spacing w:val="6"/>
          <w:w w:val="116"/>
          <w:sz w:val="21"/>
          <w:szCs w:val="21"/>
        </w:rPr>
        <w:t xml:space="preserve"> </w:t>
      </w:r>
      <w:r>
        <w:rPr>
          <w:color w:val="293F56"/>
          <w:spacing w:val="-6"/>
          <w:sz w:val="21"/>
          <w:szCs w:val="21"/>
        </w:rPr>
        <w:t>e</w:t>
      </w:r>
      <w:r>
        <w:rPr>
          <w:color w:val="293F56"/>
          <w:sz w:val="21"/>
          <w:szCs w:val="21"/>
        </w:rPr>
        <w:t>l</w:t>
      </w:r>
      <w:r>
        <w:rPr>
          <w:color w:val="293F56"/>
          <w:spacing w:val="30"/>
          <w:sz w:val="21"/>
          <w:szCs w:val="21"/>
        </w:rPr>
        <w:t xml:space="preserve"> </w:t>
      </w:r>
      <w:r>
        <w:rPr>
          <w:color w:val="293F56"/>
          <w:spacing w:val="-6"/>
          <w:sz w:val="21"/>
          <w:szCs w:val="21"/>
        </w:rPr>
        <w:t>u</w:t>
      </w:r>
      <w:r>
        <w:rPr>
          <w:color w:val="293F56"/>
          <w:spacing w:val="-2"/>
          <w:sz w:val="21"/>
          <w:szCs w:val="21"/>
        </w:rPr>
        <w:t>s</w:t>
      </w:r>
      <w:r>
        <w:rPr>
          <w:color w:val="293F56"/>
          <w:sz w:val="21"/>
          <w:szCs w:val="21"/>
        </w:rPr>
        <w:t>o</w:t>
      </w:r>
      <w:r>
        <w:rPr>
          <w:color w:val="293F56"/>
          <w:spacing w:val="35"/>
          <w:sz w:val="21"/>
          <w:szCs w:val="21"/>
        </w:rPr>
        <w:t xml:space="preserve"> </w:t>
      </w:r>
      <w:r>
        <w:rPr>
          <w:color w:val="293F56"/>
          <w:spacing w:val="-6"/>
          <w:sz w:val="21"/>
          <w:szCs w:val="21"/>
        </w:rPr>
        <w:t>d</w:t>
      </w:r>
      <w:r>
        <w:rPr>
          <w:color w:val="293F56"/>
          <w:sz w:val="21"/>
          <w:szCs w:val="21"/>
        </w:rPr>
        <w:t>e</w:t>
      </w:r>
      <w:r>
        <w:rPr>
          <w:color w:val="293F56"/>
          <w:spacing w:val="45"/>
          <w:sz w:val="21"/>
          <w:szCs w:val="21"/>
        </w:rPr>
        <w:t xml:space="preserve"> </w:t>
      </w:r>
      <w:r>
        <w:rPr>
          <w:color w:val="293F56"/>
          <w:spacing w:val="-6"/>
          <w:sz w:val="21"/>
          <w:szCs w:val="21"/>
        </w:rPr>
        <w:t>u</w:t>
      </w:r>
      <w:r>
        <w:rPr>
          <w:color w:val="293F56"/>
          <w:sz w:val="21"/>
          <w:szCs w:val="21"/>
        </w:rPr>
        <w:t>n</w:t>
      </w:r>
      <w:r>
        <w:rPr>
          <w:color w:val="293F56"/>
          <w:spacing w:val="51"/>
          <w:sz w:val="21"/>
          <w:szCs w:val="21"/>
        </w:rPr>
        <w:t xml:space="preserve"> </w:t>
      </w:r>
      <w:r>
        <w:rPr>
          <w:color w:val="293F56"/>
          <w:spacing w:val="-2"/>
          <w:w w:val="122"/>
          <w:sz w:val="21"/>
          <w:szCs w:val="21"/>
        </w:rPr>
        <w:t>p</w:t>
      </w:r>
      <w:r>
        <w:rPr>
          <w:color w:val="293F56"/>
          <w:spacing w:val="-7"/>
          <w:w w:val="122"/>
          <w:sz w:val="21"/>
          <w:szCs w:val="21"/>
        </w:rPr>
        <w:t>e</w:t>
      </w:r>
      <w:r>
        <w:rPr>
          <w:color w:val="293F56"/>
          <w:spacing w:val="-10"/>
          <w:w w:val="122"/>
          <w:sz w:val="21"/>
          <w:szCs w:val="21"/>
        </w:rPr>
        <w:t>r</w:t>
      </w:r>
      <w:r>
        <w:rPr>
          <w:color w:val="293F56"/>
          <w:spacing w:val="-16"/>
          <w:w w:val="122"/>
          <w:sz w:val="21"/>
          <w:szCs w:val="21"/>
        </w:rPr>
        <w:t>r</w:t>
      </w:r>
      <w:r>
        <w:rPr>
          <w:color w:val="293F56"/>
          <w:w w:val="122"/>
          <w:sz w:val="21"/>
          <w:szCs w:val="21"/>
        </w:rPr>
        <w:t>o</w:t>
      </w:r>
      <w:r>
        <w:rPr>
          <w:color w:val="293F56"/>
          <w:spacing w:val="3"/>
          <w:w w:val="122"/>
          <w:sz w:val="21"/>
          <w:szCs w:val="21"/>
        </w:rPr>
        <w:t xml:space="preserve"> </w:t>
      </w:r>
      <w:r>
        <w:rPr>
          <w:color w:val="293F56"/>
          <w:spacing w:val="-11"/>
          <w:w w:val="122"/>
          <w:sz w:val="21"/>
          <w:szCs w:val="21"/>
        </w:rPr>
        <w:t>g</w:t>
      </w:r>
      <w:r>
        <w:rPr>
          <w:color w:val="293F56"/>
          <w:spacing w:val="-6"/>
          <w:w w:val="115"/>
          <w:sz w:val="21"/>
          <w:szCs w:val="21"/>
        </w:rPr>
        <w:t>uía</w:t>
      </w:r>
    </w:p>
    <w:p w:rsidR="00D85C73" w:rsidRDefault="00A5133C">
      <w:pPr>
        <w:spacing w:line="240" w:lineRule="exact"/>
        <w:ind w:right="2797"/>
        <w:jc w:val="right"/>
        <w:rPr>
          <w:sz w:val="26"/>
          <w:szCs w:val="26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space="720"/>
        </w:sectPr>
      </w:pPr>
      <w:r>
        <w:rPr>
          <w:color w:val="293F56"/>
          <w:w w:val="112"/>
          <w:position w:val="-2"/>
          <w:sz w:val="26"/>
          <w:szCs w:val="26"/>
        </w:rPr>
        <w:t>9.3%</w:t>
      </w:r>
    </w:p>
    <w:p w:rsidR="00D85C73" w:rsidRDefault="00A5133C">
      <w:pPr>
        <w:spacing w:line="200" w:lineRule="exact"/>
      </w:pPr>
      <w:r>
        <w:pict>
          <v:group id="_x0000_s9362" style="position:absolute;margin-left:0;margin-top:460.8pt;width:630pt;height:349.2pt;z-index:-19733;mso-position-horizontal-relative:page;mso-position-vertical-relative:page" coordorigin=",9216" coordsize="12600,6984">
            <v:shape id="_x0000_s9397" style="position:absolute;left:-2669;top:3455;width:15860;height:14284" coordorigin="-2669,3455" coordsize="15860,14284" path="m,15959r267,241e" filled="f" strokecolor="#2a5580" strokeweight="20pt">
              <v:path arrowok="t"/>
            </v:shape>
            <v:shape id="_x0000_s9396" style="position:absolute;left:-2669;top:3455;width:15860;height:14284" coordorigin="-2669,3455" coordsize="15860,14284" path="m10254,16200r2346,-2113e" filled="f" strokecolor="#2a5580" strokeweight="20pt">
              <v:path arrowok="t"/>
            </v:shape>
            <v:shape id="_x0000_s9395" style="position:absolute;left:-1694;top:4307;width:14857;height:13381" coordorigin="-1694,4307" coordsize="14857,13381" path="m,15295r1005,905e" filled="f" strokecolor="#2a5580" strokeweight="15pt">
              <v:path arrowok="t"/>
            </v:shape>
            <v:shape id="_x0000_s9394" style="position:absolute;left:-1694;top:4307;width:14857;height:13381" coordorigin="-1694,4307" coordsize="14857,13381" path="m10464,16200r2136,-1924e" filled="f" strokecolor="#2a5580" strokeweight="15pt">
              <v:path arrowok="t"/>
            </v:shape>
            <v:shape id="_x0000_s9393" style="position:absolute;left:-634;top:5262;width:13774;height:12406" coordorigin="-634,5262" coordsize="13774,12406" path="m,14606r1770,1594e" filled="f" strokecolor="#2a5f92" strokeweight="10pt">
              <v:path arrowok="t"/>
            </v:shape>
            <v:shape id="_x0000_s9392" style="position:absolute;left:-634;top:5262;width:13774;height:12406" coordorigin="-634,5262" coordsize="13774,12406" path="m10736,16200r1864,-1679e" filled="f" strokecolor="#2a5f92" strokeweight="10pt">
              <v:path arrowok="t"/>
            </v:shape>
            <v:shape id="_x0000_s9391" style="position:absolute;left:431;top:6222;width:12709;height:11447" coordorigin="431,6222" coordsize="12709,11447" path="m431,9682r,4634l2523,16200e" filled="f" strokecolor="#2a5f92" strokeweight="5pt">
              <v:path arrowok="t"/>
            </v:shape>
            <v:shape id="_x0000_s9390" style="position:absolute;left:431;top:6222;width:12709;height:11447" coordorigin="431,6222" coordsize="12709,11447" path="m11048,16200r1552,-1398e" filled="f" strokecolor="#2a5f92" strokeweight="5pt">
              <v:path arrowok="t"/>
            </v:shape>
            <v:shape id="_x0000_s9389" style="position:absolute;left:1542;top:7222;width:11598;height:10446" coordorigin="1542,7222" coordsize="11598,10446" path="m1542,10367r,4242l3309,16200e" filled="f" strokecolor="#3b6eaa" strokeweight="4pt">
              <v:path arrowok="t"/>
            </v:shape>
            <v:shape id="_x0000_s9388" style="position:absolute;left:1542;top:7222;width:11598;height:10446" coordorigin="1542,7222" coordsize="11598,10446" path="m11373,16200r1227,-1105e" filled="f" strokecolor="#3b6eaa" strokeweight="4pt">
              <v:path arrowok="t"/>
            </v:shape>
            <v:shape id="_x0000_s9387" style="position:absolute;left:2618;top:8191;width:10522;height:9477" coordorigin="2618,8191" coordsize="10522,9477" path="m2618,11031r,3861l4070,16200e" filled="f" strokecolor="#3b6eaa" strokeweight="3pt">
              <v:path arrowok="t"/>
            </v:shape>
            <v:shape id="_x0000_s9386" style="position:absolute;left:2618;top:8191;width:10522;height:9477" coordorigin="2618,8191" coordsize="10522,9477" path="m11688,16200r912,-821e" filled="f" strokecolor="#3b6eaa" strokeweight="3pt">
              <v:path arrowok="t"/>
            </v:shape>
            <v:shape id="_x0000_s9385" style="position:absolute;left:3434;top:8926;width:9706;height:8742" coordorigin="3434,8926" coordsize="9706,8742" path="m3434,11534r,3574l4646,16200e" filled="f" strokecolor="#3b6eaa" strokeweight="2pt">
              <v:path arrowok="t"/>
            </v:shape>
            <v:shape id="_x0000_s9384" style="position:absolute;left:3434;top:8926;width:9706;height:8742" coordorigin="3434,8926" coordsize="9706,8742" path="m11927,16200r673,-606e" filled="f" strokecolor="#3b6eaa" strokeweight="2pt">
              <v:path arrowok="t"/>
            </v:shape>
            <v:shape id="_x0000_s9383" style="position:absolute;left:4220;top:9634;width:8920;height:8034" coordorigin="4220,9634" coordsize="8920,8034" path="m4220,12019r,3296l5202,16200e" filled="f" strokecolor="#3b6eaa" strokeweight="1pt">
              <v:path arrowok="t"/>
            </v:shape>
            <v:shape id="_x0000_s9382" style="position:absolute;left:4220;top:9634;width:8920;height:8034" coordorigin="4220,9634" coordsize="8920,8034" path="m12158,16200r442,-399e" filled="f" strokecolor="#3b6eaa" strokeweight="1pt">
              <v:path arrowok="t"/>
            </v:shape>
            <v:shape id="_x0000_s9381" style="position:absolute;left:1423;top:10207;width:230;height:206" coordorigin="1423,10207" coordsize="230,206" path="m1585,10207r-95,l1423,10268r,85l1490,10413r95,l1653,10353r,-85l1585,10207xe" fillcolor="#2a5580" stroked="f">
              <v:path arrowok="t"/>
            </v:shape>
            <v:shape id="_x0000_s9380" style="position:absolute;left:322;top:9538;width:230;height:206" coordorigin="322,9538" coordsize="230,206" path="m485,9538r-96,l322,9599r,85l389,9744r96,l552,9684r,-85l485,9538xe" fillcolor="#2a5580" stroked="f">
              <v:path arrowok="t"/>
            </v:shape>
            <v:shape id="_x0000_s9379" style="position:absolute;left:2500;top:10854;width:230;height:206" coordorigin="2500,10854" coordsize="230,206" path="m2663,10854r-96,l2500,10914r,86l2567,11060r96,l2730,11000r,-86l2663,10854xe" fillcolor="#2a5580" stroked="f">
              <v:path arrowok="t"/>
            </v:shape>
            <v:shape id="_x0000_s9378" style="position:absolute;left:3314;top:11350;width:230;height:206" coordorigin="3314,11350" coordsize="230,206" path="m3477,11350r-95,l3314,11410r,85l3382,11555r95,l3545,11495r,-85l3477,11350xe" fillcolor="#2a5580" stroked="f">
              <v:path arrowok="t"/>
            </v:shape>
            <v:shape id="_x0000_s9377" style="position:absolute;left:4106;top:11837;width:230;height:206" coordorigin="4106,11837" coordsize="230,206" path="m4269,11837r-95,l4106,11897r,85l4174,12042r95,l4336,11982r,-85l4269,11837xe" fillcolor="#2a5580" stroked="f">
              <v:path arrowok="t"/>
            </v:shape>
            <v:shape id="_x0000_s9376" style="position:absolute;left:1040;top:9743;width:4327;height:7189" coordorigin="1040,9743" coordsize="4327,7189" path="m5308,16107r-35,-269l5233,15533r-45,-334l5140,14844r-51,-369l5037,14099r-53,-376l4933,13356r-50,-352l4837,12675r-43,-298l4757,12116r-31,-216l4703,11737r-15,-103l1072,9743r-32,4717l2894,16200r2425,l5308,16107xe" fillcolor="#fdfdfd" stroked="f">
              <v:path arrowok="t"/>
            </v:shape>
            <v:shape id="_x0000_s9375" style="position:absolute;left:6351;top:11788;width:844;height:1554" coordorigin="6351,11788" coordsize="844,1554" path="m7195,12013r-24,-15l7146,11984r-26,-13l7095,11957r-26,-12l7043,11932r-26,-12l6990,11909r-26,-11l6937,11888r-28,-10l6882,11868r-28,-9l6826,11851r-28,-8l6770,11836r-29,-7l6713,11822r-29,-6l6654,11811r-39,-6l6575,11800r-33,-4l6503,11792r-40,-2l6423,11788r-20,l6361,11788r-5,1l6351,11789r9,1553l7195,12013xe" fillcolor="#2a5580" stroked="f">
              <v:path arrowok="t"/>
            </v:shape>
            <v:shape id="_x0000_s9374" style="position:absolute;left:6360;top:12013;width:1073;height:1329" coordorigin="6360,12013" coordsize="1073,1329" path="m7433,12188r-45,-39l7341,12112r-49,-36l7242,12042r-47,-29l6360,13342,7433,12188xe" fillcolor="#38698e" stroked="f">
              <v:path arrowok="t"/>
            </v:shape>
            <v:shape id="_x0000_s9373" style="position:absolute;left:4807;top:11789;width:1553;height:2444" coordorigin="4807,11789" coordsize="1553,2444" path="m6351,11789r-127,7l6100,11814r-121,27l5862,11877r-113,44l5640,11974r-103,61l5438,12103r-93,76l5258,12261r-80,88l5104,12444r-66,99l4979,12649r-51,109l4886,12872r-34,119l4827,13112r-15,125l4807,13365r1,48l4813,13508r12,93l4841,13692r22,89l4889,13869r32,85l4957,14037r41,80l5043,14195r24,37l6360,13342r-9,-1553xe" fillcolor="#293f56" stroked="f">
              <v:path arrowok="t"/>
            </v:shape>
            <v:shape id="_x0000_s9372" style="position:absolute;left:5618;top:12188;width:2343;height:2754" coordorigin="5618,12188" coordsize="2343,2754" path="m7433,12188l6360,13342r-742,1402l5653,14762r70,35l5795,14828r73,27l5944,14879r77,21l6099,14916r80,13l6260,14937r82,4l6384,14942r20,l6465,14940r60,-4l6604,14927r76,-13l6785,14890r102,-30l6985,14823r96,-43l7173,14730r88,-55l7346,14615r80,-66l7501,14478r75,-81l7648,14307r66,-95l7773,14112r52,-105l7869,13898r35,-113l7932,13669r10,-60l7950,13549r6,-61l7960,13427r1,-62l7959,13295r-4,-69l7947,13158r-10,-67l7924,13024r-16,-65l7890,12895r-22,-63l7845,12770r-27,-61l7790,12650r-31,-58l7725,12536r-35,-55l7652,12428r-40,-52l7570,12327r-43,-49l7481,12232r-48,-44xe" fillcolor="#6292b1" stroked="f">
              <v:path arrowok="t"/>
            </v:shape>
            <v:shape id="_x0000_s9371" style="position:absolute;left:5240;top:13342;width:1120;height:1402" coordorigin="5240,13342" coordsize="1120,1402" path="m5240,14450r34,34l5308,14518r36,32l5380,14581r38,30l5456,14640r40,28l5536,14694r41,25l5618,14744r742,-1402l5240,14450xe" fillcolor="#8e6045" stroked="f">
              <v:path arrowok="t"/>
            </v:shape>
            <v:shape id="_x0000_s9370" style="position:absolute;left:5067;top:13342;width:1293;height:1108" coordorigin="5067,13342" coordsize="1293,1108" path="m5067,14232r34,50l5137,14330r38,47l5214,14422r26,28l6360,13342r-1293,890xe" fillcolor="#a8795e" stroked="f">
              <v:path arrowok="t"/>
            </v:shape>
            <v:shape id="_x0000_s9369" style="position:absolute;left:6614;top:11857;width:1874;height:0" coordorigin="6614,11857" coordsize="1874,0" path="m6614,11857r1874,e" filled="f" strokecolor="#2a5580" strokeweight="1pt">
              <v:path arrowok="t"/>
            </v:shape>
            <v:shape id="_x0000_s9368" style="position:absolute;left:3473;top:12698;width:1966;height:0" coordorigin="3473,12698" coordsize="1966,0" path="m5440,12698r-1967,e" filled="f" strokecolor="#2a5580" strokeweight="1pt">
              <v:path arrowok="t"/>
            </v:shape>
            <v:shape id="_x0000_s9367" style="position:absolute;left:7243;top:12090;width:2722;height:0" coordorigin="7243,12090" coordsize="2722,0" path="m7243,12090r2722,e" filled="f" strokecolor="#8e6045" strokeweight="1pt">
              <v:path arrowok="t"/>
            </v:shape>
            <v:shape id="_x0000_s9366" style="position:absolute;left:7670;top:13852;width:1475;height:0" coordorigin="7670,13852" coordsize="1475,0" path="m7670,13852r1475,e" filled="f" strokecolor="#8e6045" strokeweight="1pt">
              <v:path arrowok="t"/>
            </v:shape>
            <v:shape id="_x0000_s9365" style="position:absolute;left:3809;top:14369;width:1412;height:0" coordorigin="3809,14369" coordsize="1412,0" path="m5221,14369r-1412,e" filled="f" strokecolor="#8e6045" strokeweight="1pt">
              <v:path arrowok="t"/>
            </v:shape>
            <v:shape id="_x0000_s9364" style="position:absolute;left:5024;top:14996;width:404;height:0" coordorigin="5024,14996" coordsize="404,0" path="m5428,14996r-404,e" filled="f" strokecolor="#8e6045" strokeweight="1pt">
              <v:path arrowok="t"/>
            </v:shape>
            <v:shape id="_x0000_s9363" style="position:absolute;left:5425;top:14481;width:0;height:525" coordorigin="5425,14481" coordsize="0,525" path="m5425,14481r,525e" filled="f" strokecolor="#8e6045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11" w:line="200" w:lineRule="exact"/>
      </w:pPr>
    </w:p>
    <w:p w:rsidR="00D85C73" w:rsidRDefault="00A5133C">
      <w:pPr>
        <w:ind w:left="792"/>
        <w:rPr>
          <w:sz w:val="21"/>
          <w:szCs w:val="21"/>
        </w:rPr>
      </w:pPr>
      <w:r>
        <w:rPr>
          <w:color w:val="8E6045"/>
          <w:spacing w:val="-7"/>
          <w:w w:val="110"/>
          <w:sz w:val="21"/>
          <w:szCs w:val="21"/>
        </w:rPr>
        <w:t>Col</w:t>
      </w:r>
      <w:r>
        <w:rPr>
          <w:color w:val="8E6045"/>
          <w:spacing w:val="-2"/>
          <w:w w:val="110"/>
          <w:sz w:val="21"/>
          <w:szCs w:val="21"/>
        </w:rPr>
        <w:t>o</w:t>
      </w:r>
      <w:r>
        <w:rPr>
          <w:color w:val="8E6045"/>
          <w:spacing w:val="-4"/>
          <w:w w:val="110"/>
          <w:sz w:val="21"/>
          <w:szCs w:val="21"/>
        </w:rPr>
        <w:t>c</w:t>
      </w:r>
      <w:r>
        <w:rPr>
          <w:color w:val="8E6045"/>
          <w:spacing w:val="-7"/>
          <w:w w:val="110"/>
          <w:sz w:val="21"/>
          <w:szCs w:val="21"/>
        </w:rPr>
        <w:t>and</w:t>
      </w:r>
      <w:r>
        <w:rPr>
          <w:color w:val="8E6045"/>
          <w:w w:val="110"/>
          <w:sz w:val="21"/>
          <w:szCs w:val="21"/>
        </w:rPr>
        <w:t>o</w:t>
      </w:r>
      <w:r>
        <w:rPr>
          <w:color w:val="8E6045"/>
          <w:spacing w:val="12"/>
          <w:w w:val="110"/>
          <w:sz w:val="21"/>
          <w:szCs w:val="21"/>
        </w:rPr>
        <w:t xml:space="preserve"> </w:t>
      </w:r>
      <w:r>
        <w:rPr>
          <w:color w:val="8E6045"/>
          <w:spacing w:val="-6"/>
          <w:sz w:val="21"/>
          <w:szCs w:val="21"/>
        </w:rPr>
        <w:t>pi</w:t>
      </w:r>
      <w:r>
        <w:rPr>
          <w:color w:val="8E6045"/>
          <w:spacing w:val="-2"/>
          <w:sz w:val="21"/>
          <w:szCs w:val="21"/>
        </w:rPr>
        <w:t>s</w:t>
      </w:r>
      <w:r>
        <w:rPr>
          <w:color w:val="8E6045"/>
          <w:sz w:val="21"/>
          <w:szCs w:val="21"/>
        </w:rPr>
        <w:t>o</w:t>
      </w:r>
      <w:r>
        <w:rPr>
          <w:color w:val="8E6045"/>
          <w:spacing w:val="38"/>
          <w:sz w:val="21"/>
          <w:szCs w:val="21"/>
        </w:rPr>
        <w:t xml:space="preserve"> </w:t>
      </w:r>
      <w:r>
        <w:rPr>
          <w:color w:val="8E6045"/>
          <w:spacing w:val="-2"/>
          <w:w w:val="116"/>
          <w:sz w:val="21"/>
          <w:szCs w:val="21"/>
        </w:rPr>
        <w:t>p</w:t>
      </w:r>
      <w:r>
        <w:rPr>
          <w:color w:val="8E6045"/>
          <w:spacing w:val="-2"/>
          <w:w w:val="105"/>
          <w:sz w:val="21"/>
          <w:szCs w:val="21"/>
        </w:rPr>
        <w:t>o</w:t>
      </w:r>
      <w:r>
        <w:rPr>
          <w:color w:val="8E6045"/>
          <w:spacing w:val="-6"/>
          <w:w w:val="115"/>
          <w:sz w:val="21"/>
          <w:szCs w:val="21"/>
        </w:rPr>
        <w:t>dotáctil</w:t>
      </w:r>
    </w:p>
    <w:p w:rsidR="00D85C73" w:rsidRDefault="00A5133C">
      <w:pPr>
        <w:spacing w:before="3"/>
        <w:ind w:left="1656" w:right="1637"/>
        <w:jc w:val="center"/>
        <w:rPr>
          <w:sz w:val="26"/>
          <w:szCs w:val="26"/>
        </w:rPr>
      </w:pPr>
      <w:r>
        <w:rPr>
          <w:color w:val="8E6045"/>
          <w:w w:val="112"/>
          <w:sz w:val="26"/>
          <w:szCs w:val="26"/>
        </w:rPr>
        <w:t>38.3%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60" w:lineRule="exact"/>
        <w:rPr>
          <w:sz w:val="26"/>
          <w:szCs w:val="26"/>
        </w:rPr>
      </w:pPr>
    </w:p>
    <w:p w:rsidR="00D85C73" w:rsidRDefault="00A5133C">
      <w:pPr>
        <w:ind w:right="827"/>
        <w:jc w:val="right"/>
        <w:rPr>
          <w:sz w:val="21"/>
          <w:szCs w:val="21"/>
        </w:rPr>
      </w:pPr>
      <w:r>
        <w:rPr>
          <w:color w:val="8E6045"/>
          <w:spacing w:val="-26"/>
          <w:w w:val="114"/>
          <w:sz w:val="21"/>
          <w:szCs w:val="21"/>
        </w:rPr>
        <w:t>T</w:t>
      </w:r>
      <w:r>
        <w:rPr>
          <w:color w:val="8E6045"/>
          <w:spacing w:val="-2"/>
          <w:w w:val="114"/>
          <w:sz w:val="21"/>
          <w:szCs w:val="21"/>
        </w:rPr>
        <w:t>o</w:t>
      </w:r>
      <w:r>
        <w:rPr>
          <w:color w:val="8E6045"/>
          <w:spacing w:val="-7"/>
          <w:w w:val="114"/>
          <w:sz w:val="21"/>
          <w:szCs w:val="21"/>
        </w:rPr>
        <w:t>da</w:t>
      </w:r>
      <w:r>
        <w:rPr>
          <w:color w:val="8E6045"/>
          <w:w w:val="114"/>
          <w:sz w:val="21"/>
          <w:szCs w:val="21"/>
        </w:rPr>
        <w:t>s</w:t>
      </w:r>
      <w:r>
        <w:rPr>
          <w:color w:val="8E6045"/>
          <w:spacing w:val="9"/>
          <w:w w:val="114"/>
          <w:sz w:val="21"/>
          <w:szCs w:val="21"/>
        </w:rPr>
        <w:t xml:space="preserve"> </w:t>
      </w:r>
      <w:r>
        <w:rPr>
          <w:color w:val="8E6045"/>
          <w:spacing w:val="-6"/>
          <w:sz w:val="21"/>
          <w:szCs w:val="21"/>
        </w:rPr>
        <w:t>la</w:t>
      </w:r>
      <w:r>
        <w:rPr>
          <w:color w:val="8E6045"/>
          <w:sz w:val="21"/>
          <w:szCs w:val="21"/>
        </w:rPr>
        <w:t>s</w:t>
      </w:r>
      <w:r>
        <w:rPr>
          <w:color w:val="8E6045"/>
          <w:spacing w:val="36"/>
          <w:sz w:val="21"/>
          <w:szCs w:val="21"/>
        </w:rPr>
        <w:t xml:space="preserve"> </w:t>
      </w:r>
      <w:r>
        <w:rPr>
          <w:color w:val="8E6045"/>
          <w:spacing w:val="-6"/>
          <w:w w:val="124"/>
          <w:sz w:val="21"/>
          <w:szCs w:val="21"/>
        </w:rPr>
        <w:t>ante</w:t>
      </w:r>
      <w:r>
        <w:rPr>
          <w:color w:val="8E6045"/>
          <w:spacing w:val="-8"/>
          <w:w w:val="124"/>
          <w:sz w:val="21"/>
          <w:szCs w:val="21"/>
        </w:rPr>
        <w:t>r</w:t>
      </w:r>
      <w:r>
        <w:rPr>
          <w:color w:val="8E6045"/>
          <w:spacing w:val="-6"/>
          <w:w w:val="115"/>
          <w:sz w:val="21"/>
          <w:szCs w:val="21"/>
        </w:rPr>
        <w:t>io</w:t>
      </w:r>
      <w:r>
        <w:rPr>
          <w:color w:val="8E6045"/>
          <w:spacing w:val="-13"/>
          <w:w w:val="115"/>
          <w:sz w:val="21"/>
          <w:szCs w:val="21"/>
        </w:rPr>
        <w:t>r</w:t>
      </w:r>
      <w:r>
        <w:rPr>
          <w:color w:val="8E6045"/>
          <w:spacing w:val="-6"/>
          <w:w w:val="108"/>
          <w:sz w:val="21"/>
          <w:szCs w:val="21"/>
        </w:rPr>
        <w:t>es</w:t>
      </w:r>
    </w:p>
    <w:p w:rsidR="00D85C73" w:rsidRDefault="00A5133C">
      <w:pPr>
        <w:spacing w:line="280" w:lineRule="exact"/>
        <w:ind w:left="1961" w:right="1480"/>
        <w:jc w:val="center"/>
        <w:rPr>
          <w:sz w:val="26"/>
          <w:szCs w:val="26"/>
        </w:rPr>
      </w:pPr>
      <w:r>
        <w:rPr>
          <w:color w:val="8E6045"/>
          <w:w w:val="112"/>
          <w:sz w:val="26"/>
          <w:szCs w:val="26"/>
        </w:rPr>
        <w:t>1.2%</w:t>
      </w:r>
    </w:p>
    <w:p w:rsidR="00D85C73" w:rsidRDefault="00D85C73">
      <w:pPr>
        <w:spacing w:before="4" w:line="140" w:lineRule="exact"/>
        <w:rPr>
          <w:sz w:val="14"/>
          <w:szCs w:val="14"/>
        </w:rPr>
      </w:pPr>
    </w:p>
    <w:p w:rsidR="00D85C73" w:rsidRDefault="00A5133C">
      <w:pPr>
        <w:spacing w:line="254" w:lineRule="auto"/>
        <w:ind w:left="1643" w:right="-36"/>
        <w:rPr>
          <w:sz w:val="21"/>
          <w:szCs w:val="21"/>
        </w:rPr>
      </w:pPr>
      <w:r>
        <w:rPr>
          <w:color w:val="293F56"/>
          <w:spacing w:val="-7"/>
          <w:w w:val="114"/>
          <w:sz w:val="21"/>
          <w:szCs w:val="21"/>
        </w:rPr>
        <w:t>Instaland</w:t>
      </w:r>
      <w:r>
        <w:rPr>
          <w:color w:val="293F56"/>
          <w:w w:val="114"/>
          <w:sz w:val="21"/>
          <w:szCs w:val="21"/>
        </w:rPr>
        <w:t>o</w:t>
      </w:r>
      <w:r>
        <w:rPr>
          <w:color w:val="293F56"/>
          <w:spacing w:val="13"/>
          <w:w w:val="114"/>
          <w:sz w:val="21"/>
          <w:szCs w:val="21"/>
        </w:rPr>
        <w:t xml:space="preserve"> </w:t>
      </w:r>
      <w:r>
        <w:rPr>
          <w:color w:val="293F56"/>
          <w:spacing w:val="-2"/>
          <w:w w:val="114"/>
          <w:sz w:val="21"/>
          <w:szCs w:val="21"/>
        </w:rPr>
        <w:t>s</w:t>
      </w:r>
      <w:r>
        <w:rPr>
          <w:color w:val="293F56"/>
          <w:spacing w:val="-7"/>
          <w:w w:val="114"/>
          <w:sz w:val="21"/>
          <w:szCs w:val="21"/>
        </w:rPr>
        <w:t>eñalamiento</w:t>
      </w:r>
      <w:r>
        <w:rPr>
          <w:color w:val="293F56"/>
          <w:w w:val="114"/>
          <w:sz w:val="21"/>
          <w:szCs w:val="21"/>
        </w:rPr>
        <w:t>s</w:t>
      </w:r>
      <w:r>
        <w:rPr>
          <w:color w:val="293F56"/>
          <w:spacing w:val="6"/>
          <w:w w:val="114"/>
          <w:sz w:val="21"/>
          <w:szCs w:val="21"/>
        </w:rPr>
        <w:t xml:space="preserve"> </w:t>
      </w:r>
      <w:r>
        <w:rPr>
          <w:color w:val="293F56"/>
          <w:w w:val="120"/>
          <w:sz w:val="21"/>
          <w:szCs w:val="21"/>
        </w:rPr>
        <w:t xml:space="preserve">y </w:t>
      </w:r>
      <w:r>
        <w:rPr>
          <w:color w:val="293F56"/>
          <w:spacing w:val="-7"/>
          <w:w w:val="119"/>
          <w:sz w:val="21"/>
          <w:szCs w:val="21"/>
        </w:rPr>
        <w:t>let</w:t>
      </w:r>
      <w:r>
        <w:rPr>
          <w:color w:val="293F56"/>
          <w:spacing w:val="-17"/>
          <w:w w:val="119"/>
          <w:sz w:val="21"/>
          <w:szCs w:val="21"/>
        </w:rPr>
        <w:t>r</w:t>
      </w:r>
      <w:r>
        <w:rPr>
          <w:color w:val="293F56"/>
          <w:spacing w:val="-7"/>
          <w:w w:val="119"/>
          <w:sz w:val="21"/>
          <w:szCs w:val="21"/>
        </w:rPr>
        <w:t>e</w:t>
      </w:r>
      <w:r>
        <w:rPr>
          <w:color w:val="293F56"/>
          <w:spacing w:val="-17"/>
          <w:w w:val="119"/>
          <w:sz w:val="21"/>
          <w:szCs w:val="21"/>
        </w:rPr>
        <w:t>r</w:t>
      </w:r>
      <w:r>
        <w:rPr>
          <w:color w:val="293F56"/>
          <w:spacing w:val="-7"/>
          <w:w w:val="119"/>
          <w:sz w:val="21"/>
          <w:szCs w:val="21"/>
        </w:rPr>
        <w:t>o</w:t>
      </w:r>
      <w:r>
        <w:rPr>
          <w:color w:val="293F56"/>
          <w:w w:val="119"/>
          <w:sz w:val="21"/>
          <w:szCs w:val="21"/>
        </w:rPr>
        <w:t>s</w:t>
      </w:r>
      <w:r>
        <w:rPr>
          <w:color w:val="293F56"/>
          <w:spacing w:val="4"/>
          <w:w w:val="119"/>
          <w:sz w:val="21"/>
          <w:szCs w:val="21"/>
        </w:rPr>
        <w:t xml:space="preserve"> </w:t>
      </w:r>
      <w:r>
        <w:rPr>
          <w:color w:val="293F56"/>
          <w:spacing w:val="-6"/>
          <w:sz w:val="21"/>
          <w:szCs w:val="21"/>
        </w:rPr>
        <w:t>e</w:t>
      </w:r>
      <w:r>
        <w:rPr>
          <w:color w:val="293F56"/>
          <w:sz w:val="21"/>
          <w:szCs w:val="21"/>
        </w:rPr>
        <w:t>n</w:t>
      </w:r>
      <w:r>
        <w:rPr>
          <w:color w:val="293F56"/>
          <w:spacing w:val="49"/>
          <w:sz w:val="21"/>
          <w:szCs w:val="21"/>
        </w:rPr>
        <w:t xml:space="preserve"> </w:t>
      </w:r>
      <w:r>
        <w:rPr>
          <w:color w:val="293F56"/>
          <w:spacing w:val="-7"/>
          <w:w w:val="112"/>
          <w:sz w:val="21"/>
          <w:szCs w:val="21"/>
        </w:rPr>
        <w:t>sistem</w:t>
      </w:r>
      <w:r>
        <w:rPr>
          <w:color w:val="293F56"/>
          <w:w w:val="112"/>
          <w:sz w:val="21"/>
          <w:szCs w:val="21"/>
        </w:rPr>
        <w:t>a</w:t>
      </w:r>
      <w:r>
        <w:rPr>
          <w:color w:val="293F56"/>
          <w:spacing w:val="11"/>
          <w:w w:val="112"/>
          <w:sz w:val="21"/>
          <w:szCs w:val="21"/>
        </w:rPr>
        <w:t xml:space="preserve"> </w:t>
      </w:r>
      <w:r>
        <w:rPr>
          <w:color w:val="293F56"/>
          <w:spacing w:val="-6"/>
          <w:w w:val="114"/>
          <w:sz w:val="21"/>
          <w:szCs w:val="21"/>
        </w:rPr>
        <w:t>B</w:t>
      </w:r>
      <w:r>
        <w:rPr>
          <w:color w:val="293F56"/>
          <w:spacing w:val="-14"/>
          <w:w w:val="114"/>
          <w:sz w:val="21"/>
          <w:szCs w:val="21"/>
        </w:rPr>
        <w:t>r</w:t>
      </w:r>
      <w:r>
        <w:rPr>
          <w:color w:val="293F56"/>
          <w:spacing w:val="-6"/>
          <w:w w:val="112"/>
          <w:sz w:val="21"/>
          <w:szCs w:val="21"/>
        </w:rPr>
        <w:t>aille</w:t>
      </w:r>
    </w:p>
    <w:p w:rsidR="00D85C73" w:rsidRDefault="00A5133C">
      <w:pPr>
        <w:spacing w:line="260" w:lineRule="exact"/>
        <w:ind w:right="765"/>
        <w:jc w:val="right"/>
        <w:rPr>
          <w:sz w:val="26"/>
          <w:szCs w:val="26"/>
        </w:rPr>
      </w:pPr>
      <w:r>
        <w:rPr>
          <w:color w:val="293F56"/>
          <w:w w:val="112"/>
          <w:sz w:val="26"/>
          <w:szCs w:val="26"/>
        </w:rPr>
        <w:t>4.5%</w:t>
      </w:r>
    </w:p>
    <w:p w:rsidR="00D85C73" w:rsidRDefault="00A5133C">
      <w:pPr>
        <w:spacing w:line="180" w:lineRule="exact"/>
        <w:ind w:left="877" w:right="72"/>
        <w:jc w:val="center"/>
        <w:rPr>
          <w:sz w:val="21"/>
          <w:szCs w:val="21"/>
        </w:rPr>
      </w:pPr>
      <w:r>
        <w:br w:type="column"/>
      </w:r>
      <w:r>
        <w:rPr>
          <w:color w:val="8E6045"/>
          <w:spacing w:val="-7"/>
          <w:w w:val="115"/>
          <w:position w:val="1"/>
          <w:sz w:val="21"/>
          <w:szCs w:val="21"/>
        </w:rPr>
        <w:t>B</w:t>
      </w:r>
      <w:r>
        <w:rPr>
          <w:color w:val="8E6045"/>
          <w:spacing w:val="-9"/>
          <w:w w:val="115"/>
          <w:position w:val="1"/>
          <w:sz w:val="21"/>
          <w:szCs w:val="21"/>
        </w:rPr>
        <w:t>r</w:t>
      </w:r>
      <w:r>
        <w:rPr>
          <w:color w:val="8E6045"/>
          <w:spacing w:val="-7"/>
          <w:w w:val="115"/>
          <w:position w:val="1"/>
          <w:sz w:val="21"/>
          <w:szCs w:val="21"/>
        </w:rPr>
        <w:t>indand</w:t>
      </w:r>
      <w:r>
        <w:rPr>
          <w:color w:val="8E6045"/>
          <w:w w:val="115"/>
          <w:position w:val="1"/>
          <w:sz w:val="21"/>
          <w:szCs w:val="21"/>
        </w:rPr>
        <w:t>o</w:t>
      </w:r>
      <w:r>
        <w:rPr>
          <w:color w:val="8E6045"/>
          <w:spacing w:val="12"/>
          <w:w w:val="115"/>
          <w:position w:val="1"/>
          <w:sz w:val="21"/>
          <w:szCs w:val="21"/>
        </w:rPr>
        <w:t xml:space="preserve"> </w:t>
      </w:r>
      <w:r>
        <w:rPr>
          <w:color w:val="8E6045"/>
          <w:spacing w:val="-2"/>
          <w:w w:val="112"/>
          <w:position w:val="1"/>
          <w:sz w:val="21"/>
          <w:szCs w:val="21"/>
        </w:rPr>
        <w:t>b</w:t>
      </w:r>
      <w:r>
        <w:rPr>
          <w:color w:val="8E6045"/>
          <w:spacing w:val="-6"/>
          <w:w w:val="112"/>
          <w:position w:val="1"/>
          <w:sz w:val="21"/>
          <w:szCs w:val="21"/>
        </w:rPr>
        <w:t>astones</w:t>
      </w:r>
    </w:p>
    <w:p w:rsidR="00D85C73" w:rsidRDefault="00A5133C">
      <w:pPr>
        <w:spacing w:before="15"/>
        <w:ind w:left="1396" w:right="744"/>
        <w:jc w:val="center"/>
        <w:rPr>
          <w:sz w:val="26"/>
          <w:szCs w:val="26"/>
        </w:rPr>
      </w:pPr>
      <w:r>
        <w:rPr>
          <w:color w:val="8E6045"/>
          <w:w w:val="112"/>
          <w:sz w:val="26"/>
          <w:szCs w:val="26"/>
        </w:rPr>
        <w:t>3.2%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" w:line="280" w:lineRule="exact"/>
        <w:rPr>
          <w:sz w:val="28"/>
          <w:szCs w:val="28"/>
        </w:rPr>
      </w:pPr>
    </w:p>
    <w:p w:rsidR="00D85C73" w:rsidRDefault="00A5133C">
      <w:pPr>
        <w:rPr>
          <w:sz w:val="21"/>
          <w:szCs w:val="21"/>
        </w:rPr>
      </w:pPr>
      <w:r>
        <w:rPr>
          <w:color w:val="8E6045"/>
          <w:spacing w:val="-7"/>
          <w:w w:val="113"/>
          <w:sz w:val="21"/>
          <w:szCs w:val="21"/>
        </w:rPr>
        <w:t>Instaland</w:t>
      </w:r>
      <w:r>
        <w:rPr>
          <w:color w:val="8E6045"/>
          <w:w w:val="113"/>
          <w:sz w:val="21"/>
          <w:szCs w:val="21"/>
        </w:rPr>
        <w:t>o</w:t>
      </w:r>
      <w:r>
        <w:rPr>
          <w:color w:val="8E6045"/>
          <w:spacing w:val="22"/>
          <w:w w:val="113"/>
          <w:sz w:val="21"/>
          <w:szCs w:val="21"/>
        </w:rPr>
        <w:t xml:space="preserve"> </w:t>
      </w:r>
      <w:r>
        <w:rPr>
          <w:color w:val="8E6045"/>
          <w:spacing w:val="-2"/>
          <w:w w:val="113"/>
          <w:sz w:val="21"/>
          <w:szCs w:val="21"/>
        </w:rPr>
        <w:t>s</w:t>
      </w:r>
      <w:r>
        <w:rPr>
          <w:color w:val="8E6045"/>
          <w:spacing w:val="-7"/>
          <w:w w:val="113"/>
          <w:sz w:val="21"/>
          <w:szCs w:val="21"/>
        </w:rPr>
        <w:t>eñale</w:t>
      </w:r>
      <w:r>
        <w:rPr>
          <w:color w:val="8E6045"/>
          <w:w w:val="113"/>
          <w:sz w:val="21"/>
          <w:szCs w:val="21"/>
        </w:rPr>
        <w:t>s</w:t>
      </w:r>
      <w:r>
        <w:rPr>
          <w:color w:val="8E6045"/>
          <w:spacing w:val="5"/>
          <w:w w:val="113"/>
          <w:sz w:val="21"/>
          <w:szCs w:val="21"/>
        </w:rPr>
        <w:t xml:space="preserve"> </w:t>
      </w:r>
      <w:r>
        <w:rPr>
          <w:color w:val="8E6045"/>
          <w:spacing w:val="-2"/>
          <w:w w:val="116"/>
          <w:sz w:val="21"/>
          <w:szCs w:val="21"/>
        </w:rPr>
        <w:t>p</w:t>
      </w:r>
      <w:r>
        <w:rPr>
          <w:color w:val="8E6045"/>
          <w:spacing w:val="-6"/>
          <w:w w:val="130"/>
          <w:sz w:val="21"/>
          <w:szCs w:val="21"/>
        </w:rPr>
        <w:t>a</w:t>
      </w:r>
      <w:r>
        <w:rPr>
          <w:color w:val="8E6045"/>
          <w:spacing w:val="-14"/>
          <w:w w:val="130"/>
          <w:sz w:val="21"/>
          <w:szCs w:val="21"/>
        </w:rPr>
        <w:t>r</w:t>
      </w:r>
      <w:r>
        <w:rPr>
          <w:color w:val="8E6045"/>
          <w:spacing w:val="-6"/>
          <w:w w:val="115"/>
          <w:sz w:val="21"/>
          <w:szCs w:val="21"/>
        </w:rPr>
        <w:t>lantes</w:t>
      </w:r>
    </w:p>
    <w:p w:rsidR="00D85C73" w:rsidRDefault="00A5133C">
      <w:pPr>
        <w:spacing w:line="280" w:lineRule="exact"/>
        <w:ind w:left="561"/>
        <w:rPr>
          <w:sz w:val="26"/>
          <w:szCs w:val="26"/>
        </w:rPr>
      </w:pPr>
      <w:r>
        <w:rPr>
          <w:color w:val="8E6045"/>
          <w:w w:val="112"/>
          <w:sz w:val="26"/>
          <w:szCs w:val="26"/>
        </w:rPr>
        <w:t>43.5%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378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num="2" w:space="720" w:equalWidth="0">
            <w:col w:w="4130" w:space="4121"/>
            <w:col w:w="2829"/>
          </w:cols>
        </w:sectPr>
      </w:pPr>
      <w:r>
        <w:rPr>
          <w:color w:val="FDFDFD"/>
          <w:spacing w:val="-9"/>
          <w:w w:val="107"/>
          <w:sz w:val="30"/>
          <w:szCs w:val="30"/>
        </w:rPr>
        <w:t>88</w:t>
      </w:r>
    </w:p>
    <w:p w:rsidR="00D85C73" w:rsidRDefault="00D85C73">
      <w:pPr>
        <w:spacing w:line="200" w:lineRule="exact"/>
      </w:pPr>
    </w:p>
    <w:p w:rsidR="00D85C73" w:rsidRDefault="00D85C73">
      <w:pPr>
        <w:spacing w:before="3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left="314" w:right="297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24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¿Qu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m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pacing w:val="-9"/>
          <w:sz w:val="30"/>
          <w:szCs w:val="30"/>
        </w:rPr>
        <w:t>di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14"/>
          <w:sz w:val="30"/>
          <w:szCs w:val="30"/>
        </w:rPr>
        <w:t xml:space="preserve"> </w:t>
      </w:r>
      <w:r>
        <w:rPr>
          <w:color w:val="2A5580"/>
          <w:spacing w:val="-7"/>
          <w:w w:val="113"/>
          <w:sz w:val="30"/>
          <w:szCs w:val="30"/>
        </w:rPr>
        <w:t>c</w:t>
      </w:r>
      <w:r>
        <w:rPr>
          <w:color w:val="2A5580"/>
          <w:spacing w:val="-10"/>
          <w:w w:val="113"/>
          <w:sz w:val="30"/>
          <w:szCs w:val="30"/>
        </w:rPr>
        <w:t>onside</w:t>
      </w:r>
      <w:r>
        <w:rPr>
          <w:color w:val="2A5580"/>
          <w:spacing w:val="-21"/>
          <w:w w:val="113"/>
          <w:sz w:val="30"/>
          <w:szCs w:val="30"/>
        </w:rPr>
        <w:t>r</w:t>
      </w:r>
      <w:r>
        <w:rPr>
          <w:color w:val="2A5580"/>
          <w:w w:val="113"/>
          <w:sz w:val="30"/>
          <w:szCs w:val="30"/>
        </w:rPr>
        <w:t>a</w:t>
      </w:r>
      <w:r>
        <w:rPr>
          <w:color w:val="2A5580"/>
          <w:spacing w:val="11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idóne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a</w:t>
      </w:r>
      <w:r>
        <w:rPr>
          <w:color w:val="2A5580"/>
          <w:spacing w:val="-22"/>
          <w:w w:val="118"/>
          <w:sz w:val="30"/>
          <w:szCs w:val="30"/>
        </w:rPr>
        <w:t>r</w:t>
      </w:r>
      <w:r>
        <w:rPr>
          <w:color w:val="2A5580"/>
          <w:w w:val="118"/>
          <w:sz w:val="30"/>
          <w:szCs w:val="30"/>
        </w:rPr>
        <w:t>a</w:t>
      </w:r>
      <w:r>
        <w:rPr>
          <w:color w:val="2A5580"/>
          <w:spacing w:val="25"/>
          <w:w w:val="118"/>
          <w:sz w:val="30"/>
          <w:szCs w:val="30"/>
        </w:rPr>
        <w:t xml:space="preserve"> </w:t>
      </w:r>
      <w:r>
        <w:rPr>
          <w:color w:val="2A5580"/>
          <w:spacing w:val="-11"/>
          <w:w w:val="118"/>
          <w:sz w:val="30"/>
          <w:szCs w:val="30"/>
        </w:rPr>
        <w:t>di</w:t>
      </w:r>
      <w:r>
        <w:rPr>
          <w:color w:val="2A5580"/>
          <w:spacing w:val="-26"/>
          <w:w w:val="118"/>
          <w:sz w:val="30"/>
          <w:szCs w:val="30"/>
        </w:rPr>
        <w:t>f</w:t>
      </w:r>
      <w:r>
        <w:rPr>
          <w:color w:val="2A5580"/>
          <w:spacing w:val="-11"/>
          <w:w w:val="118"/>
          <w:sz w:val="30"/>
          <w:szCs w:val="30"/>
        </w:rPr>
        <w:t>undi</w:t>
      </w:r>
      <w:r>
        <w:rPr>
          <w:color w:val="2A5580"/>
          <w:w w:val="118"/>
          <w:sz w:val="30"/>
          <w:szCs w:val="30"/>
        </w:rPr>
        <w:t>r</w:t>
      </w:r>
      <w:r>
        <w:rPr>
          <w:color w:val="2A5580"/>
          <w:spacing w:val="11"/>
          <w:w w:val="118"/>
          <w:sz w:val="30"/>
          <w:szCs w:val="30"/>
        </w:rPr>
        <w:t xml:space="preserve"> </w:t>
      </w:r>
      <w:r>
        <w:rPr>
          <w:color w:val="2A5580"/>
          <w:spacing w:val="-7"/>
          <w:w w:val="118"/>
          <w:sz w:val="30"/>
          <w:szCs w:val="30"/>
        </w:rPr>
        <w:t>c</w:t>
      </w:r>
      <w:r>
        <w:rPr>
          <w:color w:val="2A5580"/>
          <w:spacing w:val="-11"/>
          <w:w w:val="118"/>
          <w:sz w:val="30"/>
          <w:szCs w:val="30"/>
        </w:rPr>
        <w:t>am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aña</w:t>
      </w:r>
      <w:r>
        <w:rPr>
          <w:color w:val="2A5580"/>
          <w:w w:val="118"/>
          <w:sz w:val="30"/>
          <w:szCs w:val="30"/>
        </w:rPr>
        <w:t>s</w:t>
      </w:r>
      <w:r>
        <w:rPr>
          <w:color w:val="2A5580"/>
          <w:spacing w:val="-41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7"/>
          <w:w w:val="112"/>
          <w:sz w:val="30"/>
          <w:szCs w:val="30"/>
        </w:rPr>
        <w:t>e</w:t>
      </w:r>
      <w:r>
        <w:rPr>
          <w:color w:val="2A5580"/>
          <w:spacing w:val="-10"/>
          <w:w w:val="112"/>
          <w:sz w:val="30"/>
          <w:szCs w:val="30"/>
        </w:rPr>
        <w:t>du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10"/>
          <w:w w:val="112"/>
          <w:sz w:val="30"/>
          <w:szCs w:val="30"/>
        </w:rPr>
        <w:t>ació</w:t>
      </w:r>
      <w:r>
        <w:rPr>
          <w:color w:val="2A5580"/>
          <w:w w:val="112"/>
          <w:sz w:val="30"/>
          <w:szCs w:val="30"/>
        </w:rPr>
        <w:t>n</w:t>
      </w:r>
      <w:r>
        <w:rPr>
          <w:color w:val="2A5580"/>
          <w:spacing w:val="12"/>
          <w:w w:val="1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via</w:t>
      </w:r>
      <w:r>
        <w:rPr>
          <w:color w:val="2A5580"/>
          <w:sz w:val="30"/>
          <w:szCs w:val="30"/>
        </w:rPr>
        <w:t xml:space="preserve">l  </w:t>
      </w:r>
      <w:r>
        <w:rPr>
          <w:color w:val="2A5580"/>
          <w:w w:val="118"/>
          <w:sz w:val="30"/>
          <w:szCs w:val="30"/>
        </w:rPr>
        <w:t>y</w:t>
      </w:r>
    </w:p>
    <w:p w:rsidR="00D85C73" w:rsidRDefault="00A5133C">
      <w:pPr>
        <w:spacing w:before="15" w:line="250" w:lineRule="auto"/>
        <w:ind w:left="314" w:right="79"/>
        <w:jc w:val="both"/>
        <w:rPr>
          <w:sz w:val="30"/>
          <w:szCs w:val="30"/>
        </w:rPr>
      </w:pPr>
      <w:r>
        <w:rPr>
          <w:color w:val="2A5580"/>
          <w:spacing w:val="-7"/>
          <w:w w:val="116"/>
          <w:sz w:val="30"/>
          <w:szCs w:val="30"/>
        </w:rPr>
        <w:t>c</w:t>
      </w:r>
      <w:r>
        <w:rPr>
          <w:color w:val="2A5580"/>
          <w:spacing w:val="-10"/>
          <w:w w:val="116"/>
          <w:sz w:val="30"/>
          <w:szCs w:val="30"/>
        </w:rPr>
        <w:t>o</w:t>
      </w:r>
      <w:r>
        <w:rPr>
          <w:color w:val="2A5580"/>
          <w:spacing w:val="-14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tesí</w:t>
      </w:r>
      <w:r>
        <w:rPr>
          <w:color w:val="2A5580"/>
          <w:w w:val="116"/>
          <w:sz w:val="30"/>
          <w:szCs w:val="30"/>
        </w:rPr>
        <w:t>a</w:t>
      </w:r>
      <w:r>
        <w:rPr>
          <w:color w:val="2A5580"/>
          <w:spacing w:val="-14"/>
          <w:w w:val="116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u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3"/>
          <w:w w:val="116"/>
          <w:sz w:val="30"/>
          <w:szCs w:val="30"/>
        </w:rPr>
        <w:t>b</w:t>
      </w:r>
      <w:r>
        <w:rPr>
          <w:color w:val="2A5580"/>
          <w:spacing w:val="-10"/>
          <w:w w:val="116"/>
          <w:sz w:val="30"/>
          <w:szCs w:val="30"/>
        </w:rPr>
        <w:t>an</w:t>
      </w:r>
      <w:r>
        <w:rPr>
          <w:color w:val="2A5580"/>
          <w:w w:val="116"/>
          <w:sz w:val="30"/>
          <w:szCs w:val="30"/>
        </w:rPr>
        <w:t>a</w:t>
      </w:r>
      <w:r>
        <w:rPr>
          <w:color w:val="2A5580"/>
          <w:spacing w:val="38"/>
          <w:w w:val="116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38"/>
          <w:w w:val="118"/>
          <w:sz w:val="30"/>
          <w:szCs w:val="30"/>
        </w:rPr>
        <w:t>e</w:t>
      </w:r>
      <w:r>
        <w:rPr>
          <w:color w:val="2A5580"/>
          <w:spacing w:val="-19"/>
          <w:w w:val="118"/>
          <w:sz w:val="30"/>
          <w:szCs w:val="30"/>
        </w:rPr>
        <w:t>x</w:t>
      </w:r>
      <w:r>
        <w:rPr>
          <w:color w:val="2A5580"/>
          <w:spacing w:val="-11"/>
          <w:w w:val="118"/>
          <w:sz w:val="30"/>
          <w:szCs w:val="30"/>
        </w:rPr>
        <w:t>ho</w:t>
      </w:r>
      <w:r>
        <w:rPr>
          <w:color w:val="2A5580"/>
          <w:spacing w:val="-14"/>
          <w:w w:val="118"/>
          <w:sz w:val="30"/>
          <w:szCs w:val="30"/>
        </w:rPr>
        <w:t>r</w:t>
      </w:r>
      <w:r>
        <w:rPr>
          <w:color w:val="2A5580"/>
          <w:spacing w:val="-11"/>
          <w:w w:val="118"/>
          <w:sz w:val="30"/>
          <w:szCs w:val="30"/>
        </w:rPr>
        <w:t>te</w:t>
      </w:r>
      <w:r>
        <w:rPr>
          <w:color w:val="2A5580"/>
          <w:w w:val="118"/>
          <w:sz w:val="30"/>
          <w:szCs w:val="30"/>
        </w:rPr>
        <w:t>n</w:t>
      </w:r>
      <w:r>
        <w:rPr>
          <w:color w:val="2A5580"/>
          <w:spacing w:val="7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a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45"/>
          <w:sz w:val="30"/>
          <w:szCs w:val="30"/>
        </w:rPr>
        <w:t xml:space="preserve"> 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es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10"/>
          <w:w w:val="115"/>
          <w:sz w:val="30"/>
          <w:szCs w:val="30"/>
        </w:rPr>
        <w:t>et</w:t>
      </w:r>
      <w:r>
        <w:rPr>
          <w:color w:val="2A5580"/>
          <w:w w:val="115"/>
          <w:sz w:val="30"/>
          <w:szCs w:val="30"/>
        </w:rPr>
        <w:t>o</w:t>
      </w:r>
      <w:r>
        <w:rPr>
          <w:color w:val="2A5580"/>
          <w:spacing w:val="6"/>
          <w:w w:val="115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0"/>
          <w:w w:val="109"/>
          <w:sz w:val="30"/>
          <w:szCs w:val="30"/>
        </w:rPr>
        <w:t>in</w:t>
      </w:r>
      <w:r>
        <w:rPr>
          <w:color w:val="2A5580"/>
          <w:spacing w:val="-21"/>
          <w:w w:val="109"/>
          <w:sz w:val="30"/>
          <w:szCs w:val="30"/>
        </w:rPr>
        <w:t>c</w:t>
      </w:r>
      <w:r>
        <w:rPr>
          <w:color w:val="2A5580"/>
          <w:spacing w:val="-10"/>
          <w:w w:val="109"/>
          <w:sz w:val="30"/>
          <w:szCs w:val="30"/>
        </w:rPr>
        <w:t>lusió</w:t>
      </w:r>
      <w:r>
        <w:rPr>
          <w:color w:val="2A5580"/>
          <w:w w:val="109"/>
          <w:sz w:val="30"/>
          <w:szCs w:val="30"/>
        </w:rPr>
        <w:t>n</w:t>
      </w:r>
      <w:r>
        <w:rPr>
          <w:color w:val="2A5580"/>
          <w:spacing w:val="10"/>
          <w:w w:val="10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3"/>
          <w:w w:val="113"/>
          <w:sz w:val="30"/>
          <w:szCs w:val="30"/>
        </w:rPr>
        <w:t>p</w:t>
      </w:r>
      <w:r>
        <w:rPr>
          <w:color w:val="2A5580"/>
          <w:spacing w:val="-10"/>
          <w:w w:val="113"/>
          <w:sz w:val="30"/>
          <w:szCs w:val="30"/>
        </w:rPr>
        <w:t>e</w:t>
      </w:r>
      <w:r>
        <w:rPr>
          <w:color w:val="2A5580"/>
          <w:spacing w:val="-18"/>
          <w:w w:val="113"/>
          <w:sz w:val="30"/>
          <w:szCs w:val="30"/>
        </w:rPr>
        <w:t>r</w:t>
      </w:r>
      <w:r>
        <w:rPr>
          <w:color w:val="2A5580"/>
          <w:spacing w:val="-3"/>
          <w:w w:val="113"/>
          <w:sz w:val="30"/>
          <w:szCs w:val="30"/>
        </w:rPr>
        <w:t>s</w:t>
      </w:r>
      <w:r>
        <w:rPr>
          <w:color w:val="2A5580"/>
          <w:spacing w:val="-10"/>
          <w:w w:val="113"/>
          <w:sz w:val="30"/>
          <w:szCs w:val="30"/>
        </w:rPr>
        <w:t>ona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8"/>
          <w:w w:val="113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9"/>
          <w:sz w:val="30"/>
          <w:szCs w:val="30"/>
        </w:rPr>
        <w:t>a</w:t>
      </w:r>
      <w:r>
        <w:rPr>
          <w:color w:val="2A5580"/>
          <w:w w:val="83"/>
          <w:sz w:val="30"/>
          <w:szCs w:val="30"/>
        </w:rPr>
        <w:t xml:space="preserve">- </w:t>
      </w:r>
      <w:r>
        <w:rPr>
          <w:color w:val="2A5580"/>
          <w:spacing w:val="-9"/>
          <w:sz w:val="30"/>
          <w:szCs w:val="30"/>
        </w:rPr>
        <w:t>cida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26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10"/>
          <w:w w:val="109"/>
          <w:sz w:val="30"/>
          <w:szCs w:val="30"/>
        </w:rPr>
        <w:t>dismi</w:t>
      </w:r>
      <w:r>
        <w:rPr>
          <w:color w:val="2A5580"/>
          <w:spacing w:val="-24"/>
          <w:w w:val="109"/>
          <w:sz w:val="30"/>
          <w:szCs w:val="30"/>
        </w:rPr>
        <w:t>n</w:t>
      </w:r>
      <w:r>
        <w:rPr>
          <w:color w:val="2A5580"/>
          <w:spacing w:val="-10"/>
          <w:w w:val="109"/>
          <w:sz w:val="30"/>
          <w:szCs w:val="30"/>
        </w:rPr>
        <w:t>ució</w:t>
      </w:r>
      <w:r>
        <w:rPr>
          <w:color w:val="2A5580"/>
          <w:w w:val="109"/>
          <w:sz w:val="30"/>
          <w:szCs w:val="30"/>
        </w:rPr>
        <w:t>n</w:t>
      </w:r>
      <w:r>
        <w:rPr>
          <w:color w:val="2A5580"/>
          <w:spacing w:val="23"/>
          <w:w w:val="109"/>
          <w:sz w:val="30"/>
          <w:szCs w:val="30"/>
        </w:rPr>
        <w:t xml:space="preserve"> </w:t>
      </w:r>
      <w:r>
        <w:rPr>
          <w:color w:val="2A5580"/>
          <w:spacing w:val="-9"/>
          <w:w w:val="110"/>
          <w:sz w:val="30"/>
          <w:szCs w:val="30"/>
        </w:rPr>
        <w:t>visual?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314" w:right="12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 último,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consideraron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idóneo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difundir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campañas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pláticas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escuelas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 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trabajo,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mencionadas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38.3%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encuestados.</w:t>
      </w:r>
    </w:p>
    <w:p w:rsidR="00D85C73" w:rsidRDefault="00D85C73">
      <w:pPr>
        <w:spacing w:before="7" w:line="140" w:lineRule="exact"/>
        <w:rPr>
          <w:sz w:val="15"/>
          <w:szCs w:val="15"/>
        </w:rPr>
        <w:sectPr w:rsidR="00D85C73">
          <w:headerReference w:type="default" r:id="rId152"/>
          <w:footerReference w:type="default" r:id="rId153"/>
          <w:pgSz w:w="12600" w:h="16200"/>
          <w:pgMar w:top="1780" w:right="880" w:bottom="280" w:left="920" w:header="860" w:footer="0" w:gutter="0"/>
          <w:cols w:space="720"/>
        </w:sectPr>
      </w:pPr>
    </w:p>
    <w:p w:rsidR="00D85C73" w:rsidRDefault="00A5133C">
      <w:pPr>
        <w:spacing w:before="17" w:line="254" w:lineRule="auto"/>
        <w:ind w:left="1105" w:right="-18" w:firstLine="6"/>
        <w:jc w:val="center"/>
        <w:rPr>
          <w:sz w:val="21"/>
          <w:szCs w:val="21"/>
        </w:rPr>
      </w:pPr>
      <w:r>
        <w:rPr>
          <w:color w:val="2A5580"/>
          <w:spacing w:val="-23"/>
          <w:sz w:val="21"/>
          <w:szCs w:val="21"/>
        </w:rPr>
        <w:t>T</w:t>
      </w:r>
      <w:r>
        <w:rPr>
          <w:color w:val="2A5580"/>
          <w:spacing w:val="-2"/>
          <w:sz w:val="21"/>
          <w:szCs w:val="21"/>
        </w:rPr>
        <w:t>o</w:t>
      </w:r>
      <w:r>
        <w:rPr>
          <w:color w:val="2A5580"/>
          <w:spacing w:val="-6"/>
          <w:sz w:val="21"/>
          <w:szCs w:val="21"/>
        </w:rPr>
        <w:t>do</w:t>
      </w:r>
      <w:r>
        <w:rPr>
          <w:color w:val="2A5580"/>
          <w:sz w:val="21"/>
          <w:szCs w:val="21"/>
        </w:rPr>
        <w:t xml:space="preserve">s </w:t>
      </w:r>
      <w:r>
        <w:rPr>
          <w:color w:val="2A5580"/>
          <w:spacing w:val="17"/>
          <w:sz w:val="21"/>
          <w:szCs w:val="21"/>
        </w:rPr>
        <w:t xml:space="preserve"> </w:t>
      </w:r>
      <w:r>
        <w:rPr>
          <w:color w:val="2A5580"/>
          <w:spacing w:val="-6"/>
          <w:w w:val="105"/>
          <w:sz w:val="21"/>
          <w:szCs w:val="21"/>
        </w:rPr>
        <w:t>lo</w:t>
      </w:r>
      <w:r>
        <w:rPr>
          <w:color w:val="2A5580"/>
          <w:sz w:val="21"/>
          <w:szCs w:val="21"/>
        </w:rPr>
        <w:t xml:space="preserve">s </w:t>
      </w:r>
      <w:r>
        <w:rPr>
          <w:color w:val="2A5580"/>
          <w:spacing w:val="-6"/>
          <w:w w:val="124"/>
          <w:sz w:val="21"/>
          <w:szCs w:val="21"/>
        </w:rPr>
        <w:t>ante</w:t>
      </w:r>
      <w:r>
        <w:rPr>
          <w:color w:val="2A5580"/>
          <w:spacing w:val="-8"/>
          <w:w w:val="124"/>
          <w:sz w:val="21"/>
          <w:szCs w:val="21"/>
        </w:rPr>
        <w:t>r</w:t>
      </w:r>
      <w:r>
        <w:rPr>
          <w:color w:val="2A5580"/>
          <w:spacing w:val="-6"/>
          <w:w w:val="115"/>
          <w:sz w:val="21"/>
          <w:szCs w:val="21"/>
        </w:rPr>
        <w:t>io</w:t>
      </w:r>
      <w:r>
        <w:rPr>
          <w:color w:val="2A5580"/>
          <w:spacing w:val="-13"/>
          <w:w w:val="115"/>
          <w:sz w:val="21"/>
          <w:szCs w:val="21"/>
        </w:rPr>
        <w:t>r</w:t>
      </w:r>
      <w:r>
        <w:rPr>
          <w:color w:val="2A5580"/>
          <w:spacing w:val="-6"/>
          <w:w w:val="108"/>
          <w:sz w:val="21"/>
          <w:szCs w:val="21"/>
        </w:rPr>
        <w:t>es</w:t>
      </w:r>
    </w:p>
    <w:p w:rsidR="00D85C73" w:rsidRDefault="00A5133C">
      <w:pPr>
        <w:spacing w:line="280" w:lineRule="exact"/>
        <w:ind w:left="1235" w:right="109"/>
        <w:jc w:val="center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0.8%</w:t>
      </w:r>
    </w:p>
    <w:p w:rsidR="00D85C73" w:rsidRDefault="00A5133C">
      <w:pPr>
        <w:spacing w:before="4" w:line="140" w:lineRule="exact"/>
        <w:rPr>
          <w:sz w:val="15"/>
          <w:szCs w:val="15"/>
        </w:rPr>
      </w:pPr>
      <w:r>
        <w:br w:type="column"/>
      </w:r>
    </w:p>
    <w:p w:rsidR="00D85C73" w:rsidRDefault="00A5133C">
      <w:pPr>
        <w:ind w:left="5"/>
        <w:rPr>
          <w:sz w:val="21"/>
          <w:szCs w:val="21"/>
        </w:rPr>
      </w:pPr>
      <w:r>
        <w:rPr>
          <w:color w:val="2A5580"/>
          <w:spacing w:val="-21"/>
          <w:w w:val="107"/>
          <w:sz w:val="21"/>
          <w:szCs w:val="21"/>
        </w:rPr>
        <w:t>F</w:t>
      </w:r>
      <w:r>
        <w:rPr>
          <w:color w:val="2A5580"/>
          <w:spacing w:val="-6"/>
          <w:w w:val="110"/>
          <w:sz w:val="21"/>
          <w:szCs w:val="21"/>
        </w:rPr>
        <w:t>olleto</w:t>
      </w:r>
      <w:r>
        <w:rPr>
          <w:color w:val="2A5580"/>
          <w:sz w:val="21"/>
          <w:szCs w:val="21"/>
        </w:rPr>
        <w:t>s</w:t>
      </w:r>
    </w:p>
    <w:p w:rsidR="00D85C73" w:rsidRDefault="00A5133C">
      <w:pPr>
        <w:spacing w:line="280" w:lineRule="exact"/>
        <w:rPr>
          <w:sz w:val="26"/>
          <w:szCs w:val="26"/>
        </w:rPr>
        <w:sectPr w:rsidR="00D85C73">
          <w:type w:val="continuous"/>
          <w:pgSz w:w="12600" w:h="16200"/>
          <w:pgMar w:top="1520" w:right="880" w:bottom="280" w:left="920" w:header="720" w:footer="720" w:gutter="0"/>
          <w:cols w:num="2" w:space="720" w:equalWidth="0">
            <w:col w:w="2033" w:space="5684"/>
            <w:col w:w="3083"/>
          </w:cols>
        </w:sectPr>
      </w:pPr>
      <w:r>
        <w:rPr>
          <w:color w:val="2A5580"/>
          <w:w w:val="112"/>
          <w:sz w:val="26"/>
          <w:szCs w:val="26"/>
        </w:rPr>
        <w:t>12.3%</w:t>
      </w:r>
    </w:p>
    <w:p w:rsidR="00D85C73" w:rsidRDefault="00D85C73">
      <w:pPr>
        <w:spacing w:before="3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80" w:bottom="280" w:left="920" w:header="720" w:footer="720" w:gutter="0"/>
          <w:cols w:space="720"/>
        </w:sectPr>
      </w:pPr>
    </w:p>
    <w:p w:rsidR="00D85C73" w:rsidRDefault="00A5133C">
      <w:pPr>
        <w:spacing w:before="17"/>
        <w:ind w:right="11"/>
        <w:jc w:val="right"/>
        <w:rPr>
          <w:sz w:val="21"/>
          <w:szCs w:val="21"/>
        </w:rPr>
      </w:pPr>
      <w:r>
        <w:rPr>
          <w:color w:val="2A5580"/>
          <w:spacing w:val="-6"/>
          <w:w w:val="115"/>
          <w:sz w:val="21"/>
          <w:szCs w:val="21"/>
        </w:rPr>
        <w:t>Pláti</w:t>
      </w:r>
      <w:r>
        <w:rPr>
          <w:color w:val="2A5580"/>
          <w:spacing w:val="-4"/>
          <w:w w:val="115"/>
          <w:sz w:val="21"/>
          <w:szCs w:val="21"/>
        </w:rPr>
        <w:t>c</w:t>
      </w:r>
      <w:r>
        <w:rPr>
          <w:color w:val="2A5580"/>
          <w:spacing w:val="-6"/>
          <w:w w:val="111"/>
          <w:sz w:val="21"/>
          <w:szCs w:val="21"/>
        </w:rPr>
        <w:t>as</w:t>
      </w:r>
    </w:p>
    <w:p w:rsidR="00D85C73" w:rsidRDefault="00A5133C">
      <w:pPr>
        <w:spacing w:line="280" w:lineRule="exact"/>
        <w:jc w:val="right"/>
        <w:rPr>
          <w:sz w:val="26"/>
          <w:szCs w:val="26"/>
        </w:rPr>
      </w:pPr>
      <w:r>
        <w:pict>
          <v:group id="_x0000_s9348" style="position:absolute;left:0;text-align:left;margin-left:150.25pt;margin-top:-73.85pt;width:284.4pt;height:168.75pt;z-index:-19730;mso-position-horizontal-relative:page" coordorigin="3005,-1477" coordsize="5688,3375">
            <v:shape id="_x0000_s9361" style="position:absolute;left:4703;top:-1462;width:1662;height:2797" coordorigin="4703,-1462" coordsize="1662,2797" path="m6253,-1462r-129,15l5999,-1423r-122,33l5759,-1347r-114,50l5536,-1239r-104,66l5333,-1099r-93,80l5153,-932r-81,92l4999,-741r-66,104l4874,-528r-51,114l4781,-296r-34,121l4723,-49,4708,79r-5,131l4704,275r4,64l4714,402r8,63l4733,527r13,61l4761,648r17,60l4797,766r22,57l4842,880r25,55l4895,989r29,54l4955,1095r33,50l5022,1195r36,48l5096,1290r40,45l6365,298,6253,-1462xe" fillcolor="#d2ab92" stroked="f">
              <v:path arrowok="t"/>
            </v:shape>
            <v:shape id="_x0000_s9360" style="position:absolute;left:5136;top:298;width:1229;height:1172" coordorigin="5136,298" coordsize="1229,1172" path="m5136,1335r41,44l5220,1421r44,41l5273,1470,6365,298,5136,1335xe" fillcolor="#a8795e" stroked="f">
              <v:path arrowok="t"/>
            </v:shape>
            <v:shape id="_x0000_s9359" style="position:absolute;left:6365;top:-1467;width:1393;height:1765" coordorigin="6365,-1467" coordsize="1393,1765" path="m7757,-747r-47,-64l7661,-873r-53,-59l7553,-989r-58,-54l7434,-1094r-63,-49l7306,-1188r-67,-43l7169,-1270r-71,-36l7024,-1339r-75,-29l6872,-1394r-78,-22l6713,-1434r-81,-14l6549,-1458r-84,-7l6380,-1467r-5,l6370,-1467r-5,1l6365,298,7757,-747xe" fillcolor="#2a5580" stroked="f">
              <v:path arrowok="t"/>
            </v:shape>
            <v:shape id="_x0000_s9358" style="position:absolute;left:6253;top:-1466;width:112;height:1764" coordorigin="6253,-1466" coordsize="112,1764" path="m6365,-1466r-60,1l6253,-1462,6365,298r,-1764xe" fillcolor="#283e53" stroked="f">
              <v:path arrowok="t"/>
            </v:shape>
            <v:shape id="_x0000_s9357" style="position:absolute;left:5273;top:298;width:1092;height:1562" coordorigin="5273,298" coordsize="1092,1562" path="m5273,1470r68,57l5413,1580r74,50l5564,1676r80,42l5726,1755r85,33l5897,1817r89,24l6076,1860,6365,298,5273,1470xe" fillcolor="#8e6045" stroked="f">
              <v:path arrowok="t"/>
            </v:shape>
            <v:shape id="_x0000_s9356" style="position:absolute;left:6365;top:-747;width:1693;height:2605" coordorigin="6365,-747" coordsize="1693,2605" path="m6365,298r27,133l6417,552r23,109l6460,759r19,89l6495,929r16,74l6525,1071r13,63l6551,1194r24,114l6600,1422r13,60l6627,1545r15,68l6658,1688r18,81l6696,1858r114,-26l6922,1798r108,-41l7135,1708r101,-55l7332,1592r91,-68l7510,1450r82,-79l7667,1286r71,-90l7802,1101r57,-98l7910,899r44,-107l7990,682r29,-114l8040,452r13,-120l8058,210r-1,-53l8050,52,8037,-51r-19,-101l7993,-251r-31,-97l7926,-442r-42,-91l7837,-621r-52,-85l7757,-747,6365,298xe" fillcolor="#38698e" stroked="f">
              <v:path arrowok="t"/>
            </v:shape>
            <v:shape id="_x0000_s9355" style="position:absolute;left:6076;top:298;width:619;height:1590" coordorigin="6076,298" coordsize="619,1590" path="m6076,1860r39,7l6155,1872r39,5l6234,1881r40,3l6314,1886r41,2l6380,1888r21,l6441,1887r41,-2l6522,1882r40,-4l6601,1873r39,-6l6679,1861r17,-3l6674,1762r-21,-100l6631,1560r-23,-104l6586,1350r-23,-105l6541,1141r-21,-102l6499,939r-20,-96l6459,752r-17,-85l6425,588r-15,-71l6397,454r-11,-54l6370,325r-5,-27l6076,1860xe" fillcolor="#6292b1" stroked="f">
              <v:path arrowok="t"/>
            </v:shape>
            <v:shape id="_x0000_s9354" style="position:absolute;left:7095;top:-1199;width:1475;height:0" coordorigin="7095,-1199" coordsize="1475,0" path="m7095,-1199r1475,e" filled="f" strokecolor="#8e6045" strokeweight="1pt">
              <v:path arrowok="t"/>
            </v:shape>
            <v:shape id="_x0000_s9353" style="position:absolute;left:7923;top:521;width:760;height:0" coordorigin="7923,521" coordsize="760,0" path="m7923,521r760,e" filled="f" strokecolor="#8e6045" strokeweight="1pt">
              <v:path arrowok="t"/>
            </v:shape>
            <v:shape id="_x0000_s9352" style="position:absolute;left:6320;top:1763;width:1853;height:0" coordorigin="6320,1763" coordsize="1853,0" path="m6320,1763r1853,e" filled="f" strokecolor="#8e6045" strokeweight="1pt">
              <v:path arrowok="t"/>
            </v:shape>
            <v:shape id="_x0000_s9351" style="position:absolute;left:4822;top:1609;width:867;height:0" coordorigin="4822,1609" coordsize="867,0" path="m5689,1609r-867,e" filled="f" strokecolor="#283e53" strokeweight="1pt">
              <v:path arrowok="t"/>
            </v:shape>
            <v:shape id="_x0000_s9350" style="position:absolute;left:3353;top:1355;width:1903;height:0" coordorigin="3353,1355" coordsize="1903,0" path="m5256,1355r-1903,e" filled="f" strokecolor="#283e53" strokeweight="1pt">
              <v:path arrowok="t"/>
            </v:shape>
            <v:shape id="_x0000_s9349" style="position:absolute;left:3015;top:-1436;width:3309;height:0" coordorigin="3015,-1436" coordsize="3309,0" path="m6323,-1436r-3308,e" filled="f" strokecolor="#283e53" strokeweight="1pt">
              <v:path arrowok="t"/>
            </v:shape>
            <w10:wrap anchorx="page"/>
          </v:group>
        </w:pict>
      </w:r>
      <w:r>
        <w:rPr>
          <w:color w:val="2A5580"/>
          <w:w w:val="112"/>
          <w:sz w:val="26"/>
          <w:szCs w:val="26"/>
        </w:rPr>
        <w:t>38.3%</w:t>
      </w:r>
    </w:p>
    <w:p w:rsidR="00D85C73" w:rsidRDefault="00A5133C">
      <w:pPr>
        <w:spacing w:before="5" w:line="100" w:lineRule="exact"/>
        <w:rPr>
          <w:sz w:val="10"/>
          <w:szCs w:val="10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36" w:right="1938"/>
        <w:jc w:val="center"/>
        <w:rPr>
          <w:sz w:val="21"/>
          <w:szCs w:val="21"/>
        </w:rPr>
      </w:pPr>
      <w:r>
        <w:rPr>
          <w:color w:val="2A5580"/>
          <w:spacing w:val="-17"/>
          <w:sz w:val="21"/>
          <w:szCs w:val="21"/>
        </w:rPr>
        <w:t>R</w:t>
      </w:r>
      <w:r>
        <w:rPr>
          <w:color w:val="2A5580"/>
          <w:spacing w:val="-4"/>
          <w:sz w:val="21"/>
          <w:szCs w:val="21"/>
        </w:rPr>
        <w:t>e</w:t>
      </w:r>
      <w:r>
        <w:rPr>
          <w:color w:val="2A5580"/>
          <w:spacing w:val="-6"/>
          <w:sz w:val="21"/>
          <w:szCs w:val="21"/>
        </w:rPr>
        <w:t>de</w:t>
      </w:r>
      <w:r>
        <w:rPr>
          <w:color w:val="2A5580"/>
          <w:sz w:val="21"/>
          <w:szCs w:val="21"/>
        </w:rPr>
        <w:t xml:space="preserve">s </w:t>
      </w:r>
      <w:r>
        <w:rPr>
          <w:color w:val="2A5580"/>
          <w:spacing w:val="22"/>
          <w:sz w:val="21"/>
          <w:szCs w:val="21"/>
        </w:rPr>
        <w:t xml:space="preserve"> </w:t>
      </w:r>
      <w:r>
        <w:rPr>
          <w:color w:val="2A5580"/>
          <w:spacing w:val="-2"/>
          <w:sz w:val="21"/>
          <w:szCs w:val="21"/>
        </w:rPr>
        <w:t>s</w:t>
      </w:r>
      <w:r>
        <w:rPr>
          <w:color w:val="2A5580"/>
          <w:spacing w:val="-2"/>
          <w:w w:val="105"/>
          <w:sz w:val="21"/>
          <w:szCs w:val="21"/>
        </w:rPr>
        <w:t>o</w:t>
      </w:r>
      <w:r>
        <w:rPr>
          <w:color w:val="2A5580"/>
          <w:spacing w:val="-6"/>
          <w:w w:val="110"/>
          <w:sz w:val="21"/>
          <w:szCs w:val="21"/>
        </w:rPr>
        <w:t>ciales</w:t>
      </w:r>
    </w:p>
    <w:p w:rsidR="00D85C73" w:rsidRDefault="00A5133C">
      <w:pPr>
        <w:spacing w:line="280" w:lineRule="exact"/>
        <w:ind w:left="255" w:right="2172"/>
        <w:jc w:val="center"/>
        <w:rPr>
          <w:sz w:val="26"/>
          <w:szCs w:val="26"/>
        </w:rPr>
        <w:sectPr w:rsidR="00D85C73">
          <w:type w:val="continuous"/>
          <w:pgSz w:w="12600" w:h="16200"/>
          <w:pgMar w:top="1520" w:right="880" w:bottom="280" w:left="920" w:header="720" w:footer="720" w:gutter="0"/>
          <w:cols w:num="2" w:space="720" w:equalWidth="0">
            <w:col w:w="3538" w:space="3997"/>
            <w:col w:w="3265"/>
          </w:cols>
        </w:sectPr>
      </w:pPr>
      <w:r>
        <w:rPr>
          <w:color w:val="2A5580"/>
          <w:w w:val="112"/>
          <w:sz w:val="26"/>
          <w:szCs w:val="26"/>
        </w:rPr>
        <w:t>33.5%</w:t>
      </w:r>
    </w:p>
    <w:p w:rsidR="00D85C73" w:rsidRDefault="00D85C73">
      <w:pPr>
        <w:spacing w:before="19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880" w:bottom="280" w:left="920" w:header="720" w:footer="720" w:gutter="0"/>
          <w:cols w:space="720"/>
        </w:sectPr>
      </w:pPr>
    </w:p>
    <w:p w:rsidR="00D85C73" w:rsidRDefault="00A5133C">
      <w:pPr>
        <w:spacing w:before="17"/>
        <w:jc w:val="right"/>
        <w:rPr>
          <w:sz w:val="21"/>
          <w:szCs w:val="21"/>
        </w:rPr>
      </w:pPr>
      <w:r>
        <w:rPr>
          <w:color w:val="2A5580"/>
          <w:spacing w:val="-11"/>
          <w:w w:val="113"/>
          <w:sz w:val="21"/>
          <w:szCs w:val="21"/>
        </w:rPr>
        <w:t>P</w:t>
      </w:r>
      <w:r>
        <w:rPr>
          <w:color w:val="2A5580"/>
          <w:spacing w:val="-6"/>
          <w:w w:val="126"/>
          <w:sz w:val="21"/>
          <w:szCs w:val="21"/>
        </w:rPr>
        <w:t>e</w:t>
      </w:r>
      <w:r>
        <w:rPr>
          <w:color w:val="2A5580"/>
          <w:spacing w:val="-8"/>
          <w:w w:val="126"/>
          <w:sz w:val="21"/>
          <w:szCs w:val="21"/>
        </w:rPr>
        <w:t>r</w:t>
      </w:r>
      <w:r>
        <w:rPr>
          <w:color w:val="2A5580"/>
          <w:spacing w:val="-6"/>
          <w:w w:val="109"/>
          <w:sz w:val="21"/>
          <w:szCs w:val="21"/>
        </w:rPr>
        <w:t>iódi</w:t>
      </w:r>
      <w:r>
        <w:rPr>
          <w:color w:val="2A5580"/>
          <w:spacing w:val="-4"/>
          <w:w w:val="109"/>
          <w:sz w:val="21"/>
          <w:szCs w:val="21"/>
        </w:rPr>
        <w:t>c</w:t>
      </w:r>
      <w:r>
        <w:rPr>
          <w:color w:val="2A5580"/>
          <w:w w:val="105"/>
          <w:sz w:val="21"/>
          <w:szCs w:val="21"/>
        </w:rPr>
        <w:t>o</w:t>
      </w:r>
    </w:p>
    <w:p w:rsidR="00D85C73" w:rsidRDefault="00A5133C">
      <w:pPr>
        <w:spacing w:line="280" w:lineRule="exact"/>
        <w:ind w:right="55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1.2%</w:t>
      </w:r>
    </w:p>
    <w:p w:rsidR="00D85C73" w:rsidRDefault="00A5133C">
      <w:pPr>
        <w:spacing w:before="8" w:line="180" w:lineRule="exact"/>
        <w:rPr>
          <w:sz w:val="18"/>
          <w:szCs w:val="18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A5133C">
      <w:pPr>
        <w:rPr>
          <w:sz w:val="21"/>
          <w:szCs w:val="21"/>
        </w:rPr>
      </w:pPr>
      <w:r>
        <w:rPr>
          <w:color w:val="2A5580"/>
          <w:spacing w:val="-6"/>
          <w:w w:val="112"/>
          <w:sz w:val="21"/>
          <w:szCs w:val="21"/>
        </w:rPr>
        <w:t>Radio</w:t>
      </w:r>
    </w:p>
    <w:p w:rsidR="00D85C73" w:rsidRDefault="00A5133C">
      <w:pPr>
        <w:spacing w:line="280" w:lineRule="exact"/>
        <w:ind w:left="33" w:right="-60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8.3%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before="10" w:line="220" w:lineRule="exact"/>
        <w:rPr>
          <w:sz w:val="22"/>
          <w:szCs w:val="22"/>
        </w:rPr>
      </w:pPr>
    </w:p>
    <w:p w:rsidR="00D85C73" w:rsidRDefault="00A5133C">
      <w:pPr>
        <w:ind w:left="-36" w:right="2550"/>
        <w:jc w:val="center"/>
        <w:rPr>
          <w:sz w:val="21"/>
          <w:szCs w:val="21"/>
        </w:rPr>
      </w:pPr>
      <w:r>
        <w:rPr>
          <w:color w:val="2A5580"/>
          <w:spacing w:val="-23"/>
          <w:w w:val="122"/>
          <w:sz w:val="21"/>
          <w:szCs w:val="21"/>
        </w:rPr>
        <w:t>T</w:t>
      </w:r>
      <w:r>
        <w:rPr>
          <w:color w:val="2A5580"/>
          <w:spacing w:val="-6"/>
          <w:w w:val="113"/>
          <w:sz w:val="21"/>
          <w:szCs w:val="21"/>
        </w:rPr>
        <w:t>el</w:t>
      </w:r>
      <w:r>
        <w:rPr>
          <w:color w:val="2A5580"/>
          <w:spacing w:val="-21"/>
          <w:w w:val="113"/>
          <w:sz w:val="21"/>
          <w:szCs w:val="21"/>
        </w:rPr>
        <w:t>e</w:t>
      </w:r>
      <w:r>
        <w:rPr>
          <w:color w:val="2A5580"/>
          <w:spacing w:val="-6"/>
          <w:w w:val="110"/>
          <w:sz w:val="21"/>
          <w:szCs w:val="21"/>
        </w:rPr>
        <w:t>visión</w:t>
      </w:r>
    </w:p>
    <w:p w:rsidR="00D85C73" w:rsidRDefault="00A5133C">
      <w:pPr>
        <w:spacing w:line="280" w:lineRule="exact"/>
        <w:ind w:left="188" w:right="2619"/>
        <w:jc w:val="center"/>
        <w:rPr>
          <w:sz w:val="26"/>
          <w:szCs w:val="26"/>
        </w:rPr>
        <w:sectPr w:rsidR="00D85C73">
          <w:type w:val="continuous"/>
          <w:pgSz w:w="12600" w:h="16200"/>
          <w:pgMar w:top="1520" w:right="880" w:bottom="280" w:left="920" w:header="720" w:footer="720" w:gutter="0"/>
          <w:cols w:num="3" w:space="720" w:equalWidth="0">
            <w:col w:w="2425" w:space="709"/>
            <w:col w:w="642" w:space="3528"/>
            <w:col w:w="3496"/>
          </w:cols>
        </w:sectPr>
      </w:pPr>
      <w:r>
        <w:rPr>
          <w:color w:val="2A5580"/>
          <w:w w:val="112"/>
          <w:sz w:val="26"/>
          <w:szCs w:val="26"/>
        </w:rPr>
        <w:t>5.6%</w:t>
      </w:r>
    </w:p>
    <w:p w:rsidR="00D85C73" w:rsidRDefault="00A5133C">
      <w:pPr>
        <w:spacing w:line="200" w:lineRule="exact"/>
      </w:pPr>
      <w:r>
        <w:pict>
          <v:group id="_x0000_s9326" style="position:absolute;margin-left:0;margin-top:460.8pt;width:630pt;height:349.2pt;z-index:-19731;mso-position-horizontal-relative:page;mso-position-vertical-relative:page" coordorigin=",9216" coordsize="12600,6984">
            <v:shape id="_x0000_s9347" style="position:absolute;left:-2669;top:3455;width:15860;height:14284" coordorigin="-2669,3455" coordsize="15860,14284" path="m,15959r267,241e" filled="f" strokecolor="#2a5580" strokeweight="20pt">
              <v:path arrowok="t"/>
            </v:shape>
            <v:shape id="_x0000_s9346" style="position:absolute;left:-2669;top:3455;width:15860;height:14284" coordorigin="-2669,3455" coordsize="15860,14284" path="m10254,16200r2346,-2113e" filled="f" strokecolor="#2a5580" strokeweight="20pt">
              <v:path arrowok="t"/>
            </v:shape>
            <v:shape id="_x0000_s9345" style="position:absolute;left:-1694;top:4307;width:14857;height:13381" coordorigin="-1694,4307" coordsize="14857,13381" path="m,15295r1005,905e" filled="f" strokecolor="#2a5580" strokeweight="15pt">
              <v:path arrowok="t"/>
            </v:shape>
            <v:shape id="_x0000_s9344" style="position:absolute;left:-1694;top:4307;width:14857;height:13381" coordorigin="-1694,4307" coordsize="14857,13381" path="m10464,16200r2136,-1924e" filled="f" strokecolor="#2a5580" strokeweight="15pt">
              <v:path arrowok="t"/>
            </v:shape>
            <v:shape id="_x0000_s9343" style="position:absolute;left:-634;top:5262;width:13774;height:12406" coordorigin="-634,5262" coordsize="13774,12406" path="m,14606r1770,1594e" filled="f" strokecolor="#2a5f92" strokeweight="10pt">
              <v:path arrowok="t"/>
            </v:shape>
            <v:shape id="_x0000_s9342" style="position:absolute;left:-634;top:5262;width:13774;height:12406" coordorigin="-634,5262" coordsize="13774,12406" path="m10736,16200r1864,-1679e" filled="f" strokecolor="#2a5f92" strokeweight="10pt">
              <v:path arrowok="t"/>
            </v:shape>
            <v:shape id="_x0000_s9341" style="position:absolute;left:431;top:6222;width:12709;height:11447" coordorigin="431,6222" coordsize="12709,11447" path="m431,9682r,4634l2523,16200e" filled="f" strokecolor="#2a5f92" strokeweight="5pt">
              <v:path arrowok="t"/>
            </v:shape>
            <v:shape id="_x0000_s9340" style="position:absolute;left:431;top:6222;width:12709;height:11447" coordorigin="431,6222" coordsize="12709,11447" path="m11048,16200r1552,-1398e" filled="f" strokecolor="#2a5f92" strokeweight="5pt">
              <v:path arrowok="t"/>
            </v:shape>
            <v:shape id="_x0000_s9339" style="position:absolute;left:1542;top:7222;width:11598;height:10446" coordorigin="1542,7222" coordsize="11598,10446" path="m1542,10367r,4242l3309,16200e" filled="f" strokecolor="#3b6eaa" strokeweight="4pt">
              <v:path arrowok="t"/>
            </v:shape>
            <v:shape id="_x0000_s9338" style="position:absolute;left:1542;top:7222;width:11598;height:10446" coordorigin="1542,7222" coordsize="11598,10446" path="m11373,16200r1227,-1105e" filled="f" strokecolor="#3b6eaa" strokeweight="4pt">
              <v:path arrowok="t"/>
            </v:shape>
            <v:shape id="_x0000_s9337" style="position:absolute;left:2618;top:8191;width:10522;height:9477" coordorigin="2618,8191" coordsize="10522,9477" path="m2618,11031r,3861l4070,16200e" filled="f" strokecolor="#3b6eaa" strokeweight="3pt">
              <v:path arrowok="t"/>
            </v:shape>
            <v:shape id="_x0000_s9336" style="position:absolute;left:2618;top:8191;width:10522;height:9477" coordorigin="2618,8191" coordsize="10522,9477" path="m11688,16200r912,-821e" filled="f" strokecolor="#3b6eaa" strokeweight="3pt">
              <v:path arrowok="t"/>
            </v:shape>
            <v:shape id="_x0000_s9335" style="position:absolute;left:3434;top:8926;width:9706;height:8742" coordorigin="3434,8926" coordsize="9706,8742" path="m3434,11534r,3574l4646,16200e" filled="f" strokecolor="#3b6eaa" strokeweight="2pt">
              <v:path arrowok="t"/>
            </v:shape>
            <v:shape id="_x0000_s9334" style="position:absolute;left:3434;top:8926;width:9706;height:8742" coordorigin="3434,8926" coordsize="9706,8742" path="m11927,16200r673,-606e" filled="f" strokecolor="#3b6eaa" strokeweight="2pt">
              <v:path arrowok="t"/>
            </v:shape>
            <v:shape id="_x0000_s9333" style="position:absolute;left:4220;top:9634;width:8920;height:8034" coordorigin="4220,9634" coordsize="8920,8034" path="m4220,12019r,3296l5202,16200e" filled="f" strokecolor="#3b6eaa" strokeweight="1pt">
              <v:path arrowok="t"/>
            </v:shape>
            <v:shape id="_x0000_s9332" style="position:absolute;left:4220;top:9634;width:8920;height:8034" coordorigin="4220,9634" coordsize="8920,8034" path="m12158,16200r442,-399e" filled="f" strokecolor="#3b6eaa" strokeweight="1pt">
              <v:path arrowok="t"/>
            </v:shape>
            <v:shape id="_x0000_s9331" style="position:absolute;left:1423;top:10207;width:230;height:206" coordorigin="1423,10207" coordsize="230,206" path="m1585,10207r-95,l1423,10268r,85l1490,10413r95,l1653,10353r,-85l1585,10207xe" fillcolor="#2a5580" stroked="f">
              <v:path arrowok="t"/>
            </v:shape>
            <v:shape id="_x0000_s9330" style="position:absolute;left:322;top:9538;width:230;height:206" coordorigin="322,9538" coordsize="230,206" path="m485,9538r-96,l322,9599r,85l389,9744r96,l552,9684r,-85l485,9538xe" fillcolor="#2a5580" stroked="f">
              <v:path arrowok="t"/>
            </v:shape>
            <v:shape id="_x0000_s9329" style="position:absolute;left:2500;top:10854;width:230;height:206" coordorigin="2500,10854" coordsize="230,206" path="m2663,10854r-96,l2500,10914r,86l2567,11060r96,l2730,11000r,-86l2663,10854xe" fillcolor="#2a5580" stroked="f">
              <v:path arrowok="t"/>
            </v:shape>
            <v:shape id="_x0000_s9328" style="position:absolute;left:3314;top:11350;width:230;height:206" coordorigin="3314,11350" coordsize="230,206" path="m3477,11350r-95,l3314,11410r,85l3382,11555r95,l3545,11495r,-85l3477,11350xe" fillcolor="#2a5580" stroked="f">
              <v:path arrowok="t"/>
            </v:shape>
            <v:shape id="_x0000_s9327" style="position:absolute;left:4106;top:11837;width:230;height:206" coordorigin="4106,11837" coordsize="230,206" path="m4269,11837r-95,l4106,11897r,85l4174,12042r95,l4336,11982r,-85l4269,1183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105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80" w:bottom="280" w:left="920" w:header="720" w:footer="72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89</w:t>
      </w:r>
    </w:p>
    <w:p w:rsidR="00D85C73" w:rsidRDefault="00D85C73">
      <w:pPr>
        <w:spacing w:before="8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80"/>
        <w:rPr>
          <w:sz w:val="30"/>
          <w:szCs w:val="30"/>
        </w:rPr>
      </w:pPr>
      <w:r>
        <w:rPr>
          <w:color w:val="764A33"/>
          <w:spacing w:val="-10"/>
          <w:w w:val="112"/>
          <w:sz w:val="30"/>
          <w:szCs w:val="30"/>
        </w:rPr>
        <w:t>Encuest</w:t>
      </w:r>
      <w:r>
        <w:rPr>
          <w:color w:val="764A33"/>
          <w:w w:val="112"/>
          <w:sz w:val="30"/>
          <w:szCs w:val="30"/>
        </w:rPr>
        <w:t>a</w:t>
      </w:r>
      <w:r>
        <w:rPr>
          <w:color w:val="764A33"/>
          <w:spacing w:val="16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3"/>
          <w:w w:val="115"/>
          <w:sz w:val="30"/>
          <w:szCs w:val="30"/>
        </w:rPr>
        <w:t>p</w:t>
      </w:r>
      <w:r>
        <w:rPr>
          <w:color w:val="764A33"/>
          <w:spacing w:val="-10"/>
          <w:w w:val="115"/>
          <w:sz w:val="30"/>
          <w:szCs w:val="30"/>
        </w:rPr>
        <w:t>e</w:t>
      </w:r>
      <w:r>
        <w:rPr>
          <w:color w:val="764A33"/>
          <w:spacing w:val="-22"/>
          <w:w w:val="115"/>
          <w:sz w:val="30"/>
          <w:szCs w:val="30"/>
        </w:rPr>
        <w:t>r</w:t>
      </w:r>
      <w:r>
        <w:rPr>
          <w:color w:val="764A33"/>
          <w:spacing w:val="-7"/>
          <w:w w:val="115"/>
          <w:sz w:val="30"/>
          <w:szCs w:val="30"/>
        </w:rPr>
        <w:t>c</w:t>
      </w:r>
      <w:r>
        <w:rPr>
          <w:color w:val="764A33"/>
          <w:spacing w:val="-22"/>
          <w:w w:val="115"/>
          <w:sz w:val="30"/>
          <w:szCs w:val="30"/>
        </w:rPr>
        <w:t>e</w:t>
      </w:r>
      <w:r>
        <w:rPr>
          <w:color w:val="764A33"/>
          <w:spacing w:val="-3"/>
          <w:w w:val="115"/>
          <w:sz w:val="30"/>
          <w:szCs w:val="30"/>
        </w:rPr>
        <w:t>p</w:t>
      </w:r>
      <w:r>
        <w:rPr>
          <w:color w:val="764A33"/>
          <w:spacing w:val="-10"/>
          <w:w w:val="115"/>
          <w:sz w:val="30"/>
          <w:szCs w:val="30"/>
        </w:rPr>
        <w:t>ció</w:t>
      </w:r>
      <w:r>
        <w:rPr>
          <w:color w:val="764A33"/>
          <w:w w:val="115"/>
          <w:sz w:val="30"/>
          <w:szCs w:val="30"/>
        </w:rPr>
        <w:t>n</w:t>
      </w:r>
      <w:r>
        <w:rPr>
          <w:color w:val="764A33"/>
          <w:spacing w:val="-3"/>
          <w:w w:val="115"/>
          <w:sz w:val="30"/>
          <w:szCs w:val="30"/>
        </w:rPr>
        <w:t xml:space="preserve"> </w:t>
      </w:r>
      <w:r>
        <w:rPr>
          <w:color w:val="764A33"/>
          <w:spacing w:val="-10"/>
          <w:w w:val="115"/>
          <w:sz w:val="30"/>
          <w:szCs w:val="30"/>
        </w:rPr>
        <w:t>di</w:t>
      </w:r>
      <w:r>
        <w:rPr>
          <w:color w:val="764A33"/>
          <w:spacing w:val="-14"/>
          <w:w w:val="115"/>
          <w:sz w:val="30"/>
          <w:szCs w:val="30"/>
        </w:rPr>
        <w:t>r</w:t>
      </w:r>
      <w:r>
        <w:rPr>
          <w:color w:val="764A33"/>
          <w:spacing w:val="-10"/>
          <w:w w:val="115"/>
          <w:sz w:val="30"/>
          <w:szCs w:val="30"/>
        </w:rPr>
        <w:t>i</w:t>
      </w:r>
      <w:r>
        <w:rPr>
          <w:color w:val="764A33"/>
          <w:spacing w:val="-21"/>
          <w:w w:val="115"/>
          <w:sz w:val="30"/>
          <w:szCs w:val="30"/>
        </w:rPr>
        <w:t>g</w:t>
      </w:r>
      <w:r>
        <w:rPr>
          <w:color w:val="764A33"/>
          <w:spacing w:val="-10"/>
          <w:w w:val="115"/>
          <w:sz w:val="30"/>
          <w:szCs w:val="30"/>
        </w:rPr>
        <w:t>id</w:t>
      </w:r>
      <w:r>
        <w:rPr>
          <w:color w:val="764A33"/>
          <w:w w:val="115"/>
          <w:sz w:val="30"/>
          <w:szCs w:val="30"/>
        </w:rPr>
        <w:t>a</w:t>
      </w:r>
      <w:r>
        <w:rPr>
          <w:color w:val="764A33"/>
          <w:spacing w:val="15"/>
          <w:w w:val="115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8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9"/>
          <w:w w:val="108"/>
          <w:sz w:val="30"/>
          <w:szCs w:val="30"/>
        </w:rPr>
        <w:t>mo</w:t>
      </w:r>
      <w:r>
        <w:rPr>
          <w:color w:val="764A33"/>
          <w:spacing w:val="-9"/>
          <w:w w:val="133"/>
          <w:sz w:val="30"/>
          <w:szCs w:val="30"/>
        </w:rPr>
        <w:t>t</w:t>
      </w:r>
      <w:r>
        <w:rPr>
          <w:color w:val="764A33"/>
          <w:spacing w:val="-12"/>
          <w:w w:val="133"/>
          <w:sz w:val="30"/>
          <w:szCs w:val="30"/>
        </w:rPr>
        <w:t>r</w:t>
      </w:r>
      <w:r>
        <w:rPr>
          <w:color w:val="764A33"/>
          <w:spacing w:val="-9"/>
          <w:w w:val="96"/>
          <w:sz w:val="30"/>
          <w:szCs w:val="30"/>
        </w:rPr>
        <w:t>iz</w:t>
      </w:r>
    </w:p>
    <w:p w:rsidR="00D85C73" w:rsidRDefault="00D85C73">
      <w:pPr>
        <w:spacing w:before="10" w:line="160" w:lineRule="exact"/>
        <w:rPr>
          <w:sz w:val="17"/>
          <w:szCs w:val="17"/>
        </w:rPr>
      </w:pPr>
    </w:p>
    <w:p w:rsidR="00D85C73" w:rsidRDefault="00A5133C">
      <w:pPr>
        <w:ind w:left="5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51.5%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hombres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48.5%</w:t>
      </w:r>
    </w:p>
    <w:p w:rsidR="00D85C73" w:rsidRDefault="00A5133C">
      <w:pPr>
        <w:spacing w:before="14"/>
        <w:ind w:left="514"/>
        <w:rPr>
          <w:rFonts w:ascii="Arial" w:eastAsia="Arial" w:hAnsi="Arial" w:cs="Arial"/>
          <w:sz w:val="28"/>
          <w:szCs w:val="28"/>
        </w:rPr>
      </w:pPr>
      <w:r>
        <w:pict>
          <v:group id="_x0000_s9321" style="position:absolute;left:0;text-align:left;margin-left:206.9pt;margin-top:20.05pt;width:240.95pt;height:168.75pt;z-index:-19728;mso-position-horizontal-relative:page" coordorigin="4138,401" coordsize="4819,3375">
            <v:shape id="_x0000_s9325" style="position:absolute;left:4708;top:413;width:1623;height:3340" coordorigin="4708,413" coordsize="1623,3340" path="m6314,413r-185,18l6004,455r-122,33l5764,530r-114,51l5541,639r-105,66l5338,779r-93,80l5158,945r-81,93l5004,1137r-67,104l4879,1350r-51,114l4786,1581r-34,122l4728,1829r-15,128l4708,2088r1,65l4713,2217r6,63l4727,2343r11,62l4750,2466r15,60l4783,2585r19,59l4823,2701r24,57l4872,2813r27,54l4928,2920r31,52l4992,3023r35,50l5063,3121r38,46l5141,3213r41,44l5224,3299r44,40l5346,3405r72,53l5492,3508r77,46l5649,3595r82,38l5816,3666r86,29l5991,3719r90,19l6160,3750r22,3l6331,2025,6314,413xe" fillcolor="#8e6045" stroked="f">
              <v:path arrowok="t"/>
            </v:shape>
            <v:shape id="_x0000_s9324" style="position:absolute;left:6182;top:411;width:1880;height:3355" coordorigin="6182,411" coordsize="1880,3355" path="m7762,1131r-47,-64l7665,1005r-52,-59l7557,889r-58,-54l7439,784r-63,-49l7311,690r-68,-43l7174,608r-72,-36l7029,539r-75,-29l6877,484r-79,-22l6718,444r-81,-14l6554,419r-84,-6l6385,411r-5,l6375,411r-6,l6349,412r-20,l6314,413r17,1612l6182,3753r79,8l6321,3764r84,2l6426,3765r60,-2l6546,3758r80,-10l6700,3736r115,-26l6927,3676r108,-41l7140,3586r100,-55l7337,3469r91,-67l7515,3328r81,-80l7672,3164r70,-90l7806,2979r58,-99l7915,2777r44,-107l7995,2560r29,-114l8045,2329r13,-119l8062,2088r,-53l8055,1930r-13,-103l8023,1726r-25,-99l7967,1530r-36,-94l7889,1345r-47,-88l7790,1172r-28,-41xe" fillcolor="#2a5580" stroked="f">
              <v:path arrowok="t"/>
            </v:shape>
            <v:shape id="_x0000_s9323" style="position:absolute;left:7863;top:1906;width:1084;height:14" coordorigin="7863,1906" coordsize="1084,14" path="m7863,1920r1084,-14e" filled="f" strokecolor="#8e6045" strokeweight="1pt">
              <v:path arrowok="t"/>
            </v:shape>
            <v:shape id="_x0000_s9322" style="position:absolute;left:4148;top:1865;width:867;height:0" coordorigin="4148,1865" coordsize="867,0" path="m5015,1865r-867,e" filled="f" strokecolor="#283e53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son mujeres.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60" w:lineRule="exact"/>
        <w:rPr>
          <w:sz w:val="26"/>
          <w:szCs w:val="26"/>
        </w:rPr>
        <w:sectPr w:rsidR="00D85C73">
          <w:headerReference w:type="default" r:id="rId154"/>
          <w:footerReference w:type="default" r:id="rId155"/>
          <w:pgSz w:w="12600" w:h="16200"/>
          <w:pgMar w:top="1780" w:right="880" w:bottom="280" w:left="920" w:header="860" w:footer="0" w:gutter="0"/>
          <w:cols w:space="720"/>
        </w:sectPr>
      </w:pPr>
    </w:p>
    <w:p w:rsidR="00D85C73" w:rsidRDefault="00A5133C">
      <w:pPr>
        <w:spacing w:before="98"/>
        <w:ind w:right="12"/>
        <w:jc w:val="right"/>
        <w:rPr>
          <w:sz w:val="21"/>
          <w:szCs w:val="21"/>
        </w:rPr>
      </w:pPr>
      <w:r>
        <w:rPr>
          <w:color w:val="2A5580"/>
          <w:spacing w:val="-6"/>
          <w:w w:val="118"/>
          <w:sz w:val="21"/>
          <w:szCs w:val="21"/>
        </w:rPr>
        <w:t>Muje</w:t>
      </w:r>
      <w:r>
        <w:rPr>
          <w:color w:val="2A5580"/>
          <w:spacing w:val="-14"/>
          <w:w w:val="118"/>
          <w:sz w:val="21"/>
          <w:szCs w:val="21"/>
        </w:rPr>
        <w:t>r</w:t>
      </w:r>
      <w:r>
        <w:rPr>
          <w:color w:val="2A5580"/>
          <w:spacing w:val="-6"/>
          <w:w w:val="108"/>
          <w:sz w:val="21"/>
          <w:szCs w:val="21"/>
        </w:rPr>
        <w:t>es</w:t>
      </w:r>
    </w:p>
    <w:p w:rsidR="00D85C73" w:rsidRDefault="00A5133C">
      <w:pPr>
        <w:spacing w:line="280" w:lineRule="exact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48.5%</w:t>
      </w:r>
    </w:p>
    <w:p w:rsidR="00D85C73" w:rsidRDefault="00A5133C">
      <w:pPr>
        <w:spacing w:before="17"/>
        <w:ind w:left="5"/>
        <w:rPr>
          <w:sz w:val="21"/>
          <w:szCs w:val="21"/>
        </w:rPr>
      </w:pPr>
      <w:r>
        <w:br w:type="column"/>
      </w:r>
      <w:r>
        <w:rPr>
          <w:color w:val="2A5580"/>
          <w:spacing w:val="-6"/>
          <w:w w:val="111"/>
          <w:sz w:val="21"/>
          <w:szCs w:val="21"/>
        </w:rPr>
        <w:t>Hom</w:t>
      </w:r>
      <w:r>
        <w:rPr>
          <w:color w:val="2A5580"/>
          <w:spacing w:val="-6"/>
          <w:w w:val="124"/>
          <w:sz w:val="21"/>
          <w:szCs w:val="21"/>
        </w:rPr>
        <w:t>b</w:t>
      </w:r>
      <w:r>
        <w:rPr>
          <w:color w:val="2A5580"/>
          <w:spacing w:val="-14"/>
          <w:w w:val="124"/>
          <w:sz w:val="21"/>
          <w:szCs w:val="21"/>
        </w:rPr>
        <w:t>r</w:t>
      </w:r>
      <w:r>
        <w:rPr>
          <w:color w:val="2A5580"/>
          <w:spacing w:val="-6"/>
          <w:w w:val="108"/>
          <w:sz w:val="21"/>
          <w:szCs w:val="21"/>
        </w:rPr>
        <w:t>es</w:t>
      </w:r>
    </w:p>
    <w:p w:rsidR="00D85C73" w:rsidRDefault="00A5133C">
      <w:pPr>
        <w:spacing w:line="280" w:lineRule="exact"/>
        <w:rPr>
          <w:sz w:val="26"/>
          <w:szCs w:val="26"/>
        </w:rPr>
        <w:sectPr w:rsidR="00D85C73">
          <w:type w:val="continuous"/>
          <w:pgSz w:w="12600" w:h="16200"/>
          <w:pgMar w:top="1520" w:right="880" w:bottom="280" w:left="920" w:header="720" w:footer="720" w:gutter="0"/>
          <w:cols w:num="2" w:space="720" w:equalWidth="0">
            <w:col w:w="3112" w:space="4982"/>
            <w:col w:w="2706"/>
          </w:cols>
        </w:sectPr>
      </w:pPr>
      <w:r>
        <w:rPr>
          <w:color w:val="2A5580"/>
          <w:w w:val="112"/>
          <w:sz w:val="26"/>
          <w:szCs w:val="26"/>
        </w:rPr>
        <w:t>51.5%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60" w:lineRule="exact"/>
        <w:rPr>
          <w:sz w:val="26"/>
          <w:szCs w:val="26"/>
        </w:rPr>
      </w:pPr>
    </w:p>
    <w:p w:rsidR="00D85C73" w:rsidRDefault="00A5133C">
      <w:pPr>
        <w:spacing w:before="13" w:line="250" w:lineRule="auto"/>
        <w:ind w:left="514" w:right="20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oscilan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rangos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18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un 25.3%,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19 a 30 años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31.5%, seguido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18.9%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31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40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9.5%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41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50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8.6%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51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60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 y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mayores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61 años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6.2%.</w:t>
      </w:r>
    </w:p>
    <w:p w:rsidR="00D85C73" w:rsidRDefault="00D85C73">
      <w:pPr>
        <w:spacing w:before="6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80" w:bottom="280" w:left="920" w:header="720" w:footer="72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80" w:lineRule="exact"/>
        <w:rPr>
          <w:sz w:val="28"/>
          <w:szCs w:val="28"/>
        </w:rPr>
      </w:pPr>
    </w:p>
    <w:p w:rsidR="00D85C73" w:rsidRDefault="00A5133C">
      <w:pPr>
        <w:ind w:left="838" w:right="-36"/>
        <w:jc w:val="center"/>
        <w:rPr>
          <w:sz w:val="21"/>
          <w:szCs w:val="21"/>
        </w:rPr>
      </w:pPr>
      <w:r>
        <w:rPr>
          <w:color w:val="2A5580"/>
          <w:spacing w:val="-5"/>
          <w:w w:val="81"/>
          <w:sz w:val="21"/>
          <w:szCs w:val="21"/>
        </w:rPr>
        <w:t>5</w:t>
      </w:r>
      <w:r>
        <w:rPr>
          <w:color w:val="2A5580"/>
          <w:w w:val="81"/>
          <w:sz w:val="21"/>
          <w:szCs w:val="21"/>
        </w:rPr>
        <w:t>1</w:t>
      </w:r>
      <w:r>
        <w:rPr>
          <w:color w:val="2A5580"/>
          <w:spacing w:val="24"/>
          <w:w w:val="81"/>
          <w:sz w:val="21"/>
          <w:szCs w:val="21"/>
        </w:rPr>
        <w:t xml:space="preserve"> </w:t>
      </w:r>
      <w:r>
        <w:rPr>
          <w:color w:val="2A5580"/>
          <w:sz w:val="21"/>
          <w:szCs w:val="21"/>
        </w:rPr>
        <w:t>a</w:t>
      </w:r>
      <w:r>
        <w:rPr>
          <w:color w:val="2A5580"/>
          <w:spacing w:val="33"/>
          <w:sz w:val="21"/>
          <w:szCs w:val="21"/>
        </w:rPr>
        <w:t xml:space="preserve"> </w:t>
      </w:r>
      <w:r>
        <w:rPr>
          <w:color w:val="2A5580"/>
          <w:spacing w:val="-6"/>
          <w:sz w:val="21"/>
          <w:szCs w:val="21"/>
        </w:rPr>
        <w:t>6</w:t>
      </w:r>
      <w:r>
        <w:rPr>
          <w:color w:val="2A5580"/>
          <w:sz w:val="21"/>
          <w:szCs w:val="21"/>
        </w:rPr>
        <w:t>0</w:t>
      </w:r>
      <w:r>
        <w:rPr>
          <w:color w:val="2A5580"/>
          <w:spacing w:val="26"/>
          <w:sz w:val="21"/>
          <w:szCs w:val="21"/>
        </w:rPr>
        <w:t xml:space="preserve"> </w:t>
      </w:r>
      <w:r>
        <w:rPr>
          <w:color w:val="2A5580"/>
          <w:spacing w:val="-6"/>
          <w:w w:val="112"/>
          <w:sz w:val="21"/>
          <w:szCs w:val="21"/>
        </w:rPr>
        <w:t>años</w:t>
      </w:r>
    </w:p>
    <w:p w:rsidR="00D85C73" w:rsidRDefault="00A5133C">
      <w:pPr>
        <w:spacing w:line="280" w:lineRule="exact"/>
        <w:ind w:left="1037" w:right="252"/>
        <w:jc w:val="center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8.6%</w:t>
      </w:r>
    </w:p>
    <w:p w:rsidR="00D85C73" w:rsidRDefault="00A5133C">
      <w:pPr>
        <w:spacing w:before="17"/>
        <w:rPr>
          <w:sz w:val="21"/>
          <w:szCs w:val="21"/>
        </w:rPr>
      </w:pPr>
      <w:r>
        <w:br w:type="column"/>
      </w:r>
      <w:r>
        <w:rPr>
          <w:color w:val="2A5580"/>
          <w:spacing w:val="-5"/>
          <w:w w:val="86"/>
          <w:sz w:val="21"/>
          <w:szCs w:val="21"/>
        </w:rPr>
        <w:t>61</w:t>
      </w:r>
      <w:r>
        <w:rPr>
          <w:color w:val="2A5580"/>
          <w:w w:val="86"/>
          <w:sz w:val="21"/>
          <w:szCs w:val="21"/>
        </w:rPr>
        <w:t>+</w:t>
      </w:r>
      <w:r>
        <w:rPr>
          <w:color w:val="2A5580"/>
          <w:spacing w:val="21"/>
          <w:w w:val="86"/>
          <w:sz w:val="21"/>
          <w:szCs w:val="21"/>
        </w:rPr>
        <w:t xml:space="preserve"> </w:t>
      </w:r>
      <w:r>
        <w:rPr>
          <w:color w:val="2A5580"/>
          <w:spacing w:val="-6"/>
          <w:w w:val="112"/>
          <w:sz w:val="21"/>
          <w:szCs w:val="21"/>
        </w:rPr>
        <w:t>años</w:t>
      </w:r>
    </w:p>
    <w:p w:rsidR="00D85C73" w:rsidRDefault="00A5133C">
      <w:pPr>
        <w:spacing w:line="280" w:lineRule="exact"/>
        <w:ind w:left="24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6.2%</w:t>
      </w:r>
    </w:p>
    <w:p w:rsidR="00D85C73" w:rsidRDefault="00D85C73">
      <w:pPr>
        <w:spacing w:before="3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10" w:right="-52"/>
        <w:rPr>
          <w:sz w:val="21"/>
          <w:szCs w:val="21"/>
        </w:rPr>
      </w:pPr>
      <w:r>
        <w:rPr>
          <w:color w:val="2A5580"/>
          <w:spacing w:val="-6"/>
          <w:sz w:val="21"/>
          <w:szCs w:val="21"/>
        </w:rPr>
        <w:t>4</w:t>
      </w:r>
      <w:r>
        <w:rPr>
          <w:color w:val="2A5580"/>
          <w:sz w:val="21"/>
          <w:szCs w:val="21"/>
        </w:rPr>
        <w:t>1</w:t>
      </w:r>
      <w:r>
        <w:rPr>
          <w:color w:val="2A5580"/>
          <w:spacing w:val="-18"/>
          <w:sz w:val="21"/>
          <w:szCs w:val="21"/>
        </w:rPr>
        <w:t xml:space="preserve"> </w:t>
      </w:r>
      <w:r>
        <w:rPr>
          <w:color w:val="2A5580"/>
          <w:sz w:val="21"/>
          <w:szCs w:val="21"/>
        </w:rPr>
        <w:t>a</w:t>
      </w:r>
      <w:r>
        <w:rPr>
          <w:color w:val="2A5580"/>
          <w:spacing w:val="33"/>
          <w:sz w:val="21"/>
          <w:szCs w:val="21"/>
        </w:rPr>
        <w:t xml:space="preserve"> </w:t>
      </w:r>
      <w:r>
        <w:rPr>
          <w:color w:val="2A5580"/>
          <w:spacing w:val="-6"/>
          <w:sz w:val="21"/>
          <w:szCs w:val="21"/>
        </w:rPr>
        <w:t>5</w:t>
      </w:r>
      <w:r>
        <w:rPr>
          <w:color w:val="2A5580"/>
          <w:sz w:val="21"/>
          <w:szCs w:val="21"/>
        </w:rPr>
        <w:t>0</w:t>
      </w:r>
      <w:r>
        <w:rPr>
          <w:color w:val="2A5580"/>
          <w:spacing w:val="26"/>
          <w:sz w:val="21"/>
          <w:szCs w:val="21"/>
        </w:rPr>
        <w:t xml:space="preserve"> </w:t>
      </w:r>
      <w:r>
        <w:rPr>
          <w:color w:val="2A5580"/>
          <w:spacing w:val="-6"/>
          <w:w w:val="112"/>
          <w:sz w:val="21"/>
          <w:szCs w:val="21"/>
        </w:rPr>
        <w:t>años</w:t>
      </w:r>
    </w:p>
    <w:p w:rsidR="00D85C73" w:rsidRDefault="00A5133C">
      <w:pPr>
        <w:spacing w:before="17"/>
        <w:ind w:left="481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9.5%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1" w:line="200" w:lineRule="exact"/>
      </w:pPr>
    </w:p>
    <w:p w:rsidR="00D85C73" w:rsidRDefault="00A5133C">
      <w:pPr>
        <w:ind w:left="-36" w:right="2329"/>
        <w:jc w:val="center"/>
        <w:rPr>
          <w:sz w:val="21"/>
          <w:szCs w:val="21"/>
        </w:rPr>
      </w:pPr>
      <w:r>
        <w:rPr>
          <w:color w:val="2A5580"/>
          <w:sz w:val="21"/>
          <w:szCs w:val="21"/>
        </w:rPr>
        <w:t>5</w:t>
      </w:r>
      <w:r>
        <w:rPr>
          <w:color w:val="2A5580"/>
          <w:spacing w:val="14"/>
          <w:sz w:val="21"/>
          <w:szCs w:val="21"/>
        </w:rPr>
        <w:t xml:space="preserve"> </w:t>
      </w:r>
      <w:r>
        <w:rPr>
          <w:color w:val="2A5580"/>
          <w:sz w:val="21"/>
          <w:szCs w:val="21"/>
        </w:rPr>
        <w:t>a</w:t>
      </w:r>
      <w:r>
        <w:rPr>
          <w:color w:val="2A5580"/>
          <w:spacing w:val="33"/>
          <w:sz w:val="21"/>
          <w:szCs w:val="21"/>
        </w:rPr>
        <w:t xml:space="preserve"> </w:t>
      </w:r>
      <w:r>
        <w:rPr>
          <w:color w:val="2A5580"/>
          <w:spacing w:val="-6"/>
          <w:w w:val="63"/>
          <w:sz w:val="21"/>
          <w:szCs w:val="21"/>
        </w:rPr>
        <w:t>1</w:t>
      </w:r>
      <w:r>
        <w:rPr>
          <w:color w:val="2A5580"/>
          <w:w w:val="109"/>
          <w:sz w:val="21"/>
          <w:szCs w:val="21"/>
        </w:rPr>
        <w:t>8</w:t>
      </w:r>
      <w:r>
        <w:rPr>
          <w:color w:val="2A5580"/>
          <w:spacing w:val="13"/>
          <w:sz w:val="21"/>
          <w:szCs w:val="21"/>
        </w:rPr>
        <w:t xml:space="preserve"> </w:t>
      </w:r>
      <w:r>
        <w:rPr>
          <w:color w:val="2A5580"/>
          <w:spacing w:val="-6"/>
          <w:w w:val="112"/>
          <w:sz w:val="21"/>
          <w:szCs w:val="21"/>
        </w:rPr>
        <w:t>años</w:t>
      </w:r>
    </w:p>
    <w:p w:rsidR="00D85C73" w:rsidRDefault="00A5133C">
      <w:pPr>
        <w:spacing w:line="280" w:lineRule="exact"/>
        <w:ind w:left="128" w:right="2400"/>
        <w:jc w:val="center"/>
        <w:rPr>
          <w:sz w:val="26"/>
          <w:szCs w:val="26"/>
        </w:rPr>
        <w:sectPr w:rsidR="00D85C73">
          <w:type w:val="continuous"/>
          <w:pgSz w:w="12600" w:h="16200"/>
          <w:pgMar w:top="1520" w:right="880" w:bottom="280" w:left="920" w:header="720" w:footer="720" w:gutter="0"/>
          <w:cols w:num="3" w:space="720" w:equalWidth="0">
            <w:col w:w="1978" w:space="328"/>
            <w:col w:w="1220" w:space="3908"/>
            <w:col w:w="3366"/>
          </w:cols>
        </w:sectPr>
      </w:pPr>
      <w:r>
        <w:rPr>
          <w:color w:val="2A5580"/>
          <w:w w:val="112"/>
          <w:sz w:val="26"/>
          <w:szCs w:val="26"/>
        </w:rPr>
        <w:t>25.3%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80" w:bottom="280" w:left="920" w:header="720" w:footer="720" w:gutter="0"/>
          <w:cols w:space="720"/>
        </w:sectPr>
      </w:pPr>
    </w:p>
    <w:p w:rsidR="00D85C73" w:rsidRDefault="00A5133C">
      <w:pPr>
        <w:spacing w:before="17"/>
        <w:jc w:val="right"/>
        <w:rPr>
          <w:sz w:val="21"/>
          <w:szCs w:val="21"/>
        </w:rPr>
      </w:pPr>
      <w:r>
        <w:rPr>
          <w:color w:val="2A5580"/>
          <w:spacing w:val="-5"/>
          <w:w w:val="81"/>
          <w:sz w:val="21"/>
          <w:szCs w:val="21"/>
        </w:rPr>
        <w:t>3</w:t>
      </w:r>
      <w:r>
        <w:rPr>
          <w:color w:val="2A5580"/>
          <w:w w:val="81"/>
          <w:sz w:val="21"/>
          <w:szCs w:val="21"/>
        </w:rPr>
        <w:t>1</w:t>
      </w:r>
      <w:r>
        <w:rPr>
          <w:color w:val="2A5580"/>
          <w:spacing w:val="24"/>
          <w:w w:val="81"/>
          <w:sz w:val="21"/>
          <w:szCs w:val="21"/>
        </w:rPr>
        <w:t xml:space="preserve"> </w:t>
      </w:r>
      <w:r>
        <w:rPr>
          <w:color w:val="2A5580"/>
          <w:sz w:val="21"/>
          <w:szCs w:val="21"/>
        </w:rPr>
        <w:t>a</w:t>
      </w:r>
      <w:r>
        <w:rPr>
          <w:color w:val="2A5580"/>
          <w:spacing w:val="33"/>
          <w:sz w:val="21"/>
          <w:szCs w:val="21"/>
        </w:rPr>
        <w:t xml:space="preserve"> </w:t>
      </w:r>
      <w:r>
        <w:rPr>
          <w:color w:val="2A5580"/>
          <w:spacing w:val="-6"/>
          <w:sz w:val="21"/>
          <w:szCs w:val="21"/>
        </w:rPr>
        <w:t>4</w:t>
      </w:r>
      <w:r>
        <w:rPr>
          <w:color w:val="2A5580"/>
          <w:sz w:val="21"/>
          <w:szCs w:val="21"/>
        </w:rPr>
        <w:t>0</w:t>
      </w:r>
      <w:r>
        <w:rPr>
          <w:color w:val="2A5580"/>
          <w:spacing w:val="32"/>
          <w:sz w:val="21"/>
          <w:szCs w:val="21"/>
        </w:rPr>
        <w:t xml:space="preserve"> </w:t>
      </w:r>
      <w:r>
        <w:rPr>
          <w:color w:val="2A5580"/>
          <w:spacing w:val="-6"/>
          <w:w w:val="115"/>
          <w:sz w:val="21"/>
          <w:szCs w:val="21"/>
        </w:rPr>
        <w:t>año</w:t>
      </w:r>
      <w:r>
        <w:rPr>
          <w:color w:val="2A5580"/>
          <w:sz w:val="21"/>
          <w:szCs w:val="21"/>
        </w:rPr>
        <w:t>s</w:t>
      </w:r>
    </w:p>
    <w:p w:rsidR="00D85C73" w:rsidRDefault="00A5133C">
      <w:pPr>
        <w:spacing w:before="17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18.9%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before="3" w:line="260" w:lineRule="exact"/>
        <w:rPr>
          <w:sz w:val="26"/>
          <w:szCs w:val="26"/>
        </w:rPr>
      </w:pPr>
    </w:p>
    <w:p w:rsidR="00D85C73" w:rsidRDefault="00A5133C">
      <w:pPr>
        <w:ind w:left="-36" w:right="2228"/>
        <w:jc w:val="center"/>
        <w:rPr>
          <w:sz w:val="21"/>
          <w:szCs w:val="21"/>
        </w:rPr>
      </w:pPr>
      <w:r>
        <w:rPr>
          <w:color w:val="2A5580"/>
          <w:spacing w:val="-6"/>
          <w:w w:val="63"/>
          <w:sz w:val="21"/>
          <w:szCs w:val="21"/>
        </w:rPr>
        <w:t>1</w:t>
      </w:r>
      <w:r>
        <w:rPr>
          <w:color w:val="2A5580"/>
          <w:w w:val="101"/>
          <w:sz w:val="21"/>
          <w:szCs w:val="21"/>
        </w:rPr>
        <w:t>9</w:t>
      </w:r>
      <w:r>
        <w:rPr>
          <w:color w:val="2A5580"/>
          <w:spacing w:val="13"/>
          <w:sz w:val="21"/>
          <w:szCs w:val="21"/>
        </w:rPr>
        <w:t xml:space="preserve"> </w:t>
      </w:r>
      <w:r>
        <w:rPr>
          <w:color w:val="2A5580"/>
          <w:sz w:val="21"/>
          <w:szCs w:val="21"/>
        </w:rPr>
        <w:t>a</w:t>
      </w:r>
      <w:r>
        <w:rPr>
          <w:color w:val="2A5580"/>
          <w:spacing w:val="33"/>
          <w:sz w:val="21"/>
          <w:szCs w:val="21"/>
        </w:rPr>
        <w:t xml:space="preserve"> </w:t>
      </w:r>
      <w:r>
        <w:rPr>
          <w:color w:val="2A5580"/>
          <w:spacing w:val="-6"/>
          <w:sz w:val="21"/>
          <w:szCs w:val="21"/>
        </w:rPr>
        <w:t>3</w:t>
      </w:r>
      <w:r>
        <w:rPr>
          <w:color w:val="2A5580"/>
          <w:sz w:val="21"/>
          <w:szCs w:val="21"/>
        </w:rPr>
        <w:t>0</w:t>
      </w:r>
      <w:r>
        <w:rPr>
          <w:color w:val="2A5580"/>
          <w:spacing w:val="26"/>
          <w:sz w:val="21"/>
          <w:szCs w:val="21"/>
        </w:rPr>
        <w:t xml:space="preserve"> </w:t>
      </w:r>
      <w:r>
        <w:rPr>
          <w:color w:val="2A5580"/>
          <w:spacing w:val="-6"/>
          <w:w w:val="112"/>
          <w:sz w:val="21"/>
          <w:szCs w:val="21"/>
        </w:rPr>
        <w:t>años</w:t>
      </w:r>
    </w:p>
    <w:p w:rsidR="00D85C73" w:rsidRDefault="00A5133C">
      <w:pPr>
        <w:spacing w:line="280" w:lineRule="exact"/>
        <w:ind w:left="128" w:right="2400"/>
        <w:jc w:val="center"/>
        <w:rPr>
          <w:sz w:val="26"/>
          <w:szCs w:val="26"/>
        </w:rPr>
        <w:sectPr w:rsidR="00D85C73">
          <w:type w:val="continuous"/>
          <w:pgSz w:w="12600" w:h="16200"/>
          <w:pgMar w:top="1520" w:right="880" w:bottom="280" w:left="920" w:header="720" w:footer="720" w:gutter="0"/>
          <w:cols w:num="2" w:space="720" w:equalWidth="0">
            <w:col w:w="3084" w:space="4350"/>
            <w:col w:w="3366"/>
          </w:cols>
        </w:sectPr>
      </w:pPr>
      <w:r>
        <w:rPr>
          <w:color w:val="2A5580"/>
          <w:w w:val="112"/>
          <w:sz w:val="26"/>
          <w:szCs w:val="26"/>
        </w:rPr>
        <w:t>31.5%</w:t>
      </w:r>
    </w:p>
    <w:p w:rsidR="00D85C73" w:rsidRDefault="00A5133C">
      <w:pPr>
        <w:spacing w:before="7" w:line="180" w:lineRule="exact"/>
        <w:rPr>
          <w:sz w:val="19"/>
          <w:szCs w:val="19"/>
        </w:rPr>
      </w:pPr>
      <w:r>
        <w:pict>
          <v:group id="_x0000_s9286" style="position:absolute;margin-left:0;margin-top:460.8pt;width:630pt;height:349.2pt;z-index:-19729;mso-position-horizontal-relative:page;mso-position-vertical-relative:page" coordorigin=",9216" coordsize="12600,6984">
            <v:shape id="_x0000_s9320" style="position:absolute;left:-2669;top:3455;width:15860;height:14284" coordorigin="-2669,3455" coordsize="15860,14284" path="m,15959r267,241e" filled="f" strokecolor="#2a5580" strokeweight="20pt">
              <v:path arrowok="t"/>
            </v:shape>
            <v:shape id="_x0000_s9319" style="position:absolute;left:-2669;top:3455;width:15860;height:14284" coordorigin="-2669,3455" coordsize="15860,14284" path="m10254,16200r2346,-2113e" filled="f" strokecolor="#2a5580" strokeweight="20pt">
              <v:path arrowok="t"/>
            </v:shape>
            <v:shape id="_x0000_s9318" style="position:absolute;left:-1694;top:4307;width:14857;height:13381" coordorigin="-1694,4307" coordsize="14857,13381" path="m,15295r1005,905e" filled="f" strokecolor="#2a5580" strokeweight="15pt">
              <v:path arrowok="t"/>
            </v:shape>
            <v:shape id="_x0000_s9317" style="position:absolute;left:-1694;top:4307;width:14857;height:13381" coordorigin="-1694,4307" coordsize="14857,13381" path="m10464,16200r2136,-1924e" filled="f" strokecolor="#2a5580" strokeweight="15pt">
              <v:path arrowok="t"/>
            </v:shape>
            <v:shape id="_x0000_s9316" style="position:absolute;left:-634;top:5262;width:13774;height:12406" coordorigin="-634,5262" coordsize="13774,12406" path="m,14606r1770,1594e" filled="f" strokecolor="#2a5f92" strokeweight="10pt">
              <v:path arrowok="t"/>
            </v:shape>
            <v:shape id="_x0000_s9315" style="position:absolute;left:-634;top:5262;width:13774;height:12406" coordorigin="-634,5262" coordsize="13774,12406" path="m10736,16200r1864,-1679e" filled="f" strokecolor="#2a5f92" strokeweight="10pt">
              <v:path arrowok="t"/>
            </v:shape>
            <v:shape id="_x0000_s9314" style="position:absolute;left:431;top:6222;width:12709;height:11447" coordorigin="431,6222" coordsize="12709,11447" path="m431,9682r,4634l2523,16200e" filled="f" strokecolor="#2a5f92" strokeweight="5pt">
              <v:path arrowok="t"/>
            </v:shape>
            <v:shape id="_x0000_s9313" style="position:absolute;left:431;top:6222;width:12709;height:11447" coordorigin="431,6222" coordsize="12709,11447" path="m11048,16200r1552,-1398e" filled="f" strokecolor="#2a5f92" strokeweight="5pt">
              <v:path arrowok="t"/>
            </v:shape>
            <v:shape id="_x0000_s9312" style="position:absolute;left:1542;top:7222;width:11598;height:10446" coordorigin="1542,7222" coordsize="11598,10446" path="m1542,10367r,4242l3309,16200e" filled="f" strokecolor="#3b6eaa" strokeweight="4pt">
              <v:path arrowok="t"/>
            </v:shape>
            <v:shape id="_x0000_s9311" style="position:absolute;left:1542;top:7222;width:11598;height:10446" coordorigin="1542,7222" coordsize="11598,10446" path="m11373,16200r1227,-1105e" filled="f" strokecolor="#3b6eaa" strokeweight="4pt">
              <v:path arrowok="t"/>
            </v:shape>
            <v:shape id="_x0000_s9310" style="position:absolute;left:2618;top:8191;width:10522;height:9477" coordorigin="2618,8191" coordsize="10522,9477" path="m2618,11031r,3861l4070,16200e" filled="f" strokecolor="#3b6eaa" strokeweight="3pt">
              <v:path arrowok="t"/>
            </v:shape>
            <v:shape id="_x0000_s9309" style="position:absolute;left:2618;top:8191;width:10522;height:9477" coordorigin="2618,8191" coordsize="10522,9477" path="m11688,16200r912,-821e" filled="f" strokecolor="#3b6eaa" strokeweight="3pt">
              <v:path arrowok="t"/>
            </v:shape>
            <v:shape id="_x0000_s9308" style="position:absolute;left:3434;top:8926;width:9706;height:8742" coordorigin="3434,8926" coordsize="9706,8742" path="m3434,11534r,3574l4646,16200e" filled="f" strokecolor="#3b6eaa" strokeweight="2pt">
              <v:path arrowok="t"/>
            </v:shape>
            <v:shape id="_x0000_s9307" style="position:absolute;left:3434;top:8926;width:9706;height:8742" coordorigin="3434,8926" coordsize="9706,8742" path="m11927,16200r673,-606e" filled="f" strokecolor="#3b6eaa" strokeweight="2pt">
              <v:path arrowok="t"/>
            </v:shape>
            <v:shape id="_x0000_s9306" style="position:absolute;left:4220;top:9634;width:8920;height:8034" coordorigin="4220,9634" coordsize="8920,8034" path="m4220,12019r,3296l5202,16200e" filled="f" strokecolor="#3b6eaa" strokeweight="1pt">
              <v:path arrowok="t"/>
            </v:shape>
            <v:shape id="_x0000_s9305" style="position:absolute;left:4220;top:9634;width:8920;height:8034" coordorigin="4220,9634" coordsize="8920,8034" path="m12158,16200r442,-399e" filled="f" strokecolor="#3b6eaa" strokeweight="1pt">
              <v:path arrowok="t"/>
            </v:shape>
            <v:shape id="_x0000_s9304" style="position:absolute;left:1423;top:10207;width:230;height:206" coordorigin="1423,10207" coordsize="230,206" path="m1585,10207r-95,l1423,10268r,85l1490,10413r95,l1653,10353r,-85l1585,10207xe" fillcolor="#2a5580" stroked="f">
              <v:path arrowok="t"/>
            </v:shape>
            <v:shape id="_x0000_s9303" style="position:absolute;left:322;top:9538;width:230;height:206" coordorigin="322,9538" coordsize="230,206" path="m485,9538r-96,l322,9599r,85l389,9744r96,l552,9684r,-85l485,9538xe" fillcolor="#2a5580" stroked="f">
              <v:path arrowok="t"/>
            </v:shape>
            <v:shape id="_x0000_s9302" style="position:absolute;left:2500;top:10854;width:230;height:206" coordorigin="2500,10854" coordsize="230,206" path="m2663,10854r-96,l2500,10914r,86l2567,11060r96,l2730,11000r,-86l2663,10854xe" fillcolor="#2a5580" stroked="f">
              <v:path arrowok="t"/>
            </v:shape>
            <v:shape id="_x0000_s9301" style="position:absolute;left:3314;top:11350;width:230;height:206" coordorigin="3314,11350" coordsize="230,206" path="m3477,11350r-95,l3314,11410r,85l3382,11555r95,l3545,11495r,-85l3477,11350xe" fillcolor="#2a5580" stroked="f">
              <v:path arrowok="t"/>
            </v:shape>
            <v:shape id="_x0000_s9300" style="position:absolute;left:4106;top:11837;width:230;height:206" coordorigin="4106,11837" coordsize="230,206" path="m4269,11837r-95,l4106,11897r,85l4174,12042r95,l4336,11982r,-85l4269,11837xe" fillcolor="#2a5580" stroked="f">
              <v:path arrowok="t"/>
            </v:shape>
            <v:shape id="_x0000_s9299" style="position:absolute;left:1004;top:9654;width:4327;height:7189" coordorigin="1004,9654" coordsize="4327,7189" path="m5273,16018r-35,-269l5198,15444r-45,-334l5105,14755r-51,-369l5002,14009r-53,-375l4898,13267r-50,-352l4802,12586r-43,-298l4722,12027r-31,-216l4668,11648r-15,-103l1037,9654r-33,4717l2953,16200r2342,l5273,16018xe" fillcolor="#fdfdfd" stroked="f">
              <v:path arrowok="t"/>
            </v:shape>
            <v:shape id="_x0000_s9298" style="position:absolute;left:5497;top:10476;width:671;height:1758" coordorigin="5497,10476" coordsize="671,1758" path="m5536,10730r40,97l5618,10928r44,104l5706,11137r44,106l5794,11349r43,104l5880,11555r41,99l5960,11748r37,89l6031,11920r32,75l6090,12062r24,57l6133,12166r24,59l6161,12234r7,-1758l6160,10476r-8,l6145,10477r-40,2l6057,10483r-31,3l5994,10490r-31,4l5933,10499r-31,6l5872,10511r-30,6l5812,10524r-30,8l5752,10540r-29,9l5694,10558r-29,10l5636,10578r-28,11l5580,10600r-28,12l5524,10624r-27,13l5536,10730xe" fillcolor="#d2ab92" stroked="f">
              <v:path arrowok="t"/>
            </v:shape>
            <v:shape id="_x0000_s9297" style="position:absolute;left:4915;top:10637;width:1246;height:1597" coordorigin="4915,10637" coordsize="1246,1597" path="m6161,12234r-28,-68l6090,12062r-27,-67l6031,11920r-34,-83l5960,11748r-39,-94l5880,11555r-43,-102l5794,11349r-44,-106l5706,11137r-44,-105l5618,10928r-42,-101l5536,10730r-39,-93l5463,10653r-66,36l5332,10727r-62,40l5209,10811r-58,46l5094,10906r-54,51l4988,11010r-49,55l4915,11094r64,60l5048,11218r74,68l5198,11357r80,73l5358,11504r82,75l5521,11654r80,74l5679,11800r76,69l5827,11935r67,61l5955,12052r55,51l6058,12146r40,35l6150,12227r10,7l6161,12234xe" fillcolor="#a8795e" stroked="f">
              <v:path arrowok="t"/>
            </v:shape>
            <v:shape id="_x0000_s9296" style="position:absolute;left:6161;top:10475;width:1732;height:1760" coordorigin="6161,10475" coordsize="1732,1760" path="m7893,12157r,-5l7892,12099r-6,-105l7873,11890r-19,-101l7829,11690r-31,-96l7761,11500r-41,-91l7673,11321r-52,-85l7546,11131r-50,-62l7443,11010r-55,-57l7330,10899r-60,-52l7207,10799r-65,-46l7074,10711r-69,-39l6933,10635r-73,-32l6784,10574r-76,-26l6629,10526r-80,-18l6467,10493r-82,-10l6301,10477r-85,-2l6211,10475r-6,l6189,10475r-10,1l6168,10476r-7,1758l7893,12168r,-6l7893,12157xe" fillcolor="#2a5580" stroked="f">
              <v:path arrowok="t"/>
            </v:shape>
            <v:shape id="_x0000_s9295" style="position:absolute;left:6160;top:12234;width:1;height:0" coordorigin="6160,12234" coordsize="1,0" path="m6161,12234r-1,l6161,12235r,l6161,12234xe" filled="f" strokecolor="#2a5580" strokeweight="1pt">
              <v:path arrowok="t"/>
            </v:shape>
            <v:shape id="_x0000_s9294" style="position:absolute;left:5579;top:12168;width:2313;height:1662" coordorigin="5579,12168" coordsize="2313,1662" path="m6161,12234r-582,1470l5598,13711r18,7l5691,13745r77,23l5826,13783r59,13l5951,13808r60,8l6072,13823r80,5l6236,13829r20,l6317,13826r60,-5l6456,13812r75,-13l6645,13773r111,-33l6864,13699r104,-48l7068,13597r96,-61l7255,13468r86,-73l7422,13317r76,-84l7568,13144r64,-94l7690,12952r51,-102l7785,12744r37,-109l7852,12522r22,-115l7887,12288r6,-120l6161,12234xe" fillcolor="#38698e" stroked="f">
              <v:path arrowok="t"/>
            </v:shape>
            <v:shape id="_x0000_s9293" style="position:absolute;left:4540;top:12220;width:1621;height:1484" coordorigin="4540,12220" coordsize="1621,1484" path="m6160,12234r-1620,-14l4544,12281r5,60l4557,12400r10,59l4578,12517r14,57l4608,12631r17,55l4645,12741r21,54l4689,12848r25,52l4741,12951r28,50l4799,13050r31,47l4863,13144r35,45l4934,13234r37,42l5012,13320r43,42l5099,13403r52,44l5194,13482r44,33l5284,13546r47,31l5379,13605r48,27l5477,13658r51,24l5579,13704r582,-1470l6160,12234xe" fillcolor="#6292b1" stroked="f">
              <v:path arrowok="t"/>
            </v:shape>
            <v:shape id="_x0000_s9292" style="position:absolute;left:4538;top:11094;width:1622;height:1140" coordorigin="4538,11094" coordsize="1622,1140" path="m4539,12172r,20l4540,12212r,8l6160,12234r-10,-7l6129,12209r-31,-28l6058,12146r-48,-43l5955,12052r-61,-56l5827,11935r-72,-66l5679,11800r-78,-72l5521,11654r-81,-75l5358,11504r-80,-74l5198,11357r-76,-71l5048,11218r-69,-64l4915,11094r-35,44l4847,11183r-32,46l4785,11276r-28,49l4730,11374r-26,50l4681,11476r-22,52l4638,11581r-18,54l4603,11689r-15,56l4575,11801r-11,57l4555,11916r-7,58l4543,12033r-4,59l4538,12152r1,20xe" fillcolor="#8e6045" stroked="f">
              <v:path arrowok="t"/>
            </v:shape>
            <v:shape id="_x0000_s9291" style="position:absolute;left:7198;top:11120;width:1084;height:14" coordorigin="7198,11120" coordsize="1084,14" path="m7198,11134r1084,-14e" filled="f" strokecolor="#8e6045" strokeweight="1pt">
              <v:path arrowok="t"/>
            </v:shape>
            <v:shape id="_x0000_s9290" style="position:absolute;left:4020;top:12903;width:1084;height:14" coordorigin="4020,12903" coordsize="1084,14" path="m4020,12917r1084,-14e" filled="f" strokecolor="#8e6045" strokeweight="1pt">
              <v:path arrowok="t"/>
            </v:shape>
            <v:shape id="_x0000_s9289" style="position:absolute;left:7198;top:13359;width:1084;height:14" coordorigin="7198,13359" coordsize="1084,14" path="m7198,13373r1084,-14e" filled="f" strokecolor="#8e6045" strokeweight="1pt">
              <v:path arrowok="t"/>
            </v:shape>
            <v:shape id="_x0000_s9288" style="position:absolute;left:4130;top:10547;width:1703;height:0" coordorigin="4130,10547" coordsize="1703,0" path="m5833,10547r-1703,e" filled="f" strokecolor="#2a5580" strokeweight="1pt">
              <v:path arrowok="t"/>
            </v:shape>
            <v:shape id="_x0000_s9287" style="position:absolute;left:2781;top:10980;width:2421;height:0" coordorigin="2781,10980" coordsize="2421,0" path="m5202,10980r-2421,e" filled="f" strokecolor="#2a55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3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80" w:bottom="280" w:left="920" w:header="720" w:footer="720" w:gutter="0"/>
          <w:cols w:space="720"/>
        </w:sectPr>
      </w:pPr>
      <w:r>
        <w:rPr>
          <w:color w:val="FDFDFD"/>
          <w:spacing w:val="-9"/>
          <w:w w:val="104"/>
          <w:sz w:val="30"/>
          <w:szCs w:val="30"/>
        </w:rPr>
        <w:t>90</w:t>
      </w:r>
    </w:p>
    <w:p w:rsidR="00D85C73" w:rsidRDefault="00D85C73">
      <w:pPr>
        <w:spacing w:before="15" w:line="200" w:lineRule="exact"/>
      </w:pPr>
    </w:p>
    <w:p w:rsidR="00D85C73" w:rsidRDefault="00A5133C">
      <w:pPr>
        <w:spacing w:before="13" w:line="250" w:lineRule="auto"/>
        <w:ind w:left="540" w:right="37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ocupación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varía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forma: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26.7%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estudiantes,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24.0%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mercado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laboral,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23.5% son empleados,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13.3% son comerciantes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solo el </w:t>
      </w:r>
      <w:r>
        <w:rPr>
          <w:rFonts w:ascii="Arial" w:eastAsia="Arial" w:hAnsi="Arial" w:cs="Arial"/>
          <w:color w:val="363435"/>
          <w:sz w:val="28"/>
          <w:szCs w:val="28"/>
        </w:rPr>
        <w:t>12.5% se dedican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al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hogar.</w:t>
      </w:r>
    </w:p>
    <w:p w:rsidR="00D85C73" w:rsidRDefault="00D85C73">
      <w:pPr>
        <w:spacing w:before="5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56"/>
          <w:footerReference w:type="default" r:id="rId157"/>
          <w:pgSz w:w="12600" w:h="16200"/>
          <w:pgMar w:top="1780" w:right="600" w:bottom="280" w:left="920" w:header="860" w:footer="0" w:gutter="0"/>
          <w:cols w:space="720"/>
        </w:sectPr>
      </w:pPr>
    </w:p>
    <w:p w:rsidR="00D85C73" w:rsidRDefault="00A5133C">
      <w:pPr>
        <w:spacing w:before="17"/>
        <w:jc w:val="right"/>
        <w:rPr>
          <w:sz w:val="21"/>
          <w:szCs w:val="21"/>
        </w:rPr>
      </w:pPr>
      <w:r>
        <w:rPr>
          <w:color w:val="2A5580"/>
          <w:spacing w:val="-6"/>
          <w:sz w:val="21"/>
          <w:szCs w:val="21"/>
        </w:rPr>
        <w:t>N</w:t>
      </w:r>
      <w:r>
        <w:rPr>
          <w:color w:val="2A5580"/>
          <w:sz w:val="21"/>
          <w:szCs w:val="21"/>
        </w:rPr>
        <w:t>o</w:t>
      </w:r>
      <w:r>
        <w:rPr>
          <w:color w:val="2A5580"/>
          <w:spacing w:val="23"/>
          <w:sz w:val="21"/>
          <w:szCs w:val="21"/>
        </w:rPr>
        <w:t xml:space="preserve"> </w:t>
      </w:r>
      <w:r>
        <w:rPr>
          <w:color w:val="2A5580"/>
          <w:spacing w:val="-6"/>
          <w:w w:val="135"/>
          <w:sz w:val="21"/>
          <w:szCs w:val="21"/>
        </w:rPr>
        <w:t>t</w:t>
      </w:r>
      <w:r>
        <w:rPr>
          <w:color w:val="2A5580"/>
          <w:spacing w:val="-14"/>
          <w:w w:val="135"/>
          <w:sz w:val="21"/>
          <w:szCs w:val="21"/>
        </w:rPr>
        <w:t>r</w:t>
      </w:r>
      <w:r>
        <w:rPr>
          <w:color w:val="2A5580"/>
          <w:spacing w:val="-13"/>
          <w:w w:val="121"/>
          <w:sz w:val="21"/>
          <w:szCs w:val="21"/>
        </w:rPr>
        <w:t>a</w:t>
      </w:r>
      <w:r>
        <w:rPr>
          <w:color w:val="2A5580"/>
          <w:spacing w:val="-2"/>
          <w:w w:val="112"/>
          <w:sz w:val="21"/>
          <w:szCs w:val="21"/>
        </w:rPr>
        <w:t>b</w:t>
      </w:r>
      <w:r>
        <w:rPr>
          <w:color w:val="2A5580"/>
          <w:spacing w:val="-43"/>
          <w:w w:val="121"/>
          <w:sz w:val="21"/>
          <w:szCs w:val="21"/>
        </w:rPr>
        <w:t>a</w:t>
      </w:r>
      <w:r>
        <w:rPr>
          <w:color w:val="2A5580"/>
          <w:spacing w:val="-6"/>
          <w:w w:val="128"/>
          <w:sz w:val="21"/>
          <w:szCs w:val="21"/>
        </w:rPr>
        <w:t>ja</w:t>
      </w:r>
    </w:p>
    <w:p w:rsidR="00D85C73" w:rsidRDefault="00A5133C">
      <w:pPr>
        <w:spacing w:line="280" w:lineRule="exact"/>
        <w:ind w:right="67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24.0%</w:t>
      </w:r>
    </w:p>
    <w:p w:rsidR="00D85C73" w:rsidRDefault="00A5133C">
      <w:pPr>
        <w:spacing w:before="6" w:line="140" w:lineRule="exact"/>
        <w:rPr>
          <w:sz w:val="15"/>
          <w:szCs w:val="15"/>
        </w:rPr>
      </w:pPr>
      <w:r>
        <w:br w:type="column"/>
      </w:r>
    </w:p>
    <w:p w:rsidR="00D85C73" w:rsidRDefault="00A5133C">
      <w:pPr>
        <w:ind w:left="-36" w:right="2620"/>
        <w:jc w:val="center"/>
        <w:rPr>
          <w:sz w:val="21"/>
          <w:szCs w:val="21"/>
        </w:rPr>
      </w:pPr>
      <w:r>
        <w:rPr>
          <w:color w:val="2A5580"/>
          <w:spacing w:val="-6"/>
          <w:w w:val="115"/>
          <w:sz w:val="21"/>
          <w:szCs w:val="21"/>
        </w:rPr>
        <w:t>Estudiante</w:t>
      </w:r>
    </w:p>
    <w:p w:rsidR="00D85C73" w:rsidRDefault="00A5133C">
      <w:pPr>
        <w:spacing w:line="280" w:lineRule="exact"/>
        <w:ind w:left="128" w:right="2653"/>
        <w:jc w:val="center"/>
        <w:rPr>
          <w:sz w:val="26"/>
          <w:szCs w:val="26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num="2" w:space="720" w:equalWidth="0">
            <w:col w:w="3164" w:space="4297"/>
            <w:col w:w="3619"/>
          </w:cols>
        </w:sectPr>
      </w:pPr>
      <w:r>
        <w:pict>
          <v:group id="_x0000_s9276" style="position:absolute;left:0;text-align:left;margin-left:201.85pt;margin-top:-31.1pt;width:227.35pt;height:168.75pt;z-index:-19726;mso-position-horizontal-relative:page" coordorigin="4037,-622" coordsize="4547,3375">
            <v:shape id="_x0000_s9285" style="position:absolute;left:7225;top:34;width:1084;height:14" coordorigin="7225,34" coordsize="1084,14" path="m7225,48l8308,34e" filled="f" strokecolor="#8e6045" strokeweight="1pt">
              <v:path arrowok="t"/>
            </v:shape>
            <v:shape id="_x0000_s9284" style="position:absolute;left:4047;top:1817;width:1083;height:14" coordorigin="4047,1817" coordsize="1083,14" path="m4047,1831r1083,-14e" filled="f" strokecolor="#8e6045" strokeweight="1pt">
              <v:path arrowok="t"/>
            </v:shape>
            <v:shape id="_x0000_s9283" style="position:absolute;left:4565;top:691;width:1680;height:1449" coordorigin="4565,691" coordsize="1680,1449" path="m4607,691r-12,58l4585,807r-8,60l4571,926r-4,61l4565,1048r,38l4570,1191r5,56l4582,1303r9,56l4614,1468r30,106l4680,1677r43,100l4772,1874r55,92l4888,2055r66,85l6245,1101,4607,691xe" fillcolor="#8e6045" stroked="f">
              <v:path arrowok="t"/>
            </v:shape>
            <v:shape id="_x0000_s9282" style="position:absolute;left:4105;top:-106;width:1124;height:0" coordorigin="4105,-106" coordsize="1124,0" path="m5229,-106r-1124,e" filled="f" strokecolor="#2a5580" strokeweight="1pt">
              <v:path arrowok="t"/>
            </v:shape>
            <v:shape id="_x0000_s9281" style="position:absolute;left:4607;top:-611;width:1638;height:1712" coordorigin="4607,-611" coordsize="1638,1712" path="m6245,1101l6225,-611r-10,l6205,-611r-10,l6187,-610r-8,l6171,-610r-56,3l6052,-601r-62,9l5929,-582r-61,13l5809,-554r-59,16l5692,-519r-57,21l5579,-475r-55,25l5457,-416r-66,37l5328,-340r-62,42l5206,-253r-57,48l5094,-156r-54,53l4990,-49,4941,8r-46,60l4851,130r-41,63l4772,259r-36,68l4704,397r-29,71l4649,541r-22,74l4607,691r1638,410xe" fillcolor="#a8795e" stroked="f">
              <v:path arrowok="t"/>
            </v:shape>
            <v:shape id="_x0000_s9280" style="position:absolute;left:6225;top:-612;width:1695;height:1774" coordorigin="6225,-612" coordsize="1695,1774" path="m7917,1162r1,-20l7918,1122r1,-20l7919,1082r,-6l7920,1071r,-5l7919,1012r-7,-105l7899,804,7880,703r-25,-99l7824,507r-36,-94l7746,322r-47,-88l7647,149,7573,44r-50,-62l7470,-77r-55,-57l7357,-188r-61,-51l7233,-288r-65,-45l7101,-376r-70,-39l6960,-451r-74,-33l6811,-513r-77,-26l6656,-560r-80,-19l6494,-593r-83,-10l6327,-610r-85,-2l6237,-612r-5,1l6225,-611r20,1712l7917,1162xe" fillcolor="#294158" stroked="f">
              <v:path arrowok="t"/>
            </v:shape>
            <v:shape id="_x0000_s9279" style="position:absolute;left:7491;top:1649;width:1084;height:14" coordorigin="7491,1649" coordsize="1084,14" path="m7491,1663r1083,-14e" filled="f" strokecolor="#8e6045" strokeweight="1pt">
              <v:path arrowok="t"/>
            </v:shape>
            <v:shape id="_x0000_s9278" style="position:absolute;left:4954;top:1101;width:2501;height:1642" coordorigin="4954,1101" coordsize="2501,1642" path="m7455,2223l6245,1101,4954,2140r13,15l5011,2205r42,43l5096,2290r60,53l5221,2395r67,49l5357,2490r72,43l5504,2571r76,35l5643,2632r75,27l5794,2682r59,15l5912,2710r66,12l6037,2730r62,6l6179,2742r84,1l6283,2742r61,-2l6404,2735r79,-10l6558,2713r103,-23l6763,2660r98,-35l6957,2583r92,-47l7138,2483r85,-57l7305,2363r77,-68l7455,2223xe" fillcolor="#38698e" stroked="f">
              <v:path arrowok="t"/>
            </v:shape>
            <v:shape id="_x0000_s9277" style="position:absolute;left:6245;top:1101;width:1671;height:1122" coordorigin="6245,1101" coordsize="1671,1122" path="m6245,1101l7455,2223r40,-42l7532,2137r37,-46l7604,2045r33,-48l7668,1948r30,-50l7726,1847r27,-52l7777,1742r23,-54l7821,1633r19,-57l7857,1520r15,-58l7885,1403r11,-59l7905,1284r7,-61l7917,1162,6245,1101xe" fillcolor="#2a5680" stroked="f">
              <v:path arrowok="t"/>
            </v:shape>
            <w10:wrap anchorx="page"/>
          </v:group>
        </w:pict>
      </w:r>
      <w:r>
        <w:rPr>
          <w:color w:val="2A5580"/>
          <w:w w:val="112"/>
          <w:sz w:val="26"/>
          <w:szCs w:val="26"/>
        </w:rPr>
        <w:t>26.7%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space="720"/>
        </w:sectPr>
      </w:pPr>
    </w:p>
    <w:p w:rsidR="00D85C73" w:rsidRDefault="00D85C73">
      <w:pPr>
        <w:spacing w:before="8" w:line="160" w:lineRule="exact"/>
        <w:rPr>
          <w:sz w:val="17"/>
          <w:szCs w:val="17"/>
        </w:rPr>
      </w:pPr>
    </w:p>
    <w:p w:rsidR="00D85C73" w:rsidRDefault="00A5133C">
      <w:pPr>
        <w:jc w:val="right"/>
        <w:rPr>
          <w:sz w:val="21"/>
          <w:szCs w:val="21"/>
        </w:rPr>
      </w:pPr>
      <w:r>
        <w:rPr>
          <w:color w:val="2A5580"/>
          <w:spacing w:val="-6"/>
          <w:w w:val="108"/>
          <w:sz w:val="21"/>
          <w:szCs w:val="21"/>
        </w:rPr>
        <w:t>Com</w:t>
      </w:r>
      <w:r>
        <w:rPr>
          <w:color w:val="2A5580"/>
          <w:spacing w:val="-6"/>
          <w:w w:val="126"/>
          <w:sz w:val="21"/>
          <w:szCs w:val="21"/>
        </w:rPr>
        <w:t>e</w:t>
      </w:r>
      <w:r>
        <w:rPr>
          <w:color w:val="2A5580"/>
          <w:spacing w:val="-14"/>
          <w:w w:val="126"/>
          <w:sz w:val="21"/>
          <w:szCs w:val="21"/>
        </w:rPr>
        <w:t>r</w:t>
      </w:r>
      <w:r>
        <w:rPr>
          <w:color w:val="2A5580"/>
          <w:spacing w:val="-6"/>
          <w:w w:val="117"/>
          <w:sz w:val="21"/>
          <w:szCs w:val="21"/>
        </w:rPr>
        <w:t>ciante</w:t>
      </w:r>
    </w:p>
    <w:p w:rsidR="00D85C73" w:rsidRDefault="00A5133C">
      <w:pPr>
        <w:spacing w:before="17"/>
        <w:ind w:right="7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13.3%</w:t>
      </w:r>
    </w:p>
    <w:p w:rsidR="00D85C73" w:rsidRDefault="00A5133C">
      <w:pPr>
        <w:spacing w:before="17"/>
        <w:ind w:left="-36" w:right="2113"/>
        <w:jc w:val="center"/>
        <w:rPr>
          <w:sz w:val="21"/>
          <w:szCs w:val="21"/>
        </w:rPr>
      </w:pPr>
      <w:r>
        <w:br w:type="column"/>
      </w:r>
      <w:r>
        <w:rPr>
          <w:color w:val="2A5580"/>
          <w:spacing w:val="-6"/>
          <w:sz w:val="21"/>
          <w:szCs w:val="21"/>
        </w:rPr>
        <w:t>Am</w:t>
      </w:r>
      <w:r>
        <w:rPr>
          <w:color w:val="2A5580"/>
          <w:sz w:val="21"/>
          <w:szCs w:val="21"/>
        </w:rPr>
        <w:t xml:space="preserve">a </w:t>
      </w:r>
      <w:r>
        <w:rPr>
          <w:color w:val="2A5580"/>
          <w:spacing w:val="9"/>
          <w:sz w:val="21"/>
          <w:szCs w:val="21"/>
        </w:rPr>
        <w:t xml:space="preserve"> </w:t>
      </w:r>
      <w:r>
        <w:rPr>
          <w:color w:val="2A5580"/>
          <w:spacing w:val="-6"/>
          <w:sz w:val="21"/>
          <w:szCs w:val="21"/>
        </w:rPr>
        <w:t>d</w:t>
      </w:r>
      <w:r>
        <w:rPr>
          <w:color w:val="2A5580"/>
          <w:sz w:val="21"/>
          <w:szCs w:val="21"/>
        </w:rPr>
        <w:t>e</w:t>
      </w:r>
      <w:r>
        <w:rPr>
          <w:color w:val="2A5580"/>
          <w:spacing w:val="45"/>
          <w:sz w:val="21"/>
          <w:szCs w:val="21"/>
        </w:rPr>
        <w:t xml:space="preserve"> </w:t>
      </w:r>
      <w:r>
        <w:rPr>
          <w:color w:val="2A5580"/>
          <w:spacing w:val="-4"/>
          <w:w w:val="110"/>
          <w:sz w:val="21"/>
          <w:szCs w:val="21"/>
        </w:rPr>
        <w:t>c</w:t>
      </w:r>
      <w:r>
        <w:rPr>
          <w:color w:val="2A5580"/>
          <w:spacing w:val="-6"/>
          <w:w w:val="111"/>
          <w:sz w:val="21"/>
          <w:szCs w:val="21"/>
        </w:rPr>
        <w:t>a</w:t>
      </w:r>
      <w:r>
        <w:rPr>
          <w:color w:val="2A5580"/>
          <w:spacing w:val="-2"/>
          <w:w w:val="111"/>
          <w:sz w:val="21"/>
          <w:szCs w:val="21"/>
        </w:rPr>
        <w:t>s</w:t>
      </w:r>
      <w:r>
        <w:rPr>
          <w:color w:val="2A5580"/>
          <w:w w:val="121"/>
          <w:sz w:val="21"/>
          <w:szCs w:val="21"/>
        </w:rPr>
        <w:t>a</w:t>
      </w:r>
    </w:p>
    <w:p w:rsidR="00D85C73" w:rsidRDefault="00A5133C">
      <w:pPr>
        <w:spacing w:line="280" w:lineRule="exact"/>
        <w:ind w:left="128" w:right="2388"/>
        <w:jc w:val="center"/>
        <w:rPr>
          <w:sz w:val="26"/>
          <w:szCs w:val="26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num="2" w:space="720" w:equalWidth="0">
            <w:col w:w="3067" w:space="4660"/>
            <w:col w:w="3353"/>
          </w:cols>
        </w:sectPr>
      </w:pPr>
      <w:r>
        <w:rPr>
          <w:color w:val="2A5580"/>
          <w:w w:val="112"/>
          <w:sz w:val="26"/>
          <w:szCs w:val="26"/>
        </w:rPr>
        <w:t>12.5%</w:t>
      </w:r>
    </w:p>
    <w:p w:rsidR="00D85C73" w:rsidRDefault="00D85C73">
      <w:pPr>
        <w:spacing w:before="3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left="4853" w:right="5238"/>
        <w:jc w:val="center"/>
        <w:rPr>
          <w:sz w:val="21"/>
          <w:szCs w:val="21"/>
        </w:rPr>
      </w:pPr>
      <w:r>
        <w:rPr>
          <w:color w:val="2A5580"/>
          <w:spacing w:val="-6"/>
          <w:w w:val="112"/>
          <w:sz w:val="21"/>
          <w:szCs w:val="21"/>
        </w:rPr>
        <w:t>Empl</w:t>
      </w:r>
      <w:r>
        <w:rPr>
          <w:color w:val="2A5580"/>
          <w:spacing w:val="-4"/>
          <w:w w:val="112"/>
          <w:sz w:val="21"/>
          <w:szCs w:val="21"/>
        </w:rPr>
        <w:t>e</w:t>
      </w:r>
      <w:r>
        <w:rPr>
          <w:color w:val="2A5580"/>
          <w:spacing w:val="-6"/>
          <w:w w:val="114"/>
          <w:sz w:val="21"/>
          <w:szCs w:val="21"/>
        </w:rPr>
        <w:t>ado</w:t>
      </w:r>
    </w:p>
    <w:p w:rsidR="00D85C73" w:rsidRDefault="00A5133C">
      <w:pPr>
        <w:spacing w:before="17"/>
        <w:ind w:left="4932" w:right="5311"/>
        <w:jc w:val="center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23.5%</w:t>
      </w:r>
    </w:p>
    <w:p w:rsidR="00D85C73" w:rsidRDefault="00D85C73">
      <w:pPr>
        <w:spacing w:before="2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540" w:right="4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grado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máximo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32.8%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entrevistados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preparatoria, </w:t>
      </w:r>
      <w:r>
        <w:rPr>
          <w:rFonts w:ascii="Arial" w:eastAsia="Arial" w:hAnsi="Arial" w:cs="Arial"/>
          <w:color w:val="363435"/>
          <w:sz w:val="28"/>
          <w:szCs w:val="28"/>
        </w:rPr>
        <w:t>el 25.9% estudió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hasta la secundaria,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21.6%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primaria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como </w:t>
      </w:r>
      <w:r>
        <w:rPr>
          <w:rFonts w:ascii="Arial" w:eastAsia="Arial" w:hAnsi="Arial" w:cs="Arial"/>
          <w:color w:val="363435"/>
          <w:sz w:val="28"/>
          <w:szCs w:val="28"/>
        </w:rPr>
        <w:t>máxima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escolaridad,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10.2%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carrera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universitaria,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5.6%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solo </w:t>
      </w:r>
      <w:r>
        <w:rPr>
          <w:rFonts w:ascii="Arial" w:eastAsia="Arial" w:hAnsi="Arial" w:cs="Arial"/>
          <w:color w:val="363435"/>
          <w:sz w:val="28"/>
          <w:szCs w:val="28"/>
        </w:rPr>
        <w:t>cursó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preescolar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 3.9% restante no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estudios.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space="720"/>
        </w:sectPr>
      </w:pPr>
    </w:p>
    <w:p w:rsidR="00D85C73" w:rsidRDefault="00A5133C">
      <w:pPr>
        <w:spacing w:before="40"/>
        <w:ind w:left="2048" w:right="-36"/>
        <w:jc w:val="center"/>
        <w:rPr>
          <w:sz w:val="21"/>
          <w:szCs w:val="21"/>
        </w:rPr>
      </w:pPr>
      <w:r>
        <w:rPr>
          <w:color w:val="2A5580"/>
          <w:spacing w:val="-6"/>
          <w:w w:val="110"/>
          <w:sz w:val="21"/>
          <w:szCs w:val="21"/>
        </w:rPr>
        <w:t>Un</w:t>
      </w:r>
      <w:r>
        <w:rPr>
          <w:color w:val="2A5580"/>
          <w:spacing w:val="-18"/>
          <w:w w:val="110"/>
          <w:sz w:val="21"/>
          <w:szCs w:val="21"/>
        </w:rPr>
        <w:t>i</w:t>
      </w:r>
      <w:r>
        <w:rPr>
          <w:color w:val="2A5580"/>
          <w:spacing w:val="-21"/>
          <w:w w:val="122"/>
          <w:sz w:val="21"/>
          <w:szCs w:val="21"/>
        </w:rPr>
        <w:t>v</w:t>
      </w:r>
      <w:r>
        <w:rPr>
          <w:color w:val="2A5580"/>
          <w:spacing w:val="-6"/>
          <w:w w:val="126"/>
          <w:sz w:val="21"/>
          <w:szCs w:val="21"/>
        </w:rPr>
        <w:t>e</w:t>
      </w:r>
      <w:r>
        <w:rPr>
          <w:color w:val="2A5580"/>
          <w:spacing w:val="-11"/>
          <w:w w:val="126"/>
          <w:sz w:val="21"/>
          <w:szCs w:val="21"/>
        </w:rPr>
        <w:t>r</w:t>
      </w:r>
      <w:r>
        <w:rPr>
          <w:color w:val="2A5580"/>
          <w:spacing w:val="-6"/>
          <w:w w:val="113"/>
          <w:sz w:val="21"/>
          <w:szCs w:val="21"/>
        </w:rPr>
        <w:t>sidad</w:t>
      </w:r>
    </w:p>
    <w:p w:rsidR="00D85C73" w:rsidRDefault="00A5133C">
      <w:pPr>
        <w:spacing w:line="280" w:lineRule="exact"/>
        <w:ind w:right="135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10.2%</w:t>
      </w:r>
    </w:p>
    <w:p w:rsidR="00D85C73" w:rsidRDefault="00A5133C">
      <w:pPr>
        <w:spacing w:before="8" w:line="140" w:lineRule="exact"/>
        <w:rPr>
          <w:sz w:val="15"/>
          <w:szCs w:val="15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A5133C">
      <w:pPr>
        <w:ind w:left="-36" w:right="-36"/>
        <w:jc w:val="center"/>
        <w:rPr>
          <w:sz w:val="21"/>
          <w:szCs w:val="21"/>
        </w:rPr>
      </w:pPr>
      <w:r>
        <w:rPr>
          <w:color w:val="2A5580"/>
          <w:spacing w:val="-6"/>
          <w:w w:val="124"/>
          <w:sz w:val="21"/>
          <w:szCs w:val="21"/>
        </w:rPr>
        <w:t>P</w:t>
      </w:r>
      <w:r>
        <w:rPr>
          <w:color w:val="2A5580"/>
          <w:spacing w:val="-14"/>
          <w:w w:val="124"/>
          <w:sz w:val="21"/>
          <w:szCs w:val="21"/>
        </w:rPr>
        <w:t>r</w:t>
      </w:r>
      <w:r>
        <w:rPr>
          <w:color w:val="2A5580"/>
          <w:spacing w:val="-4"/>
          <w:w w:val="116"/>
          <w:sz w:val="21"/>
          <w:szCs w:val="21"/>
        </w:rPr>
        <w:t>e</w:t>
      </w:r>
      <w:r>
        <w:rPr>
          <w:color w:val="2A5580"/>
          <w:spacing w:val="-6"/>
          <w:w w:val="108"/>
          <w:sz w:val="21"/>
          <w:szCs w:val="21"/>
        </w:rPr>
        <w:t>e</w:t>
      </w:r>
      <w:r>
        <w:rPr>
          <w:color w:val="2A5580"/>
          <w:spacing w:val="-2"/>
          <w:w w:val="108"/>
          <w:sz w:val="21"/>
          <w:szCs w:val="21"/>
        </w:rPr>
        <w:t>s</w:t>
      </w:r>
      <w:r>
        <w:rPr>
          <w:color w:val="2A5580"/>
          <w:spacing w:val="-4"/>
          <w:w w:val="110"/>
          <w:sz w:val="21"/>
          <w:szCs w:val="21"/>
        </w:rPr>
        <w:t>c</w:t>
      </w:r>
      <w:r>
        <w:rPr>
          <w:color w:val="2A5580"/>
          <w:spacing w:val="-6"/>
          <w:w w:val="117"/>
          <w:sz w:val="21"/>
          <w:szCs w:val="21"/>
        </w:rPr>
        <w:t>olar</w:t>
      </w:r>
    </w:p>
    <w:p w:rsidR="00D85C73" w:rsidRDefault="00A5133C">
      <w:pPr>
        <w:spacing w:line="280" w:lineRule="exact"/>
        <w:ind w:left="136" w:right="132"/>
        <w:jc w:val="center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5.6%</w:t>
      </w:r>
    </w:p>
    <w:p w:rsidR="00D85C73" w:rsidRDefault="00A5133C">
      <w:pPr>
        <w:spacing w:before="17"/>
        <w:ind w:left="-36" w:right="68"/>
        <w:jc w:val="center"/>
        <w:rPr>
          <w:sz w:val="21"/>
          <w:szCs w:val="21"/>
        </w:rPr>
      </w:pPr>
      <w:r>
        <w:br w:type="column"/>
      </w:r>
      <w:r>
        <w:rPr>
          <w:color w:val="2A5580"/>
          <w:spacing w:val="-6"/>
          <w:sz w:val="21"/>
          <w:szCs w:val="21"/>
        </w:rPr>
        <w:t>N</w:t>
      </w:r>
      <w:r>
        <w:rPr>
          <w:color w:val="2A5580"/>
          <w:sz w:val="21"/>
          <w:szCs w:val="21"/>
        </w:rPr>
        <w:t>o</w:t>
      </w:r>
      <w:r>
        <w:rPr>
          <w:color w:val="2A5580"/>
          <w:spacing w:val="23"/>
          <w:sz w:val="21"/>
          <w:szCs w:val="21"/>
        </w:rPr>
        <w:t xml:space="preserve"> </w:t>
      </w:r>
      <w:r>
        <w:rPr>
          <w:color w:val="2A5580"/>
          <w:spacing w:val="-6"/>
          <w:w w:val="115"/>
          <w:sz w:val="21"/>
          <w:szCs w:val="21"/>
        </w:rPr>
        <w:t>estudia</w:t>
      </w:r>
    </w:p>
    <w:p w:rsidR="00D85C73" w:rsidRDefault="00A5133C">
      <w:pPr>
        <w:spacing w:line="280" w:lineRule="exact"/>
        <w:ind w:left="136" w:right="248"/>
        <w:jc w:val="center"/>
        <w:rPr>
          <w:sz w:val="26"/>
          <w:szCs w:val="26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num="3" w:space="720" w:equalWidth="0">
            <w:col w:w="3171" w:space="5091"/>
            <w:col w:w="957" w:space="789"/>
            <w:col w:w="1072"/>
          </w:cols>
        </w:sectPr>
      </w:pPr>
      <w:r>
        <w:rPr>
          <w:color w:val="2A5580"/>
          <w:w w:val="112"/>
          <w:sz w:val="26"/>
          <w:szCs w:val="26"/>
        </w:rPr>
        <w:t>3.9%</w:t>
      </w:r>
    </w:p>
    <w:p w:rsidR="00D85C73" w:rsidRDefault="00D85C73">
      <w:pPr>
        <w:spacing w:line="200" w:lineRule="exact"/>
      </w:pPr>
    </w:p>
    <w:p w:rsidR="00D85C73" w:rsidRDefault="00D85C73">
      <w:pPr>
        <w:spacing w:before="8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space="720"/>
        </w:sectPr>
      </w:pPr>
    </w:p>
    <w:p w:rsidR="00D85C73" w:rsidRDefault="00D85C73">
      <w:pPr>
        <w:spacing w:before="6" w:line="180" w:lineRule="exact"/>
        <w:rPr>
          <w:sz w:val="19"/>
          <w:szCs w:val="19"/>
        </w:rPr>
      </w:pPr>
    </w:p>
    <w:p w:rsidR="00D85C73" w:rsidRDefault="00A5133C">
      <w:pPr>
        <w:ind w:right="3"/>
        <w:jc w:val="right"/>
        <w:rPr>
          <w:sz w:val="21"/>
          <w:szCs w:val="21"/>
        </w:rPr>
      </w:pPr>
      <w:r>
        <w:rPr>
          <w:color w:val="2A5580"/>
          <w:spacing w:val="-6"/>
          <w:w w:val="124"/>
          <w:sz w:val="21"/>
          <w:szCs w:val="21"/>
        </w:rPr>
        <w:t>P</w:t>
      </w:r>
      <w:r>
        <w:rPr>
          <w:color w:val="2A5580"/>
          <w:spacing w:val="-14"/>
          <w:w w:val="124"/>
          <w:sz w:val="21"/>
          <w:szCs w:val="21"/>
        </w:rPr>
        <w:t>r</w:t>
      </w:r>
      <w:r>
        <w:rPr>
          <w:color w:val="2A5580"/>
          <w:spacing w:val="-14"/>
          <w:w w:val="116"/>
          <w:sz w:val="21"/>
          <w:szCs w:val="21"/>
        </w:rPr>
        <w:t>e</w:t>
      </w:r>
      <w:r>
        <w:rPr>
          <w:color w:val="2A5580"/>
          <w:spacing w:val="-2"/>
          <w:w w:val="116"/>
          <w:sz w:val="21"/>
          <w:szCs w:val="21"/>
        </w:rPr>
        <w:t>p</w:t>
      </w:r>
      <w:r>
        <w:rPr>
          <w:color w:val="2A5580"/>
          <w:spacing w:val="-6"/>
          <w:w w:val="130"/>
          <w:sz w:val="21"/>
          <w:szCs w:val="21"/>
        </w:rPr>
        <w:t>a</w:t>
      </w:r>
      <w:r>
        <w:rPr>
          <w:color w:val="2A5580"/>
          <w:spacing w:val="-14"/>
          <w:w w:val="130"/>
          <w:sz w:val="21"/>
          <w:szCs w:val="21"/>
        </w:rPr>
        <w:t>r</w:t>
      </w:r>
      <w:r>
        <w:rPr>
          <w:color w:val="2A5580"/>
          <w:spacing w:val="-16"/>
          <w:w w:val="121"/>
          <w:sz w:val="21"/>
          <w:szCs w:val="21"/>
        </w:rPr>
        <w:t>a</w:t>
      </w:r>
      <w:r>
        <w:rPr>
          <w:color w:val="2A5580"/>
          <w:spacing w:val="-6"/>
          <w:w w:val="113"/>
          <w:sz w:val="21"/>
          <w:szCs w:val="21"/>
        </w:rPr>
        <w:t>to</w:t>
      </w:r>
      <w:r>
        <w:rPr>
          <w:color w:val="2A5580"/>
          <w:spacing w:val="-8"/>
          <w:w w:val="140"/>
          <w:sz w:val="21"/>
          <w:szCs w:val="21"/>
        </w:rPr>
        <w:t>r</w:t>
      </w:r>
      <w:r>
        <w:rPr>
          <w:color w:val="2A5580"/>
          <w:spacing w:val="-6"/>
          <w:w w:val="115"/>
          <w:sz w:val="21"/>
          <w:szCs w:val="21"/>
        </w:rPr>
        <w:t>ia</w:t>
      </w:r>
    </w:p>
    <w:p w:rsidR="00D85C73" w:rsidRDefault="00A5133C">
      <w:pPr>
        <w:spacing w:before="17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32.8%</w:t>
      </w:r>
    </w:p>
    <w:p w:rsidR="00D85C73" w:rsidRDefault="00A5133C">
      <w:pPr>
        <w:spacing w:before="17"/>
        <w:rPr>
          <w:sz w:val="21"/>
          <w:szCs w:val="21"/>
        </w:rPr>
      </w:pPr>
      <w:r>
        <w:br w:type="column"/>
      </w:r>
      <w:r>
        <w:rPr>
          <w:color w:val="2A5580"/>
          <w:spacing w:val="-6"/>
          <w:w w:val="124"/>
          <w:sz w:val="21"/>
          <w:szCs w:val="21"/>
        </w:rPr>
        <w:t>P</w:t>
      </w:r>
      <w:r>
        <w:rPr>
          <w:color w:val="2A5580"/>
          <w:spacing w:val="-8"/>
          <w:w w:val="124"/>
          <w:sz w:val="21"/>
          <w:szCs w:val="21"/>
        </w:rPr>
        <w:t>r</w:t>
      </w:r>
      <w:r>
        <w:rPr>
          <w:color w:val="2A5580"/>
          <w:spacing w:val="-6"/>
          <w:w w:val="119"/>
          <w:sz w:val="21"/>
          <w:szCs w:val="21"/>
        </w:rPr>
        <w:t>ima</w:t>
      </w:r>
      <w:r>
        <w:rPr>
          <w:color w:val="2A5580"/>
          <w:spacing w:val="-8"/>
          <w:w w:val="119"/>
          <w:sz w:val="21"/>
          <w:szCs w:val="21"/>
        </w:rPr>
        <w:t>r</w:t>
      </w:r>
      <w:r>
        <w:rPr>
          <w:color w:val="2A5580"/>
          <w:spacing w:val="-6"/>
          <w:w w:val="115"/>
          <w:sz w:val="21"/>
          <w:szCs w:val="21"/>
        </w:rPr>
        <w:t>ia</w:t>
      </w:r>
    </w:p>
    <w:p w:rsidR="00D85C73" w:rsidRDefault="00A5133C">
      <w:pPr>
        <w:spacing w:line="280" w:lineRule="exact"/>
        <w:ind w:left="168"/>
        <w:rPr>
          <w:sz w:val="26"/>
          <w:szCs w:val="26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num="2" w:space="720" w:equalWidth="0">
            <w:col w:w="2906" w:space="5119"/>
            <w:col w:w="3055"/>
          </w:cols>
        </w:sectPr>
      </w:pPr>
      <w:r>
        <w:rPr>
          <w:color w:val="2A5580"/>
          <w:w w:val="112"/>
          <w:sz w:val="26"/>
          <w:szCs w:val="26"/>
        </w:rPr>
        <w:t>21.6%</w:t>
      </w:r>
    </w:p>
    <w:p w:rsidR="00D85C73" w:rsidRDefault="00A5133C">
      <w:pPr>
        <w:spacing w:line="200" w:lineRule="exact"/>
      </w:pPr>
      <w:r>
        <w:pict>
          <v:group id="_x0000_s9242" style="position:absolute;margin-left:0;margin-top:455pt;width:630pt;height:355pt;z-index:-19727;mso-position-horizontal-relative:page;mso-position-vertical-relative:page" coordorigin=",9100" coordsize="12600,7100">
            <v:shape id="_x0000_s9275" style="position:absolute;left:-2642;top:3356;width:15860;height:14284" coordorigin="-2642,3356" coordsize="15860,14284" path="m,15837r403,363e" filled="f" strokecolor="#2a5580" strokeweight="20pt">
              <v:path arrowok="t"/>
            </v:shape>
            <v:shape id="_x0000_s9274" style="position:absolute;left:-2642;top:3356;width:15860;height:14284" coordorigin="-2642,3356" coordsize="15860,14284" path="m10171,16200r2429,-2187e" filled="f" strokecolor="#2a5580" strokeweight="20pt">
              <v:path arrowok="t"/>
            </v:shape>
            <v:shape id="_x0000_s9273" style="position:absolute;left:-1668;top:4209;width:14857;height:13381" coordorigin="-1668,4209" coordsize="14857,13381" path="m,15172r1141,1028e" filled="f" strokecolor="#2a5580" strokeweight="15pt">
              <v:path arrowok="t"/>
            </v:shape>
            <v:shape id="_x0000_s9272" style="position:absolute;left:-1668;top:4209;width:14857;height:13381" coordorigin="-1668,4209" coordsize="14857,13381" path="m10381,16200r2219,-1999e" filled="f" strokecolor="#2a5580" strokeweight="15pt">
              <v:path arrowok="t"/>
            </v:shape>
            <v:shape id="_x0000_s9271" style="position:absolute;left:-608;top:5163;width:13774;height:12406" coordorigin="-608,5163" coordsize="13774,12406" path="m,14483r1906,1717e" filled="f" strokecolor="#2a5f92" strokeweight="10pt">
              <v:path arrowok="t"/>
            </v:shape>
            <v:shape id="_x0000_s9270" style="position:absolute;left:-608;top:5163;width:13774;height:12406" coordorigin="-608,5163" coordsize="13774,12406" path="m10653,16200r1947,-1754e" filled="f" strokecolor="#2a5f92" strokeweight="10pt">
              <v:path arrowok="t"/>
            </v:shape>
            <v:shape id="_x0000_s9269" style="position:absolute;left:458;top:6123;width:12709;height:11447" coordorigin="458,6123" coordsize="12709,11447" path="m458,9583r,4634l2660,16200e" filled="f" strokecolor="#2a5f92" strokeweight="5pt">
              <v:path arrowok="t"/>
            </v:shape>
            <v:shape id="_x0000_s9268" style="position:absolute;left:458;top:6123;width:12709;height:11447" coordorigin="458,6123" coordsize="12709,11447" path="m10965,16200r1635,-1473e" filled="f" strokecolor="#2a5f92" strokeweight="5pt">
              <v:path arrowok="t"/>
            </v:shape>
            <v:shape id="_x0000_s9267" style="position:absolute;left:1569;top:7124;width:11598;height:10446" coordorigin="1569,7124" coordsize="11598,10446" path="m1569,10268r,4242l3445,16200e" filled="f" strokecolor="#3b6eaa" strokeweight="4pt">
              <v:path arrowok="t"/>
            </v:shape>
            <v:shape id="_x0000_s9266" style="position:absolute;left:1569;top:7124;width:11598;height:10446" coordorigin="1569,7124" coordsize="11598,10446" path="m11290,16200r1310,-1180e" filled="f" strokecolor="#3b6eaa" strokeweight="4pt">
              <v:path arrowok="t"/>
            </v:shape>
            <v:shape id="_x0000_s9265" style="position:absolute;left:2644;top:8092;width:10522;height:9477" coordorigin="2644,8092" coordsize="10522,9477" path="m2644,10932r,3862l4206,16200e" filled="f" strokecolor="#3b6eaa" strokeweight="3pt">
              <v:path arrowok="t"/>
            </v:shape>
            <v:shape id="_x0000_s9264" style="position:absolute;left:2644;top:8092;width:10522;height:9477" coordorigin="2644,8092" coordsize="10522,9477" path="m11605,16200r995,-896e" filled="f" strokecolor="#3b6eaa" strokeweight="3pt">
              <v:path arrowok="t"/>
            </v:shape>
            <v:shape id="_x0000_s9263" style="position:absolute;left:3460;top:8827;width:9706;height:8742" coordorigin="3460,8827" coordsize="9706,8742" path="m3460,11435r,3574l4783,16200e" filled="f" strokecolor="#3b6eaa" strokeweight="2pt">
              <v:path arrowok="t"/>
            </v:shape>
            <v:shape id="_x0000_s9262" style="position:absolute;left:3460;top:8827;width:9706;height:8742" coordorigin="3460,8827" coordsize="9706,8742" path="m11844,16200r756,-681e" filled="f" strokecolor="#3b6eaa" strokeweight="2pt">
              <v:path arrowok="t"/>
            </v:shape>
            <v:shape id="_x0000_s9261" style="position:absolute;left:4247;top:9535;width:8920;height:8034" coordorigin="4247,9535" coordsize="8920,8034" path="m4247,11921r,3295l5339,16200e" filled="f" strokecolor="#3b6eaa" strokeweight="1pt">
              <v:path arrowok="t"/>
            </v:shape>
            <v:shape id="_x0000_s9260" style="position:absolute;left:4247;top:9535;width:8920;height:8034" coordorigin="4247,9535" coordsize="8920,8034" path="m12075,16200r525,-473e" filled="f" strokecolor="#3b6eaa" strokeweight="1pt">
              <v:path arrowok="t"/>
            </v:shape>
            <v:shape id="_x0000_s9259" style="position:absolute;left:1449;top:10109;width:230;height:206" coordorigin="1449,10109" coordsize="230,206" path="m1612,10109r-95,l1449,10169r,85l1517,10314r95,l1679,10254r,-85l1612,10109xe" fillcolor="#2a5580" stroked="f">
              <v:path arrowok="t"/>
            </v:shape>
            <v:shape id="_x0000_s9258" style="position:absolute;left:348;top:9440;width:230;height:206" coordorigin="348,9440" coordsize="230,206" path="m511,9440r-95,l348,9500r,85l416,9645r95,l579,9585r,-85l511,9440xe" fillcolor="#2a5580" stroked="f">
              <v:path arrowok="t"/>
            </v:shape>
            <v:shape id="_x0000_s9257" style="position:absolute;left:2527;top:10756;width:230;height:206" coordorigin="2527,10756" coordsize="230,206" path="m2689,10756r-95,l2527,10816r,85l2594,10961r95,l2757,10901r,-85l2689,10756xe" fillcolor="#2a5580" stroked="f">
              <v:path arrowok="t"/>
            </v:shape>
            <v:shape id="_x0000_s9256" style="position:absolute;left:3341;top:11251;width:230;height:206" coordorigin="3341,11251" coordsize="230,206" path="m3504,11251r-96,l3341,11311r,85l3408,11457r96,l3571,11396r,-85l3504,11251xe" fillcolor="#2a5580" stroked="f">
              <v:path arrowok="t"/>
            </v:shape>
            <v:shape id="_x0000_s9255" style="position:absolute;left:4133;top:11738;width:230;height:206" coordorigin="4133,11738" coordsize="230,206" path="m4296,11738r-96,l4133,11798r,85l4200,11944r96,l4363,11883r,-85l4296,11738xe" fillcolor="#2a5580" stroked="f">
              <v:path arrowok="t"/>
            </v:shape>
            <v:shape id="_x0000_s9254" style="position:absolute;left:1031;top:9556;width:4327;height:7189" coordorigin="1031,9556" coordsize="4327,7189" path="m5327,16145r-28,-226l5265,15651r-41,-306l5180,15012r-49,-356l5080,14287r-52,-376l4976,13535r-52,-367l4875,12816r-47,-328l4786,12189r-37,-261l4718,11713r-23,-164l4680,11446,1064,9556r-33,4717l3085,16200r2248,l5327,16145xe" fillcolor="#fdfdfd" stroked="f">
              <v:path arrowok="t"/>
            </v:shape>
            <v:shape id="_x0000_s9253" style="position:absolute;left:6227;top:10455;width:296;height:1710" coordorigin="6227,10455" coordsize="296,1710" path="m6523,10478r-19,-3l6484,10472r-19,-3l6445,10467r-20,-2l6405,10462r-20,-1l6365,10459r-20,-1l6325,10457r-20,-1l6285,10455r-20,l6237,10455r-5,l6227,10455r,1710l6523,10478xe" fillcolor="#294158" stroked="f">
              <v:path arrowok="t"/>
            </v:shape>
            <v:shape id="_x0000_s9252" style="position:absolute;left:6227;top:10478;width:803;height:1687" coordorigin="6227,10478" coordsize="803,1687" path="m7030,10651r-71,-36l6886,10583r-75,-29l6735,10528r-78,-22l6577,10488r-54,-10l6227,12165r803,-1514xe" fillcolor="#2a5680" stroked="f">
              <v:path arrowok="t"/>
            </v:shape>
            <v:shape id="_x0000_s9251" style="position:absolute;left:5407;top:10455;width:820;height:1710" coordorigin="5407,10455" coordsize="820,1710" path="m6227,12165r,-1710l6215,10455r-10,1l6195,10456r-8,l6179,10456r-8,l6131,10459r-48,4l6052,10466r-31,4l5990,10474r-31,5l5929,10484r-31,7l5868,10497r-30,7l5809,10512r-30,8l5750,10529r-29,9l5692,10548r-29,10l5635,10569r-28,11l5579,10592r-28,12l5524,10617r-36,17l5452,10653r-35,19l5407,10678r820,1487xe" fillcolor="#6292b1" stroked="f">
              <v:path arrowok="t"/>
            </v:shape>
            <v:shape id="_x0000_s9250" style="position:absolute;left:5593;top:12165;width:2045;height:1644" coordorigin="5593,12165" coordsize="2045,1644" path="m7638,13062l6227,12165r-634,1513l5597,13680r4,2l5661,13705r76,26l5794,13748r59,15l5912,13776r66,12l6037,13796r62,7l6179,13808r84,1l6283,13809r61,-3l6404,13801r79,-9l6558,13779r103,-23l6763,13727r98,-36l6957,13649r92,-47l7138,13550r85,-58l7305,13429r77,-67l7455,13289r54,-59l7548,13184r37,-47l7620,13088r11,-16l7638,13062xe" fillcolor="#a8795e" stroked="f">
              <v:path arrowok="t"/>
            </v:shape>
            <v:shape id="_x0000_s9249" style="position:absolute;left:4565;top:10678;width:1662;height:3000" coordorigin="4565,10678" coordsize="1662,3000" path="m4565,12114r1,78l4570,12257r12,113l4601,12480r27,108l4661,12692r40,102l4747,12892r52,95l4857,13078r64,87l4967,13222r44,49l5053,13314r43,42l5155,13409r63,51l5284,13508r67,45l5421,13594r72,38l5567,13667r26,11l6227,12165,5407,10678r-26,15l5328,10726r-51,35l5228,10797r-48,38l5133,10875r-46,41l5044,10960r-42,44l4961,11050r-43,54l4873,11165r-43,63l4790,11293r-36,66l4720,11428r-31,71l4662,11571r-25,73l4617,11719r-18,77l4585,11874r-10,79l4569,12013r-3,61l4565,12114xe" fillcolor="#7baec6" stroked="f">
              <v:path arrowok="t"/>
            </v:shape>
            <v:shape id="_x0000_s9248" style="position:absolute;left:6227;top:10651;width:1692;height:2411" coordorigin="6227,10651" coordsize="1692,2411" path="m7620,11175r-48,-65l7523,11049r-53,-60l7414,10932r-58,-54l7296,10827r-63,-49l7167,10733r-67,-43l7030,10651r-803,1514l7638,13062r24,-37l7706,12950r41,-77l7784,12793r32,-81l7845,12628r24,-86l7888,12454r15,-89l7913,12274r5,-66l7919,12148r,-6l7920,12137r,-5l7919,12079r-3,-53l7912,11974r-5,-52l7899,11870r-8,-50l7880,11769r-11,-50l7855,11670r-14,-48l7824,11574r-17,-48l7788,11480r-20,-46l7746,11389r-23,-45l7699,11301r-25,-43l7647,11216r-27,-41xe" fillcolor="#8e6045" stroked="f">
              <v:path arrowok="t"/>
            </v:shape>
            <v:shape id="_x0000_s9247" style="position:absolute;left:3893;top:12145;width:1083;height:14" coordorigin="3893,12145" coordsize="1083,14" path="m3893,12159r1083,-14e" filled="f" strokecolor="#8e6045" strokeweight="1pt">
              <v:path arrowok="t"/>
            </v:shape>
            <v:shape id="_x0000_s9246" style="position:absolute;left:6297;top:10530;width:4563;height:0" coordorigin="6297,10530" coordsize="4563,0" path="m6297,10530r4564,e" filled="f" strokecolor="#2a5580" strokeweight="1pt">
              <v:path arrowok="t"/>
            </v:shape>
            <v:shape id="_x0000_s9245" style="position:absolute;left:6646;top:10767;width:2462;height:0" coordorigin="6646,10767" coordsize="2462,0" path="m6646,10767r2462,e" filled="f" strokecolor="#8e6045" strokeweight="1pt">
              <v:path arrowok="t"/>
            </v:shape>
            <v:shape id="_x0000_s9244" style="position:absolute;left:7790;top:11959;width:1084;height:14" coordorigin="7790,11959" coordsize="1084,14" path="m7790,11973r1083,-14e" filled="f" strokecolor="#2a5580" strokeweight="1pt">
              <v:path arrowok="t"/>
            </v:shape>
            <v:shape id="_x0000_s9243" style="position:absolute;left:4043;top:10601;width:1943;height:0" coordorigin="4043,10601" coordsize="1943,0" path="m5986,10601r-1943,e" filled="f" strokecolor="#2a55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" w:line="240" w:lineRule="exact"/>
        <w:rPr>
          <w:sz w:val="24"/>
          <w:szCs w:val="24"/>
        </w:rPr>
      </w:pPr>
    </w:p>
    <w:p w:rsidR="00D85C73" w:rsidRDefault="00A5133C">
      <w:pPr>
        <w:spacing w:before="17"/>
        <w:ind w:left="4801" w:right="5186"/>
        <w:jc w:val="center"/>
        <w:rPr>
          <w:sz w:val="21"/>
          <w:szCs w:val="21"/>
        </w:rPr>
      </w:pPr>
      <w:r>
        <w:rPr>
          <w:color w:val="2A5580"/>
          <w:spacing w:val="-6"/>
          <w:w w:val="106"/>
          <w:sz w:val="21"/>
          <w:szCs w:val="21"/>
        </w:rPr>
        <w:t>S</w:t>
      </w:r>
      <w:r>
        <w:rPr>
          <w:color w:val="2A5580"/>
          <w:spacing w:val="-4"/>
          <w:w w:val="106"/>
          <w:sz w:val="21"/>
          <w:szCs w:val="21"/>
        </w:rPr>
        <w:t>e</w:t>
      </w:r>
      <w:r>
        <w:rPr>
          <w:color w:val="2A5580"/>
          <w:spacing w:val="-6"/>
          <w:w w:val="120"/>
          <w:sz w:val="21"/>
          <w:szCs w:val="21"/>
        </w:rPr>
        <w:t>cunda</w:t>
      </w:r>
      <w:r>
        <w:rPr>
          <w:color w:val="2A5580"/>
          <w:spacing w:val="-8"/>
          <w:w w:val="120"/>
          <w:sz w:val="21"/>
          <w:szCs w:val="21"/>
        </w:rPr>
        <w:t>r</w:t>
      </w:r>
      <w:r>
        <w:rPr>
          <w:color w:val="2A5580"/>
          <w:spacing w:val="-6"/>
          <w:w w:val="115"/>
          <w:sz w:val="21"/>
          <w:szCs w:val="21"/>
        </w:rPr>
        <w:t>ia</w:t>
      </w:r>
    </w:p>
    <w:p w:rsidR="00D85C73" w:rsidRDefault="00A5133C">
      <w:pPr>
        <w:spacing w:before="17"/>
        <w:ind w:left="4932" w:right="5311"/>
        <w:jc w:val="center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25.9%</w:t>
      </w:r>
    </w:p>
    <w:p w:rsidR="00D85C73" w:rsidRDefault="00D85C73">
      <w:pPr>
        <w:spacing w:line="200" w:lineRule="exact"/>
      </w:pPr>
    </w:p>
    <w:p w:rsidR="00D85C73" w:rsidRDefault="00D85C73">
      <w:pPr>
        <w:spacing w:before="9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right="392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00" w:bottom="280" w:left="920" w:header="720" w:footer="720" w:gutter="0"/>
          <w:cols w:space="720"/>
        </w:sectPr>
      </w:pPr>
      <w:r>
        <w:rPr>
          <w:color w:val="FDFDFD"/>
          <w:spacing w:val="-9"/>
          <w:w w:val="80"/>
          <w:sz w:val="30"/>
          <w:szCs w:val="30"/>
        </w:rPr>
        <w:t>91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5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left="294"/>
        <w:rPr>
          <w:sz w:val="30"/>
          <w:szCs w:val="30"/>
        </w:rPr>
      </w:pPr>
      <w:r>
        <w:rPr>
          <w:color w:val="764A33"/>
          <w:spacing w:val="-11"/>
          <w:w w:val="118"/>
          <w:sz w:val="30"/>
          <w:szCs w:val="30"/>
        </w:rPr>
        <w:t>P</w:t>
      </w:r>
      <w:r>
        <w:rPr>
          <w:color w:val="764A33"/>
          <w:spacing w:val="-22"/>
          <w:w w:val="118"/>
          <w:sz w:val="30"/>
          <w:szCs w:val="30"/>
        </w:rPr>
        <w:t>r</w:t>
      </w:r>
      <w:r>
        <w:rPr>
          <w:color w:val="764A33"/>
          <w:spacing w:val="-15"/>
          <w:w w:val="118"/>
          <w:sz w:val="30"/>
          <w:szCs w:val="30"/>
        </w:rPr>
        <w:t>e</w:t>
      </w:r>
      <w:r>
        <w:rPr>
          <w:color w:val="764A33"/>
          <w:spacing w:val="-19"/>
          <w:w w:val="118"/>
          <w:sz w:val="30"/>
          <w:szCs w:val="30"/>
        </w:rPr>
        <w:t>g</w:t>
      </w:r>
      <w:r>
        <w:rPr>
          <w:color w:val="764A33"/>
          <w:spacing w:val="-11"/>
          <w:w w:val="118"/>
          <w:sz w:val="30"/>
          <w:szCs w:val="30"/>
        </w:rPr>
        <w:t>unta</w:t>
      </w:r>
      <w:r>
        <w:rPr>
          <w:color w:val="764A33"/>
          <w:w w:val="118"/>
          <w:sz w:val="30"/>
          <w:szCs w:val="30"/>
        </w:rPr>
        <w:t>s</w:t>
      </w:r>
      <w:r>
        <w:rPr>
          <w:color w:val="764A33"/>
          <w:spacing w:val="7"/>
          <w:w w:val="118"/>
          <w:sz w:val="30"/>
          <w:szCs w:val="30"/>
        </w:rPr>
        <w:t xml:space="preserve"> </w:t>
      </w:r>
      <w:r>
        <w:rPr>
          <w:color w:val="764A33"/>
          <w:spacing w:val="-25"/>
          <w:w w:val="120"/>
          <w:sz w:val="30"/>
          <w:szCs w:val="30"/>
        </w:rPr>
        <w:t>g</w:t>
      </w:r>
      <w:r>
        <w:rPr>
          <w:color w:val="764A33"/>
          <w:spacing w:val="-9"/>
          <w:w w:val="120"/>
          <w:sz w:val="30"/>
          <w:szCs w:val="30"/>
        </w:rPr>
        <w:t>ene</w:t>
      </w:r>
      <w:r>
        <w:rPr>
          <w:color w:val="764A33"/>
          <w:spacing w:val="-19"/>
          <w:w w:val="120"/>
          <w:sz w:val="30"/>
          <w:szCs w:val="30"/>
        </w:rPr>
        <w:t>r</w:t>
      </w:r>
      <w:r>
        <w:rPr>
          <w:color w:val="764A33"/>
          <w:spacing w:val="-9"/>
          <w:w w:val="109"/>
          <w:sz w:val="30"/>
          <w:szCs w:val="30"/>
        </w:rPr>
        <w:t>ales</w:t>
      </w:r>
    </w:p>
    <w:p w:rsidR="00D85C73" w:rsidRDefault="00D85C73">
      <w:pPr>
        <w:spacing w:before="10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left="294"/>
        <w:rPr>
          <w:sz w:val="30"/>
          <w:szCs w:val="30"/>
        </w:rPr>
      </w:pPr>
      <w:r>
        <w:rPr>
          <w:color w:val="2A5580"/>
          <w:spacing w:val="-5"/>
          <w:w w:val="61"/>
          <w:sz w:val="30"/>
          <w:szCs w:val="30"/>
        </w:rPr>
        <w:t>1</w:t>
      </w:r>
      <w:r>
        <w:rPr>
          <w:color w:val="2A5580"/>
          <w:w w:val="61"/>
          <w:sz w:val="30"/>
          <w:szCs w:val="30"/>
        </w:rPr>
        <w:t xml:space="preserve">. </w:t>
      </w:r>
      <w:r>
        <w:rPr>
          <w:color w:val="2A5580"/>
          <w:spacing w:val="2"/>
          <w:w w:val="61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¿Cuá</w:t>
      </w:r>
      <w:r>
        <w:rPr>
          <w:color w:val="2A5580"/>
          <w:sz w:val="30"/>
          <w:szCs w:val="30"/>
        </w:rPr>
        <w:t xml:space="preserve">l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3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o</w:t>
      </w:r>
      <w:r>
        <w:rPr>
          <w:color w:val="2A5580"/>
          <w:spacing w:val="-13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i</w:t>
      </w:r>
      <w:r>
        <w:rPr>
          <w:color w:val="2A5580"/>
          <w:spacing w:val="-29"/>
          <w:w w:val="116"/>
          <w:sz w:val="30"/>
          <w:szCs w:val="30"/>
        </w:rPr>
        <w:t>g</w:t>
      </w:r>
      <w:r>
        <w:rPr>
          <w:color w:val="2A5580"/>
          <w:spacing w:val="-10"/>
          <w:w w:val="116"/>
          <w:sz w:val="30"/>
          <w:szCs w:val="30"/>
        </w:rPr>
        <w:t>e</w:t>
      </w:r>
      <w:r>
        <w:rPr>
          <w:color w:val="2A5580"/>
          <w:w w:val="116"/>
          <w:sz w:val="30"/>
          <w:szCs w:val="30"/>
        </w:rPr>
        <w:t>n</w:t>
      </w:r>
      <w:r>
        <w:rPr>
          <w:color w:val="2A5580"/>
          <w:spacing w:val="11"/>
          <w:w w:val="1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y/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52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19"/>
          <w:sz w:val="30"/>
          <w:szCs w:val="30"/>
        </w:rPr>
        <w:t>a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2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3"/>
          <w:sz w:val="30"/>
          <w:szCs w:val="30"/>
        </w:rPr>
        <w:t>acidad?</w:t>
      </w:r>
    </w:p>
    <w:p w:rsidR="00D85C73" w:rsidRDefault="00A5133C">
      <w:pPr>
        <w:spacing w:before="85" w:line="250" w:lineRule="auto"/>
        <w:ind w:left="294" w:right="14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origen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frecuente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accidentes, </w:t>
      </w:r>
      <w:r>
        <w:rPr>
          <w:rFonts w:ascii="Arial" w:eastAsia="Arial" w:hAnsi="Arial" w:cs="Arial"/>
          <w:color w:val="363435"/>
          <w:sz w:val="28"/>
          <w:szCs w:val="28"/>
        </w:rPr>
        <w:t>mencionada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36.6%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encuestados,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enfermedad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ind w:left="29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29.5%.</w:t>
      </w:r>
    </w:p>
    <w:p w:rsidR="00D85C73" w:rsidRDefault="00D85C73">
      <w:pPr>
        <w:spacing w:before="4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58"/>
          <w:footerReference w:type="default" r:id="rId159"/>
          <w:pgSz w:w="12600" w:h="16200"/>
          <w:pgMar w:top="1680" w:right="860" w:bottom="280" w:left="940" w:header="761" w:footer="0" w:gutter="0"/>
          <w:cols w:space="720"/>
        </w:sectPr>
      </w:pPr>
    </w:p>
    <w:p w:rsidR="00D85C73" w:rsidRDefault="00A5133C">
      <w:pPr>
        <w:spacing w:before="17"/>
        <w:jc w:val="right"/>
        <w:rPr>
          <w:sz w:val="21"/>
          <w:szCs w:val="21"/>
        </w:rPr>
      </w:pPr>
      <w:r>
        <w:rPr>
          <w:color w:val="2A5580"/>
          <w:spacing w:val="-33"/>
          <w:w w:val="106"/>
          <w:sz w:val="21"/>
          <w:szCs w:val="21"/>
        </w:rPr>
        <w:t>V</w:t>
      </w:r>
      <w:r>
        <w:rPr>
          <w:color w:val="2A5580"/>
          <w:spacing w:val="-43"/>
          <w:w w:val="116"/>
          <w:sz w:val="21"/>
          <w:szCs w:val="21"/>
        </w:rPr>
        <w:t>e</w:t>
      </w:r>
      <w:r>
        <w:rPr>
          <w:color w:val="2A5580"/>
          <w:spacing w:val="-6"/>
          <w:w w:val="112"/>
          <w:sz w:val="21"/>
          <w:szCs w:val="21"/>
        </w:rPr>
        <w:t>jez/</w:t>
      </w:r>
      <w:r>
        <w:rPr>
          <w:color w:val="2A5580"/>
          <w:spacing w:val="-4"/>
          <w:w w:val="112"/>
          <w:sz w:val="21"/>
          <w:szCs w:val="21"/>
        </w:rPr>
        <w:t>e</w:t>
      </w:r>
      <w:r>
        <w:rPr>
          <w:color w:val="2A5580"/>
          <w:spacing w:val="-6"/>
          <w:w w:val="118"/>
          <w:sz w:val="21"/>
          <w:szCs w:val="21"/>
        </w:rPr>
        <w:t>dad</w:t>
      </w:r>
    </w:p>
    <w:p w:rsidR="00D85C73" w:rsidRDefault="00A5133C">
      <w:pPr>
        <w:spacing w:line="280" w:lineRule="exact"/>
        <w:ind w:right="67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12.1%</w:t>
      </w:r>
    </w:p>
    <w:p w:rsidR="00D85C73" w:rsidRDefault="00A5133C">
      <w:pPr>
        <w:spacing w:before="6" w:line="140" w:lineRule="exact"/>
        <w:rPr>
          <w:sz w:val="15"/>
          <w:szCs w:val="15"/>
        </w:rPr>
      </w:pPr>
      <w:r>
        <w:br w:type="column"/>
      </w:r>
    </w:p>
    <w:p w:rsidR="00D85C73" w:rsidRDefault="00A5133C">
      <w:pPr>
        <w:ind w:left="-36" w:right="1782"/>
        <w:jc w:val="center"/>
        <w:rPr>
          <w:sz w:val="21"/>
          <w:szCs w:val="21"/>
        </w:rPr>
      </w:pPr>
      <w:r>
        <w:rPr>
          <w:color w:val="2A5580"/>
          <w:spacing w:val="-6"/>
          <w:w w:val="114"/>
          <w:sz w:val="21"/>
          <w:szCs w:val="21"/>
        </w:rPr>
        <w:t>En</w:t>
      </w:r>
      <w:r>
        <w:rPr>
          <w:color w:val="2A5580"/>
          <w:spacing w:val="-32"/>
          <w:w w:val="138"/>
          <w:sz w:val="21"/>
          <w:szCs w:val="21"/>
        </w:rPr>
        <w:t>f</w:t>
      </w:r>
      <w:r>
        <w:rPr>
          <w:color w:val="2A5580"/>
          <w:spacing w:val="-6"/>
          <w:w w:val="126"/>
          <w:sz w:val="21"/>
          <w:szCs w:val="21"/>
        </w:rPr>
        <w:t>e</w:t>
      </w:r>
      <w:r>
        <w:rPr>
          <w:color w:val="2A5580"/>
          <w:spacing w:val="-8"/>
          <w:w w:val="126"/>
          <w:sz w:val="21"/>
          <w:szCs w:val="21"/>
        </w:rPr>
        <w:t>r</w:t>
      </w:r>
      <w:r>
        <w:rPr>
          <w:color w:val="2A5580"/>
          <w:spacing w:val="-6"/>
          <w:w w:val="114"/>
          <w:sz w:val="21"/>
          <w:szCs w:val="21"/>
        </w:rPr>
        <w:t>m</w:t>
      </w:r>
      <w:r>
        <w:rPr>
          <w:color w:val="2A5580"/>
          <w:spacing w:val="-4"/>
          <w:w w:val="114"/>
          <w:sz w:val="21"/>
          <w:szCs w:val="21"/>
        </w:rPr>
        <w:t>e</w:t>
      </w:r>
      <w:r>
        <w:rPr>
          <w:color w:val="2A5580"/>
          <w:spacing w:val="-6"/>
          <w:w w:val="118"/>
          <w:sz w:val="21"/>
          <w:szCs w:val="21"/>
        </w:rPr>
        <w:t>dad</w:t>
      </w:r>
    </w:p>
    <w:p w:rsidR="00D85C73" w:rsidRDefault="00A5133C">
      <w:pPr>
        <w:spacing w:line="280" w:lineRule="exact"/>
        <w:ind w:left="128" w:right="1986"/>
        <w:jc w:val="center"/>
        <w:rPr>
          <w:sz w:val="26"/>
          <w:szCs w:val="26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num="2" w:space="720" w:equalWidth="0">
            <w:col w:w="3551" w:space="4297"/>
            <w:col w:w="2952"/>
          </w:cols>
        </w:sectPr>
      </w:pPr>
      <w:r>
        <w:pict>
          <v:group id="_x0000_s9233" style="position:absolute;left:0;text-align:left;margin-left:222.2pt;margin-top:-31.1pt;width:227.35pt;height:168.75pt;z-index:-19724;mso-position-horizontal-relative:page" coordorigin="4444,-622" coordsize="4547,3375">
            <v:shape id="_x0000_s9241" style="position:absolute;left:7632;top:34;width:1084;height:14" coordorigin="7632,34" coordsize="1084,14" path="m7632,48l8715,34e" filled="f" strokecolor="#8e6045" strokeweight="1pt">
              <v:path arrowok="t"/>
            </v:shape>
            <v:shape id="_x0000_s9240" style="position:absolute;left:7898;top:1649;width:1084;height:14" coordorigin="7898,1649" coordsize="1084,14" path="m7898,1663r1083,-14e" filled="f" strokecolor="#8e6045" strokeweight="1pt">
              <v:path arrowok="t"/>
            </v:shape>
            <v:shape id="_x0000_s9239" style="position:absolute;left:4511;top:-106;width:1124;height:0" coordorigin="4511,-106" coordsize="1124,0" path="m5636,-106r-1125,e" filled="f" strokecolor="#2a5580" strokeweight="1pt">
              <v:path arrowok="t"/>
            </v:shape>
            <v:shape id="_x0000_s9238" style="position:absolute;left:5679;top:-611;width:939;height:1750" coordorigin="5679,-611" coordsize="939,1750" path="m6618,1139r-9,-1750l6602,-611r-8,1l6586,-610r-48,2l6490,-604r-31,3l6428,-597r-31,5l6366,-587r-30,5l6305,-576r-30,7l6245,-562r-29,8l6186,-546r-29,8l6128,-528r-29,9l6070,-508r-28,10l6014,-486r-28,11l5931,-450r-36,18l5859,-413r-35,19l5789,-374r-34,21l5722,-331r-33,22l5679,-302r939,1441xe" fillcolor="#a8795e" stroked="f">
              <v:path arrowok="t"/>
            </v:shape>
            <v:shape id="_x0000_s9237" style="position:absolute;left:6609;top:-612;width:1718;height:2485" coordorigin="6609,-612" coordsize="1718,2485" path="m8026,108l7980,44r-50,-62l7877,-77r-55,-57l7764,-188r-61,-51l7640,-288r-65,-45l7508,-376r-70,-39l7367,-451r-74,-33l7218,-513r-77,-26l7063,-560r-80,-19l6901,-593r-83,-10l6734,-610r-85,-2l6644,-612r-5,1l6624,-611r-7,l6609,-611r9,1750l8119,1873r18,-32l8153,1808r31,-66l8212,1674r26,-69l8260,1534r19,-72l8295,1388r13,-74l8318,1238r6,-76l8326,1102r,-26l8327,1071r,-5l8326,1012r-3,-52l8319,907r-5,-52l8306,804r-8,-51l8287,703r-12,-50l8262,604r-15,-49l8231,507r-17,-47l8195,413r-20,-45l8153,322r-23,-44l8106,234r-25,-42l8054,150r-28,-42xe" fillcolor="#294158" stroked="f">
              <v:path arrowok="t"/>
            </v:shape>
            <v:shape id="_x0000_s9236" style="position:absolute;left:4454;top:1817;width:1084;height:14" coordorigin="4454,1817" coordsize="1084,14" path="m4454,1831r1083,-14e" filled="f" strokecolor="#8e6045" strokeweight="1pt">
              <v:path arrowok="t"/>
            </v:shape>
            <v:shape id="_x0000_s9235" style="position:absolute;left:4972;top:-302;width:1646;height:3033" coordorigin="4972,-302" coordsize="1646,3033" path="m4974,987r-1,20l4972,1028r,20l4972,1086r5,105l4989,1303r19,111l5035,1521r33,105l5108,1728r46,98l5206,1921r58,90l5328,2098r46,57l5418,2205r42,43l5503,2290r60,53l5628,2395r67,49l5764,2490r72,43l5911,2571r76,36l6050,2632r56,20l6163,2671r58,16l6279,2701r60,13l6405,2724r51,7l6461,2732,6618,1139,5679,-302r-19,14l5606,-247r-52,43l5503,-158r-49,47l5408,-61r-45,51l5325,37r-45,61l5237,161r-40,65l5161,293r-34,69l5096,432r-27,72l5044,578r-21,75l5006,729r-14,78l4982,886r-6,61l4975,967r-1,20xe" fillcolor="#6292b1" stroked="f">
              <v:path arrowok="t"/>
            </v:shape>
            <v:shape id="_x0000_s9234" style="position:absolute;left:6461;top:1139;width:1658;height:1604" coordorigin="6461,1139" coordsize="1658,1604" path="m6461,2732r59,5l6580,2741r61,2l6670,2743r61,-2l6791,2737r59,-6l6909,2722r56,-9l7068,2690r102,-30l7268,2625r96,-42l7456,2536r89,-53l7630,2426r82,-63l7789,2295r73,-72l7906,2175r43,-50l7989,2074r38,-53l8064,1967r34,-56l8119,1873,6618,1139,6461,2732xe" fillcolor="#2a5680" stroked="f">
              <v:path arrowok="t"/>
            </v:shape>
            <w10:wrap anchorx="page"/>
          </v:group>
        </w:pict>
      </w:r>
      <w:r>
        <w:rPr>
          <w:color w:val="2A5580"/>
          <w:w w:val="112"/>
          <w:sz w:val="26"/>
          <w:szCs w:val="26"/>
        </w:rPr>
        <w:t>28.5%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60" w:lineRule="exact"/>
        <w:rPr>
          <w:sz w:val="26"/>
          <w:szCs w:val="26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space="720"/>
        </w:sectPr>
      </w:pPr>
    </w:p>
    <w:p w:rsidR="00D85C73" w:rsidRDefault="00D85C73">
      <w:pPr>
        <w:spacing w:before="8" w:line="160" w:lineRule="exact"/>
        <w:rPr>
          <w:sz w:val="17"/>
          <w:szCs w:val="17"/>
        </w:rPr>
      </w:pPr>
    </w:p>
    <w:p w:rsidR="00D85C73" w:rsidRDefault="00A5133C">
      <w:pPr>
        <w:ind w:right="125"/>
        <w:jc w:val="right"/>
        <w:rPr>
          <w:sz w:val="21"/>
          <w:szCs w:val="21"/>
        </w:rPr>
      </w:pPr>
      <w:r>
        <w:rPr>
          <w:color w:val="2A5580"/>
          <w:spacing w:val="-23"/>
          <w:w w:val="106"/>
          <w:sz w:val="21"/>
          <w:szCs w:val="21"/>
        </w:rPr>
        <w:t>A</w:t>
      </w:r>
      <w:r>
        <w:rPr>
          <w:color w:val="2A5580"/>
          <w:spacing w:val="-6"/>
          <w:w w:val="115"/>
          <w:sz w:val="21"/>
          <w:szCs w:val="21"/>
        </w:rPr>
        <w:t>ccidente</w:t>
      </w:r>
    </w:p>
    <w:p w:rsidR="00D85C73" w:rsidRDefault="00A5133C">
      <w:pPr>
        <w:spacing w:before="17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36.6%</w:t>
      </w:r>
    </w:p>
    <w:p w:rsidR="00D85C73" w:rsidRDefault="00A5133C">
      <w:pPr>
        <w:spacing w:before="17"/>
        <w:rPr>
          <w:sz w:val="21"/>
          <w:szCs w:val="21"/>
        </w:rPr>
      </w:pPr>
      <w:r>
        <w:br w:type="column"/>
      </w:r>
      <w:r>
        <w:rPr>
          <w:color w:val="2A5580"/>
          <w:spacing w:val="-6"/>
          <w:sz w:val="21"/>
          <w:szCs w:val="21"/>
        </w:rPr>
        <w:t>D</w:t>
      </w:r>
      <w:r>
        <w:rPr>
          <w:color w:val="2A5580"/>
          <w:sz w:val="21"/>
          <w:szCs w:val="21"/>
        </w:rPr>
        <w:t xml:space="preserve">e  </w:t>
      </w:r>
      <w:r>
        <w:rPr>
          <w:color w:val="2A5580"/>
          <w:spacing w:val="9"/>
          <w:sz w:val="21"/>
          <w:szCs w:val="21"/>
        </w:rPr>
        <w:t xml:space="preserve"> </w:t>
      </w:r>
      <w:r>
        <w:rPr>
          <w:color w:val="2A5580"/>
          <w:spacing w:val="-6"/>
          <w:w w:val="114"/>
          <w:sz w:val="21"/>
          <w:szCs w:val="21"/>
        </w:rPr>
        <w:t>nacimiento</w:t>
      </w:r>
    </w:p>
    <w:p w:rsidR="00D85C73" w:rsidRDefault="00A5133C">
      <w:pPr>
        <w:spacing w:line="280" w:lineRule="exact"/>
        <w:ind w:left="168"/>
        <w:rPr>
          <w:sz w:val="26"/>
          <w:szCs w:val="26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num="2" w:space="720" w:equalWidth="0">
            <w:col w:w="3447" w:space="4667"/>
            <w:col w:w="2686"/>
          </w:cols>
        </w:sectPr>
      </w:pPr>
      <w:r>
        <w:rPr>
          <w:color w:val="2A5580"/>
          <w:w w:val="112"/>
          <w:sz w:val="26"/>
          <w:szCs w:val="26"/>
        </w:rPr>
        <w:t>21.8%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6" w:line="200" w:lineRule="exact"/>
      </w:pPr>
    </w:p>
    <w:p w:rsidR="00D85C73" w:rsidRDefault="00A5133C">
      <w:pPr>
        <w:spacing w:line="340" w:lineRule="exact"/>
        <w:ind w:left="294" w:right="3158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2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¿Qu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5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he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amient</w:t>
      </w:r>
      <w:r>
        <w:rPr>
          <w:color w:val="2A5580"/>
          <w:w w:val="119"/>
          <w:sz w:val="30"/>
          <w:szCs w:val="30"/>
        </w:rPr>
        <w:t>a</w:t>
      </w:r>
      <w:r>
        <w:rPr>
          <w:color w:val="2A5580"/>
          <w:spacing w:val="1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a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29"/>
          <w:sz w:val="30"/>
          <w:szCs w:val="30"/>
        </w:rPr>
        <w:t>oy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utiliz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2"/>
          <w:sz w:val="30"/>
          <w:szCs w:val="30"/>
        </w:rPr>
        <w:t xml:space="preserve"> </w:t>
      </w:r>
      <w:r>
        <w:rPr>
          <w:color w:val="2A5580"/>
          <w:spacing w:val="-4"/>
          <w:w w:val="122"/>
          <w:sz w:val="30"/>
          <w:szCs w:val="30"/>
        </w:rPr>
        <w:t>p</w:t>
      </w:r>
      <w:r>
        <w:rPr>
          <w:color w:val="2A5580"/>
          <w:spacing w:val="-11"/>
          <w:w w:val="122"/>
          <w:sz w:val="30"/>
          <w:szCs w:val="30"/>
        </w:rPr>
        <w:t>a</w:t>
      </w:r>
      <w:r>
        <w:rPr>
          <w:color w:val="2A5580"/>
          <w:spacing w:val="-23"/>
          <w:w w:val="122"/>
          <w:sz w:val="30"/>
          <w:szCs w:val="30"/>
        </w:rPr>
        <w:t>r</w:t>
      </w:r>
      <w:r>
        <w:rPr>
          <w:color w:val="2A5580"/>
          <w:w w:val="122"/>
          <w:sz w:val="30"/>
          <w:szCs w:val="30"/>
        </w:rPr>
        <w:t>a</w:t>
      </w:r>
      <w:r>
        <w:rPr>
          <w:color w:val="2A5580"/>
          <w:spacing w:val="3"/>
          <w:w w:val="12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m</w:t>
      </w:r>
      <w:r>
        <w:rPr>
          <w:color w:val="2A5580"/>
          <w:spacing w:val="-29"/>
          <w:w w:val="103"/>
          <w:sz w:val="30"/>
          <w:szCs w:val="30"/>
        </w:rPr>
        <w:t>o</w:t>
      </w:r>
      <w:r>
        <w:rPr>
          <w:color w:val="2A5580"/>
          <w:spacing w:val="-9"/>
          <w:w w:val="112"/>
          <w:sz w:val="30"/>
          <w:szCs w:val="30"/>
        </w:rPr>
        <w:t>vilidad?</w:t>
      </w:r>
    </w:p>
    <w:p w:rsidR="00D85C73" w:rsidRDefault="00A5133C">
      <w:pPr>
        <w:spacing w:before="85" w:line="250" w:lineRule="auto"/>
        <w:ind w:left="294" w:right="14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67.5%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silla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movili- dad,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20.7%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bastón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11.8%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muletas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herramien- 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apoyo.</w:t>
      </w:r>
    </w:p>
    <w:p w:rsidR="00D85C73" w:rsidRDefault="00D85C73">
      <w:pPr>
        <w:spacing w:before="3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left="2638"/>
        <w:rPr>
          <w:sz w:val="21"/>
          <w:szCs w:val="21"/>
        </w:rPr>
      </w:pPr>
      <w:r>
        <w:rPr>
          <w:color w:val="2A5580"/>
          <w:spacing w:val="-6"/>
          <w:w w:val="109"/>
          <w:sz w:val="21"/>
          <w:szCs w:val="21"/>
        </w:rPr>
        <w:t>Bastó</w:t>
      </w:r>
      <w:r>
        <w:rPr>
          <w:color w:val="2A5580"/>
          <w:w w:val="120"/>
          <w:sz w:val="21"/>
          <w:szCs w:val="21"/>
        </w:rPr>
        <w:t>n</w:t>
      </w:r>
    </w:p>
    <w:p w:rsidR="00D85C73" w:rsidRDefault="00A5133C">
      <w:pPr>
        <w:spacing w:line="280" w:lineRule="exact"/>
        <w:ind w:left="2594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20.7%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00" w:lineRule="exact"/>
        <w:sectPr w:rsidR="00D85C73">
          <w:type w:val="continuous"/>
          <w:pgSz w:w="12600" w:h="16200"/>
          <w:pgMar w:top="1520" w:right="860" w:bottom="280" w:left="940" w:header="720" w:footer="720" w:gutter="0"/>
          <w:cols w:space="720"/>
        </w:sectPr>
      </w:pPr>
    </w:p>
    <w:p w:rsidR="00D85C73" w:rsidRDefault="00D85C73">
      <w:pPr>
        <w:spacing w:before="6" w:line="180" w:lineRule="exact"/>
        <w:rPr>
          <w:sz w:val="19"/>
          <w:szCs w:val="19"/>
        </w:rPr>
      </w:pPr>
    </w:p>
    <w:p w:rsidR="00D85C73" w:rsidRDefault="00A5133C">
      <w:pPr>
        <w:ind w:right="17"/>
        <w:jc w:val="right"/>
        <w:rPr>
          <w:sz w:val="21"/>
          <w:szCs w:val="21"/>
        </w:rPr>
      </w:pPr>
      <w:r>
        <w:rPr>
          <w:color w:val="2A5580"/>
          <w:spacing w:val="-6"/>
          <w:w w:val="112"/>
          <w:sz w:val="21"/>
          <w:szCs w:val="21"/>
        </w:rPr>
        <w:t>Muletas</w:t>
      </w:r>
    </w:p>
    <w:p w:rsidR="00D85C73" w:rsidRDefault="00A5133C">
      <w:pPr>
        <w:spacing w:before="17"/>
        <w:jc w:val="right"/>
        <w:rPr>
          <w:sz w:val="26"/>
          <w:szCs w:val="26"/>
        </w:rPr>
      </w:pPr>
      <w:r>
        <w:rPr>
          <w:color w:val="2A5580"/>
          <w:spacing w:val="-20"/>
          <w:w w:val="114"/>
          <w:sz w:val="26"/>
          <w:szCs w:val="26"/>
        </w:rPr>
        <w:t>1</w:t>
      </w:r>
      <w:r>
        <w:rPr>
          <w:color w:val="2A5580"/>
          <w:w w:val="112"/>
          <w:sz w:val="26"/>
          <w:szCs w:val="26"/>
        </w:rPr>
        <w:t>1.8%</w:t>
      </w:r>
    </w:p>
    <w:p w:rsidR="00D85C73" w:rsidRDefault="00A5133C">
      <w:pPr>
        <w:spacing w:before="17"/>
        <w:ind w:left="-36" w:right="1157"/>
        <w:jc w:val="center"/>
        <w:rPr>
          <w:sz w:val="21"/>
          <w:szCs w:val="21"/>
        </w:rPr>
      </w:pPr>
      <w:r>
        <w:br w:type="column"/>
      </w:r>
      <w:r>
        <w:rPr>
          <w:color w:val="2A5580"/>
          <w:spacing w:val="-6"/>
          <w:sz w:val="21"/>
          <w:szCs w:val="21"/>
        </w:rPr>
        <w:t>Sill</w:t>
      </w:r>
      <w:r>
        <w:rPr>
          <w:color w:val="2A5580"/>
          <w:sz w:val="21"/>
          <w:szCs w:val="21"/>
        </w:rPr>
        <w:t>a</w:t>
      </w:r>
      <w:r>
        <w:rPr>
          <w:color w:val="2A5580"/>
          <w:spacing w:val="36"/>
          <w:sz w:val="21"/>
          <w:szCs w:val="21"/>
        </w:rPr>
        <w:t xml:space="preserve"> </w:t>
      </w:r>
      <w:r>
        <w:rPr>
          <w:color w:val="2A5580"/>
          <w:spacing w:val="-6"/>
          <w:sz w:val="21"/>
          <w:szCs w:val="21"/>
        </w:rPr>
        <w:t>d</w:t>
      </w:r>
      <w:r>
        <w:rPr>
          <w:color w:val="2A5580"/>
          <w:sz w:val="21"/>
          <w:szCs w:val="21"/>
        </w:rPr>
        <w:t>e</w:t>
      </w:r>
      <w:r>
        <w:rPr>
          <w:color w:val="2A5580"/>
          <w:spacing w:val="45"/>
          <w:sz w:val="21"/>
          <w:szCs w:val="21"/>
        </w:rPr>
        <w:t xml:space="preserve"> </w:t>
      </w:r>
      <w:r>
        <w:rPr>
          <w:color w:val="2A5580"/>
          <w:spacing w:val="-11"/>
          <w:w w:val="140"/>
          <w:sz w:val="21"/>
          <w:szCs w:val="21"/>
        </w:rPr>
        <w:t>r</w:t>
      </w:r>
      <w:r>
        <w:rPr>
          <w:color w:val="2A5580"/>
          <w:spacing w:val="-6"/>
          <w:w w:val="116"/>
          <w:sz w:val="21"/>
          <w:szCs w:val="21"/>
        </w:rPr>
        <w:t>u</w:t>
      </w:r>
      <w:r>
        <w:rPr>
          <w:color w:val="2A5580"/>
          <w:spacing w:val="-4"/>
          <w:w w:val="116"/>
          <w:sz w:val="21"/>
          <w:szCs w:val="21"/>
        </w:rPr>
        <w:t>e</w:t>
      </w:r>
      <w:r>
        <w:rPr>
          <w:color w:val="2A5580"/>
          <w:spacing w:val="-6"/>
          <w:w w:val="113"/>
          <w:sz w:val="21"/>
          <w:szCs w:val="21"/>
        </w:rPr>
        <w:t>das</w:t>
      </w:r>
    </w:p>
    <w:p w:rsidR="00D85C73" w:rsidRDefault="00A5133C">
      <w:pPr>
        <w:spacing w:line="280" w:lineRule="exact"/>
        <w:ind w:left="212" w:right="1493"/>
        <w:jc w:val="center"/>
        <w:rPr>
          <w:sz w:val="26"/>
          <w:szCs w:val="26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num="2" w:space="720" w:equalWidth="0">
            <w:col w:w="3024" w:space="5234"/>
            <w:col w:w="2542"/>
          </w:cols>
        </w:sectPr>
      </w:pPr>
      <w:r>
        <w:rPr>
          <w:color w:val="2A5580"/>
          <w:w w:val="112"/>
          <w:sz w:val="26"/>
          <w:szCs w:val="26"/>
        </w:rPr>
        <w:t>67.5%</w:t>
      </w:r>
    </w:p>
    <w:p w:rsidR="00D85C73" w:rsidRDefault="00A5133C">
      <w:pPr>
        <w:spacing w:before="7" w:line="160" w:lineRule="exact"/>
        <w:rPr>
          <w:sz w:val="16"/>
          <w:szCs w:val="16"/>
        </w:rPr>
      </w:pPr>
      <w:r>
        <w:pict>
          <v:group id="_x0000_s9204" style="position:absolute;margin-left:0;margin-top:455pt;width:630pt;height:355pt;z-index:-19725;mso-position-horizontal-relative:page;mso-position-vertical-relative:page" coordorigin=",9100" coordsize="12600,7100">
            <v:shape id="_x0000_s9232" style="position:absolute;left:-2642;top:3356;width:15860;height:14284" coordorigin="-2642,3356" coordsize="15860,14284" path="m,15837r403,363e" filled="f" strokecolor="#2a5580" strokeweight="20pt">
              <v:path arrowok="t"/>
            </v:shape>
            <v:shape id="_x0000_s9231" style="position:absolute;left:-2642;top:3356;width:15860;height:14284" coordorigin="-2642,3356" coordsize="15860,14284" path="m10171,16200r2429,-2187e" filled="f" strokecolor="#2a5580" strokeweight="20pt">
              <v:path arrowok="t"/>
            </v:shape>
            <v:shape id="_x0000_s9230" style="position:absolute;left:-1668;top:4209;width:14857;height:13381" coordorigin="-1668,4209" coordsize="14857,13381" path="m,15172r1141,1028e" filled="f" strokecolor="#2a5580" strokeweight="15pt">
              <v:path arrowok="t"/>
            </v:shape>
            <v:shape id="_x0000_s9229" style="position:absolute;left:-1668;top:4209;width:14857;height:13381" coordorigin="-1668,4209" coordsize="14857,13381" path="m10381,16200r2219,-1999e" filled="f" strokecolor="#2a5580" strokeweight="15pt">
              <v:path arrowok="t"/>
            </v:shape>
            <v:shape id="_x0000_s9228" style="position:absolute;left:-608;top:5163;width:13774;height:12406" coordorigin="-608,5163" coordsize="13774,12406" path="m,14483r1906,1717e" filled="f" strokecolor="#2a5f92" strokeweight="10pt">
              <v:path arrowok="t"/>
            </v:shape>
            <v:shape id="_x0000_s9227" style="position:absolute;left:-608;top:5163;width:13774;height:12406" coordorigin="-608,5163" coordsize="13774,12406" path="m10653,16200r1947,-1754e" filled="f" strokecolor="#2a5f92" strokeweight="10pt">
              <v:path arrowok="t"/>
            </v:shape>
            <v:shape id="_x0000_s9226" style="position:absolute;left:458;top:6123;width:12709;height:11447" coordorigin="458,6123" coordsize="12709,11447" path="m458,9583r,4634l2660,16200e" filled="f" strokecolor="#2a5f92" strokeweight="5pt">
              <v:path arrowok="t"/>
            </v:shape>
            <v:shape id="_x0000_s9225" style="position:absolute;left:458;top:6123;width:12709;height:11447" coordorigin="458,6123" coordsize="12709,11447" path="m10965,16200r1635,-1473e" filled="f" strokecolor="#2a5f92" strokeweight="5pt">
              <v:path arrowok="t"/>
            </v:shape>
            <v:shape id="_x0000_s9224" style="position:absolute;left:1569;top:7124;width:11598;height:10446" coordorigin="1569,7124" coordsize="11598,10446" path="m1569,10268r,4242l3445,16200e" filled="f" strokecolor="#3b6eaa" strokeweight="4pt">
              <v:path arrowok="t"/>
            </v:shape>
            <v:shape id="_x0000_s9223" style="position:absolute;left:1569;top:7124;width:11598;height:10446" coordorigin="1569,7124" coordsize="11598,10446" path="m11290,16200r1310,-1180e" filled="f" strokecolor="#3b6eaa" strokeweight="4pt">
              <v:path arrowok="t"/>
            </v:shape>
            <v:shape id="_x0000_s9222" style="position:absolute;left:2644;top:8092;width:10522;height:9477" coordorigin="2644,8092" coordsize="10522,9477" path="m2644,10932r,3862l4206,16200e" filled="f" strokecolor="#3b6eaa" strokeweight="3pt">
              <v:path arrowok="t"/>
            </v:shape>
            <v:shape id="_x0000_s9221" style="position:absolute;left:2644;top:8092;width:10522;height:9477" coordorigin="2644,8092" coordsize="10522,9477" path="m11605,16200r995,-896e" filled="f" strokecolor="#3b6eaa" strokeweight="3pt">
              <v:path arrowok="t"/>
            </v:shape>
            <v:shape id="_x0000_s9220" style="position:absolute;left:3460;top:8827;width:9706;height:8742" coordorigin="3460,8827" coordsize="9706,8742" path="m3460,11435r,3574l4783,16200e" filled="f" strokecolor="#3b6eaa" strokeweight="2pt">
              <v:path arrowok="t"/>
            </v:shape>
            <v:shape id="_x0000_s9219" style="position:absolute;left:3460;top:8827;width:9706;height:8742" coordorigin="3460,8827" coordsize="9706,8742" path="m11844,16200r756,-681e" filled="f" strokecolor="#3b6eaa" strokeweight="2pt">
              <v:path arrowok="t"/>
            </v:shape>
            <v:shape id="_x0000_s9218" style="position:absolute;left:4247;top:9535;width:8920;height:8034" coordorigin="4247,9535" coordsize="8920,8034" path="m4247,11921r,3295l5339,16200e" filled="f" strokecolor="#3b6eaa" strokeweight="1pt">
              <v:path arrowok="t"/>
            </v:shape>
            <v:shape id="_x0000_s9217" style="position:absolute;left:4247;top:9535;width:8920;height:8034" coordorigin="4247,9535" coordsize="8920,8034" path="m12075,16200r525,-473e" filled="f" strokecolor="#3b6eaa" strokeweight="1pt">
              <v:path arrowok="t"/>
            </v:shape>
            <v:shape id="_x0000_s9216" style="position:absolute;left:1449;top:10109;width:230;height:206" coordorigin="1449,10109" coordsize="230,206" path="m1612,10109r-95,l1449,10169r,85l1517,10314r95,l1679,10254r,-85l1612,10109xe" fillcolor="#2a5580" stroked="f">
              <v:path arrowok="t"/>
            </v:shape>
            <v:shape id="_x0000_s9215" style="position:absolute;left:348;top:9440;width:230;height:206" coordorigin="348,9440" coordsize="230,206" path="m511,9440r-95,l348,9500r,85l416,9645r95,l579,9585r,-85l511,9440xe" fillcolor="#2a5580" stroked="f">
              <v:path arrowok="t"/>
            </v:shape>
            <v:shape id="_x0000_s9214" style="position:absolute;left:2527;top:10756;width:230;height:206" coordorigin="2527,10756" coordsize="230,206" path="m2689,10756r-95,l2527,10816r,85l2594,10961r95,l2757,10901r,-85l2689,10756xe" fillcolor="#2a5580" stroked="f">
              <v:path arrowok="t"/>
            </v:shape>
            <v:shape id="_x0000_s9213" style="position:absolute;left:3341;top:11251;width:230;height:206" coordorigin="3341,11251" coordsize="230,206" path="m3504,11251r-96,l3341,11311r,85l3408,11457r96,l3571,11396r,-85l3504,11251xe" fillcolor="#2a5580" stroked="f">
              <v:path arrowok="t"/>
            </v:shape>
            <v:shape id="_x0000_s9212" style="position:absolute;left:4133;top:11738;width:230;height:206" coordorigin="4133,11738" coordsize="230,206" path="m4296,11738r-96,l4133,11798r,85l4200,11944r96,l4363,11883r,-85l4296,11738xe" fillcolor="#2a5580" stroked="f">
              <v:path arrowok="t"/>
            </v:shape>
            <v:shape id="_x0000_s9211" style="position:absolute;left:1031;top:9556;width:4327;height:7189" coordorigin="1031,9556" coordsize="4327,7189" path="m5327,16145r-28,-226l5265,15651r-41,-306l5180,15012r-49,-356l5080,14287r-52,-376l4976,13535r-52,-367l4875,12816r-47,-328l4786,12189r-37,-261l4718,11713r-23,-164l4680,11446,1064,9556r-33,4717l3085,16200r2248,l5327,16145xe" fillcolor="#fdfdfd" stroked="f">
              <v:path arrowok="t"/>
            </v:shape>
            <v:shape id="_x0000_s9210" style="position:absolute;left:3993;top:13046;width:1090;height:43" coordorigin="3993,13046" coordsize="1090,43" path="m3993,13046r1090,43e" filled="f" strokecolor="#8e6045" strokeweight="1pt">
              <v:path arrowok="t"/>
            </v:shape>
            <v:shape id="_x0000_s9209" style="position:absolute;left:8126;top:12877;width:1084;height:14" coordorigin="8126,12877" coordsize="1084,14" path="m8126,12891r1083,-14e" filled="f" strokecolor="#2a5580" strokeweight="1pt">
              <v:path arrowok="t"/>
            </v:shape>
            <v:shape id="_x0000_s9208" style="position:absolute;left:3780;top:11838;width:1943;height:0" coordorigin="3780,11838" coordsize="1943,0" path="m5723,11838r-1943,e" filled="f" strokecolor="#2a5580" strokeweight="1pt">
              <v:path arrowok="t"/>
            </v:shape>
            <v:shape id="_x0000_s9207" style="position:absolute;left:5000;top:11374;width:1553;height:1731" coordorigin="5000,11374" coordsize="1553,1731" path="m6545,13105r8,-1731l6545,11374r-7,l6530,11375r-7,l6515,11375r-8,l6451,11379r-63,5l6326,11393r-61,10l6204,11416r-60,15l6086,11448r-58,19l5971,11488r-56,23l5860,11535r-54,27l5753,11591r-63,37l5639,11662r-51,35l5539,11735r-47,39l5446,11814r-45,43l5358,11900r-41,46l5277,11993r-35,44l5209,12082r-32,47l5147,12176r-29,49l5091,12275r-25,51l5042,12377r-22,53l5000,12483r1545,622xe" fillcolor="#8e6045" stroked="f">
              <v:path arrowok="t"/>
            </v:shape>
            <v:shape id="_x0000_s9206" style="position:absolute;left:4901;top:12483;width:1644;height:1398" coordorigin="4901,12483" coordsize="1644,1398" path="m5000,12483r-19,57l4963,12597r-15,59l4935,12714r-11,59l4915,12832r-7,60l4904,12952r-3,61l4901,13033r,38l4905,13160r7,82l4923,13323r15,79l4957,13480r22,77l5005,13632r29,73l5066,13777r36,70l5121,13881r1424,-776l5000,12483xe" fillcolor="#2a5680" stroked="f">
              <v:path arrowok="t"/>
            </v:shape>
            <v:shape id="_x0000_s9205" style="position:absolute;left:5121;top:11373;width:3134;height:3355" coordorigin="5121,11373" coordsize="3134,3355" path="m6545,13105r-1424,776l5131,13898r10,18l5173,13967r34,49l5242,14065r38,47l5316,14155r45,49l5403,14247r44,41l5491,14328r42,34l5576,14395r43,31l5664,14457r46,28l5757,14513r48,26l5854,14563r49,23l5933,14598r4,3l5997,14624r76,26l6130,14667r59,15l6248,14695r66,12l6373,14715r62,6l6515,14727r84,1l6619,14727r61,-2l6740,14720r79,-9l6893,14698r104,-23l7099,14645r98,-35l7293,14568r92,-47l7474,14468r85,-57l7641,14348r77,-68l7791,14208r41,-44l7871,14118r37,-47l7944,14023r53,-79l8042,13869r41,-77l8120,13712r32,-82l8181,13546r24,-85l8224,13373r15,-89l8249,13193r4,-66l8255,13067r,-6l8256,13056r,-5l8255,12997r-7,-105l8235,12789r-19,-101l8191,12589r-31,-97l8124,12399r-42,-92l8035,12219r-52,-84l7932,12061r-48,-63l7832,11937r-54,-58l7721,11824r-59,-53l7600,11721r-64,-47l7470,11630r-69,-41l7342,11557r-71,-34l7197,11491r-75,-28l7045,11439r-79,-20l6886,11402r-66,-11l6761,11383r-60,-5l6641,11374r-68,-1l6568,11374r-15,l6545,13105xe" fillcolor="#294158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2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92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5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left="294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74"/>
          <w:sz w:val="30"/>
          <w:szCs w:val="30"/>
        </w:rPr>
        <w:t xml:space="preserve"> </w:t>
      </w:r>
      <w:r>
        <w:rPr>
          <w:color w:val="764A33"/>
          <w:spacing w:val="-9"/>
          <w:w w:val="119"/>
          <w:sz w:val="30"/>
          <w:szCs w:val="30"/>
        </w:rPr>
        <w:t>h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9"/>
          <w:w w:val="111"/>
          <w:sz w:val="30"/>
          <w:szCs w:val="30"/>
        </w:rPr>
        <w:t>bitación</w:t>
      </w:r>
    </w:p>
    <w:p w:rsidR="00D85C73" w:rsidRDefault="00D85C73">
      <w:pPr>
        <w:spacing w:before="6" w:line="280" w:lineRule="exact"/>
        <w:rPr>
          <w:sz w:val="28"/>
          <w:szCs w:val="28"/>
        </w:rPr>
      </w:pPr>
    </w:p>
    <w:p w:rsidR="00D85C73" w:rsidRDefault="00A5133C">
      <w:pPr>
        <w:ind w:left="294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3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9"/>
          <w:sz w:val="30"/>
          <w:szCs w:val="30"/>
        </w:rPr>
        <w:t xml:space="preserve"> Ust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v</w:t>
      </w:r>
      <w:r>
        <w:rPr>
          <w:color w:val="2A5580"/>
          <w:spacing w:val="-25"/>
          <w:sz w:val="30"/>
          <w:szCs w:val="30"/>
        </w:rPr>
        <w:t>i</w:t>
      </w:r>
      <w:r>
        <w:rPr>
          <w:color w:val="2A5580"/>
          <w:spacing w:val="-29"/>
          <w:sz w:val="30"/>
          <w:szCs w:val="30"/>
        </w:rPr>
        <w:t>v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9"/>
          <w:w w:val="116"/>
          <w:sz w:val="30"/>
          <w:szCs w:val="30"/>
        </w:rPr>
        <w:t>en</w:t>
      </w:r>
      <w:r>
        <w:rPr>
          <w:color w:val="2A5580"/>
          <w:sz w:val="30"/>
          <w:szCs w:val="30"/>
        </w:rPr>
        <w:t>…</w:t>
      </w:r>
    </w:p>
    <w:p w:rsidR="00D85C73" w:rsidRDefault="00A5133C">
      <w:pPr>
        <w:spacing w:before="85" w:line="250" w:lineRule="auto"/>
        <w:ind w:left="294" w:right="15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53.9%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apartamentos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46.1%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casas,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82.1%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cuales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solo piso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17.9%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pisos.</w:t>
      </w:r>
    </w:p>
    <w:p w:rsidR="00D85C73" w:rsidRDefault="00D85C73">
      <w:pPr>
        <w:spacing w:before="7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60"/>
          <w:footerReference w:type="default" r:id="rId161"/>
          <w:pgSz w:w="12600" w:h="16200"/>
          <w:pgMar w:top="1680" w:right="860" w:bottom="280" w:left="940" w:header="761" w:footer="0" w:gutter="0"/>
          <w:cols w:space="720"/>
        </w:sectPr>
      </w:pPr>
    </w:p>
    <w:p w:rsidR="00D85C73" w:rsidRDefault="00A5133C">
      <w:pPr>
        <w:spacing w:before="99"/>
        <w:ind w:left="1907" w:right="-52"/>
        <w:rPr>
          <w:sz w:val="21"/>
          <w:szCs w:val="21"/>
        </w:rPr>
      </w:pPr>
      <w:r>
        <w:pict>
          <v:group id="_x0000_s9199" style="position:absolute;left:0;text-align:left;margin-left:210.15pt;margin-top:-72.8pt;width:269.1pt;height:193.45pt;z-index:-19722;mso-position-horizontal-relative:page" coordorigin="4203,-1456" coordsize="5382,3869">
            <v:shape id="_x0000_s9203" style="position:absolute;left:6848;top:-1446;width:1986;height:3714" coordorigin="6848,-1446" coordsize="1986,3714" path="m8834,478r-6,-158l8809,166,8778,16r-42,-146l8683,-271r-64,-135l8546,-536r-83,-122l8371,-774,8270,-883,8162,-983r-116,-92l7923,-1158r-129,-74l7659,-1295r-141,-53l7372,-1390r-150,-31l7067,-1440r-157,-6l6890,-1446r-20,l6850,-1445r-2,l6848,478r770,1790l7723,2223r102,-52l7923,2114r95,-63l8108,1984r87,-73l8277,1833r77,-83l8426,1663r67,-91l8555,1477r56,-99l8662,1276r44,-106l8744,1061r32,-112l8801,835r18,-117l8830,599r4,-121xe" fillcolor="#8e6045" stroked="f">
              <v:path arrowok="t"/>
            </v:shape>
            <v:shape id="_x0000_s9202" style="position:absolute;left:4985;top:-1445;width:2633;height:3848" coordorigin="4985,-1445" coordsize="2633,3848" path="m7618,2268l6848,478r,-1923l6695,-1434r-150,22l6399,-1378r-142,45l6121,-1278r-131,65l5864,-1138r-118,84l5633,-962r-104,100l5432,-755r-89,115l5263,-518r-71,127l5131,-258r-51,139l5039,24r-30,148l4991,323r-6,155l4992,636r18,154l5041,941r42,145l5136,1227r64,136l5273,1492r83,123l5448,1731r101,108l5657,1939r116,92l5896,2114r129,74l6160,2251r141,53l6447,2347r150,30l6752,2396r158,7l6947,2402r74,-3l7095,2394r73,-9l7240,2374r71,-13l7381,2344r69,-18l7518,2304r67,-23l7618,2268xe" fillcolor="#294158" stroked="f">
              <v:path arrowok="t"/>
            </v:shape>
            <v:shape id="_x0000_s9201" style="position:absolute;left:8492;top:292;width:1084;height:14" coordorigin="8492,292" coordsize="1084,14" path="m8492,306l9575,292e" filled="f" strokecolor="#294158" strokeweight="1pt">
              <v:path arrowok="t"/>
            </v:shape>
            <v:shape id="_x0000_s9200" style="position:absolute;left:4213;top:395;width:1084;height:14" coordorigin="4213,395" coordsize="1084,14" path="m4213,409l5296,395e" filled="f" strokecolor="#8e6045" strokeweight="1pt">
              <v:path arrowok="t"/>
            </v:shape>
            <w10:wrap anchorx="page"/>
          </v:group>
        </w:pict>
      </w:r>
      <w:r>
        <w:rPr>
          <w:color w:val="2A5580"/>
          <w:spacing w:val="-6"/>
          <w:sz w:val="21"/>
          <w:szCs w:val="21"/>
        </w:rPr>
        <w:t>U</w:t>
      </w:r>
      <w:r>
        <w:rPr>
          <w:color w:val="2A5580"/>
          <w:sz w:val="21"/>
          <w:szCs w:val="21"/>
        </w:rPr>
        <w:t>n</w:t>
      </w:r>
      <w:r>
        <w:rPr>
          <w:color w:val="2A5580"/>
          <w:spacing w:val="44"/>
          <w:sz w:val="21"/>
          <w:szCs w:val="21"/>
        </w:rPr>
        <w:t xml:space="preserve"> </w:t>
      </w:r>
      <w:r>
        <w:rPr>
          <w:color w:val="2A5580"/>
          <w:spacing w:val="-13"/>
          <w:w w:val="121"/>
          <w:sz w:val="21"/>
          <w:szCs w:val="21"/>
        </w:rPr>
        <w:t>a</w:t>
      </w:r>
      <w:r>
        <w:rPr>
          <w:color w:val="2A5580"/>
          <w:spacing w:val="-2"/>
          <w:w w:val="116"/>
          <w:sz w:val="21"/>
          <w:szCs w:val="21"/>
        </w:rPr>
        <w:t>p</w:t>
      </w:r>
      <w:r>
        <w:rPr>
          <w:color w:val="2A5580"/>
          <w:spacing w:val="-6"/>
          <w:w w:val="130"/>
          <w:sz w:val="21"/>
          <w:szCs w:val="21"/>
        </w:rPr>
        <w:t>a</w:t>
      </w:r>
      <w:r>
        <w:rPr>
          <w:color w:val="2A5580"/>
          <w:spacing w:val="-8"/>
          <w:w w:val="130"/>
          <w:sz w:val="21"/>
          <w:szCs w:val="21"/>
        </w:rPr>
        <w:t>r</w:t>
      </w:r>
      <w:r>
        <w:rPr>
          <w:color w:val="2A5580"/>
          <w:spacing w:val="-6"/>
          <w:w w:val="117"/>
          <w:sz w:val="21"/>
          <w:szCs w:val="21"/>
        </w:rPr>
        <w:t>tamento</w:t>
      </w:r>
    </w:p>
    <w:p w:rsidR="00D85C73" w:rsidRDefault="00A5133C">
      <w:pPr>
        <w:spacing w:line="280" w:lineRule="exact"/>
        <w:ind w:right="279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53.9%</w:t>
      </w:r>
    </w:p>
    <w:p w:rsidR="00D85C73" w:rsidRDefault="00A5133C">
      <w:pPr>
        <w:spacing w:before="17"/>
        <w:rPr>
          <w:sz w:val="21"/>
          <w:szCs w:val="21"/>
        </w:rPr>
      </w:pPr>
      <w:r>
        <w:br w:type="column"/>
      </w:r>
      <w:r>
        <w:rPr>
          <w:color w:val="2A5580"/>
          <w:spacing w:val="-6"/>
          <w:sz w:val="21"/>
          <w:szCs w:val="21"/>
        </w:rPr>
        <w:t>Un</w:t>
      </w:r>
      <w:r>
        <w:rPr>
          <w:color w:val="2A5580"/>
          <w:sz w:val="21"/>
          <w:szCs w:val="21"/>
        </w:rPr>
        <w:t xml:space="preserve">a </w:t>
      </w:r>
      <w:r>
        <w:rPr>
          <w:color w:val="2A5580"/>
          <w:spacing w:val="9"/>
          <w:sz w:val="21"/>
          <w:szCs w:val="21"/>
        </w:rPr>
        <w:t xml:space="preserve"> </w:t>
      </w:r>
      <w:r>
        <w:rPr>
          <w:color w:val="2A5580"/>
          <w:spacing w:val="-4"/>
          <w:w w:val="110"/>
          <w:sz w:val="21"/>
          <w:szCs w:val="21"/>
        </w:rPr>
        <w:t>c</w:t>
      </w:r>
      <w:r>
        <w:rPr>
          <w:color w:val="2A5580"/>
          <w:spacing w:val="-6"/>
          <w:w w:val="111"/>
          <w:sz w:val="21"/>
          <w:szCs w:val="21"/>
        </w:rPr>
        <w:t>a</w:t>
      </w:r>
      <w:r>
        <w:rPr>
          <w:color w:val="2A5580"/>
          <w:spacing w:val="-2"/>
          <w:w w:val="111"/>
          <w:sz w:val="21"/>
          <w:szCs w:val="21"/>
        </w:rPr>
        <w:t>s</w:t>
      </w:r>
      <w:r>
        <w:rPr>
          <w:color w:val="2A5580"/>
          <w:w w:val="121"/>
          <w:sz w:val="21"/>
          <w:szCs w:val="21"/>
        </w:rPr>
        <w:t>a</w:t>
      </w:r>
    </w:p>
    <w:p w:rsidR="00D85C73" w:rsidRDefault="00A5133C">
      <w:pPr>
        <w:spacing w:line="280" w:lineRule="exact"/>
        <w:ind w:left="168"/>
        <w:rPr>
          <w:sz w:val="26"/>
          <w:szCs w:val="26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num="2" w:space="720" w:equalWidth="0">
            <w:col w:w="3423" w:space="5285"/>
            <w:col w:w="2092"/>
          </w:cols>
        </w:sectPr>
      </w:pPr>
      <w:r>
        <w:rPr>
          <w:color w:val="2A5580"/>
          <w:w w:val="112"/>
          <w:sz w:val="26"/>
          <w:szCs w:val="26"/>
        </w:rPr>
        <w:t>46.1%</w:t>
      </w:r>
    </w:p>
    <w:p w:rsidR="00D85C73" w:rsidRDefault="00D85C73">
      <w:pPr>
        <w:spacing w:before="6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left="294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4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1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3"/>
          <w:sz w:val="30"/>
          <w:szCs w:val="30"/>
        </w:rPr>
        <w:t xml:space="preserve"> </w:t>
      </w:r>
      <w:r>
        <w:rPr>
          <w:color w:val="2A5580"/>
          <w:spacing w:val="-11"/>
          <w:w w:val="120"/>
          <w:sz w:val="30"/>
          <w:szCs w:val="30"/>
        </w:rPr>
        <w:t>lu</w:t>
      </w:r>
      <w:r>
        <w:rPr>
          <w:color w:val="2A5580"/>
          <w:spacing w:val="-30"/>
          <w:w w:val="120"/>
          <w:sz w:val="30"/>
          <w:szCs w:val="30"/>
        </w:rPr>
        <w:t>g</w:t>
      </w:r>
      <w:r>
        <w:rPr>
          <w:color w:val="2A5580"/>
          <w:spacing w:val="-11"/>
          <w:w w:val="120"/>
          <w:sz w:val="30"/>
          <w:szCs w:val="30"/>
        </w:rPr>
        <w:t>a</w:t>
      </w:r>
      <w:r>
        <w:rPr>
          <w:color w:val="2A5580"/>
          <w:w w:val="120"/>
          <w:sz w:val="30"/>
          <w:szCs w:val="30"/>
        </w:rPr>
        <w:t>r</w:t>
      </w:r>
      <w:r>
        <w:rPr>
          <w:color w:val="2A5580"/>
          <w:spacing w:val="6"/>
          <w:w w:val="12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v</w:t>
      </w:r>
      <w:r>
        <w:rPr>
          <w:color w:val="2A5580"/>
          <w:spacing w:val="-25"/>
          <w:sz w:val="30"/>
          <w:szCs w:val="30"/>
        </w:rPr>
        <w:t>i</w:t>
      </w:r>
      <w:r>
        <w:rPr>
          <w:color w:val="2A5580"/>
          <w:spacing w:val="-29"/>
          <w:sz w:val="30"/>
          <w:szCs w:val="30"/>
        </w:rPr>
        <w:t>v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9"/>
          <w:w w:val="107"/>
          <w:sz w:val="30"/>
          <w:szCs w:val="30"/>
        </w:rPr>
        <w:t>es</w:t>
      </w:r>
      <w:r>
        <w:rPr>
          <w:color w:val="2A5580"/>
          <w:sz w:val="30"/>
          <w:szCs w:val="30"/>
        </w:rPr>
        <w:t>…</w:t>
      </w:r>
    </w:p>
    <w:p w:rsidR="00D85C73" w:rsidRDefault="00A5133C">
      <w:pPr>
        <w:spacing w:before="85" w:line="250" w:lineRule="auto"/>
        <w:ind w:left="294" w:right="14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41.3%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respondieron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chico,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37.2% comentó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vive en uno muy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chico.</w:t>
      </w:r>
    </w:p>
    <w:p w:rsidR="00D85C73" w:rsidRDefault="00D85C73">
      <w:pPr>
        <w:spacing w:before="9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60" w:bottom="280" w:left="940" w:header="720" w:footer="720" w:gutter="0"/>
          <w:cols w:space="720"/>
        </w:sectPr>
      </w:pPr>
    </w:p>
    <w:p w:rsidR="00D85C73" w:rsidRDefault="00A5133C">
      <w:pPr>
        <w:spacing w:before="17"/>
        <w:jc w:val="right"/>
        <w:rPr>
          <w:sz w:val="21"/>
          <w:szCs w:val="21"/>
        </w:rPr>
      </w:pPr>
      <w:r>
        <w:rPr>
          <w:color w:val="2A5580"/>
          <w:spacing w:val="-6"/>
          <w:sz w:val="21"/>
          <w:szCs w:val="21"/>
        </w:rPr>
        <w:t>Mu</w:t>
      </w:r>
      <w:r>
        <w:rPr>
          <w:color w:val="2A5580"/>
          <w:sz w:val="21"/>
          <w:szCs w:val="21"/>
        </w:rPr>
        <w:t xml:space="preserve">y </w:t>
      </w:r>
      <w:r>
        <w:rPr>
          <w:color w:val="2A5580"/>
          <w:spacing w:val="12"/>
          <w:sz w:val="21"/>
          <w:szCs w:val="21"/>
        </w:rPr>
        <w:t xml:space="preserve"> </w:t>
      </w:r>
      <w:r>
        <w:rPr>
          <w:color w:val="2A5580"/>
          <w:spacing w:val="-6"/>
          <w:w w:val="112"/>
          <w:sz w:val="21"/>
          <w:szCs w:val="21"/>
        </w:rPr>
        <w:t>amplio</w:t>
      </w:r>
    </w:p>
    <w:p w:rsidR="00D85C73" w:rsidRDefault="00A5133C">
      <w:pPr>
        <w:spacing w:line="280" w:lineRule="exact"/>
        <w:ind w:right="443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3.8%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before="17" w:line="200" w:lineRule="exact"/>
      </w:pPr>
    </w:p>
    <w:p w:rsidR="00D85C73" w:rsidRDefault="00A5133C">
      <w:pPr>
        <w:rPr>
          <w:sz w:val="21"/>
          <w:szCs w:val="21"/>
        </w:rPr>
      </w:pPr>
      <w:r>
        <w:rPr>
          <w:color w:val="2A5580"/>
          <w:spacing w:val="-6"/>
          <w:w w:val="109"/>
          <w:sz w:val="21"/>
          <w:szCs w:val="21"/>
        </w:rPr>
        <w:t>Amplio</w:t>
      </w:r>
    </w:p>
    <w:p w:rsidR="00D85C73" w:rsidRDefault="00A5133C">
      <w:pPr>
        <w:spacing w:line="280" w:lineRule="exact"/>
        <w:ind w:left="67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3.8%</w:t>
      </w:r>
    </w:p>
    <w:p w:rsidR="00D85C73" w:rsidRDefault="00D85C73">
      <w:pPr>
        <w:spacing w:before="7" w:line="140" w:lineRule="exact"/>
        <w:rPr>
          <w:sz w:val="15"/>
          <w:szCs w:val="15"/>
        </w:rPr>
      </w:pPr>
    </w:p>
    <w:p w:rsidR="00D85C73" w:rsidRDefault="00A5133C">
      <w:pPr>
        <w:rPr>
          <w:sz w:val="21"/>
          <w:szCs w:val="21"/>
        </w:rPr>
      </w:pPr>
      <w:r>
        <w:rPr>
          <w:color w:val="2A5580"/>
          <w:spacing w:val="-6"/>
          <w:w w:val="109"/>
          <w:sz w:val="21"/>
          <w:szCs w:val="21"/>
        </w:rPr>
        <w:t>M</w:t>
      </w:r>
      <w:r>
        <w:rPr>
          <w:color w:val="2A5580"/>
          <w:spacing w:val="-4"/>
          <w:w w:val="109"/>
          <w:sz w:val="21"/>
          <w:szCs w:val="21"/>
        </w:rPr>
        <w:t>e</w:t>
      </w:r>
      <w:r>
        <w:rPr>
          <w:color w:val="2A5580"/>
          <w:spacing w:val="-6"/>
          <w:w w:val="114"/>
          <w:sz w:val="21"/>
          <w:szCs w:val="21"/>
        </w:rPr>
        <w:t>diano</w:t>
      </w:r>
    </w:p>
    <w:p w:rsidR="00D85C73" w:rsidRDefault="00A5133C">
      <w:pPr>
        <w:spacing w:line="280" w:lineRule="exact"/>
        <w:ind w:left="67"/>
        <w:rPr>
          <w:sz w:val="26"/>
          <w:szCs w:val="26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num="2" w:space="720" w:equalWidth="0">
            <w:col w:w="8050" w:space="1034"/>
            <w:col w:w="1716"/>
          </w:cols>
        </w:sectPr>
      </w:pPr>
      <w:r>
        <w:rPr>
          <w:color w:val="2A5580"/>
          <w:w w:val="112"/>
          <w:sz w:val="26"/>
          <w:szCs w:val="26"/>
        </w:rPr>
        <w:t>12.1%</w:t>
      </w:r>
    </w:p>
    <w:p w:rsidR="00D85C73" w:rsidRDefault="00A5133C">
      <w:pPr>
        <w:spacing w:before="3" w:line="180" w:lineRule="exact"/>
        <w:rPr>
          <w:sz w:val="19"/>
          <w:szCs w:val="19"/>
        </w:rPr>
      </w:pPr>
      <w:r>
        <w:pict>
          <v:group id="_x0000_s9166" style="position:absolute;margin-left:0;margin-top:455pt;width:630pt;height:355pt;z-index:-19723;mso-position-horizontal-relative:page;mso-position-vertical-relative:page" coordorigin=",9100" coordsize="12600,7100">
            <v:shape id="_x0000_s9198" style="position:absolute;left:-2642;top:3356;width:15860;height:14284" coordorigin="-2642,3356" coordsize="15860,14284" path="m,15837r403,363e" filled="f" strokecolor="#2a5580" strokeweight="20pt">
              <v:path arrowok="t"/>
            </v:shape>
            <v:shape id="_x0000_s9197" style="position:absolute;left:-2642;top:3356;width:15860;height:14284" coordorigin="-2642,3356" coordsize="15860,14284" path="m10171,16200r2429,-2187e" filled="f" strokecolor="#2a5580" strokeweight="20pt">
              <v:path arrowok="t"/>
            </v:shape>
            <v:shape id="_x0000_s9196" style="position:absolute;left:-1668;top:4209;width:14857;height:13381" coordorigin="-1668,4209" coordsize="14857,13381" path="m,15172r1141,1028e" filled="f" strokecolor="#2a5580" strokeweight="15pt">
              <v:path arrowok="t"/>
            </v:shape>
            <v:shape id="_x0000_s9195" style="position:absolute;left:-1668;top:4209;width:14857;height:13381" coordorigin="-1668,4209" coordsize="14857,13381" path="m10381,16200r2219,-1999e" filled="f" strokecolor="#2a5580" strokeweight="15pt">
              <v:path arrowok="t"/>
            </v:shape>
            <v:shape id="_x0000_s9194" style="position:absolute;left:-608;top:5163;width:13774;height:12406" coordorigin="-608,5163" coordsize="13774,12406" path="m,14483r1906,1717e" filled="f" strokecolor="#2a5f92" strokeweight="10pt">
              <v:path arrowok="t"/>
            </v:shape>
            <v:shape id="_x0000_s9193" style="position:absolute;left:-608;top:5163;width:13774;height:12406" coordorigin="-608,5163" coordsize="13774,12406" path="m10653,16200r1947,-1754e" filled="f" strokecolor="#2a5f92" strokeweight="10pt">
              <v:path arrowok="t"/>
            </v:shape>
            <v:shape id="_x0000_s9192" style="position:absolute;left:458;top:6123;width:12709;height:11447" coordorigin="458,6123" coordsize="12709,11447" path="m458,9583r,4634l2660,16200e" filled="f" strokecolor="#2a5f92" strokeweight="5pt">
              <v:path arrowok="t"/>
            </v:shape>
            <v:shape id="_x0000_s9191" style="position:absolute;left:458;top:6123;width:12709;height:11447" coordorigin="458,6123" coordsize="12709,11447" path="m10965,16200r1635,-1473e" filled="f" strokecolor="#2a5f92" strokeweight="5pt">
              <v:path arrowok="t"/>
            </v:shape>
            <v:shape id="_x0000_s9190" style="position:absolute;left:1569;top:7124;width:11598;height:10446" coordorigin="1569,7124" coordsize="11598,10446" path="m1569,10268r,4242l3445,16200e" filled="f" strokecolor="#3b6eaa" strokeweight="4pt">
              <v:path arrowok="t"/>
            </v:shape>
            <v:shape id="_x0000_s9189" style="position:absolute;left:1569;top:7124;width:11598;height:10446" coordorigin="1569,7124" coordsize="11598,10446" path="m11290,16200r1310,-1180e" filled="f" strokecolor="#3b6eaa" strokeweight="4pt">
              <v:path arrowok="t"/>
            </v:shape>
            <v:shape id="_x0000_s9188" style="position:absolute;left:2644;top:8092;width:10522;height:9477" coordorigin="2644,8092" coordsize="10522,9477" path="m2644,10932r,3862l4206,16200e" filled="f" strokecolor="#3b6eaa" strokeweight="3pt">
              <v:path arrowok="t"/>
            </v:shape>
            <v:shape id="_x0000_s9187" style="position:absolute;left:2644;top:8092;width:10522;height:9477" coordorigin="2644,8092" coordsize="10522,9477" path="m11605,16200r995,-896e" filled="f" strokecolor="#3b6eaa" strokeweight="3pt">
              <v:path arrowok="t"/>
            </v:shape>
            <v:shape id="_x0000_s9186" style="position:absolute;left:3460;top:8827;width:9706;height:8742" coordorigin="3460,8827" coordsize="9706,8742" path="m3460,11435r,3574l4783,16200e" filled="f" strokecolor="#3b6eaa" strokeweight="2pt">
              <v:path arrowok="t"/>
            </v:shape>
            <v:shape id="_x0000_s9185" style="position:absolute;left:3460;top:8827;width:9706;height:8742" coordorigin="3460,8827" coordsize="9706,8742" path="m11844,16200r756,-681e" filled="f" strokecolor="#3b6eaa" strokeweight="2pt">
              <v:path arrowok="t"/>
            </v:shape>
            <v:shape id="_x0000_s9184" style="position:absolute;left:4247;top:9535;width:8920;height:8034" coordorigin="4247,9535" coordsize="8920,8034" path="m4247,11921r,3295l5339,16200e" filled="f" strokecolor="#3b6eaa" strokeweight="1pt">
              <v:path arrowok="t"/>
            </v:shape>
            <v:shape id="_x0000_s9183" style="position:absolute;left:4247;top:9535;width:8920;height:8034" coordorigin="4247,9535" coordsize="8920,8034" path="m12075,16200r525,-473e" filled="f" strokecolor="#3b6eaa" strokeweight="1pt">
              <v:path arrowok="t"/>
            </v:shape>
            <v:shape id="_x0000_s9182" style="position:absolute;left:1449;top:10109;width:230;height:206" coordorigin="1449,10109" coordsize="230,206" path="m1612,10109r-95,l1449,10169r,85l1517,10314r95,l1679,10254r,-85l1612,10109xe" fillcolor="#2a5580" stroked="f">
              <v:path arrowok="t"/>
            </v:shape>
            <v:shape id="_x0000_s9181" style="position:absolute;left:348;top:9440;width:230;height:206" coordorigin="348,9440" coordsize="230,206" path="m511,9440r-95,l348,9500r,85l416,9645r95,l579,9585r,-85l511,9440xe" fillcolor="#2a5580" stroked="f">
              <v:path arrowok="t"/>
            </v:shape>
            <v:shape id="_x0000_s9180" style="position:absolute;left:2527;top:10756;width:230;height:206" coordorigin="2527,10756" coordsize="230,206" path="m2689,10756r-95,l2527,10816r,85l2594,10961r95,l2757,10901r,-85l2689,10756xe" fillcolor="#2a5580" stroked="f">
              <v:path arrowok="t"/>
            </v:shape>
            <v:shape id="_x0000_s9179" style="position:absolute;left:3341;top:11251;width:230;height:206" coordorigin="3341,11251" coordsize="230,206" path="m3504,11251r-96,l3341,11311r,85l3408,11457r96,l3571,11396r,-85l3504,11251xe" fillcolor="#2a5580" stroked="f">
              <v:path arrowok="t"/>
            </v:shape>
            <v:shape id="_x0000_s9178" style="position:absolute;left:4133;top:11738;width:230;height:206" coordorigin="4133,11738" coordsize="230,206" path="m4296,11738r-96,l4133,11798r,85l4200,11944r96,l4363,11883r,-85l4296,11738xe" fillcolor="#2a5580" stroked="f">
              <v:path arrowok="t"/>
            </v:shape>
            <v:shape id="_x0000_s9177" style="position:absolute;left:1031;top:9556;width:4327;height:7189" coordorigin="1031,9556" coordsize="4327,7189" path="m5327,16145r-28,-226l5265,15651r-41,-306l5180,15012r-49,-356l5080,14287r-52,-376l4976,13535r-52,-367l4875,12816r-47,-328l4786,12189r-37,-261l4718,11713r-23,-164l4680,11446,1064,9556r-33,4717l3085,16200r2248,l5327,16145xe" fillcolor="#fdfdfd" stroked="f">
              <v:path arrowok="t"/>
            </v:shape>
            <v:shape id="_x0000_s9176" style="position:absolute;left:6382;top:10972;width:1932;height:1776" coordorigin="6382,10972" coordsize="1932,1776" path="m8315,12270r-23,-86l8266,12100r-29,-82l8203,11938r-37,-79l8126,11782r-43,-74l8036,11636r-50,-70l7934,11498r-56,-65l7819,11370r-61,-60l7694,11253r-66,-55l7559,11147r-71,-49l7415,11053r-75,-42l7262,10972r-880,1777l8315,12270xe" fillcolor="#37688d" stroked="f">
              <v:path arrowok="t"/>
            </v:shape>
            <v:shape id="_x0000_s9175" style="position:absolute;left:6382;top:10789;width:542;height:1960" coordorigin="6382,10789" coordsize="542,1960" path="m6925,10850r-70,-16l6784,10820r-72,-12l6639,10799r-73,-6l6492,10790r-50,-1l6422,10789r-20,1l6397,10790r-15,1959l6925,10850xe" fillcolor="#8e6045" stroked="f">
              <v:path arrowok="t"/>
            </v:shape>
            <v:shape id="_x0000_s9174" style="position:absolute;left:6382;top:10850;width:880;height:1899" coordorigin="6382,10850" coordsize="880,1899" path="m7262,10972r-72,-32l7115,10910r-56,-20l7001,10872r-58,-17l6925,10850r-543,1899l7262,10972xe" fillcolor="#a8795e" stroked="f">
              <v:path arrowok="t"/>
            </v:shape>
            <v:shape id="_x0000_s9173" style="position:absolute;left:4517;top:10790;width:1880;height:3467" coordorigin="4517,10790" coordsize="1880,3467" path="m4524,12559r-7,155l4520,12808r6,93l4537,12993r16,90l4572,13172r24,87l4623,13345r32,84l4690,13510r38,80l4770,13668r46,76l4865,13817r52,71l4972,13956r59,66l5092,14085r64,60l5222,14202r70,55l6382,12749r15,-1959l6380,10790r-153,11l6077,10824r-146,34l5789,10903r-136,55l5522,11023r-125,75l5278,11181r-112,92l5061,11373r-97,108l4875,11596r-80,121l4724,11845r-61,133l4612,12117r-41,143l4542,12407r-18,152xe" fillcolor="#294158" stroked="f">
              <v:path arrowok="t"/>
            </v:shape>
            <v:shape id="_x0000_s9172" style="position:absolute;left:5292;top:12270;width:3075;height:2369" coordorigin="5292,12270" coordsize="3075,2369" path="m6382,12749l5292,14257r48,35l5390,14326r51,32l5493,14388r53,29l5600,14445r55,25l5711,14494r57,23l5825,14537r59,19l5943,14573r60,15l6064,14601r61,11l6187,14621r63,8l6314,14634r63,3l6442,14638r37,l6554,14635r73,-6l6700,14621r72,-11l6843,14596r70,-16l6982,14561r68,-21l7117,14516r138,-58l7357,14407r99,-57l7550,14287r91,-68l7727,14146r82,-78l7886,13986r72,-87l8025,13808r62,-96l8143,13614r51,-103l8238,13405r38,-108l8308,13185r25,-115l8351,12954r12,-119l8366,12714r,-23l8364,12622r-4,-67l8353,12488r-9,-67l8333,12356r-13,-65l8315,12270r-1933,479xe" fillcolor="#2a5680" stroked="f">
              <v:path arrowok="t"/>
            </v:shape>
            <v:shape id="_x0000_s9171" style="position:absolute;left:7549;top:13783;width:1084;height:14" coordorigin="7549,13783" coordsize="1084,14" path="m7549,13797r1084,-14e" filled="f" strokecolor="#8e6045" strokeweight="1pt">
              <v:path arrowok="t"/>
            </v:shape>
            <v:shape id="_x0000_s9170" style="position:absolute;left:7935;top:11636;width:2016;height:0" coordorigin="7935,11636" coordsize="2016,0" path="m7935,11636r2016,e" filled="f" strokecolor="#8e6045" strokeweight="1pt">
              <v:path arrowok="t"/>
            </v:shape>
            <v:shape id="_x0000_s9169" style="position:absolute;left:7096;top:10955;width:2854;height:0" coordorigin="7096,10955" coordsize="2854,0" path="m7096,10955r2855,e" filled="f" strokecolor="#8e6045" strokeweight="1pt">
              <v:path arrowok="t"/>
            </v:shape>
            <v:shape id="_x0000_s9168" style="position:absolute;left:3632;top:12390;width:1084;height:14" coordorigin="3632,12390" coordsize="1084,14" path="m3632,12404r1084,-14e" filled="f" strokecolor="#8e6045" strokeweight="1pt">
              <v:path arrowok="t"/>
            </v:shape>
            <v:shape id="_x0000_s9167" style="position:absolute;left:6590;top:10589;width:1232;height:308" coordorigin="6590,10589" coordsize="1232,308" path="m6600,10896r-10,-307l7821,10589e" filled="f" strokecolor="#8e6045" strokeweight="1pt">
              <v:path arrowok="t"/>
            </v:shape>
            <w10:wrap anchorx="page" anchory="page"/>
          </v:group>
        </w:pict>
      </w:r>
    </w:p>
    <w:p w:rsidR="00D85C73" w:rsidRDefault="00A5133C">
      <w:pPr>
        <w:spacing w:before="17"/>
        <w:ind w:left="1633" w:right="8118"/>
        <w:jc w:val="center"/>
        <w:rPr>
          <w:sz w:val="21"/>
          <w:szCs w:val="21"/>
        </w:rPr>
      </w:pPr>
      <w:r>
        <w:rPr>
          <w:color w:val="2A5580"/>
          <w:spacing w:val="-6"/>
          <w:sz w:val="21"/>
          <w:szCs w:val="21"/>
        </w:rPr>
        <w:t>Mu</w:t>
      </w:r>
      <w:r>
        <w:rPr>
          <w:color w:val="2A5580"/>
          <w:sz w:val="21"/>
          <w:szCs w:val="21"/>
        </w:rPr>
        <w:t xml:space="preserve">y </w:t>
      </w:r>
      <w:r>
        <w:rPr>
          <w:color w:val="2A5580"/>
          <w:spacing w:val="12"/>
          <w:sz w:val="21"/>
          <w:szCs w:val="21"/>
        </w:rPr>
        <w:t xml:space="preserve"> </w:t>
      </w:r>
      <w:r>
        <w:rPr>
          <w:color w:val="2A5580"/>
          <w:spacing w:val="-13"/>
          <w:w w:val="110"/>
          <w:sz w:val="21"/>
          <w:szCs w:val="21"/>
        </w:rPr>
        <w:t>c</w:t>
      </w:r>
      <w:r>
        <w:rPr>
          <w:color w:val="2A5580"/>
          <w:spacing w:val="-6"/>
          <w:w w:val="113"/>
          <w:sz w:val="21"/>
          <w:szCs w:val="21"/>
        </w:rPr>
        <w:t>hi</w:t>
      </w:r>
      <w:r>
        <w:rPr>
          <w:color w:val="2A5580"/>
          <w:spacing w:val="-4"/>
          <w:w w:val="113"/>
          <w:sz w:val="21"/>
          <w:szCs w:val="21"/>
        </w:rPr>
        <w:t>c</w:t>
      </w:r>
      <w:r>
        <w:rPr>
          <w:color w:val="2A5580"/>
          <w:w w:val="105"/>
          <w:sz w:val="21"/>
          <w:szCs w:val="21"/>
        </w:rPr>
        <w:t>o</w:t>
      </w:r>
    </w:p>
    <w:p w:rsidR="00D85C73" w:rsidRDefault="00A5133C">
      <w:pPr>
        <w:spacing w:line="280" w:lineRule="exact"/>
        <w:ind w:left="1766" w:right="8197"/>
        <w:jc w:val="center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37.2%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60" w:lineRule="exact"/>
        <w:rPr>
          <w:sz w:val="26"/>
          <w:szCs w:val="26"/>
        </w:rPr>
      </w:pPr>
    </w:p>
    <w:p w:rsidR="00D85C73" w:rsidRDefault="00A5133C">
      <w:pPr>
        <w:spacing w:before="17"/>
        <w:ind w:right="2251"/>
        <w:jc w:val="right"/>
        <w:rPr>
          <w:sz w:val="21"/>
          <w:szCs w:val="21"/>
        </w:rPr>
      </w:pPr>
      <w:r>
        <w:rPr>
          <w:color w:val="2A5580"/>
          <w:spacing w:val="-6"/>
          <w:w w:val="110"/>
          <w:sz w:val="21"/>
          <w:szCs w:val="21"/>
        </w:rPr>
        <w:t>Chi</w:t>
      </w:r>
      <w:r>
        <w:rPr>
          <w:color w:val="2A5580"/>
          <w:spacing w:val="-4"/>
          <w:w w:val="110"/>
          <w:sz w:val="21"/>
          <w:szCs w:val="21"/>
        </w:rPr>
        <w:t>c</w:t>
      </w:r>
      <w:r>
        <w:rPr>
          <w:color w:val="2A5580"/>
          <w:w w:val="105"/>
          <w:sz w:val="21"/>
          <w:szCs w:val="21"/>
        </w:rPr>
        <w:t>o</w:t>
      </w:r>
    </w:p>
    <w:p w:rsidR="00D85C73" w:rsidRDefault="00A5133C">
      <w:pPr>
        <w:spacing w:line="280" w:lineRule="exact"/>
        <w:ind w:right="2109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41.3%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right="10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93</w:t>
      </w:r>
    </w:p>
    <w:p w:rsidR="00D85C73" w:rsidRDefault="00D85C73">
      <w:pPr>
        <w:spacing w:line="200" w:lineRule="exact"/>
      </w:pP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294"/>
        <w:rPr>
          <w:sz w:val="30"/>
          <w:szCs w:val="30"/>
        </w:rPr>
      </w:pPr>
      <w:r>
        <w:rPr>
          <w:color w:val="2A5580"/>
          <w:spacing w:val="-9"/>
          <w:w w:val="99"/>
          <w:sz w:val="30"/>
          <w:szCs w:val="30"/>
        </w:rPr>
        <w:t>5</w:t>
      </w:r>
      <w:r>
        <w:rPr>
          <w:color w:val="2A5580"/>
          <w:w w:val="66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Ust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v</w:t>
      </w:r>
      <w:r>
        <w:rPr>
          <w:color w:val="2A5580"/>
          <w:spacing w:val="-25"/>
          <w:sz w:val="30"/>
          <w:szCs w:val="30"/>
        </w:rPr>
        <w:t>i</w:t>
      </w:r>
      <w:r>
        <w:rPr>
          <w:color w:val="2A5580"/>
          <w:spacing w:val="-29"/>
          <w:sz w:val="30"/>
          <w:szCs w:val="30"/>
        </w:rPr>
        <w:t>v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. </w:t>
      </w:r>
      <w:r>
        <w:rPr>
          <w:color w:val="2A5580"/>
          <w:w w:val="66"/>
          <w:sz w:val="30"/>
          <w:szCs w:val="30"/>
        </w:rPr>
        <w:t>.</w:t>
      </w:r>
      <w:r>
        <w:rPr>
          <w:color w:val="2A5580"/>
          <w:spacing w:val="-54"/>
          <w:sz w:val="30"/>
          <w:szCs w:val="30"/>
        </w:rPr>
        <w:t xml:space="preserve"> </w:t>
      </w:r>
      <w:r>
        <w:rPr>
          <w:color w:val="2A5580"/>
          <w:w w:val="66"/>
          <w:sz w:val="30"/>
          <w:szCs w:val="30"/>
        </w:rPr>
        <w:t>.</w:t>
      </w:r>
    </w:p>
    <w:p w:rsidR="00D85C73" w:rsidRDefault="00A5133C">
      <w:pPr>
        <w:spacing w:before="85"/>
        <w:ind w:left="29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36.8%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abuelos,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35.5%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padres,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spacing w:before="14" w:line="250" w:lineRule="auto"/>
        <w:ind w:left="294" w:right="16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26.1%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pareja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diferencia,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encuen</w:t>
      </w:r>
      <w:r>
        <w:rPr>
          <w:rFonts w:ascii="Arial" w:eastAsia="Arial" w:hAnsi="Arial" w:cs="Arial"/>
          <w:color w:val="363435"/>
          <w:sz w:val="28"/>
          <w:szCs w:val="28"/>
        </w:rPr>
        <w:t>- tra el 1.6%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encuestados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amistades.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60" w:lineRule="exact"/>
        <w:rPr>
          <w:sz w:val="26"/>
          <w:szCs w:val="26"/>
        </w:rPr>
      </w:pPr>
    </w:p>
    <w:p w:rsidR="00D85C73" w:rsidRDefault="00A5133C">
      <w:pPr>
        <w:spacing w:before="26"/>
        <w:ind w:left="2208"/>
        <w:rPr>
          <w:sz w:val="18"/>
          <w:szCs w:val="18"/>
        </w:rPr>
      </w:pPr>
      <w:r>
        <w:pict>
          <v:group id="_x0000_s9158" style="position:absolute;left:0;text-align:left;margin-left:200pt;margin-top:-24.4pt;width:241.9pt;height:169.55pt;z-index:-19720;mso-position-horizontal-relative:page" coordorigin="4000,-488" coordsize="4838,3391">
            <v:shape id="_x0000_s9165" style="position:absolute;left:4812;top:1213;width:1636;height:300" coordorigin="4812,1213" coordsize="1636,300" path="m4812,1330r5,60l4825,1449r9,59l4835,1513,6448,1213,4812,1330xe" fillcolor="#8e6045" stroked="f">
              <v:path arrowok="t"/>
            </v:shape>
            <v:shape id="_x0000_s9164" style="position:absolute;left:4808;top:-477;width:1649;height:1807" coordorigin="4808,-477" coordsize="1649,1807" path="m6448,1213r9,-1690l6439,-477r-134,10l6173,-447r-128,29l5922,-378r-120,48l5687,-273r-109,65l5474,-135r-99,81l5284,34r-85,94l5121,228r-70,107l4989,446r-54,117l4890,685r-35,125l4829,939r-16,133l4808,1207r,21l4810,1288r2,42l6448,1213xe" fillcolor="#a8795e" stroked="f">
              <v:path arrowok="t"/>
            </v:shape>
            <v:shape id="_x0000_s9163" style="position:absolute;left:6448;top:-478;width:1730;height:2741" coordorigin="6448,-478" coordsize="1730,2741" path="m6493,-478r-12,l6469,-477r-12,l6448,1213,7807,2263r34,-44l7905,2128r58,-96l8015,1933r45,-103l8098,1723r31,-110l8153,1500r16,-115l8177,1267r1,-60l8173,1069,8156,934,8129,802,8092,675,8046,551,7990,433,7926,320,7853,212,7773,111,7685,16r-95,-88l7488,-153r-107,-72l7267,-290r-118,-55l7026,-392r-128,-37l6766,-456r-135,-16l6493,-478xe" fillcolor="#294158" stroked="f">
              <v:path arrowok="t"/>
            </v:shape>
            <v:shape id="_x0000_s9162" style="position:absolute;left:4835;top:1213;width:2972;height:1680" coordorigin="4835,1213" coordsize="2972,1680" path="m4835,1513r26,116l4894,1742r41,110l4984,1958r55,102l5101,2157r68,93l5243,2338r80,82l5408,2497r91,71l5594,2633r100,58l5798,2743r107,45l6017,2825r115,29l6250,2875r120,13l6493,2893r33,-1l6591,2890r64,-5l6719,2878r63,-10l6844,2856r62,-14l6966,2825r60,-18l7084,2786r70,-28l7234,2721r78,-40l7387,2636r72,-48l7529,2537r67,-56l7660,2423r61,-62l7779,2296r28,-33l6448,1213,4835,1513xe" fillcolor="#2a5680" stroked="f">
              <v:path arrowok="t"/>
            </v:shape>
            <v:shape id="_x0000_s9161" style="position:absolute;left:4010;top:1419;width:949;height:12" coordorigin="4010,1419" coordsize="949,12" path="m4010,1431r948,-12e" filled="f" strokecolor="#294158" strokeweight="1pt">
              <v:path arrowok="t"/>
            </v:shape>
            <v:shape id="_x0000_s9160" style="position:absolute;left:4345;top:281;width:949;height:12" coordorigin="4345,281" coordsize="949,12" path="m4345,293r949,-12e" filled="f" strokecolor="#294158" strokeweight="1pt">
              <v:path arrowok="t"/>
            </v:shape>
            <v:shape id="_x0000_s9159" style="position:absolute;left:7878;top:1045;width:949;height:12" coordorigin="7878,1045" coordsize="949,12" path="m7878,1057r949,-12e" filled="f" strokecolor="#8e6045" strokeweight="1pt">
              <v:path arrowok="t"/>
            </v:shape>
            <w10:wrap anchorx="page"/>
          </v:group>
        </w:pict>
      </w:r>
      <w:r>
        <w:rPr>
          <w:color w:val="2A5580"/>
          <w:spacing w:val="-5"/>
          <w:sz w:val="18"/>
          <w:szCs w:val="18"/>
        </w:rPr>
        <w:t>Co</w:t>
      </w:r>
      <w:r>
        <w:rPr>
          <w:color w:val="2A5580"/>
          <w:sz w:val="18"/>
          <w:szCs w:val="18"/>
        </w:rPr>
        <w:t xml:space="preserve">n </w:t>
      </w:r>
      <w:r>
        <w:rPr>
          <w:color w:val="2A5580"/>
          <w:spacing w:val="2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s</w:t>
      </w:r>
      <w:r>
        <w:rPr>
          <w:color w:val="2A5580"/>
          <w:sz w:val="18"/>
          <w:szCs w:val="18"/>
        </w:rPr>
        <w:t>u</w:t>
      </w:r>
      <w:r>
        <w:rPr>
          <w:color w:val="2A5580"/>
          <w:spacing w:val="31"/>
          <w:sz w:val="18"/>
          <w:szCs w:val="18"/>
        </w:rPr>
        <w:t xml:space="preserve"> </w:t>
      </w:r>
      <w:r>
        <w:rPr>
          <w:color w:val="2A5580"/>
          <w:spacing w:val="-2"/>
          <w:w w:val="119"/>
          <w:sz w:val="18"/>
          <w:szCs w:val="18"/>
        </w:rPr>
        <w:t>p</w:t>
      </w:r>
      <w:r>
        <w:rPr>
          <w:color w:val="2A5580"/>
          <w:spacing w:val="-5"/>
          <w:w w:val="132"/>
          <w:sz w:val="18"/>
          <w:szCs w:val="18"/>
        </w:rPr>
        <w:t>a</w:t>
      </w:r>
      <w:r>
        <w:rPr>
          <w:color w:val="2A5580"/>
          <w:spacing w:val="-12"/>
          <w:w w:val="132"/>
          <w:sz w:val="18"/>
          <w:szCs w:val="18"/>
        </w:rPr>
        <w:t>r</w:t>
      </w:r>
      <w:r>
        <w:rPr>
          <w:color w:val="2A5580"/>
          <w:spacing w:val="-37"/>
          <w:w w:val="118"/>
          <w:sz w:val="18"/>
          <w:szCs w:val="18"/>
        </w:rPr>
        <w:t>e</w:t>
      </w:r>
      <w:r>
        <w:rPr>
          <w:color w:val="2A5580"/>
          <w:spacing w:val="-5"/>
          <w:w w:val="130"/>
          <w:sz w:val="18"/>
          <w:szCs w:val="18"/>
        </w:rPr>
        <w:t>ja</w:t>
      </w:r>
    </w:p>
    <w:p w:rsidR="00D85C73" w:rsidRDefault="00A5133C">
      <w:pPr>
        <w:spacing w:line="240" w:lineRule="exact"/>
        <w:ind w:left="2628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26.1%</w:t>
      </w:r>
    </w:p>
    <w:p w:rsidR="00D85C73" w:rsidRDefault="00D85C73">
      <w:pPr>
        <w:spacing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  <w:sectPr w:rsidR="00D85C73">
          <w:headerReference w:type="default" r:id="rId162"/>
          <w:footerReference w:type="default" r:id="rId163"/>
          <w:pgSz w:w="12600" w:h="16200"/>
          <w:pgMar w:top="1680" w:right="840" w:bottom="280" w:left="940" w:header="761" w:footer="0" w:gutter="0"/>
          <w:cols w:space="720"/>
        </w:sectPr>
      </w:pPr>
    </w:p>
    <w:p w:rsidR="00D85C73" w:rsidRDefault="00D85C73">
      <w:pPr>
        <w:spacing w:before="3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ind w:left="1873" w:right="-48"/>
        <w:rPr>
          <w:sz w:val="18"/>
          <w:szCs w:val="18"/>
        </w:rPr>
      </w:pPr>
      <w:r>
        <w:rPr>
          <w:color w:val="2A5580"/>
          <w:spacing w:val="-5"/>
          <w:sz w:val="18"/>
          <w:szCs w:val="18"/>
        </w:rPr>
        <w:t>Co</w:t>
      </w:r>
      <w:r>
        <w:rPr>
          <w:color w:val="2A5580"/>
          <w:sz w:val="18"/>
          <w:szCs w:val="18"/>
        </w:rPr>
        <w:t xml:space="preserve">n </w:t>
      </w:r>
      <w:r>
        <w:rPr>
          <w:color w:val="2A5580"/>
          <w:spacing w:val="2"/>
          <w:sz w:val="18"/>
          <w:szCs w:val="18"/>
        </w:rPr>
        <w:t xml:space="preserve"> </w:t>
      </w:r>
      <w:r>
        <w:rPr>
          <w:color w:val="2A5580"/>
          <w:spacing w:val="-5"/>
          <w:w w:val="116"/>
          <w:sz w:val="18"/>
          <w:szCs w:val="18"/>
        </w:rPr>
        <w:t>amistades</w:t>
      </w:r>
    </w:p>
    <w:p w:rsidR="00D85C73" w:rsidRDefault="00A5133C">
      <w:pPr>
        <w:spacing w:line="240" w:lineRule="exact"/>
        <w:ind w:right="207"/>
        <w:jc w:val="right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1.6%</w:t>
      </w:r>
    </w:p>
    <w:p w:rsidR="00D85C73" w:rsidRDefault="00A5133C">
      <w:pPr>
        <w:spacing w:before="26"/>
        <w:ind w:left="-34" w:right="1696"/>
        <w:jc w:val="center"/>
        <w:rPr>
          <w:sz w:val="18"/>
          <w:szCs w:val="18"/>
        </w:rPr>
      </w:pPr>
      <w:r>
        <w:br w:type="column"/>
      </w:r>
      <w:r>
        <w:rPr>
          <w:color w:val="2A5580"/>
          <w:spacing w:val="-5"/>
          <w:sz w:val="18"/>
          <w:szCs w:val="18"/>
        </w:rPr>
        <w:t>Co</w:t>
      </w:r>
      <w:r>
        <w:rPr>
          <w:color w:val="2A5580"/>
          <w:sz w:val="18"/>
          <w:szCs w:val="18"/>
        </w:rPr>
        <w:t xml:space="preserve">n </w:t>
      </w:r>
      <w:r>
        <w:rPr>
          <w:color w:val="2A5580"/>
          <w:spacing w:val="2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su</w:t>
      </w:r>
      <w:r>
        <w:rPr>
          <w:color w:val="2A5580"/>
          <w:sz w:val="18"/>
          <w:szCs w:val="18"/>
        </w:rPr>
        <w:t>s</w:t>
      </w:r>
      <w:r>
        <w:rPr>
          <w:color w:val="2A5580"/>
          <w:spacing w:val="34"/>
          <w:sz w:val="18"/>
          <w:szCs w:val="18"/>
        </w:rPr>
        <w:t xml:space="preserve"> </w:t>
      </w:r>
      <w:r>
        <w:rPr>
          <w:color w:val="2A5580"/>
          <w:spacing w:val="-2"/>
          <w:w w:val="119"/>
          <w:sz w:val="18"/>
          <w:szCs w:val="18"/>
        </w:rPr>
        <w:t>p</w:t>
      </w:r>
      <w:r>
        <w:rPr>
          <w:color w:val="2A5580"/>
          <w:spacing w:val="-12"/>
          <w:w w:val="124"/>
          <w:sz w:val="18"/>
          <w:szCs w:val="18"/>
        </w:rPr>
        <w:t>a</w:t>
      </w:r>
      <w:r>
        <w:rPr>
          <w:color w:val="2A5580"/>
          <w:spacing w:val="-5"/>
          <w:w w:val="117"/>
          <w:sz w:val="18"/>
          <w:szCs w:val="18"/>
        </w:rPr>
        <w:t>pás</w:t>
      </w:r>
    </w:p>
    <w:p w:rsidR="00D85C73" w:rsidRDefault="00A5133C">
      <w:pPr>
        <w:spacing w:line="240" w:lineRule="exact"/>
        <w:ind w:left="252" w:right="1879"/>
        <w:jc w:val="center"/>
        <w:rPr>
          <w:sz w:val="23"/>
          <w:szCs w:val="23"/>
        </w:rPr>
        <w:sectPr w:rsidR="00D85C73">
          <w:type w:val="continuous"/>
          <w:pgSz w:w="12600" w:h="16200"/>
          <w:pgMar w:top="1520" w:right="840" w:bottom="280" w:left="940" w:header="720" w:footer="720" w:gutter="0"/>
          <w:cols w:num="2" w:space="720" w:equalWidth="0">
            <w:col w:w="3033" w:space="4918"/>
            <w:col w:w="2869"/>
          </w:cols>
        </w:sectPr>
      </w:pPr>
      <w:r>
        <w:rPr>
          <w:color w:val="2A5580"/>
          <w:w w:val="111"/>
          <w:sz w:val="23"/>
          <w:szCs w:val="23"/>
        </w:rPr>
        <w:t>35.5%</w:t>
      </w:r>
    </w:p>
    <w:p w:rsidR="00D85C73" w:rsidRDefault="00D85C73">
      <w:pPr>
        <w:spacing w:before="7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6"/>
        <w:ind w:left="4744" w:right="4745"/>
        <w:jc w:val="center"/>
        <w:rPr>
          <w:sz w:val="18"/>
          <w:szCs w:val="18"/>
        </w:rPr>
      </w:pPr>
      <w:r>
        <w:rPr>
          <w:color w:val="2A5580"/>
          <w:spacing w:val="-5"/>
          <w:sz w:val="18"/>
          <w:szCs w:val="18"/>
        </w:rPr>
        <w:t>Co</w:t>
      </w:r>
      <w:r>
        <w:rPr>
          <w:color w:val="2A5580"/>
          <w:sz w:val="18"/>
          <w:szCs w:val="18"/>
        </w:rPr>
        <w:t xml:space="preserve">n </w:t>
      </w:r>
      <w:r>
        <w:rPr>
          <w:color w:val="2A5580"/>
          <w:spacing w:val="2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su</w:t>
      </w:r>
      <w:r>
        <w:rPr>
          <w:color w:val="2A5580"/>
          <w:sz w:val="18"/>
          <w:szCs w:val="18"/>
        </w:rPr>
        <w:t>s</w:t>
      </w:r>
      <w:r>
        <w:rPr>
          <w:color w:val="2A5580"/>
          <w:spacing w:val="34"/>
          <w:sz w:val="18"/>
          <w:szCs w:val="18"/>
        </w:rPr>
        <w:t xml:space="preserve"> </w:t>
      </w:r>
      <w:r>
        <w:rPr>
          <w:color w:val="2A5580"/>
          <w:spacing w:val="-12"/>
          <w:w w:val="124"/>
          <w:sz w:val="18"/>
          <w:szCs w:val="18"/>
        </w:rPr>
        <w:t>a</w:t>
      </w:r>
      <w:r>
        <w:rPr>
          <w:color w:val="2A5580"/>
          <w:spacing w:val="-5"/>
          <w:w w:val="112"/>
          <w:sz w:val="18"/>
          <w:szCs w:val="18"/>
        </w:rPr>
        <w:t>buelos</w:t>
      </w:r>
    </w:p>
    <w:p w:rsidR="00D85C73" w:rsidRDefault="00A5133C">
      <w:pPr>
        <w:spacing w:line="240" w:lineRule="exact"/>
        <w:ind w:left="5160" w:right="4922"/>
        <w:jc w:val="center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36.8%</w:t>
      </w:r>
    </w:p>
    <w:p w:rsidR="00D85C73" w:rsidRDefault="00D85C73">
      <w:pPr>
        <w:spacing w:before="2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294" w:right="726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6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1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58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a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n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48"/>
          <w:sz w:val="30"/>
          <w:szCs w:val="30"/>
        </w:rPr>
        <w:t xml:space="preserve"> </w:t>
      </w:r>
      <w:r>
        <w:rPr>
          <w:color w:val="2A5580"/>
          <w:spacing w:val="-7"/>
          <w:w w:val="118"/>
          <w:sz w:val="30"/>
          <w:szCs w:val="30"/>
        </w:rPr>
        <w:t>c</w:t>
      </w:r>
      <w:r>
        <w:rPr>
          <w:color w:val="2A5580"/>
          <w:spacing w:val="-11"/>
          <w:w w:val="118"/>
          <w:sz w:val="30"/>
          <w:szCs w:val="30"/>
        </w:rPr>
        <w:t>onta</w:t>
      </w:r>
      <w:r>
        <w:rPr>
          <w:color w:val="2A5580"/>
          <w:w w:val="118"/>
          <w:sz w:val="30"/>
          <w:szCs w:val="30"/>
        </w:rPr>
        <w:t>r</w:t>
      </w:r>
      <w:r>
        <w:rPr>
          <w:color w:val="2A5580"/>
          <w:spacing w:val="5"/>
          <w:w w:val="118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ellas</w:t>
      </w:r>
      <w:r>
        <w:rPr>
          <w:color w:val="2A5580"/>
          <w:sz w:val="30"/>
          <w:szCs w:val="30"/>
        </w:rPr>
        <w:t>,</w:t>
      </w:r>
      <w:r>
        <w:rPr>
          <w:color w:val="2A5580"/>
          <w:spacing w:val="4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16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ad</w:t>
      </w:r>
      <w:r>
        <w:rPr>
          <w:color w:val="2A5580"/>
          <w:spacing w:val="-7"/>
          <w:w w:val="112"/>
          <w:sz w:val="30"/>
          <w:szCs w:val="30"/>
        </w:rPr>
        <w:t>e</w:t>
      </w:r>
      <w:r>
        <w:rPr>
          <w:color w:val="2A5580"/>
          <w:spacing w:val="-10"/>
          <w:w w:val="112"/>
          <w:sz w:val="30"/>
          <w:szCs w:val="30"/>
        </w:rPr>
        <w:t>cuacione</w:t>
      </w:r>
      <w:r>
        <w:rPr>
          <w:color w:val="2A5580"/>
          <w:w w:val="112"/>
          <w:sz w:val="30"/>
          <w:szCs w:val="30"/>
        </w:rPr>
        <w:t>s</w:t>
      </w:r>
      <w:r>
        <w:rPr>
          <w:color w:val="2A5580"/>
          <w:spacing w:val="16"/>
          <w:w w:val="1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ho</w:t>
      </w:r>
      <w:r>
        <w:rPr>
          <w:color w:val="2A5580"/>
          <w:spacing w:val="-30"/>
          <w:w w:val="119"/>
          <w:sz w:val="30"/>
          <w:szCs w:val="30"/>
        </w:rPr>
        <w:t>g</w:t>
      </w:r>
      <w:r>
        <w:rPr>
          <w:color w:val="2A5580"/>
          <w:spacing w:val="-11"/>
          <w:w w:val="119"/>
          <w:sz w:val="30"/>
          <w:szCs w:val="30"/>
        </w:rPr>
        <w:t>a</w:t>
      </w:r>
      <w:r>
        <w:rPr>
          <w:color w:val="2A5580"/>
          <w:w w:val="119"/>
          <w:sz w:val="30"/>
          <w:szCs w:val="30"/>
        </w:rPr>
        <w:t>r</w:t>
      </w:r>
      <w:r>
        <w:rPr>
          <w:color w:val="2A5580"/>
          <w:spacing w:val="9"/>
          <w:w w:val="119"/>
          <w:sz w:val="30"/>
          <w:szCs w:val="30"/>
        </w:rPr>
        <w:t xml:space="preserve"> 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12"/>
          <w:sz w:val="30"/>
          <w:szCs w:val="30"/>
        </w:rPr>
        <w:t>onside</w:t>
      </w:r>
      <w:r>
        <w:rPr>
          <w:color w:val="2A5580"/>
          <w:spacing w:val="-19"/>
          <w:w w:val="112"/>
          <w:sz w:val="30"/>
          <w:szCs w:val="30"/>
        </w:rPr>
        <w:t>r</w:t>
      </w:r>
      <w:r>
        <w:rPr>
          <w:color w:val="2A5580"/>
          <w:w w:val="119"/>
          <w:sz w:val="30"/>
          <w:szCs w:val="30"/>
        </w:rPr>
        <w:t>a</w:t>
      </w:r>
    </w:p>
    <w:p w:rsidR="00D85C73" w:rsidRDefault="00A5133C">
      <w:pPr>
        <w:spacing w:before="15"/>
        <w:ind w:left="294" w:right="4991"/>
        <w:jc w:val="both"/>
        <w:rPr>
          <w:sz w:val="30"/>
          <w:szCs w:val="30"/>
        </w:rPr>
      </w:pP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45"/>
          <w:w w:val="118"/>
          <w:sz w:val="30"/>
          <w:szCs w:val="30"/>
        </w:rPr>
        <w:t>f</w:t>
      </w:r>
      <w:r>
        <w:rPr>
          <w:color w:val="2A5580"/>
          <w:spacing w:val="-11"/>
          <w:w w:val="118"/>
          <w:sz w:val="30"/>
          <w:szCs w:val="30"/>
        </w:rPr>
        <w:t>acilitaría</w:t>
      </w:r>
      <w:r>
        <w:rPr>
          <w:color w:val="2A5580"/>
          <w:w w:val="118"/>
          <w:sz w:val="30"/>
          <w:szCs w:val="30"/>
        </w:rPr>
        <w:t>n</w:t>
      </w:r>
      <w:r>
        <w:rPr>
          <w:color w:val="2A5580"/>
          <w:spacing w:val="9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1"/>
          <w:w w:val="121"/>
          <w:sz w:val="30"/>
          <w:szCs w:val="30"/>
        </w:rPr>
        <w:t>ent</w:t>
      </w:r>
      <w:r>
        <w:rPr>
          <w:color w:val="2A5580"/>
          <w:spacing w:val="-23"/>
          <w:w w:val="121"/>
          <w:sz w:val="30"/>
          <w:szCs w:val="30"/>
        </w:rPr>
        <w:t>r</w:t>
      </w:r>
      <w:r>
        <w:rPr>
          <w:color w:val="2A5580"/>
          <w:spacing w:val="-11"/>
          <w:w w:val="121"/>
          <w:sz w:val="30"/>
          <w:szCs w:val="30"/>
        </w:rPr>
        <w:t>ad</w:t>
      </w:r>
      <w:r>
        <w:rPr>
          <w:color w:val="2A5580"/>
          <w:w w:val="121"/>
          <w:sz w:val="30"/>
          <w:szCs w:val="30"/>
        </w:rPr>
        <w:t>a</w:t>
      </w:r>
      <w:r>
        <w:rPr>
          <w:color w:val="2A5580"/>
          <w:spacing w:val="3"/>
          <w:w w:val="121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y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alid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15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este?</w:t>
      </w:r>
    </w:p>
    <w:p w:rsidR="00D85C73" w:rsidRDefault="00D85C73">
      <w:pPr>
        <w:spacing w:before="3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294" w:right="1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75.3%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motriz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necesarias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hogar.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Aunque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 en lugares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chicos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muy chicos,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 el 1.4% mencionó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más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amplios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facilitarían la entrada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salida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su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hogar.</w:t>
      </w:r>
    </w:p>
    <w:p w:rsidR="00D85C73" w:rsidRDefault="00D85C73">
      <w:pPr>
        <w:spacing w:before="8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840" w:bottom="280" w:left="940" w:header="720" w:footer="720" w:gutter="0"/>
          <w:cols w:space="720"/>
        </w:sectPr>
      </w:pPr>
    </w:p>
    <w:p w:rsidR="00D85C73" w:rsidRDefault="00D85C73">
      <w:pPr>
        <w:spacing w:before="3" w:line="120" w:lineRule="exact"/>
        <w:rPr>
          <w:sz w:val="13"/>
          <w:szCs w:val="13"/>
        </w:rPr>
      </w:pPr>
    </w:p>
    <w:p w:rsidR="00D85C73" w:rsidRDefault="00A5133C">
      <w:pPr>
        <w:ind w:left="1714" w:right="-48"/>
        <w:rPr>
          <w:sz w:val="18"/>
          <w:szCs w:val="18"/>
        </w:rPr>
      </w:pPr>
      <w:r>
        <w:rPr>
          <w:color w:val="2A5580"/>
          <w:spacing w:val="-6"/>
          <w:w w:val="113"/>
          <w:sz w:val="18"/>
          <w:szCs w:val="18"/>
        </w:rPr>
        <w:t>Mobilia</w:t>
      </w:r>
      <w:r>
        <w:rPr>
          <w:color w:val="2A5580"/>
          <w:spacing w:val="-8"/>
          <w:w w:val="113"/>
          <w:sz w:val="18"/>
          <w:szCs w:val="18"/>
        </w:rPr>
        <w:t>r</w:t>
      </w:r>
      <w:r>
        <w:rPr>
          <w:color w:val="2A5580"/>
          <w:spacing w:val="-6"/>
          <w:w w:val="113"/>
          <w:sz w:val="18"/>
          <w:szCs w:val="18"/>
        </w:rPr>
        <w:t>i</w:t>
      </w:r>
      <w:r>
        <w:rPr>
          <w:color w:val="2A5580"/>
          <w:w w:val="113"/>
          <w:sz w:val="18"/>
          <w:szCs w:val="18"/>
        </w:rPr>
        <w:t>o</w:t>
      </w:r>
      <w:r>
        <w:rPr>
          <w:color w:val="2A5580"/>
          <w:spacing w:val="11"/>
          <w:w w:val="113"/>
          <w:sz w:val="18"/>
          <w:szCs w:val="18"/>
        </w:rPr>
        <w:t xml:space="preserve"> </w:t>
      </w:r>
      <w:r>
        <w:rPr>
          <w:color w:val="2A5580"/>
          <w:sz w:val="18"/>
          <w:szCs w:val="18"/>
        </w:rPr>
        <w:t>a</w:t>
      </w:r>
      <w:r>
        <w:rPr>
          <w:color w:val="2A5580"/>
          <w:spacing w:val="32"/>
          <w:sz w:val="18"/>
          <w:szCs w:val="18"/>
        </w:rPr>
        <w:t xml:space="preserve"> </w:t>
      </w:r>
      <w:r>
        <w:rPr>
          <w:color w:val="2A5580"/>
          <w:spacing w:val="-6"/>
          <w:w w:val="123"/>
          <w:sz w:val="18"/>
          <w:szCs w:val="18"/>
        </w:rPr>
        <w:t>un</w:t>
      </w:r>
      <w:r>
        <w:rPr>
          <w:color w:val="2A5580"/>
          <w:w w:val="123"/>
          <w:sz w:val="18"/>
          <w:szCs w:val="18"/>
        </w:rPr>
        <w:t xml:space="preserve">a </w:t>
      </w:r>
      <w:r>
        <w:rPr>
          <w:color w:val="2A5580"/>
          <w:spacing w:val="-6"/>
          <w:w w:val="123"/>
          <w:sz w:val="18"/>
          <w:szCs w:val="18"/>
        </w:rPr>
        <w:t>altu</w:t>
      </w:r>
      <w:r>
        <w:rPr>
          <w:color w:val="2A5580"/>
          <w:spacing w:val="-15"/>
          <w:w w:val="123"/>
          <w:sz w:val="18"/>
          <w:szCs w:val="18"/>
        </w:rPr>
        <w:t>r</w:t>
      </w:r>
      <w:r>
        <w:rPr>
          <w:color w:val="2A5580"/>
          <w:w w:val="123"/>
          <w:sz w:val="18"/>
          <w:szCs w:val="18"/>
        </w:rPr>
        <w:t>a</w:t>
      </w:r>
      <w:r>
        <w:rPr>
          <w:color w:val="2A5580"/>
          <w:spacing w:val="14"/>
          <w:w w:val="123"/>
          <w:sz w:val="18"/>
          <w:szCs w:val="18"/>
        </w:rPr>
        <w:t xml:space="preserve"> </w:t>
      </w:r>
      <w:r>
        <w:rPr>
          <w:color w:val="2A5580"/>
          <w:spacing w:val="-5"/>
          <w:w w:val="120"/>
          <w:sz w:val="18"/>
          <w:szCs w:val="18"/>
        </w:rPr>
        <w:t>ad</w:t>
      </w:r>
      <w:r>
        <w:rPr>
          <w:color w:val="2A5580"/>
          <w:spacing w:val="-4"/>
          <w:w w:val="120"/>
          <w:sz w:val="18"/>
          <w:szCs w:val="18"/>
        </w:rPr>
        <w:t>e</w:t>
      </w:r>
      <w:r>
        <w:rPr>
          <w:color w:val="2A5580"/>
          <w:spacing w:val="-5"/>
          <w:w w:val="120"/>
          <w:sz w:val="18"/>
          <w:szCs w:val="18"/>
        </w:rPr>
        <w:t>cuada</w:t>
      </w:r>
    </w:p>
    <w:p w:rsidR="00D85C73" w:rsidRDefault="00A5133C">
      <w:pPr>
        <w:spacing w:before="26"/>
        <w:rPr>
          <w:sz w:val="18"/>
          <w:szCs w:val="18"/>
        </w:rPr>
      </w:pPr>
      <w:r>
        <w:br w:type="column"/>
      </w:r>
      <w:r>
        <w:rPr>
          <w:color w:val="2A5580"/>
          <w:spacing w:val="-5"/>
          <w:w w:val="114"/>
          <w:sz w:val="18"/>
          <w:szCs w:val="18"/>
        </w:rPr>
        <w:t>Nin</w:t>
      </w:r>
      <w:r>
        <w:rPr>
          <w:color w:val="2A5580"/>
          <w:spacing w:val="-10"/>
          <w:w w:val="114"/>
          <w:sz w:val="18"/>
          <w:szCs w:val="18"/>
        </w:rPr>
        <w:t>g</w:t>
      </w:r>
      <w:r>
        <w:rPr>
          <w:color w:val="2A5580"/>
          <w:spacing w:val="-5"/>
          <w:w w:val="121"/>
          <w:sz w:val="18"/>
          <w:szCs w:val="18"/>
        </w:rPr>
        <w:t>una</w:t>
      </w:r>
    </w:p>
    <w:p w:rsidR="00D85C73" w:rsidRDefault="00A5133C">
      <w:pPr>
        <w:spacing w:line="120" w:lineRule="exact"/>
        <w:ind w:left="38"/>
        <w:rPr>
          <w:sz w:val="23"/>
          <w:szCs w:val="23"/>
        </w:rPr>
        <w:sectPr w:rsidR="00D85C73">
          <w:type w:val="continuous"/>
          <w:pgSz w:w="12600" w:h="16200"/>
          <w:pgMar w:top="1520" w:right="840" w:bottom="280" w:left="940" w:header="720" w:footer="720" w:gutter="0"/>
          <w:cols w:num="2" w:space="720" w:equalWidth="0">
            <w:col w:w="4410" w:space="4397"/>
            <w:col w:w="2013"/>
          </w:cols>
        </w:sectPr>
      </w:pPr>
      <w:r>
        <w:rPr>
          <w:color w:val="2A5580"/>
          <w:w w:val="111"/>
          <w:position w:val="-10"/>
          <w:sz w:val="23"/>
          <w:szCs w:val="23"/>
        </w:rPr>
        <w:t>1.2%</w:t>
      </w:r>
    </w:p>
    <w:p w:rsidR="00D85C73" w:rsidRDefault="00D85C73">
      <w:pPr>
        <w:spacing w:before="5" w:line="100" w:lineRule="exact"/>
        <w:rPr>
          <w:sz w:val="10"/>
          <w:szCs w:val="10"/>
        </w:rPr>
      </w:pPr>
    </w:p>
    <w:p w:rsidR="00D85C73" w:rsidRDefault="00A5133C">
      <w:pPr>
        <w:ind w:left="489" w:right="-34"/>
        <w:jc w:val="center"/>
        <w:rPr>
          <w:sz w:val="18"/>
          <w:szCs w:val="18"/>
        </w:rPr>
      </w:pPr>
      <w:r>
        <w:rPr>
          <w:color w:val="2A5580"/>
          <w:spacing w:val="-5"/>
          <w:sz w:val="18"/>
          <w:szCs w:val="18"/>
        </w:rPr>
        <w:t>Pi</w:t>
      </w:r>
      <w:r>
        <w:rPr>
          <w:color w:val="2A5580"/>
          <w:spacing w:val="-2"/>
          <w:sz w:val="18"/>
          <w:szCs w:val="18"/>
        </w:rPr>
        <w:t>s</w:t>
      </w:r>
      <w:r>
        <w:rPr>
          <w:color w:val="2A5580"/>
          <w:sz w:val="18"/>
          <w:szCs w:val="18"/>
        </w:rPr>
        <w:t>o</w:t>
      </w:r>
      <w:r>
        <w:rPr>
          <w:color w:val="2A5580"/>
          <w:spacing w:val="39"/>
          <w:sz w:val="18"/>
          <w:szCs w:val="18"/>
        </w:rPr>
        <w:t xml:space="preserve"> </w:t>
      </w:r>
      <w:r>
        <w:rPr>
          <w:color w:val="2A5580"/>
          <w:spacing w:val="-5"/>
          <w:w w:val="123"/>
          <w:sz w:val="18"/>
          <w:szCs w:val="18"/>
        </w:rPr>
        <w:t>antide</w:t>
      </w:r>
      <w:r>
        <w:rPr>
          <w:color w:val="2A5580"/>
          <w:spacing w:val="-7"/>
          <w:w w:val="123"/>
          <w:sz w:val="18"/>
          <w:szCs w:val="18"/>
        </w:rPr>
        <w:t>r</w:t>
      </w:r>
      <w:r>
        <w:rPr>
          <w:color w:val="2A5580"/>
          <w:spacing w:val="-12"/>
          <w:w w:val="144"/>
          <w:sz w:val="18"/>
          <w:szCs w:val="18"/>
        </w:rPr>
        <w:t>r</w:t>
      </w:r>
      <w:r>
        <w:rPr>
          <w:color w:val="2A5580"/>
          <w:spacing w:val="-12"/>
          <w:w w:val="124"/>
          <w:sz w:val="18"/>
          <w:szCs w:val="18"/>
        </w:rPr>
        <w:t>a</w:t>
      </w:r>
      <w:r>
        <w:rPr>
          <w:color w:val="2A5580"/>
          <w:spacing w:val="-2"/>
          <w:w w:val="119"/>
          <w:sz w:val="18"/>
          <w:szCs w:val="18"/>
        </w:rPr>
        <w:t>p</w:t>
      </w:r>
      <w:r>
        <w:rPr>
          <w:color w:val="2A5580"/>
          <w:spacing w:val="-5"/>
          <w:w w:val="123"/>
          <w:sz w:val="18"/>
          <w:szCs w:val="18"/>
        </w:rPr>
        <w:t>ante</w:t>
      </w:r>
    </w:p>
    <w:p w:rsidR="00D85C73" w:rsidRDefault="00A5133C">
      <w:pPr>
        <w:spacing w:line="240" w:lineRule="exact"/>
        <w:ind w:left="1023" w:right="468"/>
        <w:jc w:val="center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7.2%</w:t>
      </w:r>
    </w:p>
    <w:p w:rsidR="00D85C73" w:rsidRDefault="00A5133C">
      <w:pPr>
        <w:spacing w:line="220" w:lineRule="exact"/>
        <w:rPr>
          <w:sz w:val="23"/>
          <w:szCs w:val="23"/>
        </w:rPr>
        <w:sectPr w:rsidR="00D85C73">
          <w:type w:val="continuous"/>
          <w:pgSz w:w="12600" w:h="16200"/>
          <w:pgMar w:top="1520" w:right="840" w:bottom="280" w:left="940" w:header="720" w:footer="720" w:gutter="0"/>
          <w:cols w:num="2" w:space="720" w:equalWidth="0">
            <w:col w:w="2100" w:space="663"/>
            <w:col w:w="8057"/>
          </w:cols>
        </w:sectPr>
      </w:pPr>
      <w:r>
        <w:br w:type="column"/>
      </w:r>
      <w:r>
        <w:rPr>
          <w:color w:val="2A5580"/>
          <w:w w:val="111"/>
          <w:sz w:val="23"/>
          <w:szCs w:val="23"/>
        </w:rPr>
        <w:t>9.6%</w:t>
      </w:r>
    </w:p>
    <w:p w:rsidR="00D85C73" w:rsidRDefault="00D85C73">
      <w:pPr>
        <w:spacing w:before="15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840" w:bottom="280" w:left="940" w:header="720" w:footer="720" w:gutter="0"/>
          <w:cols w:space="720"/>
        </w:sectPr>
      </w:pPr>
    </w:p>
    <w:p w:rsidR="00D85C73" w:rsidRDefault="00A5133C">
      <w:pPr>
        <w:spacing w:before="26"/>
        <w:ind w:right="45"/>
        <w:jc w:val="right"/>
        <w:rPr>
          <w:sz w:val="18"/>
          <w:szCs w:val="18"/>
        </w:rPr>
      </w:pPr>
      <w:r>
        <w:rPr>
          <w:color w:val="2A5580"/>
          <w:spacing w:val="-5"/>
          <w:w w:val="119"/>
          <w:sz w:val="18"/>
          <w:szCs w:val="18"/>
        </w:rPr>
        <w:t>Ba</w:t>
      </w:r>
      <w:r>
        <w:rPr>
          <w:color w:val="2A5580"/>
          <w:spacing w:val="-12"/>
          <w:w w:val="119"/>
          <w:sz w:val="18"/>
          <w:szCs w:val="18"/>
        </w:rPr>
        <w:t>r</w:t>
      </w:r>
      <w:r>
        <w:rPr>
          <w:color w:val="2A5580"/>
          <w:spacing w:val="-5"/>
          <w:w w:val="118"/>
          <w:sz w:val="18"/>
          <w:szCs w:val="18"/>
        </w:rPr>
        <w:t>andales</w:t>
      </w:r>
    </w:p>
    <w:p w:rsidR="00D85C73" w:rsidRDefault="00A5133C">
      <w:pPr>
        <w:spacing w:line="240" w:lineRule="exact"/>
        <w:ind w:right="179"/>
        <w:jc w:val="right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5.3%</w:t>
      </w:r>
    </w:p>
    <w:p w:rsidR="00D85C73" w:rsidRDefault="00D85C73">
      <w:pPr>
        <w:spacing w:before="7" w:line="260" w:lineRule="exact"/>
        <w:rPr>
          <w:sz w:val="26"/>
          <w:szCs w:val="26"/>
        </w:rPr>
      </w:pPr>
    </w:p>
    <w:p w:rsidR="00D85C73" w:rsidRDefault="00A5133C">
      <w:pPr>
        <w:jc w:val="right"/>
        <w:rPr>
          <w:sz w:val="18"/>
          <w:szCs w:val="18"/>
        </w:rPr>
      </w:pPr>
      <w:r>
        <w:rPr>
          <w:color w:val="2A5580"/>
          <w:spacing w:val="-6"/>
          <w:w w:val="111"/>
          <w:sz w:val="18"/>
          <w:szCs w:val="18"/>
        </w:rPr>
        <w:t>Es</w:t>
      </w:r>
      <w:r>
        <w:rPr>
          <w:color w:val="2A5580"/>
          <w:spacing w:val="-2"/>
          <w:w w:val="111"/>
          <w:sz w:val="18"/>
          <w:szCs w:val="18"/>
        </w:rPr>
        <w:t>p</w:t>
      </w:r>
      <w:r>
        <w:rPr>
          <w:color w:val="2A5580"/>
          <w:spacing w:val="-6"/>
          <w:w w:val="111"/>
          <w:sz w:val="18"/>
          <w:szCs w:val="18"/>
        </w:rPr>
        <w:t>aci</w:t>
      </w:r>
      <w:r>
        <w:rPr>
          <w:color w:val="2A5580"/>
          <w:spacing w:val="-7"/>
          <w:w w:val="111"/>
          <w:sz w:val="18"/>
          <w:szCs w:val="18"/>
        </w:rPr>
        <w:t>o</w:t>
      </w:r>
      <w:r>
        <w:rPr>
          <w:color w:val="2A5580"/>
          <w:w w:val="111"/>
          <w:sz w:val="18"/>
          <w:szCs w:val="18"/>
        </w:rPr>
        <w:t>s</w:t>
      </w:r>
      <w:r>
        <w:rPr>
          <w:color w:val="2A5580"/>
          <w:spacing w:val="11"/>
          <w:w w:val="111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má</w:t>
      </w:r>
      <w:r>
        <w:rPr>
          <w:color w:val="2A5580"/>
          <w:sz w:val="18"/>
          <w:szCs w:val="18"/>
        </w:rPr>
        <w:t xml:space="preserve">s </w:t>
      </w:r>
      <w:r>
        <w:rPr>
          <w:color w:val="2A5580"/>
          <w:spacing w:val="14"/>
          <w:sz w:val="18"/>
          <w:szCs w:val="18"/>
        </w:rPr>
        <w:t xml:space="preserve"> </w:t>
      </w:r>
      <w:r>
        <w:rPr>
          <w:color w:val="2A5580"/>
          <w:spacing w:val="-5"/>
          <w:w w:val="113"/>
          <w:sz w:val="18"/>
          <w:szCs w:val="18"/>
        </w:rPr>
        <w:t>amplios</w:t>
      </w:r>
    </w:p>
    <w:p w:rsidR="00D85C73" w:rsidRDefault="00A5133C">
      <w:pPr>
        <w:spacing w:line="240" w:lineRule="exact"/>
        <w:ind w:right="259"/>
        <w:jc w:val="right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1.6%</w:t>
      </w:r>
    </w:p>
    <w:p w:rsidR="00D85C73" w:rsidRDefault="00A5133C">
      <w:pPr>
        <w:spacing w:before="2" w:line="180" w:lineRule="exact"/>
        <w:rPr>
          <w:sz w:val="19"/>
          <w:szCs w:val="19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A5133C">
      <w:pPr>
        <w:rPr>
          <w:sz w:val="18"/>
          <w:szCs w:val="18"/>
        </w:rPr>
      </w:pPr>
      <w:r>
        <w:rPr>
          <w:color w:val="2A5580"/>
          <w:spacing w:val="-5"/>
          <w:w w:val="117"/>
          <w:sz w:val="18"/>
          <w:szCs w:val="18"/>
        </w:rPr>
        <w:t>Ram</w:t>
      </w:r>
      <w:r>
        <w:rPr>
          <w:color w:val="2A5580"/>
          <w:spacing w:val="-2"/>
          <w:w w:val="117"/>
          <w:sz w:val="18"/>
          <w:szCs w:val="18"/>
        </w:rPr>
        <w:t>p</w:t>
      </w:r>
      <w:r>
        <w:rPr>
          <w:color w:val="2A5580"/>
          <w:spacing w:val="-5"/>
          <w:w w:val="114"/>
          <w:sz w:val="18"/>
          <w:szCs w:val="18"/>
        </w:rPr>
        <w:t>as</w:t>
      </w:r>
    </w:p>
    <w:p w:rsidR="00D85C73" w:rsidRDefault="00A5133C">
      <w:pPr>
        <w:spacing w:line="240" w:lineRule="exact"/>
        <w:ind w:left="26"/>
        <w:rPr>
          <w:sz w:val="23"/>
          <w:szCs w:val="23"/>
        </w:rPr>
        <w:sectPr w:rsidR="00D85C73">
          <w:type w:val="continuous"/>
          <w:pgSz w:w="12600" w:h="16200"/>
          <w:pgMar w:top="1520" w:right="840" w:bottom="280" w:left="940" w:header="720" w:footer="720" w:gutter="0"/>
          <w:cols w:num="2" w:space="720" w:equalWidth="0">
            <w:col w:w="3086" w:space="5129"/>
            <w:col w:w="2605"/>
          </w:cols>
        </w:sectPr>
      </w:pPr>
      <w:r>
        <w:rPr>
          <w:color w:val="2A5580"/>
          <w:w w:val="111"/>
          <w:sz w:val="23"/>
          <w:szCs w:val="23"/>
        </w:rPr>
        <w:t>75.3%</w:t>
      </w:r>
    </w:p>
    <w:p w:rsidR="00D85C73" w:rsidRDefault="00A5133C">
      <w:pPr>
        <w:spacing w:before="8" w:line="160" w:lineRule="exact"/>
        <w:rPr>
          <w:sz w:val="17"/>
          <w:szCs w:val="17"/>
        </w:rPr>
      </w:pPr>
      <w:r>
        <w:pict>
          <v:group id="_x0000_s9122" style="position:absolute;margin-left:0;margin-top:455pt;width:630pt;height:355pt;z-index:-19721;mso-position-horizontal-relative:page;mso-position-vertical-relative:page" coordorigin=",9100" coordsize="12600,7100">
            <v:shape id="_x0000_s9157" style="position:absolute;left:-2642;top:3356;width:15860;height:14284" coordorigin="-2642,3356" coordsize="15860,14284" path="m,15837r403,363e" filled="f" strokecolor="#2a5580" strokeweight="20pt">
              <v:path arrowok="t"/>
            </v:shape>
            <v:shape id="_x0000_s9156" style="position:absolute;left:-2642;top:3356;width:15860;height:14284" coordorigin="-2642,3356" coordsize="15860,14284" path="m10171,16200r2429,-2187e" filled="f" strokecolor="#2a5580" strokeweight="20pt">
              <v:path arrowok="t"/>
            </v:shape>
            <v:shape id="_x0000_s9155" style="position:absolute;left:-1668;top:4209;width:14857;height:13381" coordorigin="-1668,4209" coordsize="14857,13381" path="m,15172r1141,1028e" filled="f" strokecolor="#2a5580" strokeweight="15pt">
              <v:path arrowok="t"/>
            </v:shape>
            <v:shape id="_x0000_s9154" style="position:absolute;left:-1668;top:4209;width:14857;height:13381" coordorigin="-1668,4209" coordsize="14857,13381" path="m10381,16200r2219,-1999e" filled="f" strokecolor="#2a5580" strokeweight="15pt">
              <v:path arrowok="t"/>
            </v:shape>
            <v:shape id="_x0000_s9153" style="position:absolute;left:-608;top:5163;width:13774;height:12406" coordorigin="-608,5163" coordsize="13774,12406" path="m,14483r1906,1717e" filled="f" strokecolor="#2a5f92" strokeweight="10pt">
              <v:path arrowok="t"/>
            </v:shape>
            <v:shape id="_x0000_s9152" style="position:absolute;left:-608;top:5163;width:13774;height:12406" coordorigin="-608,5163" coordsize="13774,12406" path="m10653,16200r1947,-1754e" filled="f" strokecolor="#2a5f92" strokeweight="10pt">
              <v:path arrowok="t"/>
            </v:shape>
            <v:shape id="_x0000_s9151" style="position:absolute;left:458;top:6123;width:12709;height:11447" coordorigin="458,6123" coordsize="12709,11447" path="m458,9583r,4634l2660,16200e" filled="f" strokecolor="#2a5f92" strokeweight="5pt">
              <v:path arrowok="t"/>
            </v:shape>
            <v:shape id="_x0000_s9150" style="position:absolute;left:458;top:6123;width:12709;height:11447" coordorigin="458,6123" coordsize="12709,11447" path="m10965,16200r1635,-1473e" filled="f" strokecolor="#2a5f92" strokeweight="5pt">
              <v:path arrowok="t"/>
            </v:shape>
            <v:shape id="_x0000_s9149" style="position:absolute;left:1569;top:7124;width:11598;height:10446" coordorigin="1569,7124" coordsize="11598,10446" path="m1569,10268r,4242l3445,16200e" filled="f" strokecolor="#3b6eaa" strokeweight="4pt">
              <v:path arrowok="t"/>
            </v:shape>
            <v:shape id="_x0000_s9148" style="position:absolute;left:1569;top:7124;width:11598;height:10446" coordorigin="1569,7124" coordsize="11598,10446" path="m11290,16200r1310,-1180e" filled="f" strokecolor="#3b6eaa" strokeweight="4pt">
              <v:path arrowok="t"/>
            </v:shape>
            <v:shape id="_x0000_s9147" style="position:absolute;left:2644;top:8092;width:10522;height:9477" coordorigin="2644,8092" coordsize="10522,9477" path="m2644,10932r,3862l4206,16200e" filled="f" strokecolor="#3b6eaa" strokeweight="3pt">
              <v:path arrowok="t"/>
            </v:shape>
            <v:shape id="_x0000_s9146" style="position:absolute;left:2644;top:8092;width:10522;height:9477" coordorigin="2644,8092" coordsize="10522,9477" path="m11605,16200r995,-896e" filled="f" strokecolor="#3b6eaa" strokeweight="3pt">
              <v:path arrowok="t"/>
            </v:shape>
            <v:shape id="_x0000_s9145" style="position:absolute;left:3460;top:8827;width:9706;height:8742" coordorigin="3460,8827" coordsize="9706,8742" path="m3460,11435r,3574l4783,16200e" filled="f" strokecolor="#3b6eaa" strokeweight="2pt">
              <v:path arrowok="t"/>
            </v:shape>
            <v:shape id="_x0000_s9144" style="position:absolute;left:3460;top:8827;width:9706;height:8742" coordorigin="3460,8827" coordsize="9706,8742" path="m11844,16200r756,-681e" filled="f" strokecolor="#3b6eaa" strokeweight="2pt">
              <v:path arrowok="t"/>
            </v:shape>
            <v:shape id="_x0000_s9143" style="position:absolute;left:4247;top:9535;width:8920;height:8034" coordorigin="4247,9535" coordsize="8920,8034" path="m4247,11921r,3295l5339,16200e" filled="f" strokecolor="#3b6eaa" strokeweight="1pt">
              <v:path arrowok="t"/>
            </v:shape>
            <v:shape id="_x0000_s9142" style="position:absolute;left:4247;top:9535;width:8920;height:8034" coordorigin="4247,9535" coordsize="8920,8034" path="m12075,16200r525,-473e" filled="f" strokecolor="#3b6eaa" strokeweight="1pt">
              <v:path arrowok="t"/>
            </v:shape>
            <v:shape id="_x0000_s9141" style="position:absolute;left:1449;top:10109;width:230;height:206" coordorigin="1449,10109" coordsize="230,206" path="m1612,10109r-95,l1449,10169r,85l1517,10314r95,l1679,10254r,-85l1612,10109xe" fillcolor="#2a5580" stroked="f">
              <v:path arrowok="t"/>
            </v:shape>
            <v:shape id="_x0000_s9140" style="position:absolute;left:348;top:9440;width:230;height:206" coordorigin="348,9440" coordsize="230,206" path="m511,9440r-95,l348,9500r,85l416,9645r95,l579,9585r,-85l511,9440xe" fillcolor="#2a5580" stroked="f">
              <v:path arrowok="t"/>
            </v:shape>
            <v:shape id="_x0000_s9139" style="position:absolute;left:2527;top:10756;width:230;height:206" coordorigin="2527,10756" coordsize="230,206" path="m2689,10756r-95,l2527,10816r,85l2594,10961r95,l2757,10901r,-85l2689,10756xe" fillcolor="#2a5580" stroked="f">
              <v:path arrowok="t"/>
            </v:shape>
            <v:shape id="_x0000_s9138" style="position:absolute;left:3341;top:11251;width:230;height:206" coordorigin="3341,11251" coordsize="230,206" path="m3504,11251r-96,l3341,11311r,85l3408,11457r96,l3571,11396r,-85l3504,11251xe" fillcolor="#2a5580" stroked="f">
              <v:path arrowok="t"/>
            </v:shape>
            <v:shape id="_x0000_s9137" style="position:absolute;left:4133;top:11738;width:230;height:206" coordorigin="4133,11738" coordsize="230,206" path="m4296,11738r-96,l4133,11798r,85l4200,11944r96,l4363,11883r,-85l4296,11738xe" fillcolor="#2a5580" stroked="f">
              <v:path arrowok="t"/>
            </v:shape>
            <v:shape id="_x0000_s9136" style="position:absolute;left:1031;top:9556;width:4327;height:7189" coordorigin="1031,9556" coordsize="4327,7189" path="m5327,16145r-28,-226l5265,15651r-41,-306l5180,15012r-49,-356l5080,14287r-52,-376l4976,13535r-52,-367l4875,12816r-47,-328l4786,12189r-37,-261l4718,11713r-23,-164l4680,11446,1064,9556r-33,4717l3085,16200r2248,l5327,16145xe" fillcolor="#fdfdfd" stroked="f">
              <v:path arrowok="t"/>
            </v:shape>
            <v:shape id="_x0000_s9135" style="position:absolute;left:4055;top:12851;width:882;height:115" coordorigin="4055,12851" coordsize="882,115" path="m4055,12966r882,-115e" filled="f" strokecolor="#294158" strokeweight="1pt">
              <v:path arrowok="t"/>
            </v:shape>
            <v:shape id="_x0000_s9134" style="position:absolute;left:4047;top:12351;width:949;height:12" coordorigin="4047,12351" coordsize="949,12" path="m4047,12363r949,-12e" filled="f" strokecolor="#294158" strokeweight="1pt">
              <v:path arrowok="t"/>
            </v:shape>
            <v:shape id="_x0000_s9133" style="position:absolute;left:7878;top:12753;width:949;height:12" coordorigin="7878,12753" coordsize="949,12" path="m7878,12765r949,-12e" filled="f" strokecolor="#8e6045" strokeweight="1pt">
              <v:path arrowok="t"/>
            </v:shape>
            <v:shape id="_x0000_s9132" style="position:absolute;left:5620;top:11241;width:836;height:1704" coordorigin="5620,11241" coordsize="836,1704" path="m6309,11241r-74,10l6161,11264r-72,16l6017,11299r-70,22l5879,11346r-67,28l5746,11405r-64,34l5620,11475r835,1470l6309,11241xe" fillcolor="#a8795e" stroked="f">
              <v:path arrowok="t"/>
            </v:shape>
            <v:shape id="_x0000_s9131" style="position:absolute;left:6309;top:11231;width:146;height:1714" coordorigin="6309,11231" coordsize="146,1714" path="m6455,12945r,-1714l6439,11231r-60,4l6319,11240r-10,1l6455,12945xe" fillcolor="#6292b1" stroked="f">
              <v:path arrowok="t"/>
            </v:shape>
            <v:shape id="_x0000_s9130" style="position:absolute;left:4808;top:11231;width:3370;height:3371" coordorigin="4808,11231" coordsize="3370,3371" path="m6493,14601r65,-1l6623,14596r64,-6l6751,14582r62,-11l6875,14558r61,-16l6996,14525r59,-20l7113,14483r81,-34l7273,14410r76,-43l7423,14321r72,-50l7563,14218r66,-57l7691,14101r60,-64l7807,13971r67,-89l7935,13789r55,-98l8038,13590r42,-105l8114,13377r28,-112l8162,13151r12,-116l8178,12916r-5,-138l8156,12642r-27,-131l8092,12383r-46,-123l7990,12141r-64,-113l7853,11921r-80,-102l7685,11724r-95,-88l7488,11556r-107,-73l7267,11419r-118,-56l7026,11316r-128,-36l6766,11253r-135,-17l6493,11231r-12,l6469,11231r-12,l6455,11231r,1714l4808,12945r2,60l4815,13078r7,60l4831,13197r30,141l4894,13451r41,109l4984,13666r55,102l5101,13865r68,93l5243,14046r80,83l5408,14206r91,71l5594,14341r100,59l5798,14451r107,45l6017,14533r115,29l6250,14584r120,13l6493,14601xe" fillcolor="#294158" stroked="f">
              <v:path arrowok="t"/>
            </v:shape>
            <v:shape id="_x0000_s9129" style="position:absolute;left:4808;top:12688;width:1648;height:257" coordorigin="4808,12688" coordsize="1648,257" path="m4823,12688r-2,20l4818,12728r-2,19l4814,12767r-1,20l4811,12807r-1,20l4809,12847r-1,20l4808,12887r,21l4808,12926r,9l4808,12945r1647,l4823,12688xe" fillcolor="#2a5680" stroked="f">
              <v:path arrowok="t"/>
            </v:shape>
            <v:shape id="_x0000_s9128" style="position:absolute;left:6367;top:11250;width:3297;height:0" coordorigin="6367,11250" coordsize="3297,0" path="m6367,11250r3297,e" filled="f" strokecolor="#8e6045" strokeweight="1pt">
              <v:path arrowok="t"/>
            </v:shape>
            <v:shape id="_x0000_s9127" style="position:absolute;left:4496;top:11356;width:1489;height:0" coordorigin="4496,11356" coordsize="1489,0" path="m5985,11356r-1489,e" filled="f" strokecolor="#8e6045" strokeweight="1pt">
              <v:path arrowok="t"/>
            </v:shape>
            <v:shape id="_x0000_s9126" style="position:absolute;left:2805;top:11707;width:2637;height:0" coordorigin="2805,11707" coordsize="2637,0" path="m5442,11707r-2637,e" filled="f" strokecolor="#8e6045" strokeweight="1pt">
              <v:path arrowok="t"/>
            </v:shape>
            <v:shape id="_x0000_s9125" style="position:absolute;left:5117;top:11475;width:1338;height:1470" coordorigin="5117,11475" coordsize="1338,1470" path="m5620,11475r-59,37l5504,11552r-55,41l5396,11637r-52,46l5295,11732r-48,50l5201,11834r-43,54l5117,11943r1338,1002l5620,11475xe" fillcolor="#8e6045" stroked="f">
              <v:path arrowok="t"/>
            </v:shape>
            <v:shape id="_x0000_s9124" style="position:absolute;left:5044;top:11943;width:1412;height:1002" coordorigin="5044,11943" coordsize="1412,1002" path="m5044,12056r1411,889l5117,11943r-12,17l5094,11976r-11,17l5072,12010r-10,17l5051,12044r-7,12xe" fillcolor="#8e6045" stroked="f">
              <v:path arrowok="t"/>
            </v:shape>
            <v:shape id="_x0000_s9123" style="position:absolute;left:4823;top:12056;width:1632;height:888" coordorigin="4823,12056" coordsize="1632,888" path="m6455,12945l5044,12056r-17,29l5011,12114r-31,59l4952,12233r-26,62l4903,12358r-21,64l4863,12487r-16,66l4834,12620r-11,68l6455,12945xe" fillcolor="#37688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9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40" w:bottom="280" w:left="940" w:header="720" w:footer="720" w:gutter="0"/>
          <w:cols w:space="720"/>
        </w:sectPr>
      </w:pPr>
      <w:r>
        <w:rPr>
          <w:color w:val="FDFDFD"/>
          <w:spacing w:val="-9"/>
          <w:w w:val="102"/>
          <w:sz w:val="30"/>
          <w:szCs w:val="30"/>
        </w:rPr>
        <w:t>94</w:t>
      </w:r>
    </w:p>
    <w:p w:rsidR="00D85C73" w:rsidRDefault="00D85C73">
      <w:pPr>
        <w:spacing w:line="200" w:lineRule="exact"/>
      </w:pP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294" w:right="840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7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58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a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n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48"/>
          <w:sz w:val="30"/>
          <w:szCs w:val="30"/>
        </w:rPr>
        <w:t xml:space="preserve"> </w:t>
      </w:r>
      <w:r>
        <w:rPr>
          <w:color w:val="2A5580"/>
          <w:spacing w:val="-7"/>
          <w:w w:val="118"/>
          <w:sz w:val="30"/>
          <w:szCs w:val="30"/>
        </w:rPr>
        <w:t>c</w:t>
      </w:r>
      <w:r>
        <w:rPr>
          <w:color w:val="2A5580"/>
          <w:spacing w:val="-11"/>
          <w:w w:val="118"/>
          <w:sz w:val="30"/>
          <w:szCs w:val="30"/>
        </w:rPr>
        <w:t>onta</w:t>
      </w:r>
      <w:r>
        <w:rPr>
          <w:color w:val="2A5580"/>
          <w:w w:val="118"/>
          <w:sz w:val="30"/>
          <w:szCs w:val="30"/>
        </w:rPr>
        <w:t>r</w:t>
      </w:r>
      <w:r>
        <w:rPr>
          <w:color w:val="2A5580"/>
          <w:spacing w:val="5"/>
          <w:w w:val="118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ellas</w:t>
      </w:r>
      <w:r>
        <w:rPr>
          <w:color w:val="2A5580"/>
          <w:sz w:val="30"/>
          <w:szCs w:val="30"/>
        </w:rPr>
        <w:t>,</w:t>
      </w:r>
      <w:r>
        <w:rPr>
          <w:color w:val="2A5580"/>
          <w:spacing w:val="4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16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ad</w:t>
      </w:r>
      <w:r>
        <w:rPr>
          <w:color w:val="2A5580"/>
          <w:spacing w:val="-7"/>
          <w:w w:val="112"/>
          <w:sz w:val="30"/>
          <w:szCs w:val="30"/>
        </w:rPr>
        <w:t>e</w:t>
      </w:r>
      <w:r>
        <w:rPr>
          <w:color w:val="2A5580"/>
          <w:spacing w:val="-10"/>
          <w:w w:val="112"/>
          <w:sz w:val="30"/>
          <w:szCs w:val="30"/>
        </w:rPr>
        <w:t>cuacione</w:t>
      </w:r>
      <w:r>
        <w:rPr>
          <w:color w:val="2A5580"/>
          <w:w w:val="112"/>
          <w:sz w:val="30"/>
          <w:szCs w:val="30"/>
        </w:rPr>
        <w:t>s</w:t>
      </w:r>
      <w:r>
        <w:rPr>
          <w:color w:val="2A5580"/>
          <w:spacing w:val="16"/>
          <w:w w:val="1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ho</w:t>
      </w:r>
      <w:r>
        <w:rPr>
          <w:color w:val="2A5580"/>
          <w:spacing w:val="-30"/>
          <w:w w:val="119"/>
          <w:sz w:val="30"/>
          <w:szCs w:val="30"/>
        </w:rPr>
        <w:t>g</w:t>
      </w:r>
      <w:r>
        <w:rPr>
          <w:color w:val="2A5580"/>
          <w:spacing w:val="-11"/>
          <w:w w:val="119"/>
          <w:sz w:val="30"/>
          <w:szCs w:val="30"/>
        </w:rPr>
        <w:t>a</w:t>
      </w:r>
      <w:r>
        <w:rPr>
          <w:color w:val="2A5580"/>
          <w:w w:val="119"/>
          <w:sz w:val="30"/>
          <w:szCs w:val="30"/>
        </w:rPr>
        <w:t>r</w:t>
      </w:r>
      <w:r>
        <w:rPr>
          <w:color w:val="2A5580"/>
          <w:spacing w:val="9"/>
          <w:w w:val="119"/>
          <w:sz w:val="30"/>
          <w:szCs w:val="30"/>
        </w:rPr>
        <w:t xml:space="preserve"> 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12"/>
          <w:sz w:val="30"/>
          <w:szCs w:val="30"/>
        </w:rPr>
        <w:t>onside</w:t>
      </w:r>
      <w:r>
        <w:rPr>
          <w:color w:val="2A5580"/>
          <w:spacing w:val="-19"/>
          <w:w w:val="112"/>
          <w:sz w:val="30"/>
          <w:szCs w:val="30"/>
        </w:rPr>
        <w:t>r</w:t>
      </w:r>
      <w:r>
        <w:rPr>
          <w:color w:val="2A5580"/>
          <w:w w:val="119"/>
          <w:sz w:val="30"/>
          <w:szCs w:val="30"/>
        </w:rPr>
        <w:t>a</w:t>
      </w:r>
    </w:p>
    <w:p w:rsidR="00D85C73" w:rsidRDefault="00A5133C">
      <w:pPr>
        <w:spacing w:before="15"/>
        <w:ind w:left="294" w:right="4851"/>
        <w:jc w:val="both"/>
        <w:rPr>
          <w:sz w:val="30"/>
          <w:szCs w:val="30"/>
        </w:rPr>
      </w:pP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45"/>
          <w:w w:val="118"/>
          <w:sz w:val="30"/>
          <w:szCs w:val="30"/>
        </w:rPr>
        <w:t>f</w:t>
      </w:r>
      <w:r>
        <w:rPr>
          <w:color w:val="2A5580"/>
          <w:spacing w:val="-11"/>
          <w:w w:val="118"/>
          <w:sz w:val="30"/>
          <w:szCs w:val="30"/>
        </w:rPr>
        <w:t>acilitaría</w:t>
      </w:r>
      <w:r>
        <w:rPr>
          <w:color w:val="2A5580"/>
          <w:w w:val="118"/>
          <w:sz w:val="30"/>
          <w:szCs w:val="30"/>
        </w:rPr>
        <w:t>n</w:t>
      </w:r>
      <w:r>
        <w:rPr>
          <w:color w:val="2A5580"/>
          <w:spacing w:val="9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0"/>
          <w:w w:val="114"/>
          <w:sz w:val="30"/>
          <w:szCs w:val="30"/>
        </w:rPr>
        <w:t>m</w:t>
      </w:r>
      <w:r>
        <w:rPr>
          <w:color w:val="2A5580"/>
          <w:spacing w:val="-33"/>
          <w:w w:val="114"/>
          <w:sz w:val="30"/>
          <w:szCs w:val="30"/>
        </w:rPr>
        <w:t>o</w:t>
      </w:r>
      <w:r>
        <w:rPr>
          <w:color w:val="2A5580"/>
          <w:spacing w:val="-10"/>
          <w:w w:val="114"/>
          <w:sz w:val="30"/>
          <w:szCs w:val="30"/>
        </w:rPr>
        <w:t>vilida</w:t>
      </w:r>
      <w:r>
        <w:rPr>
          <w:color w:val="2A5580"/>
          <w:w w:val="114"/>
          <w:sz w:val="30"/>
          <w:szCs w:val="30"/>
        </w:rPr>
        <w:t>d</w:t>
      </w:r>
      <w:r>
        <w:rPr>
          <w:color w:val="2A5580"/>
          <w:spacing w:val="-12"/>
          <w:w w:val="114"/>
          <w:sz w:val="30"/>
          <w:szCs w:val="30"/>
        </w:rPr>
        <w:t xml:space="preserve"> </w:t>
      </w:r>
      <w:r>
        <w:rPr>
          <w:color w:val="2A5580"/>
          <w:spacing w:val="-10"/>
          <w:w w:val="114"/>
          <w:sz w:val="30"/>
          <w:szCs w:val="30"/>
        </w:rPr>
        <w:t>dent</w:t>
      </w:r>
      <w:r>
        <w:rPr>
          <w:color w:val="2A5580"/>
          <w:spacing w:val="-22"/>
          <w:w w:val="114"/>
          <w:sz w:val="30"/>
          <w:szCs w:val="30"/>
        </w:rPr>
        <w:t>r</w:t>
      </w:r>
      <w:r>
        <w:rPr>
          <w:color w:val="2A5580"/>
          <w:w w:val="114"/>
          <w:sz w:val="30"/>
          <w:szCs w:val="30"/>
        </w:rPr>
        <w:t>o</w:t>
      </w:r>
      <w:r>
        <w:rPr>
          <w:color w:val="2A5580"/>
          <w:spacing w:val="35"/>
          <w:w w:val="11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este?</w:t>
      </w: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294" w:right="28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36.9%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am- plios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movilidad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y el 18.1% mencionó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piso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antide</w:t>
      </w:r>
      <w:r>
        <w:rPr>
          <w:rFonts w:ascii="Arial" w:eastAsia="Arial" w:hAnsi="Arial" w:cs="Arial"/>
          <w:color w:val="363435"/>
          <w:sz w:val="28"/>
          <w:szCs w:val="28"/>
        </w:rPr>
        <w:t>- rrapante,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12.5%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barandales.</w:t>
      </w:r>
    </w:p>
    <w:p w:rsidR="00D85C73" w:rsidRDefault="00D85C73">
      <w:pPr>
        <w:spacing w:before="1" w:line="180" w:lineRule="exact"/>
        <w:rPr>
          <w:sz w:val="19"/>
          <w:szCs w:val="19"/>
        </w:rPr>
        <w:sectPr w:rsidR="00D85C73">
          <w:headerReference w:type="default" r:id="rId164"/>
          <w:footerReference w:type="default" r:id="rId165"/>
          <w:pgSz w:w="12600" w:h="16200"/>
          <w:pgMar w:top="1680" w:right="720" w:bottom="280" w:left="940" w:header="761" w:footer="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20" w:lineRule="exact"/>
        <w:rPr>
          <w:sz w:val="22"/>
          <w:szCs w:val="22"/>
        </w:rPr>
      </w:pPr>
    </w:p>
    <w:p w:rsidR="00D85C73" w:rsidRDefault="00A5133C">
      <w:pPr>
        <w:ind w:left="1855" w:right="-34"/>
        <w:jc w:val="center"/>
        <w:rPr>
          <w:sz w:val="18"/>
          <w:szCs w:val="18"/>
        </w:rPr>
      </w:pPr>
      <w:r>
        <w:rPr>
          <w:color w:val="2A5580"/>
          <w:spacing w:val="-6"/>
          <w:w w:val="113"/>
          <w:sz w:val="18"/>
          <w:szCs w:val="18"/>
        </w:rPr>
        <w:t>Mobilia</w:t>
      </w:r>
      <w:r>
        <w:rPr>
          <w:color w:val="2A5580"/>
          <w:spacing w:val="-8"/>
          <w:w w:val="113"/>
          <w:sz w:val="18"/>
          <w:szCs w:val="18"/>
        </w:rPr>
        <w:t>r</w:t>
      </w:r>
      <w:r>
        <w:rPr>
          <w:color w:val="2A5580"/>
          <w:spacing w:val="-6"/>
          <w:w w:val="113"/>
          <w:sz w:val="18"/>
          <w:szCs w:val="18"/>
        </w:rPr>
        <w:t>i</w:t>
      </w:r>
      <w:r>
        <w:rPr>
          <w:color w:val="2A5580"/>
          <w:w w:val="113"/>
          <w:sz w:val="18"/>
          <w:szCs w:val="18"/>
        </w:rPr>
        <w:t>o</w:t>
      </w:r>
      <w:r>
        <w:rPr>
          <w:color w:val="2A5580"/>
          <w:spacing w:val="11"/>
          <w:w w:val="113"/>
          <w:sz w:val="18"/>
          <w:szCs w:val="18"/>
        </w:rPr>
        <w:t xml:space="preserve"> </w:t>
      </w:r>
      <w:r>
        <w:rPr>
          <w:color w:val="2A5580"/>
          <w:sz w:val="18"/>
          <w:szCs w:val="18"/>
        </w:rPr>
        <w:t>a</w:t>
      </w:r>
      <w:r>
        <w:rPr>
          <w:color w:val="2A5580"/>
          <w:spacing w:val="32"/>
          <w:sz w:val="18"/>
          <w:szCs w:val="18"/>
        </w:rPr>
        <w:t xml:space="preserve"> </w:t>
      </w:r>
      <w:r>
        <w:rPr>
          <w:color w:val="2A5580"/>
          <w:spacing w:val="-6"/>
          <w:w w:val="123"/>
          <w:sz w:val="18"/>
          <w:szCs w:val="18"/>
        </w:rPr>
        <w:t>un</w:t>
      </w:r>
      <w:r>
        <w:rPr>
          <w:color w:val="2A5580"/>
          <w:w w:val="123"/>
          <w:sz w:val="18"/>
          <w:szCs w:val="18"/>
        </w:rPr>
        <w:t xml:space="preserve">a </w:t>
      </w:r>
      <w:r>
        <w:rPr>
          <w:color w:val="2A5580"/>
          <w:spacing w:val="-6"/>
          <w:w w:val="123"/>
          <w:sz w:val="18"/>
          <w:szCs w:val="18"/>
        </w:rPr>
        <w:t>altu</w:t>
      </w:r>
      <w:r>
        <w:rPr>
          <w:color w:val="2A5580"/>
          <w:spacing w:val="-15"/>
          <w:w w:val="123"/>
          <w:sz w:val="18"/>
          <w:szCs w:val="18"/>
        </w:rPr>
        <w:t>r</w:t>
      </w:r>
      <w:r>
        <w:rPr>
          <w:color w:val="2A5580"/>
          <w:w w:val="123"/>
          <w:sz w:val="18"/>
          <w:szCs w:val="18"/>
        </w:rPr>
        <w:t>a</w:t>
      </w:r>
      <w:r>
        <w:rPr>
          <w:color w:val="2A5580"/>
          <w:spacing w:val="14"/>
          <w:w w:val="123"/>
          <w:sz w:val="18"/>
          <w:szCs w:val="18"/>
        </w:rPr>
        <w:t xml:space="preserve"> </w:t>
      </w:r>
      <w:r>
        <w:rPr>
          <w:color w:val="2A5580"/>
          <w:spacing w:val="-5"/>
          <w:w w:val="120"/>
          <w:sz w:val="18"/>
          <w:szCs w:val="18"/>
        </w:rPr>
        <w:t>ad</w:t>
      </w:r>
      <w:r>
        <w:rPr>
          <w:color w:val="2A5580"/>
          <w:spacing w:val="-4"/>
          <w:w w:val="120"/>
          <w:sz w:val="18"/>
          <w:szCs w:val="18"/>
        </w:rPr>
        <w:t>e</w:t>
      </w:r>
      <w:r>
        <w:rPr>
          <w:color w:val="2A5580"/>
          <w:spacing w:val="-5"/>
          <w:w w:val="120"/>
          <w:sz w:val="18"/>
          <w:szCs w:val="18"/>
        </w:rPr>
        <w:t>cuada</w:t>
      </w:r>
    </w:p>
    <w:p w:rsidR="00D85C73" w:rsidRDefault="00A5133C">
      <w:pPr>
        <w:spacing w:line="240" w:lineRule="exact"/>
        <w:ind w:left="2926" w:right="921"/>
        <w:jc w:val="center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14.1%</w:t>
      </w:r>
    </w:p>
    <w:p w:rsidR="00D85C73" w:rsidRDefault="00A5133C">
      <w:pPr>
        <w:spacing w:before="10" w:line="120" w:lineRule="exact"/>
        <w:rPr>
          <w:sz w:val="12"/>
          <w:szCs w:val="12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A5133C">
      <w:pPr>
        <w:rPr>
          <w:sz w:val="18"/>
          <w:szCs w:val="18"/>
        </w:rPr>
      </w:pPr>
      <w:r>
        <w:rPr>
          <w:color w:val="2A5580"/>
          <w:spacing w:val="-5"/>
          <w:w w:val="117"/>
          <w:sz w:val="18"/>
          <w:szCs w:val="18"/>
        </w:rPr>
        <w:t>Ram</w:t>
      </w:r>
      <w:r>
        <w:rPr>
          <w:color w:val="2A5580"/>
          <w:spacing w:val="-2"/>
          <w:w w:val="117"/>
          <w:sz w:val="18"/>
          <w:szCs w:val="18"/>
        </w:rPr>
        <w:t>p</w:t>
      </w:r>
      <w:r>
        <w:rPr>
          <w:color w:val="2A5580"/>
          <w:spacing w:val="-5"/>
          <w:w w:val="114"/>
          <w:sz w:val="18"/>
          <w:szCs w:val="18"/>
        </w:rPr>
        <w:t>as</w:t>
      </w:r>
    </w:p>
    <w:p w:rsidR="00D85C73" w:rsidRDefault="00A5133C">
      <w:pPr>
        <w:spacing w:line="240" w:lineRule="exact"/>
        <w:ind w:left="26" w:right="-55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12.3%</w:t>
      </w:r>
    </w:p>
    <w:p w:rsidR="00D85C73" w:rsidRDefault="00A5133C">
      <w:pPr>
        <w:spacing w:before="26"/>
        <w:rPr>
          <w:sz w:val="18"/>
          <w:szCs w:val="18"/>
        </w:rPr>
      </w:pPr>
      <w:r>
        <w:br w:type="column"/>
      </w:r>
      <w:r>
        <w:rPr>
          <w:color w:val="2A5580"/>
          <w:spacing w:val="-5"/>
          <w:w w:val="114"/>
          <w:sz w:val="18"/>
          <w:szCs w:val="18"/>
        </w:rPr>
        <w:t>Nin</w:t>
      </w:r>
      <w:r>
        <w:rPr>
          <w:color w:val="2A5580"/>
          <w:spacing w:val="-10"/>
          <w:w w:val="114"/>
          <w:sz w:val="18"/>
          <w:szCs w:val="18"/>
        </w:rPr>
        <w:t>g</w:t>
      </w:r>
      <w:r>
        <w:rPr>
          <w:color w:val="2A5580"/>
          <w:spacing w:val="-5"/>
          <w:w w:val="121"/>
          <w:sz w:val="18"/>
          <w:szCs w:val="18"/>
        </w:rPr>
        <w:t>una</w:t>
      </w:r>
    </w:p>
    <w:p w:rsidR="00D85C73" w:rsidRDefault="00A5133C">
      <w:pPr>
        <w:spacing w:line="240" w:lineRule="exact"/>
        <w:ind w:left="46"/>
        <w:rPr>
          <w:sz w:val="23"/>
          <w:szCs w:val="23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num="3" w:space="720" w:equalWidth="0">
            <w:col w:w="4586" w:space="3604"/>
            <w:col w:w="689" w:space="1265"/>
            <w:col w:w="796"/>
          </w:cols>
        </w:sectPr>
      </w:pPr>
      <w:r>
        <w:rPr>
          <w:color w:val="2A5580"/>
          <w:w w:val="111"/>
          <w:sz w:val="23"/>
          <w:szCs w:val="23"/>
        </w:rPr>
        <w:t>2.6%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20" w:lineRule="exact"/>
        <w:rPr>
          <w:sz w:val="22"/>
          <w:szCs w:val="22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space="720"/>
        </w:sectPr>
      </w:pPr>
    </w:p>
    <w:p w:rsidR="00D85C73" w:rsidRDefault="00A5133C">
      <w:pPr>
        <w:spacing w:before="26"/>
        <w:ind w:left="1974" w:right="344"/>
        <w:jc w:val="center"/>
        <w:rPr>
          <w:sz w:val="18"/>
          <w:szCs w:val="18"/>
        </w:rPr>
      </w:pPr>
      <w:r>
        <w:rPr>
          <w:color w:val="2A5580"/>
          <w:spacing w:val="-5"/>
          <w:sz w:val="18"/>
          <w:szCs w:val="18"/>
        </w:rPr>
        <w:t>Pi</w:t>
      </w:r>
      <w:r>
        <w:rPr>
          <w:color w:val="2A5580"/>
          <w:spacing w:val="-2"/>
          <w:sz w:val="18"/>
          <w:szCs w:val="18"/>
        </w:rPr>
        <w:t>s</w:t>
      </w:r>
      <w:r>
        <w:rPr>
          <w:color w:val="2A5580"/>
          <w:sz w:val="18"/>
          <w:szCs w:val="18"/>
        </w:rPr>
        <w:t>o</w:t>
      </w:r>
      <w:r>
        <w:rPr>
          <w:color w:val="2A5580"/>
          <w:spacing w:val="39"/>
          <w:sz w:val="18"/>
          <w:szCs w:val="18"/>
        </w:rPr>
        <w:t xml:space="preserve"> </w:t>
      </w:r>
      <w:r>
        <w:rPr>
          <w:color w:val="2A5580"/>
          <w:spacing w:val="-5"/>
          <w:w w:val="123"/>
          <w:sz w:val="18"/>
          <w:szCs w:val="18"/>
        </w:rPr>
        <w:t>antide</w:t>
      </w:r>
      <w:r>
        <w:rPr>
          <w:color w:val="2A5580"/>
          <w:spacing w:val="-7"/>
          <w:w w:val="123"/>
          <w:sz w:val="18"/>
          <w:szCs w:val="18"/>
        </w:rPr>
        <w:t>r</w:t>
      </w:r>
      <w:r>
        <w:rPr>
          <w:color w:val="2A5580"/>
          <w:spacing w:val="-12"/>
          <w:w w:val="144"/>
          <w:sz w:val="18"/>
          <w:szCs w:val="18"/>
        </w:rPr>
        <w:t>r</w:t>
      </w:r>
      <w:r>
        <w:rPr>
          <w:color w:val="2A5580"/>
          <w:spacing w:val="-12"/>
          <w:w w:val="124"/>
          <w:sz w:val="18"/>
          <w:szCs w:val="18"/>
        </w:rPr>
        <w:t>a</w:t>
      </w:r>
      <w:r>
        <w:rPr>
          <w:color w:val="2A5580"/>
          <w:spacing w:val="-2"/>
          <w:w w:val="119"/>
          <w:sz w:val="18"/>
          <w:szCs w:val="18"/>
        </w:rPr>
        <w:t>p</w:t>
      </w:r>
      <w:r>
        <w:rPr>
          <w:color w:val="2A5580"/>
          <w:spacing w:val="-5"/>
          <w:w w:val="123"/>
          <w:sz w:val="18"/>
          <w:szCs w:val="18"/>
        </w:rPr>
        <w:t>ante</w:t>
      </w:r>
    </w:p>
    <w:p w:rsidR="00D85C73" w:rsidRDefault="00A5133C">
      <w:pPr>
        <w:spacing w:line="240" w:lineRule="exact"/>
        <w:ind w:left="2391" w:right="834"/>
        <w:jc w:val="center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18.1%</w:t>
      </w:r>
    </w:p>
    <w:p w:rsidR="00D85C73" w:rsidRDefault="00D85C73">
      <w:pPr>
        <w:spacing w:before="3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2271" w:right="-48"/>
        <w:rPr>
          <w:sz w:val="18"/>
          <w:szCs w:val="18"/>
        </w:rPr>
      </w:pPr>
      <w:r>
        <w:rPr>
          <w:color w:val="2A5580"/>
          <w:spacing w:val="-5"/>
          <w:sz w:val="18"/>
          <w:szCs w:val="18"/>
        </w:rPr>
        <w:t>Baño</w:t>
      </w:r>
      <w:r>
        <w:rPr>
          <w:color w:val="2A5580"/>
          <w:sz w:val="18"/>
          <w:szCs w:val="18"/>
        </w:rPr>
        <w:t xml:space="preserve">s </w:t>
      </w:r>
      <w:r>
        <w:rPr>
          <w:color w:val="2A5580"/>
          <w:spacing w:val="17"/>
          <w:sz w:val="18"/>
          <w:szCs w:val="18"/>
        </w:rPr>
        <w:t xml:space="preserve"> </w:t>
      </w:r>
      <w:r>
        <w:rPr>
          <w:color w:val="2A5580"/>
          <w:spacing w:val="-4"/>
          <w:sz w:val="18"/>
          <w:szCs w:val="18"/>
        </w:rPr>
        <w:t>c</w:t>
      </w:r>
      <w:r>
        <w:rPr>
          <w:color w:val="2A5580"/>
          <w:spacing w:val="-5"/>
          <w:sz w:val="18"/>
          <w:szCs w:val="18"/>
        </w:rPr>
        <w:t>o</w:t>
      </w:r>
      <w:r>
        <w:rPr>
          <w:color w:val="2A5580"/>
          <w:sz w:val="18"/>
          <w:szCs w:val="18"/>
        </w:rPr>
        <w:t xml:space="preserve">n </w:t>
      </w:r>
      <w:r>
        <w:rPr>
          <w:color w:val="2A5580"/>
          <w:spacing w:val="4"/>
          <w:sz w:val="18"/>
          <w:szCs w:val="18"/>
        </w:rPr>
        <w:t xml:space="preserve"> </w:t>
      </w:r>
      <w:r>
        <w:rPr>
          <w:color w:val="2A5580"/>
          <w:spacing w:val="-5"/>
          <w:w w:val="117"/>
          <w:sz w:val="18"/>
          <w:szCs w:val="18"/>
        </w:rPr>
        <w:t>ac</w:t>
      </w:r>
      <w:r>
        <w:rPr>
          <w:color w:val="2A5580"/>
          <w:spacing w:val="-4"/>
          <w:w w:val="117"/>
          <w:sz w:val="18"/>
          <w:szCs w:val="18"/>
        </w:rPr>
        <w:t>c</w:t>
      </w:r>
      <w:r>
        <w:rPr>
          <w:color w:val="2A5580"/>
          <w:spacing w:val="-5"/>
          <w:w w:val="111"/>
          <w:sz w:val="18"/>
          <w:szCs w:val="18"/>
        </w:rPr>
        <w:t>e</w:t>
      </w:r>
      <w:r>
        <w:rPr>
          <w:color w:val="2A5580"/>
          <w:spacing w:val="-2"/>
          <w:w w:val="111"/>
          <w:sz w:val="18"/>
          <w:szCs w:val="18"/>
        </w:rPr>
        <w:t>s</w:t>
      </w:r>
      <w:r>
        <w:rPr>
          <w:color w:val="2A5580"/>
          <w:spacing w:val="-5"/>
          <w:w w:val="107"/>
          <w:sz w:val="18"/>
          <w:szCs w:val="18"/>
        </w:rPr>
        <w:t>o</w:t>
      </w:r>
      <w:r>
        <w:rPr>
          <w:color w:val="2A5580"/>
          <w:spacing w:val="-7"/>
          <w:w w:val="144"/>
          <w:sz w:val="18"/>
          <w:szCs w:val="18"/>
        </w:rPr>
        <w:t>r</w:t>
      </w:r>
      <w:r>
        <w:rPr>
          <w:color w:val="2A5580"/>
          <w:spacing w:val="-5"/>
          <w:w w:val="107"/>
          <w:sz w:val="18"/>
          <w:szCs w:val="18"/>
        </w:rPr>
        <w:t>io</w:t>
      </w:r>
      <w:r>
        <w:rPr>
          <w:color w:val="2A5580"/>
          <w:w w:val="102"/>
          <w:sz w:val="18"/>
          <w:szCs w:val="18"/>
        </w:rPr>
        <w:t>s</w:t>
      </w:r>
    </w:p>
    <w:p w:rsidR="00D85C73" w:rsidRDefault="00A5133C">
      <w:pPr>
        <w:spacing w:line="240" w:lineRule="exact"/>
        <w:ind w:right="738"/>
        <w:jc w:val="right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3.5%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15" w:line="200" w:lineRule="exact"/>
      </w:pPr>
    </w:p>
    <w:p w:rsidR="00D85C73" w:rsidRDefault="00A5133C">
      <w:pPr>
        <w:rPr>
          <w:sz w:val="18"/>
          <w:szCs w:val="18"/>
        </w:rPr>
      </w:pPr>
      <w:r>
        <w:rPr>
          <w:color w:val="2A5580"/>
          <w:spacing w:val="-6"/>
          <w:w w:val="111"/>
          <w:sz w:val="18"/>
          <w:szCs w:val="18"/>
        </w:rPr>
        <w:t>Es</w:t>
      </w:r>
      <w:r>
        <w:rPr>
          <w:color w:val="2A5580"/>
          <w:spacing w:val="-2"/>
          <w:w w:val="111"/>
          <w:sz w:val="18"/>
          <w:szCs w:val="18"/>
        </w:rPr>
        <w:t>p</w:t>
      </w:r>
      <w:r>
        <w:rPr>
          <w:color w:val="2A5580"/>
          <w:spacing w:val="-6"/>
          <w:w w:val="111"/>
          <w:sz w:val="18"/>
          <w:szCs w:val="18"/>
        </w:rPr>
        <w:t>aci</w:t>
      </w:r>
      <w:r>
        <w:rPr>
          <w:color w:val="2A5580"/>
          <w:spacing w:val="-7"/>
          <w:w w:val="111"/>
          <w:sz w:val="18"/>
          <w:szCs w:val="18"/>
        </w:rPr>
        <w:t>o</w:t>
      </w:r>
      <w:r>
        <w:rPr>
          <w:color w:val="2A5580"/>
          <w:w w:val="111"/>
          <w:sz w:val="18"/>
          <w:szCs w:val="18"/>
        </w:rPr>
        <w:t>s</w:t>
      </w:r>
      <w:r>
        <w:rPr>
          <w:color w:val="2A5580"/>
          <w:spacing w:val="11"/>
          <w:w w:val="111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má</w:t>
      </w:r>
      <w:r>
        <w:rPr>
          <w:color w:val="2A5580"/>
          <w:sz w:val="18"/>
          <w:szCs w:val="18"/>
        </w:rPr>
        <w:t xml:space="preserve">s </w:t>
      </w:r>
      <w:r>
        <w:rPr>
          <w:color w:val="2A5580"/>
          <w:spacing w:val="14"/>
          <w:sz w:val="18"/>
          <w:szCs w:val="18"/>
        </w:rPr>
        <w:t xml:space="preserve"> </w:t>
      </w:r>
      <w:r>
        <w:rPr>
          <w:color w:val="2A5580"/>
          <w:spacing w:val="-5"/>
          <w:w w:val="113"/>
          <w:sz w:val="18"/>
          <w:szCs w:val="18"/>
        </w:rPr>
        <w:t>amplios</w:t>
      </w:r>
    </w:p>
    <w:p w:rsidR="00D85C73" w:rsidRDefault="00A5133C">
      <w:pPr>
        <w:spacing w:line="240" w:lineRule="exact"/>
        <w:ind w:left="290"/>
        <w:rPr>
          <w:sz w:val="23"/>
          <w:szCs w:val="23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num="2" w:space="720" w:equalWidth="0">
            <w:col w:w="3963" w:space="3971"/>
            <w:col w:w="3006"/>
          </w:cols>
        </w:sectPr>
      </w:pPr>
      <w:r>
        <w:pict>
          <v:group id="_x0000_s9108" style="position:absolute;left:0;text-align:left;margin-left:206.75pt;margin-top:-104.15pt;width:344.3pt;height:169.55pt;z-index:-19718;mso-position-horizontal-relative:page" coordorigin="4135,-2083" coordsize="6886,3391">
            <v:shape id="_x0000_s9121" style="position:absolute;left:6302;top:-2073;width:236;height:1676" coordorigin="6302,-2073" coordsize="236,1676" path="m6532,-397r6,-1676l6523,-2073r-18,l6485,-2072r-20,1l6445,-2069r-20,1l6405,-2066r-20,2l6365,-2062r-19,2l6326,-2057r-20,3l6302,-2053r230,1656xe" fillcolor="#8cbad0" stroked="f">
              <v:path arrowok="t"/>
            </v:shape>
            <v:shape id="_x0000_s9120" style="position:absolute;left:4874;top:-1457;width:1658;height:1957" coordorigin="4874,-1457" coordsize="1658,1957" path="m5256,-1457r-68,90l5125,-1273r-57,99l5019,-1072r-43,106l4940,-856r-29,113l4891,-627r-13,118l4875,-449r-1,61l4874,-368r2,60l4880,-246r6,60l4897,-107r17,87l4929,42r18,61l4966,163r22,59l5012,280r26,57l5066,392r30,55l5127,500,6532,-397,5256,-1457xe" fillcolor="#a8795e" stroked="f">
              <v:path arrowok="t"/>
            </v:shape>
            <v:shape id="_x0000_s9119" style="position:absolute;left:6532;top:-2073;width:1297;height:1676" coordorigin="6532,-2073" coordsize="1297,1676" path="m7829,-1496r-47,-52l7732,-1598r-52,-48l7627,-1692r-56,-43l7514,-1777r-59,-38l7394,-1852r-62,-34l7268,-1917r-65,-29l7136,-1972r-68,-23l6999,-2016r-71,-17l6856,-2047r-73,-12l6710,-2067r-75,-5l6559,-2073r-21,l6532,-397,7829,-1496xe" fillcolor="#294158" stroked="f">
              <v:path arrowok="t"/>
            </v:shape>
            <v:shape id="_x0000_s9118" style="position:absolute;left:5256;top:-2053;width:1276;height:1656" coordorigin="5256,-2053" coordsize="1276,1656" path="m6302,-2053r-63,10l6177,-2029r-60,15l6057,-1997r-59,20l5940,-1955r-57,23l5827,-1906r-55,28l5718,-1848r-52,31l5615,-1784r-50,35l5516,-1712r-47,39l5424,-1633r-44,42l5337,-1548r-41,45l5256,-1457,6532,-397,6302,-2053xe" fillcolor="#6292b1" stroked="f">
              <v:path arrowok="t"/>
            </v:shape>
            <v:shape id="_x0000_s9117" style="position:absolute;left:6532;top:-1496;width:1712;height:2771" coordorigin="6532,-1496" coordsize="1712,2771" path="m7829,-1496l6532,-397r25,138l6579,-134r21,113l6618,81r17,93l6650,259r14,77l6677,408r12,67l6700,539r11,62l6722,662r11,62l6744,787r12,66l6769,924r13,76l6797,1083r16,92l6831,1275r20,-4l6911,1260r59,-14l7028,1231r76,-24l7178,1180r83,-35l7339,1106r77,-43l7490,1017r71,-50l7629,914r66,-57l7758,797r59,-64l7873,667r67,-89l8001,485r55,-98l8104,286r42,-105l8181,73r27,-112l8228,-153r12,-116l8245,-388r-2,-64l8240,-514r-6,-62l8226,-638r-10,-60l8204,-758r-15,-60l8173,-876r-19,-57l8134,-990r-47,-110l8033,-1206r-62,-101l7903,-1404r-36,-47l7829,-1496xe" fillcolor="#2a5680" stroked="f">
              <v:path arrowok="t"/>
            </v:shape>
            <v:shape id="_x0000_s9116" style="position:absolute;left:5452;top:-397;width:1379;height:1695" coordorigin="5452,-397" coordsize="1379,1695" path="m5452,882r45,38l5543,956r48,35l5640,1024r50,32l5742,1086r52,27l5848,1140r54,24l5958,1186r56,21l6072,1225r58,17l6189,1256r60,13l6310,1279r61,8l6433,1292r63,4l6559,1297r21,l6640,1295r60,-4l6760,1285r59,-8l6831,1275r-19,-107l6792,1057,6772,945,6752,831,6732,717,6711,604,6691,492,6672,383,6653,277,6635,175,6617,79r-16,-90l6586,-94r-13,-75l6561,-235r-10,-56l6537,-370r-5,-27l5452,882xe" fillcolor="#37688d" stroked="f">
              <v:path arrowok="t"/>
            </v:shape>
            <v:shape id="_x0000_s9115" style="position:absolute;left:5127;top:-397;width:1405;height:1279" coordorigin="5127,-397" coordsize="1405,1279" path="m5127,500r28,43l5183,584r30,41l5244,665r32,38l5309,741r34,37l5378,814r37,34l5452,882,6532,-397,5127,500xe" fillcolor="#8e6045" stroked="f">
              <v:path arrowok="t"/>
            </v:shape>
            <v:shape id="_x0000_s9114" style="position:absolute;left:4679;top:-1661;width:949;height:12" coordorigin="4679,-1661" coordsize="949,12" path="m4679,-1649r949,-12e" filled="f" strokecolor="#294158" strokeweight="1pt">
              <v:path arrowok="t"/>
            </v:shape>
            <v:shape id="_x0000_s9113" style="position:absolute;left:4145;top:-541;width:949;height:12" coordorigin="4145,-541" coordsize="949,12" path="m4145,-528r949,-13e" filled="f" strokecolor="#294158" strokeweight="1pt">
              <v:path arrowok="t"/>
            </v:shape>
            <v:shape id="_x0000_s9112" style="position:absolute;left:4408;top:637;width:949;height:12" coordorigin="4408,637" coordsize="949,12" path="m4408,649r949,-12e" filled="f" strokecolor="#294158" strokeweight="1pt">
              <v:path arrowok="t"/>
            </v:shape>
            <v:shape id="_x0000_s9111" style="position:absolute;left:7862;top:30;width:949;height:12" coordorigin="7862,30" coordsize="949,12" path="m7862,43l8811,30e" filled="f" strokecolor="#8e6045" strokeweight="1pt">
              <v:path arrowok="t"/>
            </v:shape>
            <v:shape id="_x0000_s9110" style="position:absolute;left:7163;top:-1788;width:1639;height:0" coordorigin="7163,-1788" coordsize="1639,0" path="m7163,-1788r1639,e" filled="f" strokecolor="#8e6045" strokeweight="1pt">
              <v:path arrowok="t"/>
            </v:shape>
            <v:shape id="_x0000_s9109" style="position:absolute;left:6391;top:-2037;width:4620;height:0" coordorigin="6391,-2037" coordsize="4620,0" path="m6391,-2037r4620,e" filled="f" strokecolor="#8e6045" strokeweight="1pt">
              <v:path arrowok="t"/>
            </v:shape>
            <w10:wrap anchorx="page"/>
          </v:group>
        </w:pict>
      </w:r>
      <w:r>
        <w:rPr>
          <w:color w:val="2A5580"/>
          <w:w w:val="111"/>
          <w:sz w:val="23"/>
          <w:szCs w:val="23"/>
        </w:rPr>
        <w:t>36.9%</w:t>
      </w:r>
    </w:p>
    <w:p w:rsidR="00D85C73" w:rsidRDefault="00A5133C">
      <w:pPr>
        <w:spacing w:line="200" w:lineRule="exact"/>
      </w:pPr>
      <w:r>
        <w:pict>
          <v:group id="_x0000_s9079" style="position:absolute;margin-left:0;margin-top:455pt;width:630pt;height:355pt;z-index:-19719;mso-position-horizontal-relative:page;mso-position-vertical-relative:page" coordorigin=",9100" coordsize="12600,7100">
            <v:shape id="_x0000_s9107" style="position:absolute;left:-2642;top:3356;width:15860;height:14284" coordorigin="-2642,3356" coordsize="15860,14284" path="m,15837r403,363e" filled="f" strokecolor="#2a5580" strokeweight="20pt">
              <v:path arrowok="t"/>
            </v:shape>
            <v:shape id="_x0000_s9106" style="position:absolute;left:-2642;top:3356;width:15860;height:14284" coordorigin="-2642,3356" coordsize="15860,14284" path="m10171,16200r2429,-2187e" filled="f" strokecolor="#2a5580" strokeweight="20pt">
              <v:path arrowok="t"/>
            </v:shape>
            <v:shape id="_x0000_s9105" style="position:absolute;left:-1668;top:4209;width:14857;height:13381" coordorigin="-1668,4209" coordsize="14857,13381" path="m,15172r1141,1028e" filled="f" strokecolor="#2a5580" strokeweight="15pt">
              <v:path arrowok="t"/>
            </v:shape>
            <v:shape id="_x0000_s9104" style="position:absolute;left:-1668;top:4209;width:14857;height:13381" coordorigin="-1668,4209" coordsize="14857,13381" path="m10381,16200r2219,-1999e" filled="f" strokecolor="#2a5580" strokeweight="15pt">
              <v:path arrowok="t"/>
            </v:shape>
            <v:shape id="_x0000_s9103" style="position:absolute;left:-608;top:5163;width:13774;height:12406" coordorigin="-608,5163" coordsize="13774,12406" path="m,14483r1906,1717e" filled="f" strokecolor="#2a5f92" strokeweight="10pt">
              <v:path arrowok="t"/>
            </v:shape>
            <v:shape id="_x0000_s9102" style="position:absolute;left:-608;top:5163;width:13774;height:12406" coordorigin="-608,5163" coordsize="13774,12406" path="m10653,16200r1947,-1754e" filled="f" strokecolor="#2a5f92" strokeweight="10pt">
              <v:path arrowok="t"/>
            </v:shape>
            <v:shape id="_x0000_s9101" style="position:absolute;left:458;top:6123;width:12709;height:11447" coordorigin="458,6123" coordsize="12709,11447" path="m458,9583r,4634l2660,16200e" filled="f" strokecolor="#2a5f92" strokeweight="5pt">
              <v:path arrowok="t"/>
            </v:shape>
            <v:shape id="_x0000_s9100" style="position:absolute;left:458;top:6123;width:12709;height:11447" coordorigin="458,6123" coordsize="12709,11447" path="m10965,16200r1635,-1473e" filled="f" strokecolor="#2a5f92" strokeweight="5pt">
              <v:path arrowok="t"/>
            </v:shape>
            <v:shape id="_x0000_s9099" style="position:absolute;left:1569;top:7124;width:11598;height:10446" coordorigin="1569,7124" coordsize="11598,10446" path="m1569,10268r,4242l3445,16200e" filled="f" strokecolor="#3b6eaa" strokeweight="4pt">
              <v:path arrowok="t"/>
            </v:shape>
            <v:shape id="_x0000_s9098" style="position:absolute;left:1569;top:7124;width:11598;height:10446" coordorigin="1569,7124" coordsize="11598,10446" path="m11290,16200r1310,-1180e" filled="f" strokecolor="#3b6eaa" strokeweight="4pt">
              <v:path arrowok="t"/>
            </v:shape>
            <v:shape id="_x0000_s9097" style="position:absolute;left:2644;top:8092;width:10522;height:9477" coordorigin="2644,8092" coordsize="10522,9477" path="m2644,10932r,3862l4206,16200e" filled="f" strokecolor="#3b6eaa" strokeweight="3pt">
              <v:path arrowok="t"/>
            </v:shape>
            <v:shape id="_x0000_s9096" style="position:absolute;left:2644;top:8092;width:10522;height:9477" coordorigin="2644,8092" coordsize="10522,9477" path="m11605,16200r995,-896e" filled="f" strokecolor="#3b6eaa" strokeweight="3pt">
              <v:path arrowok="t"/>
            </v:shape>
            <v:shape id="_x0000_s9095" style="position:absolute;left:3460;top:8827;width:9706;height:8742" coordorigin="3460,8827" coordsize="9706,8742" path="m3460,11435r,3574l4783,16200e" filled="f" strokecolor="#3b6eaa" strokeweight="2pt">
              <v:path arrowok="t"/>
            </v:shape>
            <v:shape id="_x0000_s9094" style="position:absolute;left:3460;top:8827;width:9706;height:8742" coordorigin="3460,8827" coordsize="9706,8742" path="m11844,16200r756,-681e" filled="f" strokecolor="#3b6eaa" strokeweight="2pt">
              <v:path arrowok="t"/>
            </v:shape>
            <v:shape id="_x0000_s9093" style="position:absolute;left:4247;top:9535;width:8920;height:8034" coordorigin="4247,9535" coordsize="8920,8034" path="m4247,11921r,3295l5339,16200e" filled="f" strokecolor="#3b6eaa" strokeweight="1pt">
              <v:path arrowok="t"/>
            </v:shape>
            <v:shape id="_x0000_s9092" style="position:absolute;left:4247;top:9535;width:8920;height:8034" coordorigin="4247,9535" coordsize="8920,8034" path="m12075,16200r525,-473e" filled="f" strokecolor="#3b6eaa" strokeweight="1pt">
              <v:path arrowok="t"/>
            </v:shape>
            <v:shape id="_x0000_s9091" style="position:absolute;left:1449;top:10109;width:230;height:206" coordorigin="1449,10109" coordsize="230,206" path="m1612,10109r-95,l1449,10169r,85l1517,10314r95,l1679,10254r,-85l1612,10109xe" fillcolor="#2a5580" stroked="f">
              <v:path arrowok="t"/>
            </v:shape>
            <v:shape id="_x0000_s9090" style="position:absolute;left:348;top:9440;width:230;height:206" coordorigin="348,9440" coordsize="230,206" path="m511,9440r-95,l348,9500r,85l416,9645r95,l579,9585r,-85l511,9440xe" fillcolor="#2a5580" stroked="f">
              <v:path arrowok="t"/>
            </v:shape>
            <v:shape id="_x0000_s9089" style="position:absolute;left:2527;top:10756;width:230;height:206" coordorigin="2527,10756" coordsize="230,206" path="m2689,10756r-95,l2527,10816r,85l2594,10961r95,l2757,10901r,-85l2689,10756xe" fillcolor="#2a5580" stroked="f">
              <v:path arrowok="t"/>
            </v:shape>
            <v:shape id="_x0000_s9088" style="position:absolute;left:3341;top:11251;width:230;height:206" coordorigin="3341,11251" coordsize="230,206" path="m3504,11251r-96,l3341,11311r,85l3408,11457r96,l3571,11396r,-85l3504,11251xe" fillcolor="#2a5580" stroked="f">
              <v:path arrowok="t"/>
            </v:shape>
            <v:shape id="_x0000_s9087" style="position:absolute;left:4133;top:11738;width:230;height:206" coordorigin="4133,11738" coordsize="230,206" path="m4296,11738r-96,l4133,11798r,85l4200,11944r96,l4363,11883r,-85l4296,11738xe" fillcolor="#2a5580" stroked="f">
              <v:path arrowok="t"/>
            </v:shape>
            <v:shape id="_x0000_s9086" style="position:absolute;left:1031;top:9556;width:4327;height:7189" coordorigin="1031,9556" coordsize="4327,7189" path="m5327,16145r-28,-226l5265,15651r-41,-306l5180,15012r-49,-356l5080,14287r-52,-376l4976,13535r-52,-367l4875,12816r-47,-328l4786,12189r-37,-261l4718,11713r-23,-164l4680,11446,1064,9556r-33,4717l3085,16200r2248,l5327,16145xe" fillcolor="#fdfdfd" stroked="f">
              <v:path arrowok="t"/>
            </v:shape>
            <v:shape id="_x0000_s9085" style="position:absolute;left:8025;top:13158;width:1084;height:14" coordorigin="8025,13158" coordsize="1084,14" path="m8025,13173r1083,-15e" filled="f" strokecolor="#294158" strokeweight="1pt">
              <v:path arrowok="t"/>
            </v:shape>
            <v:shape id="_x0000_s9084" style="position:absolute;left:4586;top:11420;width:1850;height:1857" coordorigin="4586,11420" coordsize="1850,1857" path="m6436,13277r-19,-1857l6405,11421r-12,l6253,11429r-125,17l6005,11470r-120,32l5768,11541r-113,47l5546,11641r-106,60l5339,11768r-97,72l5151,11918r-87,84l4983,12090r-76,94l4837,12283r-64,103l4716,12493r-50,111l4622,12719r-36,118l6436,13277xe" fillcolor="#8e6045" stroked="f">
              <v:path arrowok="t"/>
            </v:shape>
            <v:shape id="_x0000_s9083" style="position:absolute;left:4518;top:12837;width:3132;height:2432" coordorigin="4518,12837" coordsize="3132,2432" path="m4586,12837r-19,73l4552,12984r-13,76l4529,13136r-7,78l4519,13292r-1,52l4524,13502r19,154l4574,13807r42,146l4669,14093r64,136l4806,14358r83,123l4981,14597r101,108l5190,14806r116,91l5429,14980r129,74l5693,15118r141,53l5980,15213r150,31l6285,15262r157,7l6480,15268r74,-2l6628,15260r73,-8l6773,15241r71,-14l6914,15211r69,-19l7051,15171r67,-24l7178,15123r80,-35l7336,15049r76,-42l7486,14961r72,-49l7627,14861r23,-18l6436,13278,4586,12837xe" fillcolor="#37688d" stroked="f">
              <v:path arrowok="t"/>
            </v:shape>
            <v:shape id="_x0000_s9082" style="position:absolute;left:6417;top:11420;width:1950;height:3423" coordorigin="6417,11420" coordsize="1950,3423" path="m8367,13344r-6,-158l8342,13032r-31,-150l8269,12736r-53,-141l8152,12460r-73,-129l7996,12208r-92,-116l7803,11984r-108,-101l7579,11791r-123,-83l7327,11635r-135,-64l7051,11518r-146,-42l6755,11445r-155,-19l6442,11420r-8,l6426,11420r-9,l6436,13277r1214,1566l7714,14788r62,-57l7836,14672r56,-63l7946,14545r52,-67l8046,14409r45,-72l8133,14264r39,-76l8208,14111r32,-79l8269,13951r26,-83l8316,13784r18,-85l8348,13612r11,-88l8365,13435r2,-91xe" fillcolor="#294158" stroked="f">
              <v:path arrowok="t"/>
            </v:shape>
            <v:shape id="_x0000_s9081" style="position:absolute;left:4389;top:12099;width:1084;height:14" coordorigin="4389,12099" coordsize="1084,14" path="m4389,12114r1083,-15e" filled="f" strokecolor="#8e6045" strokeweight="1pt">
              <v:path arrowok="t"/>
            </v:shape>
            <v:shape id="_x0000_s9080" style="position:absolute;left:4088;top:14329;width:1084;height:14" coordorigin="4088,14329" coordsize="1084,14" path="m4088,14343r1084,-14e" filled="f" strokecolor="#8e6045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before="11" w:line="260" w:lineRule="exact"/>
        <w:rPr>
          <w:sz w:val="26"/>
          <w:szCs w:val="26"/>
        </w:rPr>
      </w:pPr>
    </w:p>
    <w:p w:rsidR="00D85C73" w:rsidRDefault="00A5133C">
      <w:pPr>
        <w:spacing w:before="26"/>
        <w:ind w:left="4747" w:right="5240"/>
        <w:jc w:val="center"/>
        <w:rPr>
          <w:sz w:val="18"/>
          <w:szCs w:val="18"/>
        </w:rPr>
      </w:pPr>
      <w:r>
        <w:rPr>
          <w:color w:val="2A5580"/>
          <w:spacing w:val="-5"/>
          <w:w w:val="119"/>
          <w:sz w:val="18"/>
          <w:szCs w:val="18"/>
        </w:rPr>
        <w:t>Ba</w:t>
      </w:r>
      <w:r>
        <w:rPr>
          <w:color w:val="2A5580"/>
          <w:spacing w:val="-12"/>
          <w:w w:val="119"/>
          <w:sz w:val="18"/>
          <w:szCs w:val="18"/>
        </w:rPr>
        <w:t>r</w:t>
      </w:r>
      <w:r>
        <w:rPr>
          <w:color w:val="2A5580"/>
          <w:spacing w:val="-5"/>
          <w:w w:val="118"/>
          <w:sz w:val="18"/>
          <w:szCs w:val="18"/>
        </w:rPr>
        <w:t>andales</w:t>
      </w:r>
    </w:p>
    <w:p w:rsidR="00D85C73" w:rsidRDefault="00A5133C">
      <w:pPr>
        <w:spacing w:line="240" w:lineRule="exact"/>
        <w:ind w:left="4880" w:right="5322"/>
        <w:jc w:val="center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12.5%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294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spacing w:val="-23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ans</w:t>
      </w:r>
      <w:r>
        <w:rPr>
          <w:color w:val="764A33"/>
          <w:spacing w:val="-4"/>
          <w:w w:val="119"/>
          <w:sz w:val="30"/>
          <w:szCs w:val="30"/>
        </w:rPr>
        <w:t>p</w:t>
      </w:r>
      <w:r>
        <w:rPr>
          <w:color w:val="764A33"/>
          <w:spacing w:val="-11"/>
          <w:w w:val="119"/>
          <w:sz w:val="30"/>
          <w:szCs w:val="30"/>
        </w:rPr>
        <w:t>o</w:t>
      </w:r>
      <w:r>
        <w:rPr>
          <w:color w:val="764A33"/>
          <w:spacing w:val="-14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w w:val="119"/>
          <w:sz w:val="30"/>
          <w:szCs w:val="30"/>
        </w:rPr>
        <w:t>e</w:t>
      </w:r>
      <w:r>
        <w:rPr>
          <w:color w:val="764A33"/>
          <w:spacing w:val="5"/>
          <w:w w:val="119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w w:val="103"/>
          <w:sz w:val="30"/>
          <w:szCs w:val="30"/>
        </w:rPr>
        <w:t>o</w:t>
      </w:r>
    </w:p>
    <w:p w:rsidR="00D85C73" w:rsidRDefault="00D85C73">
      <w:pPr>
        <w:spacing w:before="11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left="294" w:right="2609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8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¿Ust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2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utiliz</w:t>
      </w:r>
      <w:r>
        <w:rPr>
          <w:color w:val="2A5580"/>
          <w:sz w:val="30"/>
          <w:szCs w:val="30"/>
        </w:rPr>
        <w:t xml:space="preserve">a </w:t>
      </w:r>
      <w:r>
        <w:rPr>
          <w:color w:val="2A5580"/>
          <w:spacing w:val="2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unidade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15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2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9"/>
          <w:w w:val="112"/>
          <w:sz w:val="30"/>
          <w:szCs w:val="30"/>
        </w:rPr>
        <w:t>ciudad?</w:t>
      </w:r>
    </w:p>
    <w:p w:rsidR="00D85C73" w:rsidRDefault="00A5133C">
      <w:pPr>
        <w:spacing w:before="85" w:line="250" w:lineRule="auto"/>
        <w:ind w:left="294" w:right="28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39.6%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casi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públi</w:t>
      </w:r>
      <w:r>
        <w:rPr>
          <w:rFonts w:ascii="Arial" w:eastAsia="Arial" w:hAnsi="Arial" w:cs="Arial"/>
          <w:color w:val="363435"/>
          <w:sz w:val="28"/>
          <w:szCs w:val="28"/>
        </w:rPr>
        <w:t>- co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ciudad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movilidad,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porcentaje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muy cercano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encuentra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 el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(38.5%) y solo el 21.9% nunca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utiliza.</w:t>
      </w:r>
    </w:p>
    <w:p w:rsidR="00D85C73" w:rsidRDefault="00D85C73">
      <w:pPr>
        <w:spacing w:before="1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left="2615"/>
        <w:rPr>
          <w:sz w:val="21"/>
          <w:szCs w:val="21"/>
        </w:rPr>
      </w:pPr>
      <w:r>
        <w:rPr>
          <w:color w:val="2A5580"/>
          <w:spacing w:val="-6"/>
          <w:w w:val="111"/>
          <w:sz w:val="21"/>
          <w:szCs w:val="21"/>
        </w:rPr>
        <w:t>Nun</w:t>
      </w:r>
      <w:r>
        <w:rPr>
          <w:color w:val="2A5580"/>
          <w:spacing w:val="-4"/>
          <w:w w:val="111"/>
          <w:sz w:val="21"/>
          <w:szCs w:val="21"/>
        </w:rPr>
        <w:t>c</w:t>
      </w:r>
      <w:r>
        <w:rPr>
          <w:color w:val="2A5580"/>
          <w:w w:val="121"/>
          <w:sz w:val="21"/>
          <w:szCs w:val="21"/>
        </w:rPr>
        <w:t>a</w:t>
      </w:r>
    </w:p>
    <w:p w:rsidR="00D85C73" w:rsidRDefault="00A5133C">
      <w:pPr>
        <w:spacing w:line="280" w:lineRule="exact"/>
        <w:ind w:left="2562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21.9%</w:t>
      </w:r>
    </w:p>
    <w:p w:rsidR="00D85C73" w:rsidRDefault="00D85C73">
      <w:pPr>
        <w:spacing w:before="9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7"/>
        <w:ind w:right="1945"/>
        <w:jc w:val="right"/>
        <w:rPr>
          <w:sz w:val="21"/>
          <w:szCs w:val="21"/>
        </w:rPr>
      </w:pPr>
      <w:r>
        <w:rPr>
          <w:color w:val="2A5580"/>
          <w:spacing w:val="-6"/>
          <w:w w:val="113"/>
          <w:sz w:val="21"/>
          <w:szCs w:val="21"/>
        </w:rPr>
        <w:t>Siemp</w:t>
      </w:r>
      <w:r>
        <w:rPr>
          <w:color w:val="2A5580"/>
          <w:spacing w:val="-13"/>
          <w:w w:val="113"/>
          <w:sz w:val="21"/>
          <w:szCs w:val="21"/>
        </w:rPr>
        <w:t>r</w:t>
      </w:r>
      <w:r>
        <w:rPr>
          <w:color w:val="2A5580"/>
          <w:w w:val="116"/>
          <w:sz w:val="21"/>
          <w:szCs w:val="21"/>
        </w:rPr>
        <w:t>e</w:t>
      </w:r>
    </w:p>
    <w:p w:rsidR="00D85C73" w:rsidRDefault="00A5133C">
      <w:pPr>
        <w:spacing w:line="280" w:lineRule="exact"/>
        <w:ind w:right="1774"/>
        <w:jc w:val="right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38.5%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9" w:line="200" w:lineRule="exact"/>
      </w:pPr>
    </w:p>
    <w:p w:rsidR="00D85C73" w:rsidRDefault="00A5133C">
      <w:pPr>
        <w:spacing w:before="17"/>
        <w:ind w:left="1782"/>
        <w:rPr>
          <w:sz w:val="21"/>
          <w:szCs w:val="21"/>
        </w:rPr>
      </w:pPr>
      <w:r>
        <w:rPr>
          <w:color w:val="2A5580"/>
          <w:spacing w:val="-6"/>
          <w:sz w:val="21"/>
          <w:szCs w:val="21"/>
        </w:rPr>
        <w:t>Cas</w:t>
      </w:r>
      <w:r>
        <w:rPr>
          <w:color w:val="2A5580"/>
          <w:sz w:val="21"/>
          <w:szCs w:val="21"/>
        </w:rPr>
        <w:t>i</w:t>
      </w:r>
      <w:r>
        <w:rPr>
          <w:color w:val="2A5580"/>
          <w:spacing w:val="43"/>
          <w:sz w:val="21"/>
          <w:szCs w:val="21"/>
        </w:rPr>
        <w:t xml:space="preserve"> </w:t>
      </w:r>
      <w:r>
        <w:rPr>
          <w:color w:val="2A5580"/>
          <w:spacing w:val="-6"/>
          <w:w w:val="115"/>
          <w:sz w:val="21"/>
          <w:szCs w:val="21"/>
        </w:rPr>
        <w:t>siemp</w:t>
      </w:r>
      <w:r>
        <w:rPr>
          <w:color w:val="2A5580"/>
          <w:spacing w:val="-14"/>
          <w:w w:val="115"/>
          <w:sz w:val="21"/>
          <w:szCs w:val="21"/>
        </w:rPr>
        <w:t>r</w:t>
      </w:r>
      <w:r>
        <w:rPr>
          <w:color w:val="2A5580"/>
          <w:w w:val="116"/>
          <w:sz w:val="21"/>
          <w:szCs w:val="21"/>
        </w:rPr>
        <w:t>e</w:t>
      </w:r>
    </w:p>
    <w:p w:rsidR="00D85C73" w:rsidRDefault="00A5133C">
      <w:pPr>
        <w:spacing w:line="280" w:lineRule="exact"/>
        <w:ind w:left="2261"/>
        <w:rPr>
          <w:sz w:val="26"/>
          <w:szCs w:val="26"/>
        </w:rPr>
      </w:pPr>
      <w:r>
        <w:rPr>
          <w:color w:val="2A5580"/>
          <w:w w:val="112"/>
          <w:sz w:val="26"/>
          <w:szCs w:val="26"/>
        </w:rPr>
        <w:t>39.6%</w:t>
      </w:r>
    </w:p>
    <w:p w:rsidR="00D85C73" w:rsidRDefault="00D85C73">
      <w:pPr>
        <w:spacing w:before="9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4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95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294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9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-9"/>
          <w:sz w:val="30"/>
          <w:szCs w:val="30"/>
        </w:rPr>
        <w:t xml:space="preserve"> 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unidade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15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30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utiliza</w:t>
      </w:r>
      <w:r>
        <w:rPr>
          <w:color w:val="2A5580"/>
          <w:sz w:val="30"/>
          <w:szCs w:val="30"/>
        </w:rPr>
        <w:t>,</w:t>
      </w:r>
      <w:r>
        <w:rPr>
          <w:color w:val="2A5580"/>
          <w:spacing w:val="6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¿cuá</w:t>
      </w:r>
      <w:r>
        <w:rPr>
          <w:color w:val="2A5580"/>
          <w:sz w:val="30"/>
          <w:szCs w:val="30"/>
        </w:rPr>
        <w:t xml:space="preserve">l </w:t>
      </w:r>
      <w:r>
        <w:rPr>
          <w:color w:val="2A5580"/>
          <w:spacing w:val="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3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má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7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fáci</w:t>
      </w:r>
      <w:r>
        <w:rPr>
          <w:color w:val="2A5580"/>
          <w:sz w:val="30"/>
          <w:szCs w:val="30"/>
        </w:rPr>
        <w:t xml:space="preserve">l 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1"/>
          <w:sz w:val="30"/>
          <w:szCs w:val="30"/>
        </w:rPr>
        <w:t>b</w:t>
      </w:r>
      <w:r>
        <w:rPr>
          <w:color w:val="2A5580"/>
          <w:spacing w:val="-9"/>
          <w:w w:val="103"/>
          <w:sz w:val="30"/>
          <w:szCs w:val="30"/>
        </w:rPr>
        <w:t>o</w:t>
      </w:r>
      <w:r>
        <w:rPr>
          <w:color w:val="2A5580"/>
          <w:spacing w:val="-9"/>
          <w:w w:val="138"/>
          <w:sz w:val="30"/>
          <w:szCs w:val="30"/>
        </w:rPr>
        <w:t>r</w:t>
      </w:r>
      <w:r>
        <w:rPr>
          <w:color w:val="2A55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294"/>
        <w:rPr>
          <w:sz w:val="30"/>
          <w:szCs w:val="30"/>
        </w:rPr>
      </w:pPr>
      <w:r>
        <w:rPr>
          <w:color w:val="2A5580"/>
          <w:spacing w:val="-9"/>
          <w:w w:val="119"/>
          <w:sz w:val="30"/>
          <w:szCs w:val="30"/>
        </w:rPr>
        <w:t>dar?</w:t>
      </w: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294" w:right="29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68.6%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 son las más fáciles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abordar.</w:t>
      </w:r>
    </w:p>
    <w:p w:rsidR="00D85C73" w:rsidRDefault="00D85C73">
      <w:pPr>
        <w:spacing w:before="9" w:line="180" w:lineRule="exact"/>
        <w:rPr>
          <w:sz w:val="18"/>
          <w:szCs w:val="18"/>
        </w:rPr>
        <w:sectPr w:rsidR="00D85C73">
          <w:headerReference w:type="default" r:id="rId166"/>
          <w:footerReference w:type="default" r:id="rId167"/>
          <w:pgSz w:w="12600" w:h="16200"/>
          <w:pgMar w:top="1680" w:right="720" w:bottom="280" w:left="940" w:header="761" w:footer="0" w:gutter="0"/>
          <w:cols w:space="720"/>
        </w:sect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00" w:lineRule="exact"/>
      </w:pPr>
    </w:p>
    <w:p w:rsidR="00D85C73" w:rsidRDefault="00A5133C">
      <w:pPr>
        <w:ind w:left="731" w:right="-48"/>
        <w:rPr>
          <w:sz w:val="18"/>
          <w:szCs w:val="18"/>
        </w:rPr>
      </w:pPr>
      <w:r>
        <w:rPr>
          <w:color w:val="2A5580"/>
          <w:spacing w:val="-24"/>
          <w:w w:val="121"/>
          <w:sz w:val="18"/>
          <w:szCs w:val="18"/>
        </w:rPr>
        <w:t>T</w:t>
      </w:r>
      <w:r>
        <w:rPr>
          <w:color w:val="2A5580"/>
          <w:spacing w:val="-6"/>
          <w:w w:val="121"/>
          <w:sz w:val="18"/>
          <w:szCs w:val="18"/>
        </w:rPr>
        <w:t>ax</w:t>
      </w:r>
      <w:r>
        <w:rPr>
          <w:color w:val="2A5580"/>
          <w:w w:val="121"/>
          <w:sz w:val="18"/>
          <w:szCs w:val="18"/>
        </w:rPr>
        <w:t>i</w:t>
      </w:r>
      <w:r>
        <w:rPr>
          <w:color w:val="2A5580"/>
          <w:spacing w:val="5"/>
          <w:w w:val="121"/>
          <w:sz w:val="18"/>
          <w:szCs w:val="18"/>
        </w:rPr>
        <w:t xml:space="preserve"> </w:t>
      </w:r>
      <w:r>
        <w:rPr>
          <w:color w:val="2A5580"/>
          <w:spacing w:val="-5"/>
          <w:w w:val="118"/>
          <w:sz w:val="18"/>
          <w:szCs w:val="18"/>
        </w:rPr>
        <w:t>lib</w:t>
      </w:r>
      <w:r>
        <w:rPr>
          <w:color w:val="2A5580"/>
          <w:spacing w:val="-12"/>
          <w:w w:val="118"/>
          <w:sz w:val="18"/>
          <w:szCs w:val="18"/>
        </w:rPr>
        <w:t>r</w:t>
      </w:r>
      <w:r>
        <w:rPr>
          <w:color w:val="2A5580"/>
          <w:w w:val="118"/>
          <w:sz w:val="18"/>
          <w:szCs w:val="18"/>
        </w:rPr>
        <w:t>e</w:t>
      </w:r>
    </w:p>
    <w:p w:rsidR="00D85C73" w:rsidRDefault="00A5133C">
      <w:pPr>
        <w:spacing w:line="240" w:lineRule="exact"/>
        <w:ind w:left="823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4.2%</w:t>
      </w:r>
    </w:p>
    <w:p w:rsidR="00D85C73" w:rsidRDefault="00A5133C">
      <w:pPr>
        <w:spacing w:before="5" w:line="160" w:lineRule="exact"/>
        <w:rPr>
          <w:sz w:val="16"/>
          <w:szCs w:val="16"/>
        </w:rPr>
      </w:pPr>
      <w:r>
        <w:br w:type="column"/>
      </w:r>
    </w:p>
    <w:p w:rsidR="00D85C73" w:rsidRDefault="00A5133C">
      <w:pPr>
        <w:ind w:right="-37"/>
        <w:rPr>
          <w:sz w:val="18"/>
          <w:szCs w:val="18"/>
        </w:rPr>
      </w:pPr>
      <w:r>
        <w:rPr>
          <w:color w:val="2A5580"/>
          <w:spacing w:val="-5"/>
          <w:w w:val="119"/>
          <w:sz w:val="18"/>
          <w:szCs w:val="18"/>
        </w:rPr>
        <w:t>Cala</w:t>
      </w:r>
      <w:r>
        <w:rPr>
          <w:color w:val="2A5580"/>
          <w:spacing w:val="-12"/>
          <w:w w:val="119"/>
          <w:sz w:val="18"/>
          <w:szCs w:val="18"/>
        </w:rPr>
        <w:t>f</w:t>
      </w:r>
      <w:r>
        <w:rPr>
          <w:color w:val="2A5580"/>
          <w:spacing w:val="-5"/>
          <w:w w:val="117"/>
          <w:sz w:val="18"/>
          <w:szCs w:val="18"/>
        </w:rPr>
        <w:t>ia</w:t>
      </w:r>
    </w:p>
    <w:p w:rsidR="00D85C73" w:rsidRDefault="00A5133C">
      <w:pPr>
        <w:spacing w:before="18"/>
        <w:ind w:left="52" w:right="-55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1.5%</w:t>
      </w:r>
    </w:p>
    <w:p w:rsidR="00D85C73" w:rsidRDefault="00A5133C">
      <w:pPr>
        <w:spacing w:before="2" w:line="180" w:lineRule="exact"/>
        <w:rPr>
          <w:sz w:val="19"/>
          <w:szCs w:val="19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30"/>
        <w:rPr>
          <w:sz w:val="18"/>
          <w:szCs w:val="18"/>
        </w:rPr>
      </w:pPr>
      <w:r>
        <w:rPr>
          <w:color w:val="2A5580"/>
          <w:spacing w:val="-5"/>
          <w:w w:val="111"/>
          <w:sz w:val="18"/>
          <w:szCs w:val="18"/>
        </w:rPr>
        <w:t>U</w:t>
      </w:r>
      <w:r>
        <w:rPr>
          <w:color w:val="2A5580"/>
          <w:spacing w:val="-2"/>
          <w:w w:val="111"/>
          <w:sz w:val="18"/>
          <w:szCs w:val="18"/>
        </w:rPr>
        <w:t>b</w:t>
      </w:r>
      <w:r>
        <w:rPr>
          <w:color w:val="2A5580"/>
          <w:spacing w:val="-5"/>
          <w:w w:val="129"/>
          <w:sz w:val="18"/>
          <w:szCs w:val="18"/>
        </w:rPr>
        <w:t>er</w:t>
      </w:r>
    </w:p>
    <w:p w:rsidR="00D85C73" w:rsidRDefault="00A5133C">
      <w:pPr>
        <w:spacing w:before="18"/>
        <w:ind w:right="-55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8.6%</w:t>
      </w:r>
    </w:p>
    <w:p w:rsidR="00D85C73" w:rsidRDefault="00A5133C">
      <w:pPr>
        <w:spacing w:before="26"/>
        <w:rPr>
          <w:sz w:val="18"/>
          <w:szCs w:val="18"/>
        </w:rPr>
      </w:pPr>
      <w:r>
        <w:br w:type="column"/>
      </w:r>
      <w:r>
        <w:rPr>
          <w:color w:val="2A5580"/>
          <w:spacing w:val="-5"/>
          <w:w w:val="114"/>
          <w:sz w:val="18"/>
          <w:szCs w:val="18"/>
        </w:rPr>
        <w:t>Nin</w:t>
      </w:r>
      <w:r>
        <w:rPr>
          <w:color w:val="2A5580"/>
          <w:spacing w:val="-10"/>
          <w:w w:val="114"/>
          <w:sz w:val="18"/>
          <w:szCs w:val="18"/>
        </w:rPr>
        <w:t>g</w:t>
      </w:r>
      <w:r>
        <w:rPr>
          <w:color w:val="2A5580"/>
          <w:spacing w:val="-5"/>
          <w:w w:val="121"/>
          <w:sz w:val="18"/>
          <w:szCs w:val="18"/>
        </w:rPr>
        <w:t>una</w:t>
      </w:r>
    </w:p>
    <w:p w:rsidR="00D85C73" w:rsidRDefault="00A5133C">
      <w:pPr>
        <w:spacing w:line="240" w:lineRule="exact"/>
        <w:ind w:left="46"/>
        <w:rPr>
          <w:sz w:val="23"/>
          <w:szCs w:val="23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num="4" w:space="720" w:equalWidth="0">
            <w:col w:w="1518" w:space="258"/>
            <w:col w:w="585" w:space="708"/>
            <w:col w:w="533" w:space="6541"/>
            <w:col w:w="797"/>
          </w:cols>
        </w:sectPr>
      </w:pPr>
      <w:r>
        <w:rPr>
          <w:color w:val="2A5580"/>
          <w:w w:val="111"/>
          <w:sz w:val="23"/>
          <w:szCs w:val="23"/>
        </w:rPr>
        <w:t>5.1%</w:t>
      </w:r>
    </w:p>
    <w:p w:rsidR="00D85C73" w:rsidRDefault="00D85C73">
      <w:pPr>
        <w:spacing w:before="3" w:line="100" w:lineRule="exact"/>
        <w:rPr>
          <w:sz w:val="10"/>
          <w:szCs w:val="10"/>
        </w:rPr>
      </w:pPr>
    </w:p>
    <w:p w:rsidR="00D85C73" w:rsidRDefault="00A5133C">
      <w:pPr>
        <w:ind w:left="1974" w:right="-34"/>
        <w:jc w:val="center"/>
        <w:rPr>
          <w:sz w:val="18"/>
          <w:szCs w:val="18"/>
        </w:rPr>
      </w:pPr>
      <w:r>
        <w:rPr>
          <w:color w:val="2A5580"/>
          <w:spacing w:val="-6"/>
          <w:w w:val="114"/>
          <w:sz w:val="18"/>
          <w:szCs w:val="18"/>
        </w:rPr>
        <w:t>Camió</w:t>
      </w:r>
      <w:r>
        <w:rPr>
          <w:color w:val="2A5580"/>
          <w:w w:val="114"/>
          <w:sz w:val="18"/>
          <w:szCs w:val="18"/>
        </w:rPr>
        <w:t>n</w:t>
      </w:r>
      <w:r>
        <w:rPr>
          <w:color w:val="2A5580"/>
          <w:spacing w:val="8"/>
          <w:w w:val="114"/>
          <w:sz w:val="18"/>
          <w:szCs w:val="18"/>
        </w:rPr>
        <w:t xml:space="preserve"> </w:t>
      </w:r>
      <w:r>
        <w:rPr>
          <w:color w:val="2A5580"/>
          <w:spacing w:val="-5"/>
          <w:w w:val="117"/>
          <w:sz w:val="18"/>
          <w:szCs w:val="18"/>
        </w:rPr>
        <w:t>m</w:t>
      </w:r>
      <w:r>
        <w:rPr>
          <w:color w:val="2A5580"/>
          <w:spacing w:val="-4"/>
          <w:w w:val="117"/>
          <w:sz w:val="18"/>
          <w:szCs w:val="18"/>
        </w:rPr>
        <w:t>e</w:t>
      </w:r>
      <w:r>
        <w:rPr>
          <w:color w:val="2A5580"/>
          <w:spacing w:val="-5"/>
          <w:w w:val="116"/>
          <w:sz w:val="18"/>
          <w:szCs w:val="18"/>
        </w:rPr>
        <w:t>diano</w:t>
      </w:r>
    </w:p>
    <w:p w:rsidR="00D85C73" w:rsidRDefault="00A5133C">
      <w:pPr>
        <w:spacing w:line="240" w:lineRule="exact"/>
        <w:ind w:right="417"/>
        <w:jc w:val="right"/>
        <w:rPr>
          <w:sz w:val="23"/>
          <w:szCs w:val="23"/>
        </w:rPr>
      </w:pPr>
      <w:r>
        <w:pict>
          <v:group id="_x0000_s9064" style="position:absolute;left:0;text-align:left;margin-left:126.45pt;margin-top:-74.75pt;width:424.6pt;height:169.55pt;z-index:-19716;mso-position-horizontal-relative:page" coordorigin="2529,-1495" coordsize="8492,3391">
            <v:shape id="_x0000_s9078" style="position:absolute;left:5151;top:-1285;width:1356;height:1508" coordorigin="5151,-1285" coordsize="1356,1508" path="m5765,-1285r-58,32l5650,-1218r-55,37l5542,-1142r-52,41l5439,-1058r-48,45l5344,-967r-45,49l5256,-868r-37,47l5184,-772r-33,48l6507,223,5765,-1285xe" fillcolor="#8cbad0" stroked="f">
              <v:path arrowok="t"/>
            </v:shape>
            <v:shape id="_x0000_s9077" style="position:absolute;left:6036;top:-1483;width:471;height:1706" coordorigin="6036,-1483" coordsize="471,1706" path="m6497,-1483r-60,3l6377,-1474r-59,7l6262,-1458r-60,12l6144,-1432r-58,16l6036,-1401,6507,223r-10,-1706xe" fillcolor="#a8795e" stroked="f">
              <v:path arrowok="t"/>
            </v:shape>
            <v:shape id="_x0000_s9076" style="position:absolute;left:5765;top:-1401;width:742;height:1624" coordorigin="5765,-1401" coordsize="742,1624" path="m6036,-1401r-57,20l5923,-1359r-55,23l5813,-1310r-48,25l6507,223,6036,-1401xe" fillcolor="#8e6045" stroked="f">
              <v:path arrowok="t"/>
            </v:shape>
            <v:shape id="_x0000_s9075" style="position:absolute;left:4953;top:-724;width:1553;height:947" coordorigin="4953,-724" coordsize="1553,947" path="m5151,-724r-37,58l5080,-607r-32,61l5019,-484r-27,64l4968,-355r-15,44l6507,223,5151,-724xe" fillcolor="#6292b1" stroked="f">
              <v:path arrowok="t"/>
            </v:shape>
            <v:shape id="_x0000_s9074" style="position:absolute;left:4874;top:-311;width:1633;height:680" coordorigin="4874,-311" coordsize="1633,680" path="m4953,-311r-21,73l4913,-163r-15,76l4887,-10r-8,78l4875,147r-1,54l4874,221r2,60l4880,343r2,26l6507,223,4953,-311xe" fillcolor="#37688d" stroked="f">
              <v:path arrowok="t"/>
            </v:shape>
            <v:shape id="_x0000_s9073" style="position:absolute;left:5093;top:-1485;width:3151;height:3371" coordorigin="5093,-1485" coordsize="3151,3371" path="m6635,-1483r-76,-2l6552,-1485r-7,1l6533,-1484r-16,l6505,-1484r-5,1l6497,-1483r10,1706l5093,1032r31,51l5169,1152r44,62l5260,1273r49,57l5360,1385r55,52l5497,1509r94,71l5690,1645r104,57l5902,1753r112,43l6072,1814r58,17l6189,1845r60,12l6310,1868r61,8l6433,1881r63,4l6559,1886r21,l6640,1884r60,-4l6779,1871r72,-11l6911,1849r59,-14l7028,1820r76,-24l7178,1769r83,-36l7339,1695r77,-43l7490,1606r71,-50l7629,1503r66,-57l7758,1386r59,-64l7873,1256r67,-89l8001,1074r55,-98l8104,875r42,-105l8181,662r27,-112l8228,436r12,-117l8245,201r-2,-64l8240,75r-6,-63l8226,-49r-10,-61l8204,-170r-15,-59l8173,-287r-19,-58l8134,-401r-47,-110l8033,-617r-62,-102l7903,-815r-74,-92l7782,-959r-50,-50l7680,-1057r-53,-46l7571,-1146r-57,-42l7455,-1227r-61,-36l7332,-1297r-64,-31l7203,-1357r-67,-26l7068,-1406r-69,-21l6928,-1444r-72,-15l6783,-1470r-73,-8l6635,-1483xe" fillcolor="#294158" stroked="f">
              <v:path arrowok="t"/>
            </v:shape>
            <v:shape id="_x0000_s9072" style="position:absolute;left:4882;top:223;width:1624;height:809" coordorigin="4882,223" coordsize="1624,809" path="m4882,369r7,60l4898,488r15,74l4926,618r15,54l4958,726r18,53l4996,831r22,52l5042,933r25,50l5093,1032,6507,223,4882,369xe" fillcolor="#2a5680" stroked="f">
              <v:path arrowok="t"/>
            </v:shape>
            <v:shape id="_x0000_s9071" style="position:absolute;left:4550;top:-919;width:949;height:12" coordorigin="4550,-919" coordsize="949,12" path="m4550,-906r949,-13e" filled="f" strokecolor="#294158" strokeweight="1pt">
              <v:path arrowok="t"/>
            </v:shape>
            <v:shape id="_x0000_s9070" style="position:absolute;left:4145;top:48;width:949;height:12" coordorigin="4145,48" coordsize="949,12" path="m4145,60l5094,48e" filled="f" strokecolor="#8e6045" strokeweight="1pt">
              <v:path arrowok="t"/>
            </v:shape>
            <v:shape id="_x0000_s9069" style="position:absolute;left:4124;top:754;width:949;height:12" coordorigin="4124,754" coordsize="949,12" path="m4124,766r949,-12e" filled="f" strokecolor="#8e6045" strokeweight="1pt">
              <v:path arrowok="t"/>
            </v:shape>
            <v:shape id="_x0000_s9068" style="position:absolute;left:7862;top:619;width:949;height:12" coordorigin="7862,619" coordsize="949,12" path="m7862,631r949,-12e" filled="f" strokecolor="#8e6045" strokeweight="1pt">
              <v:path arrowok="t"/>
            </v:shape>
            <v:shape id="_x0000_s9067" style="position:absolute;left:2539;top:-504;width:2585;height:4" coordorigin="2539,-504" coordsize="2585,4" path="m2539,-500r2585,-4e" filled="f" strokecolor="#8e6045" strokeweight="1pt">
              <v:path arrowok="t"/>
            </v:shape>
            <v:shape id="_x0000_s9066" style="position:absolute;left:6391;top:-1448;width:4620;height:0" coordorigin="6391,-1448" coordsize="4620,0" path="m6391,-1448r4620,e" filled="f" strokecolor="#8e6045" strokeweight="1pt">
              <v:path arrowok="t"/>
            </v:shape>
            <v:shape id="_x0000_s9065" style="position:absolute;left:3344;top:-1307;width:2562;height:0" coordorigin="3344,-1307" coordsize="2562,0" path="m3344,-1307r2562,e" filled="f" strokecolor="#8e6045" strokeweight="1pt">
              <v:path arrowok="t"/>
            </v:shape>
            <w10:wrap anchorx="page"/>
          </v:group>
        </w:pict>
      </w:r>
      <w:r>
        <w:rPr>
          <w:color w:val="2A5580"/>
          <w:w w:val="111"/>
          <w:sz w:val="23"/>
          <w:szCs w:val="23"/>
        </w:rPr>
        <w:t>6.2%</w:t>
      </w:r>
    </w:p>
    <w:p w:rsidR="00D85C73" w:rsidRDefault="00D85C73">
      <w:pPr>
        <w:spacing w:before="11" w:line="240" w:lineRule="exact"/>
        <w:rPr>
          <w:sz w:val="24"/>
          <w:szCs w:val="24"/>
        </w:rPr>
      </w:pPr>
    </w:p>
    <w:p w:rsidR="00D85C73" w:rsidRDefault="00A5133C">
      <w:pPr>
        <w:ind w:right="382"/>
        <w:jc w:val="right"/>
        <w:rPr>
          <w:sz w:val="18"/>
          <w:szCs w:val="18"/>
        </w:rPr>
      </w:pPr>
      <w:r>
        <w:rPr>
          <w:color w:val="2A5580"/>
          <w:spacing w:val="-24"/>
          <w:w w:val="121"/>
          <w:sz w:val="18"/>
          <w:szCs w:val="18"/>
        </w:rPr>
        <w:t>T</w:t>
      </w:r>
      <w:r>
        <w:rPr>
          <w:color w:val="2A5580"/>
          <w:spacing w:val="-6"/>
          <w:w w:val="121"/>
          <w:sz w:val="18"/>
          <w:szCs w:val="18"/>
        </w:rPr>
        <w:t>ax</w:t>
      </w:r>
      <w:r>
        <w:rPr>
          <w:color w:val="2A5580"/>
          <w:w w:val="121"/>
          <w:sz w:val="18"/>
          <w:szCs w:val="18"/>
        </w:rPr>
        <w:t>i</w:t>
      </w:r>
      <w:r>
        <w:rPr>
          <w:color w:val="2A5580"/>
          <w:spacing w:val="5"/>
          <w:w w:val="121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d</w:t>
      </w:r>
      <w:r>
        <w:rPr>
          <w:color w:val="2A5580"/>
          <w:sz w:val="18"/>
          <w:szCs w:val="18"/>
        </w:rPr>
        <w:t xml:space="preserve">e  </w:t>
      </w:r>
      <w:r>
        <w:rPr>
          <w:color w:val="2A5580"/>
          <w:spacing w:val="-10"/>
          <w:w w:val="144"/>
          <w:sz w:val="18"/>
          <w:szCs w:val="18"/>
        </w:rPr>
        <w:t>r</w:t>
      </w:r>
      <w:r>
        <w:rPr>
          <w:color w:val="2A5580"/>
          <w:spacing w:val="-5"/>
          <w:w w:val="123"/>
          <w:sz w:val="18"/>
          <w:szCs w:val="18"/>
        </w:rPr>
        <w:t>uta</w:t>
      </w:r>
    </w:p>
    <w:p w:rsidR="00D85C73" w:rsidRDefault="00A5133C">
      <w:pPr>
        <w:spacing w:line="240" w:lineRule="exact"/>
        <w:ind w:right="438"/>
        <w:jc w:val="right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5.8%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12" w:line="280" w:lineRule="exact"/>
        <w:rPr>
          <w:sz w:val="28"/>
          <w:szCs w:val="28"/>
        </w:rPr>
      </w:pPr>
    </w:p>
    <w:p w:rsidR="00D85C73" w:rsidRDefault="00A5133C">
      <w:pPr>
        <w:ind w:left="-34" w:right="1563"/>
        <w:jc w:val="center"/>
        <w:rPr>
          <w:sz w:val="18"/>
          <w:szCs w:val="18"/>
        </w:rPr>
      </w:pPr>
      <w:r>
        <w:rPr>
          <w:color w:val="2A5580"/>
          <w:spacing w:val="-6"/>
          <w:w w:val="114"/>
          <w:sz w:val="18"/>
          <w:szCs w:val="18"/>
        </w:rPr>
        <w:t>Camió</w:t>
      </w:r>
      <w:r>
        <w:rPr>
          <w:color w:val="2A5580"/>
          <w:w w:val="114"/>
          <w:sz w:val="18"/>
          <w:szCs w:val="18"/>
        </w:rPr>
        <w:t>n</w:t>
      </w:r>
      <w:r>
        <w:rPr>
          <w:color w:val="2A5580"/>
          <w:spacing w:val="8"/>
          <w:w w:val="114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de</w:t>
      </w:r>
      <w:r>
        <w:rPr>
          <w:color w:val="2A5580"/>
          <w:sz w:val="18"/>
          <w:szCs w:val="18"/>
        </w:rPr>
        <w:t xml:space="preserve">l </w:t>
      </w:r>
      <w:r>
        <w:rPr>
          <w:color w:val="2A5580"/>
          <w:spacing w:val="3"/>
          <w:sz w:val="18"/>
          <w:szCs w:val="18"/>
        </w:rPr>
        <w:t xml:space="preserve"> </w:t>
      </w:r>
      <w:r>
        <w:rPr>
          <w:color w:val="2A5580"/>
          <w:spacing w:val="-10"/>
          <w:sz w:val="18"/>
          <w:szCs w:val="18"/>
        </w:rPr>
        <w:t>S</w:t>
      </w:r>
      <w:r>
        <w:rPr>
          <w:color w:val="2A5580"/>
          <w:spacing w:val="-5"/>
          <w:w w:val="117"/>
          <w:sz w:val="18"/>
          <w:szCs w:val="18"/>
        </w:rPr>
        <w:t>I</w:t>
      </w:r>
      <w:r>
        <w:rPr>
          <w:color w:val="2A5580"/>
          <w:spacing w:val="3"/>
          <w:w w:val="117"/>
          <w:sz w:val="18"/>
          <w:szCs w:val="18"/>
        </w:rPr>
        <w:t>T</w:t>
      </w:r>
      <w:r>
        <w:rPr>
          <w:color w:val="2A5580"/>
          <w:w w:val="125"/>
          <w:sz w:val="18"/>
          <w:szCs w:val="18"/>
        </w:rPr>
        <w:t>T</w:t>
      </w:r>
    </w:p>
    <w:p w:rsidR="00D85C73" w:rsidRDefault="00A5133C">
      <w:pPr>
        <w:spacing w:line="240" w:lineRule="exact"/>
        <w:ind w:left="252" w:right="2016"/>
        <w:jc w:val="center"/>
        <w:rPr>
          <w:sz w:val="23"/>
          <w:szCs w:val="23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num="2" w:space="720" w:equalWidth="0">
            <w:col w:w="3379" w:space="4555"/>
            <w:col w:w="3006"/>
          </w:cols>
        </w:sectPr>
      </w:pPr>
      <w:r>
        <w:rPr>
          <w:color w:val="2A5580"/>
          <w:w w:val="111"/>
          <w:sz w:val="23"/>
          <w:szCs w:val="23"/>
        </w:rPr>
        <w:t>68.6%</w:t>
      </w:r>
    </w:p>
    <w:p w:rsidR="00D85C73" w:rsidRDefault="00D85C73">
      <w:pPr>
        <w:spacing w:before="3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294" w:right="595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5"/>
          <w:sz w:val="30"/>
          <w:szCs w:val="30"/>
        </w:rPr>
        <w:t>0</w:t>
      </w:r>
      <w:r>
        <w:rPr>
          <w:color w:val="2A5580"/>
          <w:w w:val="95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38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unidade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15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3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tien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2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má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70"/>
          <w:sz w:val="30"/>
          <w:szCs w:val="30"/>
        </w:rPr>
        <w:t xml:space="preserve"> </w:t>
      </w:r>
      <w:r>
        <w:rPr>
          <w:color w:val="2A5580"/>
          <w:spacing w:val="-11"/>
          <w:w w:val="118"/>
          <w:sz w:val="30"/>
          <w:szCs w:val="30"/>
        </w:rPr>
        <w:t>di</w:t>
      </w:r>
      <w:r>
        <w:rPr>
          <w:color w:val="2A5580"/>
          <w:spacing w:val="-22"/>
          <w:w w:val="118"/>
          <w:sz w:val="30"/>
          <w:szCs w:val="30"/>
        </w:rPr>
        <w:t>f</w:t>
      </w:r>
      <w:r>
        <w:rPr>
          <w:color w:val="2A5580"/>
          <w:spacing w:val="-11"/>
          <w:w w:val="118"/>
          <w:sz w:val="30"/>
          <w:szCs w:val="30"/>
        </w:rPr>
        <w:t>iculta</w:t>
      </w:r>
      <w:r>
        <w:rPr>
          <w:color w:val="2A5580"/>
          <w:w w:val="118"/>
          <w:sz w:val="30"/>
          <w:szCs w:val="30"/>
        </w:rPr>
        <w:t>d</w:t>
      </w:r>
      <w:r>
        <w:rPr>
          <w:color w:val="2A5580"/>
          <w:spacing w:val="-21"/>
          <w:w w:val="118"/>
          <w:sz w:val="30"/>
          <w:szCs w:val="30"/>
        </w:rPr>
        <w:t xml:space="preserve"> 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a</w:t>
      </w:r>
      <w:r>
        <w:rPr>
          <w:color w:val="2A5580"/>
          <w:spacing w:val="-22"/>
          <w:w w:val="118"/>
          <w:sz w:val="30"/>
          <w:szCs w:val="30"/>
        </w:rPr>
        <w:t>r</w:t>
      </w:r>
      <w:r>
        <w:rPr>
          <w:color w:val="2A5580"/>
          <w:w w:val="118"/>
          <w:sz w:val="30"/>
          <w:szCs w:val="30"/>
        </w:rPr>
        <w:t>a</w:t>
      </w:r>
      <w:r>
        <w:rPr>
          <w:color w:val="2A5580"/>
          <w:spacing w:val="25"/>
          <w:w w:val="118"/>
          <w:sz w:val="30"/>
          <w:szCs w:val="30"/>
        </w:rPr>
        <w:t xml:space="preserve"> 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1"/>
          <w:sz w:val="30"/>
          <w:szCs w:val="30"/>
        </w:rPr>
        <w:t>b</w:t>
      </w:r>
      <w:r>
        <w:rPr>
          <w:color w:val="2A5580"/>
          <w:spacing w:val="-9"/>
          <w:w w:val="117"/>
          <w:sz w:val="30"/>
          <w:szCs w:val="30"/>
        </w:rPr>
        <w:t>o</w:t>
      </w:r>
      <w:r>
        <w:rPr>
          <w:color w:val="2A5580"/>
          <w:spacing w:val="-19"/>
          <w:w w:val="117"/>
          <w:sz w:val="30"/>
          <w:szCs w:val="30"/>
        </w:rPr>
        <w:t>r</w:t>
      </w:r>
      <w:r>
        <w:rPr>
          <w:color w:val="2A5580"/>
          <w:spacing w:val="-9"/>
          <w:w w:val="119"/>
          <w:sz w:val="30"/>
          <w:szCs w:val="30"/>
        </w:rPr>
        <w:t>dar?</w:t>
      </w:r>
    </w:p>
    <w:p w:rsidR="00D85C73" w:rsidRDefault="00D85C73">
      <w:pPr>
        <w:spacing w:before="3" w:line="160" w:lineRule="exact"/>
        <w:rPr>
          <w:sz w:val="16"/>
          <w:szCs w:val="16"/>
        </w:rPr>
      </w:pPr>
    </w:p>
    <w:p w:rsidR="00D85C73" w:rsidRDefault="00A5133C">
      <w:pPr>
        <w:spacing w:line="250" w:lineRule="auto"/>
        <w:ind w:left="294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38.2%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mencionó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calafias son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transporte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dificultad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los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furgo</w:t>
      </w:r>
      <w:r>
        <w:rPr>
          <w:rFonts w:ascii="Arial" w:eastAsia="Arial" w:hAnsi="Arial" w:cs="Arial"/>
          <w:color w:val="363435"/>
          <w:sz w:val="28"/>
          <w:szCs w:val="28"/>
        </w:rPr>
        <w:t>- neta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28.4%.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space="720"/>
        </w:sectPr>
      </w:pPr>
    </w:p>
    <w:p w:rsidR="00D85C73" w:rsidRDefault="00D85C73">
      <w:pPr>
        <w:spacing w:before="7" w:line="120" w:lineRule="exact"/>
        <w:rPr>
          <w:sz w:val="12"/>
          <w:szCs w:val="12"/>
        </w:rPr>
      </w:pPr>
    </w:p>
    <w:p w:rsidR="00D85C73" w:rsidRDefault="00A5133C">
      <w:pPr>
        <w:jc w:val="right"/>
        <w:rPr>
          <w:sz w:val="18"/>
          <w:szCs w:val="18"/>
        </w:rPr>
      </w:pPr>
      <w:r>
        <w:rPr>
          <w:color w:val="2A5580"/>
          <w:spacing w:val="-5"/>
          <w:w w:val="114"/>
          <w:sz w:val="18"/>
          <w:szCs w:val="18"/>
        </w:rPr>
        <w:t>Nin</w:t>
      </w:r>
      <w:r>
        <w:rPr>
          <w:color w:val="2A5580"/>
          <w:spacing w:val="-10"/>
          <w:w w:val="114"/>
          <w:sz w:val="18"/>
          <w:szCs w:val="18"/>
        </w:rPr>
        <w:t>g</w:t>
      </w:r>
      <w:r>
        <w:rPr>
          <w:color w:val="2A5580"/>
          <w:spacing w:val="-5"/>
          <w:w w:val="121"/>
          <w:sz w:val="18"/>
          <w:szCs w:val="18"/>
        </w:rPr>
        <w:t>una</w:t>
      </w:r>
    </w:p>
    <w:p w:rsidR="00D85C73" w:rsidRDefault="00A5133C">
      <w:pPr>
        <w:spacing w:before="18"/>
        <w:ind w:right="46"/>
        <w:jc w:val="right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3.9%</w:t>
      </w:r>
    </w:p>
    <w:p w:rsidR="00D85C73" w:rsidRDefault="00A5133C">
      <w:pPr>
        <w:spacing w:before="26"/>
        <w:ind w:left="891" w:right="605"/>
        <w:jc w:val="center"/>
        <w:rPr>
          <w:sz w:val="18"/>
          <w:szCs w:val="18"/>
        </w:rPr>
      </w:pPr>
      <w:r>
        <w:br w:type="column"/>
      </w:r>
      <w:r>
        <w:rPr>
          <w:color w:val="2A5580"/>
          <w:spacing w:val="-6"/>
          <w:w w:val="114"/>
          <w:sz w:val="18"/>
          <w:szCs w:val="18"/>
        </w:rPr>
        <w:t>Camió</w:t>
      </w:r>
      <w:r>
        <w:rPr>
          <w:color w:val="2A5580"/>
          <w:w w:val="114"/>
          <w:sz w:val="18"/>
          <w:szCs w:val="18"/>
        </w:rPr>
        <w:t>n</w:t>
      </w:r>
      <w:r>
        <w:rPr>
          <w:color w:val="2A5580"/>
          <w:spacing w:val="8"/>
          <w:w w:val="114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de</w:t>
      </w:r>
      <w:r>
        <w:rPr>
          <w:color w:val="2A5580"/>
          <w:sz w:val="18"/>
          <w:szCs w:val="18"/>
        </w:rPr>
        <w:t xml:space="preserve">l </w:t>
      </w:r>
      <w:r>
        <w:rPr>
          <w:color w:val="2A5580"/>
          <w:spacing w:val="3"/>
          <w:sz w:val="18"/>
          <w:szCs w:val="18"/>
        </w:rPr>
        <w:t xml:space="preserve"> </w:t>
      </w:r>
      <w:r>
        <w:rPr>
          <w:color w:val="2A5580"/>
          <w:spacing w:val="-10"/>
          <w:sz w:val="18"/>
          <w:szCs w:val="18"/>
        </w:rPr>
        <w:t>S</w:t>
      </w:r>
      <w:r>
        <w:rPr>
          <w:color w:val="2A5580"/>
          <w:spacing w:val="-5"/>
          <w:w w:val="117"/>
          <w:sz w:val="18"/>
          <w:szCs w:val="18"/>
        </w:rPr>
        <w:t>I</w:t>
      </w:r>
      <w:r>
        <w:rPr>
          <w:color w:val="2A5580"/>
          <w:spacing w:val="3"/>
          <w:w w:val="117"/>
          <w:sz w:val="18"/>
          <w:szCs w:val="18"/>
        </w:rPr>
        <w:t>T</w:t>
      </w:r>
      <w:r>
        <w:rPr>
          <w:color w:val="2A5580"/>
          <w:w w:val="125"/>
          <w:sz w:val="18"/>
          <w:szCs w:val="18"/>
        </w:rPr>
        <w:t>T</w:t>
      </w:r>
    </w:p>
    <w:p w:rsidR="00D85C73" w:rsidRDefault="00A5133C">
      <w:pPr>
        <w:spacing w:line="240" w:lineRule="exact"/>
        <w:ind w:left="1291" w:right="1074"/>
        <w:jc w:val="center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1.3%</w:t>
      </w:r>
    </w:p>
    <w:p w:rsidR="00D85C73" w:rsidRDefault="00D85C73">
      <w:pPr>
        <w:spacing w:line="180" w:lineRule="exact"/>
        <w:rPr>
          <w:sz w:val="19"/>
          <w:szCs w:val="19"/>
        </w:rPr>
      </w:pPr>
    </w:p>
    <w:p w:rsidR="00D85C73" w:rsidRDefault="00A5133C">
      <w:pPr>
        <w:ind w:left="-34" w:right="1929"/>
        <w:jc w:val="center"/>
        <w:rPr>
          <w:sz w:val="18"/>
          <w:szCs w:val="18"/>
        </w:rPr>
      </w:pPr>
      <w:r>
        <w:rPr>
          <w:color w:val="2A5580"/>
          <w:spacing w:val="-24"/>
          <w:w w:val="121"/>
          <w:sz w:val="18"/>
          <w:szCs w:val="18"/>
        </w:rPr>
        <w:t>T</w:t>
      </w:r>
      <w:r>
        <w:rPr>
          <w:color w:val="2A5580"/>
          <w:spacing w:val="-6"/>
          <w:w w:val="121"/>
          <w:sz w:val="18"/>
          <w:szCs w:val="18"/>
        </w:rPr>
        <w:t>ax</w:t>
      </w:r>
      <w:r>
        <w:rPr>
          <w:color w:val="2A5580"/>
          <w:w w:val="121"/>
          <w:sz w:val="18"/>
          <w:szCs w:val="18"/>
        </w:rPr>
        <w:t>i</w:t>
      </w:r>
      <w:r>
        <w:rPr>
          <w:color w:val="2A5580"/>
          <w:spacing w:val="5"/>
          <w:w w:val="121"/>
          <w:sz w:val="18"/>
          <w:szCs w:val="18"/>
        </w:rPr>
        <w:t xml:space="preserve"> </w:t>
      </w:r>
      <w:r>
        <w:rPr>
          <w:color w:val="2A5580"/>
          <w:spacing w:val="-5"/>
          <w:sz w:val="18"/>
          <w:szCs w:val="18"/>
        </w:rPr>
        <w:t>d</w:t>
      </w:r>
      <w:r>
        <w:rPr>
          <w:color w:val="2A5580"/>
          <w:sz w:val="18"/>
          <w:szCs w:val="18"/>
        </w:rPr>
        <w:t xml:space="preserve">e  </w:t>
      </w:r>
      <w:r>
        <w:rPr>
          <w:color w:val="2A5580"/>
          <w:spacing w:val="-10"/>
          <w:w w:val="144"/>
          <w:sz w:val="18"/>
          <w:szCs w:val="18"/>
        </w:rPr>
        <w:t>r</w:t>
      </w:r>
      <w:r>
        <w:rPr>
          <w:color w:val="2A5580"/>
          <w:spacing w:val="-5"/>
          <w:w w:val="123"/>
          <w:sz w:val="18"/>
          <w:szCs w:val="18"/>
        </w:rPr>
        <w:t>uta</w:t>
      </w:r>
    </w:p>
    <w:p w:rsidR="00D85C73" w:rsidRDefault="00A5133C">
      <w:pPr>
        <w:spacing w:line="240" w:lineRule="exact"/>
        <w:ind w:left="169" w:right="2065"/>
        <w:jc w:val="center"/>
        <w:rPr>
          <w:sz w:val="23"/>
          <w:szCs w:val="23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num="2" w:space="720" w:equalWidth="0">
            <w:col w:w="2635" w:space="5333"/>
            <w:col w:w="2972"/>
          </w:cols>
        </w:sectPr>
      </w:pPr>
      <w:r>
        <w:rPr>
          <w:color w:val="2A5580"/>
          <w:w w:val="111"/>
          <w:sz w:val="23"/>
          <w:szCs w:val="23"/>
        </w:rPr>
        <w:t>19.4%</w:t>
      </w:r>
    </w:p>
    <w:p w:rsidR="00D85C73" w:rsidRDefault="00D85C73">
      <w:pPr>
        <w:spacing w:line="200" w:lineRule="exact"/>
      </w:pPr>
    </w:p>
    <w:p w:rsidR="00D85C73" w:rsidRDefault="00D85C73">
      <w:pPr>
        <w:spacing w:before="9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space="720"/>
        </w:sectPr>
      </w:pPr>
    </w:p>
    <w:p w:rsidR="00D85C73" w:rsidRDefault="00A5133C">
      <w:pPr>
        <w:spacing w:before="26"/>
        <w:ind w:right="78"/>
        <w:jc w:val="right"/>
        <w:rPr>
          <w:sz w:val="18"/>
          <w:szCs w:val="18"/>
        </w:rPr>
      </w:pPr>
      <w:r>
        <w:rPr>
          <w:color w:val="2A5580"/>
          <w:spacing w:val="-5"/>
          <w:w w:val="119"/>
          <w:sz w:val="18"/>
          <w:szCs w:val="18"/>
        </w:rPr>
        <w:t>Cala</w:t>
      </w:r>
      <w:r>
        <w:rPr>
          <w:color w:val="2A5580"/>
          <w:spacing w:val="-12"/>
          <w:w w:val="119"/>
          <w:sz w:val="18"/>
          <w:szCs w:val="18"/>
        </w:rPr>
        <w:t>f</w:t>
      </w:r>
      <w:r>
        <w:rPr>
          <w:color w:val="2A5580"/>
          <w:spacing w:val="-5"/>
          <w:w w:val="117"/>
          <w:sz w:val="18"/>
          <w:szCs w:val="18"/>
        </w:rPr>
        <w:t>ia</w:t>
      </w:r>
    </w:p>
    <w:p w:rsidR="00D85C73" w:rsidRDefault="00A5133C">
      <w:pPr>
        <w:spacing w:line="240" w:lineRule="exact"/>
        <w:jc w:val="right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38.2%</w:t>
      </w:r>
    </w:p>
    <w:p w:rsidR="00D85C73" w:rsidRDefault="00A5133C">
      <w:pPr>
        <w:spacing w:before="6" w:line="160" w:lineRule="exact"/>
        <w:rPr>
          <w:sz w:val="17"/>
          <w:szCs w:val="17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-34" w:right="1812"/>
        <w:jc w:val="center"/>
        <w:rPr>
          <w:sz w:val="18"/>
          <w:szCs w:val="18"/>
        </w:rPr>
      </w:pPr>
      <w:r>
        <w:rPr>
          <w:color w:val="2A5580"/>
          <w:spacing w:val="-6"/>
          <w:w w:val="114"/>
          <w:sz w:val="18"/>
          <w:szCs w:val="18"/>
        </w:rPr>
        <w:t>Camió</w:t>
      </w:r>
      <w:r>
        <w:rPr>
          <w:color w:val="2A5580"/>
          <w:w w:val="114"/>
          <w:sz w:val="18"/>
          <w:szCs w:val="18"/>
        </w:rPr>
        <w:t>n</w:t>
      </w:r>
      <w:r>
        <w:rPr>
          <w:color w:val="2A5580"/>
          <w:spacing w:val="8"/>
          <w:w w:val="114"/>
          <w:sz w:val="18"/>
          <w:szCs w:val="18"/>
        </w:rPr>
        <w:t xml:space="preserve"> </w:t>
      </w:r>
      <w:r>
        <w:rPr>
          <w:color w:val="2A5580"/>
          <w:spacing w:val="-5"/>
          <w:w w:val="117"/>
          <w:sz w:val="18"/>
          <w:szCs w:val="18"/>
        </w:rPr>
        <w:t>m</w:t>
      </w:r>
      <w:r>
        <w:rPr>
          <w:color w:val="2A5580"/>
          <w:spacing w:val="-4"/>
          <w:w w:val="117"/>
          <w:sz w:val="18"/>
          <w:szCs w:val="18"/>
        </w:rPr>
        <w:t>e</w:t>
      </w:r>
      <w:r>
        <w:rPr>
          <w:color w:val="2A5580"/>
          <w:spacing w:val="-5"/>
          <w:w w:val="116"/>
          <w:sz w:val="18"/>
          <w:szCs w:val="18"/>
        </w:rPr>
        <w:t>diano</w:t>
      </w:r>
    </w:p>
    <w:p w:rsidR="00D85C73" w:rsidRDefault="00A5133C">
      <w:pPr>
        <w:spacing w:line="240" w:lineRule="exact"/>
        <w:ind w:left="252" w:right="2226"/>
        <w:jc w:val="center"/>
        <w:rPr>
          <w:sz w:val="23"/>
          <w:szCs w:val="23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num="2" w:space="720" w:equalWidth="0">
            <w:col w:w="2804" w:space="4919"/>
            <w:col w:w="3217"/>
          </w:cols>
        </w:sectPr>
      </w:pPr>
      <w:r>
        <w:rPr>
          <w:color w:val="2A5580"/>
          <w:w w:val="111"/>
          <w:sz w:val="23"/>
          <w:szCs w:val="23"/>
        </w:rPr>
        <w:t>28.4%</w:t>
      </w:r>
    </w:p>
    <w:p w:rsidR="00D85C73" w:rsidRDefault="00A5133C">
      <w:pPr>
        <w:spacing w:before="8" w:line="140" w:lineRule="exact"/>
        <w:rPr>
          <w:sz w:val="14"/>
          <w:szCs w:val="14"/>
        </w:rPr>
      </w:pPr>
      <w:r>
        <w:pict>
          <v:group id="_x0000_s9027" style="position:absolute;margin-left:0;margin-top:455pt;width:630pt;height:355pt;z-index:-19717;mso-position-horizontal-relative:page;mso-position-vertical-relative:page" coordorigin=",9100" coordsize="12600,7100">
            <v:shape id="_x0000_s9063" style="position:absolute;left:-2642;top:3356;width:15860;height:14284" coordorigin="-2642,3356" coordsize="15860,14284" path="m,15837r403,363e" filled="f" strokecolor="#2a5580" strokeweight="20pt">
              <v:path arrowok="t"/>
            </v:shape>
            <v:shape id="_x0000_s9062" style="position:absolute;left:-2642;top:3356;width:15860;height:14284" coordorigin="-2642,3356" coordsize="15860,14284" path="m10171,16200r2429,-2187e" filled="f" strokecolor="#2a5580" strokeweight="20pt">
              <v:path arrowok="t"/>
            </v:shape>
            <v:shape id="_x0000_s9061" style="position:absolute;left:-1668;top:4209;width:14857;height:13381" coordorigin="-1668,4209" coordsize="14857,13381" path="m,15172r1141,1028e" filled="f" strokecolor="#2a5580" strokeweight="15pt">
              <v:path arrowok="t"/>
            </v:shape>
            <v:shape id="_x0000_s9060" style="position:absolute;left:-1668;top:4209;width:14857;height:13381" coordorigin="-1668,4209" coordsize="14857,13381" path="m10381,16200r2219,-1999e" filled="f" strokecolor="#2a5580" strokeweight="15pt">
              <v:path arrowok="t"/>
            </v:shape>
            <v:shape id="_x0000_s9059" style="position:absolute;left:-608;top:5163;width:13774;height:12406" coordorigin="-608,5163" coordsize="13774,12406" path="m,14483r1906,1717e" filled="f" strokecolor="#2a5f92" strokeweight="10pt">
              <v:path arrowok="t"/>
            </v:shape>
            <v:shape id="_x0000_s9058" style="position:absolute;left:-608;top:5163;width:13774;height:12406" coordorigin="-608,5163" coordsize="13774,12406" path="m10653,16200r1947,-1754e" filled="f" strokecolor="#2a5f92" strokeweight="10pt">
              <v:path arrowok="t"/>
            </v:shape>
            <v:shape id="_x0000_s9057" style="position:absolute;left:458;top:6123;width:12709;height:11447" coordorigin="458,6123" coordsize="12709,11447" path="m458,9583r,4634l2660,16200e" filled="f" strokecolor="#2a5f92" strokeweight="5pt">
              <v:path arrowok="t"/>
            </v:shape>
            <v:shape id="_x0000_s9056" style="position:absolute;left:458;top:6123;width:12709;height:11447" coordorigin="458,6123" coordsize="12709,11447" path="m10965,16200r1635,-1473e" filled="f" strokecolor="#2a5f92" strokeweight="5pt">
              <v:path arrowok="t"/>
            </v:shape>
            <v:shape id="_x0000_s9055" style="position:absolute;left:1569;top:7124;width:11598;height:10446" coordorigin="1569,7124" coordsize="11598,10446" path="m1569,10268r,4242l3445,16200e" filled="f" strokecolor="#3b6eaa" strokeweight="4pt">
              <v:path arrowok="t"/>
            </v:shape>
            <v:shape id="_x0000_s9054" style="position:absolute;left:1569;top:7124;width:11598;height:10446" coordorigin="1569,7124" coordsize="11598,10446" path="m11290,16200r1310,-1180e" filled="f" strokecolor="#3b6eaa" strokeweight="4pt">
              <v:path arrowok="t"/>
            </v:shape>
            <v:shape id="_x0000_s9053" style="position:absolute;left:2644;top:8092;width:10522;height:9477" coordorigin="2644,8092" coordsize="10522,9477" path="m2644,10932r,3862l4206,16200e" filled="f" strokecolor="#3b6eaa" strokeweight="3pt">
              <v:path arrowok="t"/>
            </v:shape>
            <v:shape id="_x0000_s9052" style="position:absolute;left:2644;top:8092;width:10522;height:9477" coordorigin="2644,8092" coordsize="10522,9477" path="m11605,16200r995,-896e" filled="f" strokecolor="#3b6eaa" strokeweight="3pt">
              <v:path arrowok="t"/>
            </v:shape>
            <v:shape id="_x0000_s9051" style="position:absolute;left:3460;top:8827;width:9706;height:8742" coordorigin="3460,8827" coordsize="9706,8742" path="m3460,11435r,3574l4783,16200e" filled="f" strokecolor="#3b6eaa" strokeweight="2pt">
              <v:path arrowok="t"/>
            </v:shape>
            <v:shape id="_x0000_s9050" style="position:absolute;left:3460;top:8827;width:9706;height:8742" coordorigin="3460,8827" coordsize="9706,8742" path="m11844,16200r756,-681e" filled="f" strokecolor="#3b6eaa" strokeweight="2pt">
              <v:path arrowok="t"/>
            </v:shape>
            <v:shape id="_x0000_s9049" style="position:absolute;left:4247;top:9535;width:8920;height:8034" coordorigin="4247,9535" coordsize="8920,8034" path="m4247,11921r,3295l5339,16200e" filled="f" strokecolor="#3b6eaa" strokeweight="1pt">
              <v:path arrowok="t"/>
            </v:shape>
            <v:shape id="_x0000_s9048" style="position:absolute;left:4247;top:9535;width:8920;height:8034" coordorigin="4247,9535" coordsize="8920,8034" path="m12075,16200r525,-473e" filled="f" strokecolor="#3b6eaa" strokeweight="1pt">
              <v:path arrowok="t"/>
            </v:shape>
            <v:shape id="_x0000_s9047" style="position:absolute;left:1449;top:10109;width:230;height:206" coordorigin="1449,10109" coordsize="230,206" path="m1612,10109r-95,l1449,10169r,85l1517,10314r95,l1679,10254r,-85l1612,10109xe" fillcolor="#2a5580" stroked="f">
              <v:path arrowok="t"/>
            </v:shape>
            <v:shape id="_x0000_s9046" style="position:absolute;left:348;top:9440;width:230;height:206" coordorigin="348,9440" coordsize="230,206" path="m511,9440r-95,l348,9500r,85l416,9645r95,l579,9585r,-85l511,9440xe" fillcolor="#2a5580" stroked="f">
              <v:path arrowok="t"/>
            </v:shape>
            <v:shape id="_x0000_s9045" style="position:absolute;left:2527;top:10756;width:230;height:206" coordorigin="2527,10756" coordsize="230,206" path="m2689,10756r-95,l2527,10816r,85l2594,10961r95,l2757,10901r,-85l2689,10756xe" fillcolor="#2a5580" stroked="f">
              <v:path arrowok="t"/>
            </v:shape>
            <v:shape id="_x0000_s9044" style="position:absolute;left:3341;top:11251;width:230;height:206" coordorigin="3341,11251" coordsize="230,206" path="m3504,11251r-96,l3341,11311r,85l3408,11457r96,l3571,11396r,-85l3504,11251xe" fillcolor="#2a5580" stroked="f">
              <v:path arrowok="t"/>
            </v:shape>
            <v:shape id="_x0000_s9043" style="position:absolute;left:4133;top:11738;width:230;height:206" coordorigin="4133,11738" coordsize="230,206" path="m4296,11738r-96,l4133,11798r,85l4200,11944r96,l4363,11883r,-85l4296,11738xe" fillcolor="#2a5580" stroked="f">
              <v:path arrowok="t"/>
            </v:shape>
            <v:shape id="_x0000_s9042" style="position:absolute;left:1031;top:9556;width:4327;height:7189" coordorigin="1031,9556" coordsize="4327,7189" path="m5327,16145r-28,-226l5265,15651r-41,-306l5180,15012r-49,-356l5080,14287r-52,-376l4976,13535r-52,-367l4875,12816r-47,-328l4786,12189r-37,-261l4718,11713r-23,-164l4680,11446,1064,9556r-33,4717l3085,16200r2248,l5327,16145xe" fillcolor="#fdfdfd" stroked="f">
              <v:path arrowok="t"/>
            </v:shape>
            <v:shape id="_x0000_s9041" style="position:absolute;left:4664;top:10892;width:1655;height:3141" coordorigin="4664,10892" coordsize="1655,3141" path="m4667,12433r-2,27l4664,12486r,27l4664,12539r,21l4666,12620r4,61l4676,12748r9,59l4697,12873r19,83l4739,13038r27,80l4797,13196r34,76l4870,13346r33,59l4944,13470r44,62l5033,13592r49,58l5133,13705r53,54l5242,13809r61,52l5351,13897r49,35l5450,13965r52,31l5554,14025r16,9l6318,12639,5996,10892r-20,5l5918,10911r-77,22l5769,10958r-57,21l5657,11003r-72,35l5525,11070r-57,33l5412,11139r-54,38l5305,11217r-51,42l5205,11303r-48,46l5111,11396r-44,49l5021,11502r-47,64l4928,11634r-36,58l4859,11752r-31,61l4800,11876r-26,64l4750,12006r-22,70l4709,12151r-16,75l4680,12303r-9,78l4667,12433xe" fillcolor="#8e6045" stroked="f">
              <v:path arrowok="t"/>
            </v:shape>
            <v:shape id="_x0000_s9040" style="position:absolute;left:5996;top:10855;width:322;height:1784" coordorigin="5996,10855" coordsize="322,1784" path="m6318,12639r,-1784l6307,10855r-12,l6290,10855r-3,l6267,10856r-20,1l6227,10859r-20,1l6187,10862r-20,2l6147,10867r-20,2l6108,10872r-17,2l6071,10877r-19,4l6032,10885r-19,4l5996,10892r322,1747xe" fillcolor="#a8795e" stroked="f">
              <v:path arrowok="t"/>
            </v:shape>
            <v:shape id="_x0000_s9039" style="position:absolute;left:6318;top:10854;width:133;height:1785" coordorigin="6318,10854" coordsize="133,1785" path="m6451,10857r-20,-1l6411,10855r-20,l6371,10854r-29,l6335,10854r-14,1l6318,10855r,1784l6451,10857xe" fillcolor="#294158" stroked="f">
              <v:path arrowok="t"/>
            </v:shape>
            <v:shape id="_x0000_s9038" style="position:absolute;left:6318;top:10857;width:1694;height:1782" coordorigin="6318,10857" coordsize="1694,1782" path="m8012,12268r-18,-94l7971,12082r-28,-91l7910,11904r-38,-86l7830,11735r-47,-80l7732,11577r-55,-74l7619,11432r-45,-49l7529,11336r-48,-45l7431,11248r-51,-41l7327,11168r-54,-38l7217,11095r-57,-33l7101,11031r-60,-28l6980,10977r-62,-24l6854,10931r-65,-19l6724,10896r-67,-14l6589,10871r-68,-8l6451,10857r-133,1782l8012,12268xe" fillcolor="#2a5680" stroked="f">
              <v:path arrowok="t"/>
            </v:shape>
            <v:shape id="_x0000_s9037" style="position:absolute;left:6318;top:12268;width:1716;height:1955" coordorigin="6318,12268" coordsize="1716,1955" path="m6318,12639r84,1585l6422,14223r20,-1l6502,14217r79,-9l6641,14199r59,-11l6759,14174r58,-15l6893,14135r75,-28l7050,14072r79,-38l7205,13991r74,-46l7351,13895r68,-54l7485,13784r62,-60l7607,13661r56,-66l7730,13506r61,-94l7846,13315r48,-101l7936,13109r34,-109l7998,12889r20,-114l8030,12658r4,-119l8034,12519r-2,-61l8028,12398r-8,-79l8012,12268r-1694,371xe" fillcolor="#37688d" stroked="f">
              <v:path arrowok="t"/>
            </v:shape>
            <v:shape id="_x0000_s9036" style="position:absolute;left:5570;top:12639;width:748;height:1491" coordorigin="5570,12639" coordsize="748,1491" path="m5570,14034r54,26l5678,14085r56,23l5790,14129r3,1l6318,12639r-748,1395xe" fillcolor="#8cbad0" stroked="f">
              <v:path arrowok="t"/>
            </v:shape>
            <v:shape id="_x0000_s9035" style="position:absolute;left:5793;top:12639;width:609;height:1586" coordorigin="5793,12639" coordsize="609,1586" path="m5793,14130r53,18l5899,14163r54,15l6008,14190r55,10l6119,14209r57,7l6233,14221r58,3l6349,14225r20,l6389,14224r13,l6318,12639r-525,1491xe" fillcolor="#6292b1" stroked="f">
              <v:path arrowok="t"/>
            </v:shape>
            <v:shape id="_x0000_s9034" style="position:absolute;left:5538;top:14114;width:644;height:415" coordorigin="5538,14114" coordsize="644,415" path="m5538,14529r644,-415e" filled="f" strokecolor="#8e6045" strokeweight="1pt">
              <v:path arrowok="t"/>
            </v:shape>
            <v:shape id="_x0000_s9033" style="position:absolute;left:7651;top:12958;width:949;height:12" coordorigin="7651,12958" coordsize="949,12" path="m7651,12970r949,-12e" filled="f" strokecolor="#8e6045" strokeweight="1pt">
              <v:path arrowok="t"/>
            </v:shape>
            <v:shape id="_x0000_s9032" style="position:absolute;left:3842;top:12432;width:1289;height:0" coordorigin="3842,12432" coordsize="1289,0" path="m3842,12432r1288,e" filled="f" strokecolor="#8e6045" strokeweight="1pt">
              <v:path arrowok="t"/>
            </v:shape>
            <v:shape id="_x0000_s9031" style="position:absolute;left:7161;top:11493;width:1813;height:0" coordorigin="7161,11493" coordsize="1813,0" path="m7161,11493r1814,e" filled="f" strokecolor="#8e6045" strokeweight="1pt">
              <v:path arrowok="t"/>
            </v:shape>
            <v:shape id="_x0000_s9030" style="position:absolute;left:3640;top:10923;width:2562;height:0" coordorigin="3640,10923" coordsize="2562,0" path="m3640,10923r2562,e" filled="f" strokecolor="#294158" strokeweight="1pt">
              <v:path arrowok="t"/>
            </v:shape>
            <v:shape id="_x0000_s9029" style="position:absolute;left:6388;top:10881;width:3702;height:0" coordorigin="6388,10881" coordsize="3702,0" path="m6388,10881r3702,e" filled="f" strokecolor="#8e6045" strokeweight="1pt">
              <v:path arrowok="t"/>
            </v:shape>
            <v:shape id="_x0000_s9028" style="position:absolute;left:4097;top:14031;width:1609;height:0" coordorigin="4097,14031" coordsize="1609,0" path="m5706,14031r-1609,e" filled="f" strokecolor="#8e6045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6"/>
        <w:ind w:left="2592"/>
        <w:rPr>
          <w:sz w:val="18"/>
          <w:szCs w:val="18"/>
        </w:rPr>
      </w:pPr>
      <w:r>
        <w:rPr>
          <w:color w:val="2A5580"/>
          <w:spacing w:val="-5"/>
          <w:w w:val="111"/>
          <w:sz w:val="18"/>
          <w:szCs w:val="18"/>
        </w:rPr>
        <w:t>U</w:t>
      </w:r>
      <w:r>
        <w:rPr>
          <w:color w:val="2A5580"/>
          <w:spacing w:val="-2"/>
          <w:w w:val="111"/>
          <w:sz w:val="18"/>
          <w:szCs w:val="18"/>
        </w:rPr>
        <w:t>b</w:t>
      </w:r>
      <w:r>
        <w:rPr>
          <w:color w:val="2A5580"/>
          <w:spacing w:val="-5"/>
          <w:w w:val="129"/>
          <w:sz w:val="18"/>
          <w:szCs w:val="18"/>
        </w:rPr>
        <w:t>er</w:t>
      </w:r>
    </w:p>
    <w:p w:rsidR="00D85C73" w:rsidRDefault="00A5133C">
      <w:pPr>
        <w:spacing w:line="240" w:lineRule="exact"/>
        <w:ind w:left="2604"/>
        <w:rPr>
          <w:sz w:val="23"/>
          <w:szCs w:val="23"/>
        </w:rPr>
      </w:pPr>
      <w:r>
        <w:rPr>
          <w:color w:val="2A5580"/>
          <w:w w:val="111"/>
          <w:sz w:val="23"/>
          <w:szCs w:val="23"/>
        </w:rPr>
        <w:t>2.4%</w:t>
      </w:r>
    </w:p>
    <w:p w:rsidR="00D85C73" w:rsidRDefault="00D85C73">
      <w:pPr>
        <w:spacing w:before="17" w:line="280" w:lineRule="exact"/>
        <w:rPr>
          <w:sz w:val="28"/>
          <w:szCs w:val="28"/>
        </w:rPr>
      </w:pPr>
    </w:p>
    <w:p w:rsidR="00D85C73" w:rsidRDefault="00A5133C">
      <w:pPr>
        <w:spacing w:before="26"/>
        <w:ind w:left="3940" w:right="6146"/>
        <w:jc w:val="center"/>
        <w:rPr>
          <w:sz w:val="18"/>
          <w:szCs w:val="18"/>
        </w:rPr>
      </w:pPr>
      <w:r>
        <w:rPr>
          <w:color w:val="2A5580"/>
          <w:spacing w:val="-24"/>
          <w:w w:val="121"/>
          <w:sz w:val="18"/>
          <w:szCs w:val="18"/>
        </w:rPr>
        <w:t>T</w:t>
      </w:r>
      <w:r>
        <w:rPr>
          <w:color w:val="2A5580"/>
          <w:spacing w:val="-6"/>
          <w:w w:val="121"/>
          <w:sz w:val="18"/>
          <w:szCs w:val="18"/>
        </w:rPr>
        <w:t>ax</w:t>
      </w:r>
      <w:r>
        <w:rPr>
          <w:color w:val="2A5580"/>
          <w:w w:val="121"/>
          <w:sz w:val="18"/>
          <w:szCs w:val="18"/>
        </w:rPr>
        <w:t>i</w:t>
      </w:r>
      <w:r>
        <w:rPr>
          <w:color w:val="2A5580"/>
          <w:spacing w:val="5"/>
          <w:w w:val="121"/>
          <w:sz w:val="18"/>
          <w:szCs w:val="18"/>
        </w:rPr>
        <w:t xml:space="preserve"> </w:t>
      </w:r>
      <w:r>
        <w:rPr>
          <w:color w:val="2A5580"/>
          <w:spacing w:val="-5"/>
          <w:w w:val="118"/>
          <w:sz w:val="18"/>
          <w:szCs w:val="18"/>
        </w:rPr>
        <w:t>lib</w:t>
      </w:r>
      <w:r>
        <w:rPr>
          <w:color w:val="2A5580"/>
          <w:spacing w:val="-12"/>
          <w:w w:val="118"/>
          <w:sz w:val="18"/>
          <w:szCs w:val="18"/>
        </w:rPr>
        <w:t>r</w:t>
      </w:r>
      <w:r>
        <w:rPr>
          <w:color w:val="2A5580"/>
          <w:w w:val="118"/>
          <w:sz w:val="18"/>
          <w:szCs w:val="18"/>
        </w:rPr>
        <w:t>e</w:t>
      </w:r>
    </w:p>
    <w:p w:rsidR="00D85C73" w:rsidRDefault="00A5133C">
      <w:pPr>
        <w:spacing w:line="240" w:lineRule="exact"/>
        <w:ind w:left="3995" w:right="6337"/>
        <w:jc w:val="center"/>
        <w:rPr>
          <w:sz w:val="23"/>
          <w:szCs w:val="23"/>
        </w:rPr>
      </w:pPr>
      <w:r>
        <w:rPr>
          <w:color w:val="2A5580"/>
          <w:w w:val="111"/>
          <w:position w:val="-2"/>
          <w:sz w:val="23"/>
          <w:szCs w:val="23"/>
        </w:rPr>
        <w:t>6.4%</w:t>
      </w:r>
    </w:p>
    <w:p w:rsidR="00D85C73" w:rsidRDefault="00A5133C">
      <w:pPr>
        <w:spacing w:line="260" w:lineRule="exact"/>
        <w:ind w:right="24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720" w:bottom="280" w:left="940" w:header="720" w:footer="720" w:gutter="0"/>
          <w:cols w:space="720"/>
        </w:sectPr>
      </w:pPr>
      <w:r>
        <w:rPr>
          <w:color w:val="FDFDFD"/>
          <w:spacing w:val="-9"/>
          <w:w w:val="99"/>
          <w:position w:val="1"/>
          <w:sz w:val="30"/>
          <w:szCs w:val="30"/>
        </w:rPr>
        <w:t>96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294" w:right="276"/>
        <w:jc w:val="both"/>
        <w:rPr>
          <w:sz w:val="30"/>
          <w:szCs w:val="30"/>
        </w:rPr>
      </w:pPr>
      <w:r>
        <w:rPr>
          <w:color w:val="2A5580"/>
          <w:spacing w:val="-5"/>
          <w:w w:val="60"/>
          <w:sz w:val="30"/>
          <w:szCs w:val="30"/>
        </w:rPr>
        <w:t>11</w:t>
      </w:r>
      <w:r>
        <w:rPr>
          <w:color w:val="2A5580"/>
          <w:w w:val="60"/>
          <w:sz w:val="30"/>
          <w:szCs w:val="30"/>
        </w:rPr>
        <w:t xml:space="preserve">. </w:t>
      </w:r>
      <w:r>
        <w:rPr>
          <w:color w:val="2A5580"/>
          <w:spacing w:val="5"/>
          <w:w w:val="60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Cuand</w:t>
      </w:r>
      <w:r>
        <w:rPr>
          <w:color w:val="2A5580"/>
          <w:w w:val="113"/>
          <w:sz w:val="30"/>
          <w:szCs w:val="30"/>
        </w:rPr>
        <w:t>o</w:t>
      </w:r>
      <w:r>
        <w:rPr>
          <w:color w:val="2A5580"/>
          <w:spacing w:val="-5"/>
          <w:w w:val="113"/>
          <w:sz w:val="30"/>
          <w:szCs w:val="30"/>
        </w:rPr>
        <w:t xml:space="preserve"> </w:t>
      </w:r>
      <w:r>
        <w:rPr>
          <w:color w:val="2A5580"/>
          <w:spacing w:val="-21"/>
          <w:w w:val="113"/>
          <w:sz w:val="30"/>
          <w:szCs w:val="30"/>
        </w:rPr>
        <w:t>a</w:t>
      </w:r>
      <w:r>
        <w:rPr>
          <w:color w:val="2A5580"/>
          <w:spacing w:val="-3"/>
          <w:w w:val="113"/>
          <w:sz w:val="30"/>
          <w:szCs w:val="30"/>
        </w:rPr>
        <w:t>b</w:t>
      </w:r>
      <w:r>
        <w:rPr>
          <w:color w:val="2A5580"/>
          <w:spacing w:val="-10"/>
          <w:w w:val="113"/>
          <w:sz w:val="30"/>
          <w:szCs w:val="30"/>
        </w:rPr>
        <w:t>o</w:t>
      </w:r>
      <w:r>
        <w:rPr>
          <w:color w:val="2A5580"/>
          <w:spacing w:val="-21"/>
          <w:w w:val="113"/>
          <w:sz w:val="30"/>
          <w:szCs w:val="30"/>
        </w:rPr>
        <w:t>r</w:t>
      </w:r>
      <w:r>
        <w:rPr>
          <w:color w:val="2A5580"/>
          <w:spacing w:val="-10"/>
          <w:w w:val="113"/>
          <w:sz w:val="30"/>
          <w:szCs w:val="30"/>
        </w:rPr>
        <w:t>d</w:t>
      </w:r>
      <w:r>
        <w:rPr>
          <w:color w:val="2A5580"/>
          <w:w w:val="113"/>
          <w:sz w:val="30"/>
          <w:szCs w:val="30"/>
        </w:rPr>
        <w:t>a</w:t>
      </w:r>
      <w:r>
        <w:rPr>
          <w:color w:val="2A5580"/>
          <w:spacing w:val="41"/>
          <w:w w:val="113"/>
          <w:sz w:val="30"/>
          <w:szCs w:val="30"/>
        </w:rPr>
        <w:t xml:space="preserve"> </w:t>
      </w:r>
      <w:r>
        <w:rPr>
          <w:color w:val="2A5580"/>
          <w:spacing w:val="-10"/>
          <w:w w:val="113"/>
          <w:sz w:val="30"/>
          <w:szCs w:val="30"/>
        </w:rPr>
        <w:t>unidade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15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 xml:space="preserve">, </w:t>
      </w:r>
      <w:r>
        <w:rPr>
          <w:color w:val="2A5580"/>
          <w:spacing w:val="1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¿cóm</w:t>
      </w:r>
      <w:r>
        <w:rPr>
          <w:color w:val="2A5580"/>
          <w:sz w:val="30"/>
          <w:szCs w:val="30"/>
        </w:rPr>
        <w:t>o</w:t>
      </w:r>
      <w:r>
        <w:rPr>
          <w:color w:val="2A5580"/>
          <w:spacing w:val="7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3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11"/>
          <w:w w:val="122"/>
          <w:sz w:val="30"/>
          <w:szCs w:val="30"/>
        </w:rPr>
        <w:t>t</w:t>
      </w:r>
      <w:r>
        <w:rPr>
          <w:color w:val="2A5580"/>
          <w:spacing w:val="-23"/>
          <w:w w:val="122"/>
          <w:sz w:val="30"/>
          <w:szCs w:val="30"/>
        </w:rPr>
        <w:t>r</w:t>
      </w:r>
      <w:r>
        <w:rPr>
          <w:color w:val="2A5580"/>
          <w:spacing w:val="-27"/>
          <w:w w:val="122"/>
          <w:sz w:val="30"/>
          <w:szCs w:val="30"/>
        </w:rPr>
        <w:t>a</w:t>
      </w:r>
      <w:r>
        <w:rPr>
          <w:color w:val="2A5580"/>
          <w:spacing w:val="-11"/>
          <w:w w:val="122"/>
          <w:sz w:val="30"/>
          <w:szCs w:val="30"/>
        </w:rPr>
        <w:t>t</w:t>
      </w:r>
      <w:r>
        <w:rPr>
          <w:color w:val="2A5580"/>
          <w:w w:val="122"/>
          <w:sz w:val="30"/>
          <w:szCs w:val="30"/>
        </w:rPr>
        <w:t>o</w:t>
      </w:r>
      <w:r>
        <w:rPr>
          <w:color w:val="2A5580"/>
          <w:spacing w:val="5"/>
          <w:w w:val="122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19"/>
          <w:w w:val="138"/>
          <w:sz w:val="30"/>
          <w:szCs w:val="30"/>
        </w:rPr>
        <w:t>r</w:t>
      </w:r>
      <w:r>
        <w:rPr>
          <w:color w:val="2A5580"/>
          <w:spacing w:val="-6"/>
          <w:w w:val="114"/>
          <w:sz w:val="30"/>
          <w:szCs w:val="30"/>
        </w:rPr>
        <w:t>e</w:t>
      </w:r>
      <w:r>
        <w:rPr>
          <w:color w:val="2A5580"/>
          <w:spacing w:val="-9"/>
          <w:w w:val="108"/>
          <w:sz w:val="30"/>
          <w:szCs w:val="30"/>
        </w:rPr>
        <w:t>ci</w:t>
      </w:r>
      <w:r>
        <w:rPr>
          <w:color w:val="2A5580"/>
          <w:spacing w:val="-3"/>
          <w:w w:val="108"/>
          <w:sz w:val="30"/>
          <w:szCs w:val="30"/>
        </w:rPr>
        <w:t>b</w:t>
      </w:r>
      <w:r>
        <w:rPr>
          <w:color w:val="2A5580"/>
          <w:w w:val="114"/>
          <w:sz w:val="30"/>
          <w:szCs w:val="30"/>
        </w:rPr>
        <w:t>e</w:t>
      </w:r>
    </w:p>
    <w:p w:rsidR="00D85C73" w:rsidRDefault="00A5133C">
      <w:pPr>
        <w:spacing w:before="15"/>
        <w:ind w:left="294" w:right="7106"/>
        <w:jc w:val="both"/>
        <w:rPr>
          <w:sz w:val="30"/>
          <w:szCs w:val="30"/>
        </w:rPr>
      </w:pP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o</w:t>
      </w:r>
      <w:r>
        <w:rPr>
          <w:color w:val="2A5580"/>
          <w:w w:val="118"/>
          <w:sz w:val="30"/>
          <w:szCs w:val="30"/>
        </w:rPr>
        <w:t>r</w:t>
      </w:r>
      <w:r>
        <w:rPr>
          <w:color w:val="2A5580"/>
          <w:spacing w:val="-3"/>
          <w:w w:val="118"/>
          <w:sz w:val="30"/>
          <w:szCs w:val="30"/>
        </w:rPr>
        <w:t xml:space="preserve"> 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a</w:t>
      </w:r>
      <w:r>
        <w:rPr>
          <w:color w:val="2A5580"/>
          <w:spacing w:val="-14"/>
          <w:w w:val="118"/>
          <w:sz w:val="30"/>
          <w:szCs w:val="30"/>
        </w:rPr>
        <w:t>r</w:t>
      </w:r>
      <w:r>
        <w:rPr>
          <w:color w:val="2A5580"/>
          <w:spacing w:val="-11"/>
          <w:w w:val="118"/>
          <w:sz w:val="30"/>
          <w:szCs w:val="30"/>
        </w:rPr>
        <w:t>t</w:t>
      </w:r>
      <w:r>
        <w:rPr>
          <w:color w:val="2A5580"/>
          <w:w w:val="118"/>
          <w:sz w:val="30"/>
          <w:szCs w:val="30"/>
        </w:rPr>
        <w:t>e</w:t>
      </w:r>
      <w:r>
        <w:rPr>
          <w:color w:val="2A5580"/>
          <w:spacing w:val="24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19"/>
          <w:w w:val="109"/>
          <w:sz w:val="30"/>
          <w:szCs w:val="30"/>
        </w:rPr>
        <w:t>c</w:t>
      </w:r>
      <w:r>
        <w:rPr>
          <w:color w:val="2A5580"/>
          <w:spacing w:val="-9"/>
          <w:w w:val="111"/>
          <w:sz w:val="30"/>
          <w:szCs w:val="30"/>
        </w:rPr>
        <w:t>ho</w:t>
      </w:r>
      <w:r>
        <w:rPr>
          <w:color w:val="2A5580"/>
          <w:spacing w:val="-45"/>
          <w:w w:val="136"/>
          <w:sz w:val="30"/>
          <w:szCs w:val="30"/>
        </w:rPr>
        <w:t>f</w:t>
      </w:r>
      <w:r>
        <w:rPr>
          <w:color w:val="2A5580"/>
          <w:spacing w:val="-9"/>
          <w:w w:val="124"/>
          <w:sz w:val="30"/>
          <w:szCs w:val="30"/>
        </w:rPr>
        <w:t>e</w:t>
      </w:r>
      <w:r>
        <w:rPr>
          <w:color w:val="2A5580"/>
          <w:spacing w:val="-19"/>
          <w:w w:val="124"/>
          <w:sz w:val="30"/>
          <w:szCs w:val="30"/>
        </w:rPr>
        <w:t>r</w:t>
      </w:r>
      <w:r>
        <w:rPr>
          <w:color w:val="2A5580"/>
          <w:spacing w:val="-9"/>
          <w:w w:val="107"/>
          <w:sz w:val="30"/>
          <w:szCs w:val="30"/>
        </w:rPr>
        <w:t>es?</w:t>
      </w: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294" w:right="14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 llevada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100.0%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usuarios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utiliza 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ciudad.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294" w:right="14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86.3%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-7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recibe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parte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bueno,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spacing w:line="250" w:lineRule="auto"/>
        <w:ind w:left="294" w:right="14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26.9% y 18.6% respectivamente.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forma contraria,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choferes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calafias </w:t>
      </w:r>
      <w:r>
        <w:rPr>
          <w:rFonts w:ascii="Arial" w:eastAsia="Arial" w:hAnsi="Arial" w:cs="Arial"/>
          <w:color w:val="363435"/>
          <w:sz w:val="28"/>
          <w:szCs w:val="28"/>
        </w:rPr>
        <w:t>fueron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peor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calificados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trato,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46.8%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encuesta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dos.</w:t>
      </w:r>
    </w:p>
    <w:p w:rsidR="00D85C73" w:rsidRDefault="00D85C73">
      <w:pPr>
        <w:spacing w:before="9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68"/>
          <w:footerReference w:type="default" r:id="rId169"/>
          <w:pgSz w:w="12600" w:h="16200"/>
          <w:pgMar w:top="1680" w:right="860" w:bottom="280" w:left="940" w:header="761" w:footer="0" w:gutter="0"/>
          <w:cols w:space="720"/>
        </w:sectPr>
      </w:pPr>
    </w:p>
    <w:p w:rsidR="00D85C73" w:rsidRDefault="00A5133C">
      <w:pPr>
        <w:spacing w:before="13"/>
        <w:ind w:left="2253" w:right="-58"/>
        <w:rPr>
          <w:sz w:val="22"/>
          <w:szCs w:val="22"/>
        </w:rPr>
      </w:pPr>
      <w:r>
        <w:rPr>
          <w:color w:val="FDFDFD"/>
          <w:spacing w:val="-23"/>
          <w:sz w:val="22"/>
          <w:szCs w:val="22"/>
        </w:rPr>
        <w:t>T</w:t>
      </w:r>
      <w:r>
        <w:rPr>
          <w:color w:val="FDFDFD"/>
          <w:spacing w:val="-6"/>
          <w:sz w:val="22"/>
          <w:szCs w:val="22"/>
        </w:rPr>
        <w:t>ax</w:t>
      </w:r>
      <w:r>
        <w:rPr>
          <w:color w:val="FDFDFD"/>
          <w:sz w:val="22"/>
          <w:szCs w:val="22"/>
        </w:rPr>
        <w:t xml:space="preserve">i </w:t>
      </w:r>
      <w:r>
        <w:rPr>
          <w:color w:val="FDFDFD"/>
          <w:spacing w:val="20"/>
          <w:sz w:val="22"/>
          <w:szCs w:val="22"/>
        </w:rPr>
        <w:t xml:space="preserve"> </w:t>
      </w:r>
      <w:r>
        <w:rPr>
          <w:color w:val="FDFDFD"/>
          <w:spacing w:val="-6"/>
          <w:sz w:val="22"/>
          <w:szCs w:val="22"/>
        </w:rPr>
        <w:t>d</w:t>
      </w:r>
      <w:r>
        <w:rPr>
          <w:color w:val="FDFDFD"/>
          <w:sz w:val="22"/>
          <w:szCs w:val="22"/>
        </w:rPr>
        <w:t>e</w:t>
      </w:r>
      <w:r>
        <w:rPr>
          <w:color w:val="FDFDFD"/>
          <w:spacing w:val="42"/>
          <w:sz w:val="22"/>
          <w:szCs w:val="22"/>
        </w:rPr>
        <w:t xml:space="preserve"> </w:t>
      </w:r>
      <w:r>
        <w:rPr>
          <w:color w:val="FDFDFD"/>
          <w:spacing w:val="-15"/>
          <w:w w:val="124"/>
          <w:sz w:val="22"/>
          <w:szCs w:val="22"/>
        </w:rPr>
        <w:t>r</w:t>
      </w:r>
      <w:r>
        <w:rPr>
          <w:color w:val="FDFDFD"/>
          <w:spacing w:val="-7"/>
          <w:w w:val="124"/>
          <w:sz w:val="22"/>
          <w:szCs w:val="22"/>
        </w:rPr>
        <w:t>ut</w:t>
      </w:r>
      <w:r>
        <w:rPr>
          <w:color w:val="FDFDFD"/>
          <w:w w:val="124"/>
          <w:sz w:val="22"/>
          <w:szCs w:val="22"/>
        </w:rPr>
        <w:t xml:space="preserve">a                       </w:t>
      </w:r>
      <w:r>
        <w:rPr>
          <w:color w:val="FDFDFD"/>
          <w:spacing w:val="28"/>
          <w:w w:val="124"/>
          <w:sz w:val="22"/>
          <w:szCs w:val="22"/>
        </w:rPr>
        <w:t xml:space="preserve"> </w:t>
      </w:r>
      <w:r>
        <w:rPr>
          <w:color w:val="FDFDFD"/>
          <w:spacing w:val="-6"/>
          <w:w w:val="110"/>
          <w:position w:val="-4"/>
          <w:sz w:val="22"/>
          <w:szCs w:val="22"/>
        </w:rPr>
        <w:t>Camión</w:t>
      </w:r>
    </w:p>
    <w:p w:rsidR="00D85C73" w:rsidRDefault="00A5133C">
      <w:pPr>
        <w:spacing w:before="13"/>
        <w:rPr>
          <w:sz w:val="22"/>
          <w:szCs w:val="22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num="2" w:space="720" w:equalWidth="0">
            <w:col w:w="5837" w:space="1777"/>
            <w:col w:w="3186"/>
          </w:cols>
        </w:sectPr>
      </w:pPr>
      <w:r>
        <w:br w:type="column"/>
      </w:r>
      <w:r>
        <w:rPr>
          <w:color w:val="FDFDFD"/>
          <w:spacing w:val="-23"/>
          <w:sz w:val="22"/>
          <w:szCs w:val="22"/>
        </w:rPr>
        <w:t>T</w:t>
      </w:r>
      <w:r>
        <w:rPr>
          <w:color w:val="FDFDFD"/>
          <w:spacing w:val="-6"/>
          <w:sz w:val="22"/>
          <w:szCs w:val="22"/>
        </w:rPr>
        <w:t>ax</w:t>
      </w:r>
      <w:r>
        <w:rPr>
          <w:color w:val="FDFDFD"/>
          <w:sz w:val="22"/>
          <w:szCs w:val="22"/>
        </w:rPr>
        <w:t xml:space="preserve">i </w:t>
      </w:r>
      <w:r>
        <w:rPr>
          <w:color w:val="FDFDFD"/>
          <w:spacing w:val="20"/>
          <w:sz w:val="22"/>
          <w:szCs w:val="22"/>
        </w:rPr>
        <w:t xml:space="preserve"> </w:t>
      </w:r>
      <w:r>
        <w:rPr>
          <w:color w:val="FDFDFD"/>
          <w:spacing w:val="-6"/>
          <w:w w:val="114"/>
          <w:sz w:val="22"/>
          <w:szCs w:val="22"/>
        </w:rPr>
        <w:t>lib</w:t>
      </w:r>
      <w:r>
        <w:rPr>
          <w:color w:val="FDFDFD"/>
          <w:spacing w:val="-14"/>
          <w:w w:val="114"/>
          <w:sz w:val="22"/>
          <w:szCs w:val="22"/>
        </w:rPr>
        <w:t>r</w:t>
      </w:r>
      <w:r>
        <w:rPr>
          <w:color w:val="FDFDFD"/>
          <w:w w:val="114"/>
          <w:sz w:val="22"/>
          <w:szCs w:val="22"/>
        </w:rPr>
        <w:t>e</w:t>
      </w:r>
    </w:p>
    <w:p w:rsidR="00D85C73" w:rsidRDefault="00D85C73">
      <w:pPr>
        <w:spacing w:before="7" w:line="100" w:lineRule="exact"/>
        <w:rPr>
          <w:sz w:val="10"/>
          <w:szCs w:val="10"/>
        </w:rPr>
      </w:pPr>
    </w:p>
    <w:p w:rsidR="00D85C73" w:rsidRDefault="00A5133C">
      <w:pPr>
        <w:ind w:right="92"/>
        <w:jc w:val="right"/>
        <w:rPr>
          <w:sz w:val="22"/>
          <w:szCs w:val="22"/>
        </w:rPr>
      </w:pPr>
      <w:r>
        <w:pict>
          <v:group id="_x0000_s9025" style="position:absolute;left:0;text-align:left;margin-left:141.65pt;margin-top:-34.9pt;width:97.9pt;height:97.9pt;z-index:-19712;mso-position-horizontal-relative:page" coordorigin="2833,-698" coordsize="1958,1958">
            <v:shape id="_x0000_s9026" style="position:absolute;left:2833;top:-698;width:1958;height:1958" coordorigin="2833,-698" coordsize="1958,1958" path="m4217,-698r-811,l2833,-125r,811l3406,1259r811,l4790,686r,-811l4217,-698xe" fillcolor="#2a5580" stroked="f">
              <v:path arrowok="t"/>
            </v:shape>
            <w10:wrap anchorx="page"/>
          </v:group>
        </w:pict>
      </w:r>
      <w:r>
        <w:rPr>
          <w:color w:val="A8795E"/>
          <w:spacing w:val="-6"/>
          <w:sz w:val="22"/>
          <w:szCs w:val="22"/>
        </w:rPr>
        <w:t>Mu</w:t>
      </w:r>
      <w:r>
        <w:rPr>
          <w:color w:val="A8795E"/>
          <w:sz w:val="22"/>
          <w:szCs w:val="22"/>
        </w:rPr>
        <w:t xml:space="preserve">y </w:t>
      </w:r>
      <w:r>
        <w:rPr>
          <w:color w:val="A8795E"/>
          <w:spacing w:val="4"/>
          <w:sz w:val="22"/>
          <w:szCs w:val="22"/>
        </w:rPr>
        <w:t xml:space="preserve"> </w:t>
      </w:r>
      <w:r>
        <w:rPr>
          <w:color w:val="A8795E"/>
          <w:spacing w:val="-6"/>
          <w:w w:val="110"/>
          <w:sz w:val="22"/>
          <w:szCs w:val="22"/>
        </w:rPr>
        <w:t>malo</w:t>
      </w:r>
    </w:p>
    <w:p w:rsidR="00D85C73" w:rsidRDefault="00D85C73">
      <w:pPr>
        <w:spacing w:before="2" w:line="200" w:lineRule="exact"/>
      </w:pPr>
    </w:p>
    <w:p w:rsidR="00D85C73" w:rsidRDefault="00A5133C">
      <w:pPr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39.4%</w:t>
      </w:r>
    </w:p>
    <w:p w:rsidR="00D85C73" w:rsidRDefault="00A5133C">
      <w:pPr>
        <w:spacing w:before="7"/>
        <w:ind w:left="-32" w:right="-33"/>
        <w:jc w:val="center"/>
        <w:rPr>
          <w:sz w:val="22"/>
          <w:szCs w:val="22"/>
        </w:rPr>
      </w:pPr>
      <w:r>
        <w:br w:type="column"/>
      </w:r>
      <w:r>
        <w:rPr>
          <w:color w:val="FDFDFD"/>
          <w:spacing w:val="-6"/>
          <w:w w:val="112"/>
          <w:sz w:val="22"/>
          <w:szCs w:val="22"/>
        </w:rPr>
        <w:t>m</w:t>
      </w:r>
      <w:r>
        <w:rPr>
          <w:color w:val="FDFDFD"/>
          <w:spacing w:val="-4"/>
          <w:w w:val="112"/>
          <w:sz w:val="22"/>
          <w:szCs w:val="22"/>
        </w:rPr>
        <w:t>e</w:t>
      </w:r>
      <w:r>
        <w:rPr>
          <w:color w:val="FDFDFD"/>
          <w:spacing w:val="-6"/>
          <w:w w:val="112"/>
          <w:sz w:val="22"/>
          <w:szCs w:val="22"/>
        </w:rPr>
        <w:t>diano</w:t>
      </w:r>
      <w:r>
        <w:rPr>
          <w:color w:val="FDFDFD"/>
          <w:w w:val="98"/>
          <w:sz w:val="22"/>
          <w:szCs w:val="22"/>
        </w:rPr>
        <w:t>s</w:t>
      </w:r>
    </w:p>
    <w:p w:rsidR="00D85C73" w:rsidRDefault="00A5133C">
      <w:pPr>
        <w:spacing w:before="8"/>
        <w:ind w:left="177" w:right="184"/>
        <w:jc w:val="center"/>
        <w:rPr>
          <w:sz w:val="22"/>
          <w:szCs w:val="22"/>
        </w:rPr>
      </w:pPr>
      <w:r>
        <w:pict>
          <v:group id="_x0000_s9023" style="position:absolute;left:0;text-align:left;margin-left:271.85pt;margin-top:-42.6pt;width:97.9pt;height:97.9pt;z-index:-19713;mso-position-horizontal-relative:page" coordorigin="5437,-852" coordsize="1958,1958">
            <v:shape id="_x0000_s9024" style="position:absolute;left:5437;top:-852;width:1958;height:1958" coordorigin="5437,-852" coordsize="1958,1958" path="m6821,-852r-811,l5437,-278r,810l6010,1106r811,l7394,532r,-810l6821,-852xe" fillcolor="#2a5580" stroked="f">
              <v:path arrowok="t"/>
            </v:shape>
            <w10:wrap anchorx="page"/>
          </v:group>
        </w:pict>
      </w:r>
      <w:r>
        <w:rPr>
          <w:color w:val="A8795E"/>
          <w:spacing w:val="-6"/>
          <w:w w:val="107"/>
          <w:sz w:val="22"/>
          <w:szCs w:val="22"/>
        </w:rPr>
        <w:t>Malo</w:t>
      </w:r>
    </w:p>
    <w:p w:rsidR="00D85C73" w:rsidRDefault="00A5133C">
      <w:pPr>
        <w:spacing w:before="54"/>
        <w:ind w:left="-44" w:right="-4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45.6%</w:t>
      </w:r>
    </w:p>
    <w:p w:rsidR="00D85C73" w:rsidRDefault="00A5133C">
      <w:pPr>
        <w:spacing w:before="80"/>
        <w:ind w:left="98" w:right="2438"/>
        <w:jc w:val="center"/>
        <w:rPr>
          <w:sz w:val="22"/>
          <w:szCs w:val="22"/>
        </w:rPr>
      </w:pPr>
      <w:r>
        <w:br w:type="column"/>
      </w:r>
      <w:r>
        <w:rPr>
          <w:color w:val="A8795E"/>
          <w:spacing w:val="-6"/>
          <w:w w:val="109"/>
          <w:sz w:val="22"/>
          <w:szCs w:val="22"/>
        </w:rPr>
        <w:t>Bueno</w:t>
      </w:r>
    </w:p>
    <w:p w:rsidR="00D85C73" w:rsidRDefault="00D85C73">
      <w:pPr>
        <w:spacing w:before="15" w:line="200" w:lineRule="exact"/>
      </w:pPr>
    </w:p>
    <w:p w:rsidR="00D85C73" w:rsidRDefault="00A5133C">
      <w:pPr>
        <w:ind w:left="-44" w:right="2252"/>
        <w:jc w:val="center"/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num="3" w:space="720" w:equalWidth="0">
            <w:col w:w="3388" w:space="1634"/>
            <w:col w:w="908" w:space="1667"/>
            <w:col w:w="3203"/>
          </w:cols>
        </w:sectPr>
      </w:pPr>
      <w:r>
        <w:pict>
          <v:group id="_x0000_s9021" style="position:absolute;left:0;text-align:left;margin-left:399.9pt;margin-top:-57pt;width:97.9pt;height:97.9pt;z-index:-19714;mso-position-horizontal-relative:page" coordorigin="7998,-1140" coordsize="1958,1958">
            <v:shape id="_x0000_s9022" style="position:absolute;left:7998;top:-1140;width:1958;height:1958" coordorigin="7998,-1140" coordsize="1958,1958" path="m9382,-1140r-811,l7998,-566r,811l8571,818r811,l9956,245r,-811l9382,-1140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FDFDFD"/>
          <w:sz w:val="32"/>
          <w:szCs w:val="32"/>
        </w:rPr>
        <w:t>18.6%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00" w:lineRule="exact"/>
      </w:pPr>
    </w:p>
    <w:p w:rsidR="00D85C73" w:rsidRDefault="00A5133C">
      <w:pPr>
        <w:spacing w:before="13"/>
        <w:ind w:left="3789" w:right="3563"/>
        <w:jc w:val="center"/>
        <w:rPr>
          <w:sz w:val="22"/>
          <w:szCs w:val="22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space="720"/>
        </w:sectPr>
      </w:pPr>
      <w:r>
        <w:rPr>
          <w:color w:val="FDFDFD"/>
          <w:spacing w:val="-6"/>
          <w:position w:val="-3"/>
          <w:sz w:val="22"/>
          <w:szCs w:val="22"/>
        </w:rPr>
        <w:t>U</w:t>
      </w:r>
      <w:r>
        <w:rPr>
          <w:color w:val="FDFDFD"/>
          <w:spacing w:val="-2"/>
          <w:position w:val="-3"/>
          <w:sz w:val="22"/>
          <w:szCs w:val="22"/>
        </w:rPr>
        <w:t>b</w:t>
      </w:r>
      <w:r>
        <w:rPr>
          <w:color w:val="FDFDFD"/>
          <w:spacing w:val="-6"/>
          <w:position w:val="-3"/>
          <w:sz w:val="22"/>
          <w:szCs w:val="22"/>
        </w:rPr>
        <w:t>e</w:t>
      </w:r>
      <w:r>
        <w:rPr>
          <w:color w:val="FDFDFD"/>
          <w:position w:val="-3"/>
          <w:sz w:val="22"/>
          <w:szCs w:val="22"/>
        </w:rPr>
        <w:t xml:space="preserve">r                                        </w:t>
      </w:r>
      <w:r>
        <w:rPr>
          <w:color w:val="FDFDFD"/>
          <w:spacing w:val="14"/>
          <w:position w:val="-3"/>
          <w:sz w:val="22"/>
          <w:szCs w:val="22"/>
        </w:rPr>
        <w:t xml:space="preserve"> </w:t>
      </w:r>
      <w:r>
        <w:rPr>
          <w:color w:val="FDFDFD"/>
          <w:spacing w:val="-6"/>
          <w:w w:val="115"/>
          <w:sz w:val="22"/>
          <w:szCs w:val="22"/>
        </w:rPr>
        <w:t>Cala</w:t>
      </w:r>
      <w:r>
        <w:rPr>
          <w:color w:val="FDFDFD"/>
          <w:spacing w:val="-14"/>
          <w:w w:val="115"/>
          <w:sz w:val="22"/>
          <w:szCs w:val="22"/>
        </w:rPr>
        <w:t>f</w:t>
      </w:r>
      <w:r>
        <w:rPr>
          <w:color w:val="FDFDFD"/>
          <w:spacing w:val="-6"/>
          <w:w w:val="113"/>
          <w:sz w:val="22"/>
          <w:szCs w:val="22"/>
        </w:rPr>
        <w:t>ia</w:t>
      </w:r>
    </w:p>
    <w:p w:rsidR="00D85C73" w:rsidRDefault="00A5133C">
      <w:pPr>
        <w:spacing w:before="49"/>
        <w:jc w:val="right"/>
        <w:rPr>
          <w:sz w:val="22"/>
          <w:szCs w:val="22"/>
        </w:rPr>
      </w:pPr>
      <w:r>
        <w:rPr>
          <w:color w:val="A8795E"/>
          <w:spacing w:val="-6"/>
          <w:sz w:val="22"/>
          <w:szCs w:val="22"/>
        </w:rPr>
        <w:t>Mu</w:t>
      </w:r>
      <w:r>
        <w:rPr>
          <w:color w:val="A8795E"/>
          <w:sz w:val="22"/>
          <w:szCs w:val="22"/>
        </w:rPr>
        <w:t xml:space="preserve">y </w:t>
      </w:r>
      <w:r>
        <w:rPr>
          <w:color w:val="A8795E"/>
          <w:spacing w:val="4"/>
          <w:sz w:val="22"/>
          <w:szCs w:val="22"/>
        </w:rPr>
        <w:t xml:space="preserve"> </w:t>
      </w:r>
      <w:r>
        <w:rPr>
          <w:color w:val="A8795E"/>
          <w:spacing w:val="-6"/>
          <w:w w:val="112"/>
          <w:sz w:val="22"/>
          <w:szCs w:val="22"/>
        </w:rPr>
        <w:t>bueno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A5133C">
      <w:pPr>
        <w:ind w:right="87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26.9%</w:t>
      </w:r>
    </w:p>
    <w:p w:rsidR="00D85C73" w:rsidRDefault="00A5133C">
      <w:pPr>
        <w:spacing w:before="8"/>
        <w:ind w:left="2"/>
        <w:rPr>
          <w:sz w:val="22"/>
          <w:szCs w:val="22"/>
        </w:rPr>
      </w:pPr>
      <w:r>
        <w:br w:type="column"/>
      </w:r>
      <w:r>
        <w:rPr>
          <w:color w:val="A8795E"/>
          <w:spacing w:val="-6"/>
          <w:sz w:val="22"/>
          <w:szCs w:val="22"/>
        </w:rPr>
        <w:t>Mu</w:t>
      </w:r>
      <w:r>
        <w:rPr>
          <w:color w:val="A8795E"/>
          <w:sz w:val="22"/>
          <w:szCs w:val="22"/>
        </w:rPr>
        <w:t xml:space="preserve">y </w:t>
      </w:r>
      <w:r>
        <w:rPr>
          <w:color w:val="A8795E"/>
          <w:spacing w:val="4"/>
          <w:sz w:val="22"/>
          <w:szCs w:val="22"/>
        </w:rPr>
        <w:t xml:space="preserve"> </w:t>
      </w:r>
      <w:r>
        <w:rPr>
          <w:color w:val="A8795E"/>
          <w:spacing w:val="-6"/>
          <w:w w:val="110"/>
          <w:sz w:val="22"/>
          <w:szCs w:val="22"/>
        </w:rPr>
        <w:t>malo</w:t>
      </w:r>
    </w:p>
    <w:p w:rsidR="00D85C73" w:rsidRDefault="00D85C73">
      <w:pPr>
        <w:spacing w:before="5" w:line="180" w:lineRule="exact"/>
        <w:rPr>
          <w:sz w:val="19"/>
          <w:szCs w:val="19"/>
        </w:rPr>
      </w:pPr>
    </w:p>
    <w:p w:rsidR="00D85C73" w:rsidRDefault="00A5133C">
      <w:pPr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num="2" w:space="720" w:equalWidth="0">
            <w:col w:w="4613" w:space="1759"/>
            <w:col w:w="4428"/>
          </w:cols>
        </w:sectPr>
      </w:pPr>
      <w:r>
        <w:rPr>
          <w:rFonts w:ascii="Arial" w:eastAsia="Arial" w:hAnsi="Arial" w:cs="Arial"/>
          <w:b/>
          <w:color w:val="FDFDFD"/>
          <w:sz w:val="32"/>
          <w:szCs w:val="32"/>
        </w:rPr>
        <w:t>46.8%</w:t>
      </w:r>
    </w:p>
    <w:p w:rsidR="00D85C73" w:rsidRDefault="00A5133C">
      <w:pPr>
        <w:spacing w:line="200" w:lineRule="exact"/>
      </w:pPr>
      <w:r>
        <w:pict>
          <v:group id="_x0000_s8995" style="position:absolute;margin-left:0;margin-top:426.85pt;width:630pt;height:383.15pt;z-index:-19715;mso-position-horizontal-relative:page;mso-position-vertical-relative:page" coordorigin=",8537" coordsize="12600,7663">
            <v:shape id="_x0000_s9020" style="position:absolute;left:-2642;top:3356;width:15860;height:14284" coordorigin="-2642,3356" coordsize="15860,14284" path="m,15837r403,363e" filled="f" strokecolor="#2a5580" strokeweight="20pt">
              <v:path arrowok="t"/>
            </v:shape>
            <v:shape id="_x0000_s9019" style="position:absolute;left:-2642;top:3356;width:15860;height:14284" coordorigin="-2642,3356" coordsize="15860,14284" path="m10171,16200r2429,-2187e" filled="f" strokecolor="#2a5580" strokeweight="20pt">
              <v:path arrowok="t"/>
            </v:shape>
            <v:shape id="_x0000_s9018" style="position:absolute;left:-1668;top:4209;width:14857;height:13381" coordorigin="-1668,4209" coordsize="14857,13381" path="m,15172r1141,1028e" filled="f" strokecolor="#2a5580" strokeweight="15pt">
              <v:path arrowok="t"/>
            </v:shape>
            <v:shape id="_x0000_s9017" style="position:absolute;left:-1668;top:4209;width:14857;height:13381" coordorigin="-1668,4209" coordsize="14857,13381" path="m10381,16200r2219,-1999e" filled="f" strokecolor="#2a5580" strokeweight="15pt">
              <v:path arrowok="t"/>
            </v:shape>
            <v:shape id="_x0000_s9016" style="position:absolute;left:-608;top:5163;width:13774;height:12406" coordorigin="-608,5163" coordsize="13774,12406" path="m,14483r1906,1717e" filled="f" strokecolor="#2a5f92" strokeweight="10pt">
              <v:path arrowok="t"/>
            </v:shape>
            <v:shape id="_x0000_s9015" style="position:absolute;left:-608;top:5163;width:13774;height:12406" coordorigin="-608,5163" coordsize="13774,12406" path="m10653,16200r1947,-1754e" filled="f" strokecolor="#2a5f92" strokeweight="10pt">
              <v:path arrowok="t"/>
            </v:shape>
            <v:shape id="_x0000_s9014" style="position:absolute;left:458;top:6123;width:12709;height:11447" coordorigin="458,6123" coordsize="12709,11447" path="m458,9583r,4634l2660,16200e" filled="f" strokecolor="#2a5f92" strokeweight="5pt">
              <v:path arrowok="t"/>
            </v:shape>
            <v:shape id="_x0000_s9013" style="position:absolute;left:458;top:6123;width:12709;height:11447" coordorigin="458,6123" coordsize="12709,11447" path="m10965,16200r1635,-1473e" filled="f" strokecolor="#2a5f92" strokeweight="5pt">
              <v:path arrowok="t"/>
            </v:shape>
            <v:shape id="_x0000_s9012" style="position:absolute;left:1569;top:7124;width:11598;height:10446" coordorigin="1569,7124" coordsize="11598,10446" path="m1569,10268r,4242l3445,16200e" filled="f" strokecolor="#3b6eaa" strokeweight="4pt">
              <v:path arrowok="t"/>
            </v:shape>
            <v:shape id="_x0000_s9011" style="position:absolute;left:1569;top:7124;width:11598;height:10446" coordorigin="1569,7124" coordsize="11598,10446" path="m11290,16200r1310,-1180e" filled="f" strokecolor="#3b6eaa" strokeweight="4pt">
              <v:path arrowok="t"/>
            </v:shape>
            <v:shape id="_x0000_s9010" style="position:absolute;left:2644;top:8092;width:10522;height:9477" coordorigin="2644,8092" coordsize="10522,9477" path="m2644,10932r,3862l4206,16200e" filled="f" strokecolor="#3b6eaa" strokeweight="3pt">
              <v:path arrowok="t"/>
            </v:shape>
            <v:shape id="_x0000_s9009" style="position:absolute;left:2644;top:8092;width:10522;height:9477" coordorigin="2644,8092" coordsize="10522,9477" path="m11605,16200r995,-896e" filled="f" strokecolor="#3b6eaa" strokeweight="3pt">
              <v:path arrowok="t"/>
            </v:shape>
            <v:shape id="_x0000_s9008" style="position:absolute;left:3460;top:8827;width:9706;height:8742" coordorigin="3460,8827" coordsize="9706,8742" path="m3460,11435r,3574l4783,16200e" filled="f" strokecolor="#3b6eaa" strokeweight="2pt">
              <v:path arrowok="t"/>
            </v:shape>
            <v:shape id="_x0000_s9007" style="position:absolute;left:3460;top:8827;width:9706;height:8742" coordorigin="3460,8827" coordsize="9706,8742" path="m11844,16200r756,-681e" filled="f" strokecolor="#3b6eaa" strokeweight="2pt">
              <v:path arrowok="t"/>
            </v:shape>
            <v:shape id="_x0000_s9006" style="position:absolute;left:4247;top:9535;width:8920;height:8034" coordorigin="4247,9535" coordsize="8920,8034" path="m4247,11921r,3295l5339,16200e" filled="f" strokecolor="#3b6eaa" strokeweight="1pt">
              <v:path arrowok="t"/>
            </v:shape>
            <v:shape id="_x0000_s9005" style="position:absolute;left:4247;top:9535;width:8920;height:8034" coordorigin="4247,9535" coordsize="8920,8034" path="m12075,16200r525,-473e" filled="f" strokecolor="#3b6eaa" strokeweight="1pt">
              <v:path arrowok="t"/>
            </v:shape>
            <v:shape id="_x0000_s9004" style="position:absolute;left:1449;top:10109;width:230;height:206" coordorigin="1449,10109" coordsize="230,206" path="m1612,10109r-95,l1449,10169r,85l1517,10314r95,l1679,10254r,-85l1612,10109xe" fillcolor="#2a5580" stroked="f">
              <v:path arrowok="t"/>
            </v:shape>
            <v:shape id="_x0000_s9003" style="position:absolute;left:348;top:9440;width:230;height:206" coordorigin="348,9440" coordsize="230,206" path="m511,9440r-95,l348,9500r,85l416,9645r95,l579,9585r,-85l511,9440xe" fillcolor="#2a5580" stroked="f">
              <v:path arrowok="t"/>
            </v:shape>
            <v:shape id="_x0000_s9002" style="position:absolute;left:2527;top:10756;width:230;height:206" coordorigin="2527,10756" coordsize="230,206" path="m2689,10756r-95,l2527,10816r,85l2594,10961r95,l2757,10901r,-85l2689,10756xe" fillcolor="#2a5580" stroked="f">
              <v:path arrowok="t"/>
            </v:shape>
            <v:shape id="_x0000_s9001" style="position:absolute;left:3341;top:11251;width:230;height:206" coordorigin="3341,11251" coordsize="230,206" path="m3504,11251r-96,l3341,11311r,85l3408,11457r96,l3571,11396r,-85l3504,11251xe" fillcolor="#2a5580" stroked="f">
              <v:path arrowok="t"/>
            </v:shape>
            <v:shape id="_x0000_s9000" style="position:absolute;left:4133;top:11738;width:230;height:206" coordorigin="4133,11738" coordsize="230,206" path="m4296,11738r-96,l4133,11798r,85l4200,11944r96,l4363,11883r,-85l4296,11738xe" fillcolor="#2a5580" stroked="f">
              <v:path arrowok="t"/>
            </v:shape>
            <v:shape id="_x0000_s8999" style="position:absolute;left:6750;top:8547;width:1958;height:1958" coordorigin="6750,8547" coordsize="1958,1958" path="m8135,8547r-811,l6750,9120r,811l7324,10504r811,l8708,9931r,-811l8135,8547xe" fillcolor="#2a5580" stroked="f">
              <v:path arrowok="t"/>
            </v:shape>
            <v:shape id="_x0000_s8998" style="position:absolute;left:6750;top:8547;width:1958;height:1958" coordorigin="6750,8547" coordsize="1958,1958" path="m8135,8547r-811,l6750,9120r,811l7324,10504r811,l8708,9931r,-811l8135,8547xe" fillcolor="#2a5580" stroked="f">
              <v:path arrowok="t"/>
            </v:shape>
            <v:shape id="_x0000_s8997" style="position:absolute;left:5538;top:10780;width:1958;height:1958" coordorigin="5538,10780" coordsize="1958,1958" path="m6922,10780r-811,l5538,11354r,810l6111,12738r811,l7495,12164r,-810l6922,10780xe" fillcolor="#2a5580" stroked="f">
              <v:path arrowok="t"/>
            </v:shape>
            <v:shape id="_x0000_s8996" style="position:absolute;left:4032;top:8547;width:1958;height:1958" coordorigin="4032,8547" coordsize="1958,1958" path="m5417,8547r-811,l4032,9120r,811l4606,10504r811,l5990,9931r,-811l5417,854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4" w:line="200" w:lineRule="exact"/>
      </w:pPr>
    </w:p>
    <w:p w:rsidR="00D85C73" w:rsidRDefault="00A5133C">
      <w:pPr>
        <w:spacing w:before="13"/>
        <w:ind w:left="5010" w:right="4628"/>
        <w:jc w:val="center"/>
        <w:rPr>
          <w:sz w:val="22"/>
          <w:szCs w:val="22"/>
        </w:rPr>
      </w:pPr>
      <w:r>
        <w:rPr>
          <w:color w:val="FDFDFD"/>
          <w:spacing w:val="-7"/>
          <w:w w:val="110"/>
          <w:sz w:val="22"/>
          <w:szCs w:val="22"/>
        </w:rPr>
        <w:t>Camió</w:t>
      </w:r>
      <w:r>
        <w:rPr>
          <w:color w:val="FDFDFD"/>
          <w:w w:val="110"/>
          <w:sz w:val="22"/>
          <w:szCs w:val="22"/>
        </w:rPr>
        <w:t>n</w:t>
      </w:r>
      <w:r>
        <w:rPr>
          <w:color w:val="FDFDFD"/>
          <w:spacing w:val="10"/>
          <w:w w:val="110"/>
          <w:sz w:val="22"/>
          <w:szCs w:val="22"/>
        </w:rPr>
        <w:t xml:space="preserve"> </w:t>
      </w:r>
      <w:r>
        <w:rPr>
          <w:color w:val="FDFDFD"/>
          <w:spacing w:val="-6"/>
          <w:w w:val="112"/>
          <w:sz w:val="22"/>
          <w:szCs w:val="22"/>
        </w:rPr>
        <w:t>del</w:t>
      </w:r>
    </w:p>
    <w:p w:rsidR="00D85C73" w:rsidRDefault="00A5133C">
      <w:pPr>
        <w:spacing w:before="11" w:line="268" w:lineRule="auto"/>
        <w:ind w:left="5003" w:right="4671" w:firstLine="57"/>
        <w:jc w:val="center"/>
        <w:rPr>
          <w:sz w:val="22"/>
          <w:szCs w:val="22"/>
        </w:rPr>
      </w:pPr>
      <w:r>
        <w:rPr>
          <w:color w:val="FDFDFD"/>
          <w:spacing w:val="-12"/>
          <w:sz w:val="22"/>
          <w:szCs w:val="22"/>
        </w:rPr>
        <w:t>S</w:t>
      </w:r>
      <w:r>
        <w:rPr>
          <w:color w:val="FDFDFD"/>
          <w:spacing w:val="-6"/>
          <w:sz w:val="22"/>
          <w:szCs w:val="22"/>
        </w:rPr>
        <w:t>I</w:t>
      </w:r>
      <w:r>
        <w:rPr>
          <w:color w:val="FDFDFD"/>
          <w:spacing w:val="3"/>
          <w:sz w:val="22"/>
          <w:szCs w:val="22"/>
        </w:rPr>
        <w:t>T</w:t>
      </w:r>
      <w:r>
        <w:rPr>
          <w:color w:val="FDFDFD"/>
          <w:sz w:val="22"/>
          <w:szCs w:val="22"/>
        </w:rPr>
        <w:t xml:space="preserve">T </w:t>
      </w:r>
      <w:r>
        <w:rPr>
          <w:color w:val="FDFDFD"/>
          <w:spacing w:val="4"/>
          <w:sz w:val="22"/>
          <w:szCs w:val="22"/>
        </w:rPr>
        <w:t xml:space="preserve"> </w:t>
      </w:r>
      <w:r>
        <w:rPr>
          <w:color w:val="A8795E"/>
          <w:spacing w:val="-6"/>
          <w:w w:val="111"/>
          <w:sz w:val="22"/>
          <w:szCs w:val="22"/>
        </w:rPr>
        <w:t>Mu</w:t>
      </w:r>
      <w:r>
        <w:rPr>
          <w:color w:val="A8795E"/>
          <w:w w:val="111"/>
          <w:sz w:val="22"/>
          <w:szCs w:val="22"/>
        </w:rPr>
        <w:t>y</w:t>
      </w:r>
      <w:r>
        <w:rPr>
          <w:color w:val="A8795E"/>
          <w:spacing w:val="13"/>
          <w:sz w:val="22"/>
          <w:szCs w:val="22"/>
        </w:rPr>
        <w:t xml:space="preserve"> </w:t>
      </w:r>
      <w:r>
        <w:rPr>
          <w:color w:val="A8795E"/>
          <w:spacing w:val="-6"/>
          <w:w w:val="112"/>
          <w:sz w:val="22"/>
          <w:szCs w:val="22"/>
        </w:rPr>
        <w:t>bueno</w:t>
      </w:r>
    </w:p>
    <w:p w:rsidR="00D85C73" w:rsidRDefault="00A5133C">
      <w:pPr>
        <w:spacing w:before="85"/>
        <w:ind w:left="5144" w:right="466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86.3%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5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01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860" w:bottom="280" w:left="940" w:header="720" w:footer="720" w:gutter="0"/>
          <w:cols w:space="720"/>
        </w:sectPr>
      </w:pPr>
      <w:r>
        <w:rPr>
          <w:color w:val="FDFDFD"/>
          <w:spacing w:val="-9"/>
          <w:w w:val="101"/>
          <w:sz w:val="30"/>
          <w:szCs w:val="30"/>
        </w:rPr>
        <w:t>97</w:t>
      </w:r>
    </w:p>
    <w:p w:rsidR="00D85C73" w:rsidRDefault="00D85C73">
      <w:pPr>
        <w:spacing w:line="200" w:lineRule="exact"/>
      </w:pPr>
    </w:p>
    <w:p w:rsidR="00D85C73" w:rsidRDefault="00D85C73">
      <w:pPr>
        <w:spacing w:before="2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left="441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0"/>
          <w:sz w:val="30"/>
          <w:szCs w:val="30"/>
        </w:rPr>
        <w:t>2</w:t>
      </w:r>
      <w:r>
        <w:rPr>
          <w:color w:val="2A5580"/>
          <w:w w:val="90"/>
          <w:sz w:val="30"/>
          <w:szCs w:val="30"/>
        </w:rPr>
        <w:t>.</w:t>
      </w:r>
      <w:r>
        <w:rPr>
          <w:color w:val="2A5580"/>
          <w:spacing w:val="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6"/>
          <w:sz w:val="30"/>
          <w:szCs w:val="30"/>
        </w:rPr>
        <w:t xml:space="preserve"> </w:t>
      </w:r>
      <w:r>
        <w:rPr>
          <w:color w:val="2A5580"/>
          <w:spacing w:val="-22"/>
          <w:w w:val="117"/>
          <w:sz w:val="30"/>
          <w:szCs w:val="30"/>
        </w:rPr>
        <w:t>c</w:t>
      </w:r>
      <w:r>
        <w:rPr>
          <w:color w:val="2A5580"/>
          <w:spacing w:val="-11"/>
          <w:w w:val="117"/>
          <w:sz w:val="30"/>
          <w:szCs w:val="30"/>
        </w:rPr>
        <w:t>ho</w:t>
      </w:r>
      <w:r>
        <w:rPr>
          <w:color w:val="2A5580"/>
          <w:spacing w:val="-53"/>
          <w:w w:val="117"/>
          <w:sz w:val="30"/>
          <w:szCs w:val="30"/>
        </w:rPr>
        <w:t>f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6"/>
          <w:w w:val="1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61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3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da</w:t>
      </w:r>
      <w:r>
        <w:rPr>
          <w:color w:val="2A5580"/>
          <w:sz w:val="30"/>
          <w:szCs w:val="30"/>
        </w:rPr>
        <w:t xml:space="preserve">n </w:t>
      </w:r>
      <w:r>
        <w:rPr>
          <w:color w:val="2A5580"/>
          <w:spacing w:val="16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tiem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w w:val="115"/>
          <w:sz w:val="30"/>
          <w:szCs w:val="30"/>
        </w:rPr>
        <w:t>o</w:t>
      </w:r>
      <w:r>
        <w:rPr>
          <w:color w:val="2A5580"/>
          <w:spacing w:val="-20"/>
          <w:w w:val="115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su</w:t>
      </w:r>
      <w:r>
        <w:rPr>
          <w:color w:val="2A5580"/>
          <w:spacing w:val="-22"/>
          <w:w w:val="115"/>
          <w:sz w:val="30"/>
          <w:szCs w:val="30"/>
        </w:rPr>
        <w:t>f</w:t>
      </w:r>
      <w:r>
        <w:rPr>
          <w:color w:val="2A5580"/>
          <w:spacing w:val="-10"/>
          <w:w w:val="115"/>
          <w:sz w:val="30"/>
          <w:szCs w:val="30"/>
        </w:rPr>
        <w:t>icient</w:t>
      </w:r>
      <w:r>
        <w:rPr>
          <w:color w:val="2A5580"/>
          <w:w w:val="115"/>
          <w:sz w:val="30"/>
          <w:szCs w:val="30"/>
        </w:rPr>
        <w:t>e</w:t>
      </w:r>
      <w:r>
        <w:rPr>
          <w:color w:val="2A5580"/>
          <w:spacing w:val="-5"/>
          <w:w w:val="115"/>
          <w:sz w:val="30"/>
          <w:szCs w:val="30"/>
        </w:rPr>
        <w:t xml:space="preserve"> 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10"/>
          <w:w w:val="115"/>
          <w:sz w:val="30"/>
          <w:szCs w:val="30"/>
        </w:rPr>
        <w:t>a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w w:val="115"/>
          <w:sz w:val="30"/>
          <w:szCs w:val="30"/>
        </w:rPr>
        <w:t>a</w:t>
      </w:r>
      <w:r>
        <w:rPr>
          <w:color w:val="2A5580"/>
          <w:spacing w:val="42"/>
          <w:w w:val="115"/>
          <w:sz w:val="30"/>
          <w:szCs w:val="30"/>
        </w:rPr>
        <w:t xml:space="preserve"> 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1"/>
          <w:sz w:val="30"/>
          <w:szCs w:val="30"/>
        </w:rPr>
        <w:t>b</w:t>
      </w:r>
      <w:r>
        <w:rPr>
          <w:color w:val="2A5580"/>
          <w:spacing w:val="-9"/>
          <w:w w:val="103"/>
          <w:sz w:val="30"/>
          <w:szCs w:val="30"/>
        </w:rPr>
        <w:t>o</w:t>
      </w:r>
      <w:r>
        <w:rPr>
          <w:color w:val="2A5580"/>
          <w:spacing w:val="-19"/>
          <w:w w:val="138"/>
          <w:sz w:val="30"/>
          <w:szCs w:val="30"/>
        </w:rPr>
        <w:t>r</w:t>
      </w:r>
      <w:r>
        <w:rPr>
          <w:color w:val="2A5580"/>
          <w:spacing w:val="-9"/>
          <w:w w:val="122"/>
          <w:sz w:val="30"/>
          <w:szCs w:val="30"/>
        </w:rPr>
        <w:t>dar</w:t>
      </w:r>
    </w:p>
    <w:p w:rsidR="00D85C73" w:rsidRDefault="00A5133C">
      <w:pPr>
        <w:spacing w:before="15"/>
        <w:ind w:left="441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9"/>
          <w:w w:val="112"/>
          <w:sz w:val="30"/>
          <w:szCs w:val="30"/>
        </w:rPr>
        <w:t>unidades?</w:t>
      </w:r>
    </w:p>
    <w:p w:rsidR="00D85C73" w:rsidRDefault="00A5133C">
      <w:pPr>
        <w:spacing w:before="93" w:line="250" w:lineRule="auto"/>
        <w:ind w:left="457" w:right="6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siguiente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llevada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100.0%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utiliza 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ciudad.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57" w:right="6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otorga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tiempo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suficiente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aborden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97.4%,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96.2%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ind w:left="45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92.1% los taxis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libres.</w:t>
      </w:r>
    </w:p>
    <w:p w:rsidR="00D85C73" w:rsidRDefault="00D85C73">
      <w:pPr>
        <w:spacing w:before="9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70"/>
          <w:footerReference w:type="default" r:id="rId171"/>
          <w:pgSz w:w="12600" w:h="16200"/>
          <w:pgMar w:top="1720" w:right="680" w:bottom="280" w:left="1040" w:header="873" w:footer="0" w:gutter="0"/>
          <w:cols w:space="720"/>
        </w:sectPr>
      </w:pPr>
    </w:p>
    <w:p w:rsidR="00D85C73" w:rsidRDefault="00D85C73">
      <w:pPr>
        <w:spacing w:before="3" w:line="120" w:lineRule="exact"/>
        <w:rPr>
          <w:sz w:val="12"/>
          <w:szCs w:val="12"/>
        </w:rPr>
      </w:pPr>
    </w:p>
    <w:p w:rsidR="00D85C73" w:rsidRDefault="00A5133C">
      <w:pPr>
        <w:spacing w:line="161" w:lineRule="auto"/>
        <w:ind w:left="5529" w:right="-54" w:hanging="2893"/>
        <w:rPr>
          <w:sz w:val="22"/>
          <w:szCs w:val="22"/>
        </w:rPr>
      </w:pPr>
      <w:r>
        <w:pict>
          <v:group id="_x0000_s8993" style="position:absolute;left:0;text-align:left;margin-left:299.9pt;margin-top:-22.2pt;width:97.9pt;height:97.9pt;z-index:-19709;mso-position-horizontal-relative:page" coordorigin="5998,-444" coordsize="1958,1958">
            <v:shape id="_x0000_s8994" style="position:absolute;left:5998;top:-444;width:1958;height:1958" coordorigin="5998,-444" coordsize="1958,1958" path="m7382,-444r-811,l5998,129r,811l6571,1513r811,l7956,940r,-811l7382,-444xe" fillcolor="#2a5580" stroked="f">
              <v:path arrowok="t"/>
            </v:shape>
            <w10:wrap anchorx="page"/>
          </v:group>
        </w:pict>
      </w:r>
      <w:r>
        <w:rPr>
          <w:color w:val="FDFDFD"/>
          <w:spacing w:val="-28"/>
          <w:sz w:val="26"/>
          <w:szCs w:val="26"/>
        </w:rPr>
        <w:t>T</w:t>
      </w:r>
      <w:r>
        <w:rPr>
          <w:color w:val="FDFDFD"/>
          <w:spacing w:val="-8"/>
          <w:sz w:val="26"/>
          <w:szCs w:val="26"/>
        </w:rPr>
        <w:t>ax</w:t>
      </w:r>
      <w:r>
        <w:rPr>
          <w:color w:val="FDFDFD"/>
          <w:sz w:val="26"/>
          <w:szCs w:val="26"/>
        </w:rPr>
        <w:t xml:space="preserve">i </w:t>
      </w:r>
      <w:r>
        <w:rPr>
          <w:color w:val="FDFDFD"/>
          <w:spacing w:val="23"/>
          <w:sz w:val="26"/>
          <w:szCs w:val="26"/>
        </w:rPr>
        <w:t xml:space="preserve"> </w:t>
      </w:r>
      <w:r>
        <w:rPr>
          <w:color w:val="FDFDFD"/>
          <w:spacing w:val="-8"/>
          <w:sz w:val="26"/>
          <w:szCs w:val="26"/>
        </w:rPr>
        <w:t>d</w:t>
      </w:r>
      <w:r>
        <w:rPr>
          <w:color w:val="FDFDFD"/>
          <w:sz w:val="26"/>
          <w:szCs w:val="26"/>
        </w:rPr>
        <w:t>e</w:t>
      </w:r>
      <w:r>
        <w:rPr>
          <w:color w:val="FDFDFD"/>
          <w:spacing w:val="49"/>
          <w:sz w:val="26"/>
          <w:szCs w:val="26"/>
        </w:rPr>
        <w:t xml:space="preserve"> </w:t>
      </w:r>
      <w:r>
        <w:rPr>
          <w:color w:val="FDFDFD"/>
          <w:spacing w:val="-17"/>
          <w:w w:val="124"/>
          <w:sz w:val="26"/>
          <w:szCs w:val="26"/>
        </w:rPr>
        <w:t>r</w:t>
      </w:r>
      <w:r>
        <w:rPr>
          <w:color w:val="FDFDFD"/>
          <w:spacing w:val="-10"/>
          <w:w w:val="124"/>
          <w:sz w:val="26"/>
          <w:szCs w:val="26"/>
        </w:rPr>
        <w:t>ut</w:t>
      </w:r>
      <w:r>
        <w:rPr>
          <w:color w:val="FDFDFD"/>
          <w:w w:val="124"/>
          <w:sz w:val="26"/>
          <w:szCs w:val="26"/>
        </w:rPr>
        <w:t xml:space="preserve">a                 </w:t>
      </w:r>
      <w:r>
        <w:rPr>
          <w:color w:val="FDFDFD"/>
          <w:spacing w:val="77"/>
          <w:w w:val="124"/>
          <w:sz w:val="26"/>
          <w:szCs w:val="26"/>
        </w:rPr>
        <w:t xml:space="preserve"> </w:t>
      </w:r>
      <w:r>
        <w:rPr>
          <w:color w:val="FDFDFD"/>
          <w:spacing w:val="-6"/>
          <w:w w:val="110"/>
          <w:position w:val="13"/>
          <w:sz w:val="22"/>
          <w:szCs w:val="22"/>
        </w:rPr>
        <w:t xml:space="preserve">Camión </w:t>
      </w:r>
      <w:r>
        <w:rPr>
          <w:color w:val="FDFDFD"/>
          <w:spacing w:val="-6"/>
          <w:w w:val="112"/>
          <w:sz w:val="22"/>
          <w:szCs w:val="22"/>
        </w:rPr>
        <w:t>m</w:t>
      </w:r>
      <w:r>
        <w:rPr>
          <w:color w:val="FDFDFD"/>
          <w:spacing w:val="-4"/>
          <w:w w:val="112"/>
          <w:sz w:val="22"/>
          <w:szCs w:val="22"/>
        </w:rPr>
        <w:t>e</w:t>
      </w:r>
      <w:r>
        <w:rPr>
          <w:color w:val="FDFDFD"/>
          <w:spacing w:val="-6"/>
          <w:w w:val="112"/>
          <w:sz w:val="22"/>
          <w:szCs w:val="22"/>
        </w:rPr>
        <w:t>diano</w:t>
      </w:r>
    </w:p>
    <w:p w:rsidR="00D85C73" w:rsidRDefault="00A5133C">
      <w:pPr>
        <w:spacing w:before="77"/>
        <w:rPr>
          <w:sz w:val="26"/>
          <w:szCs w:val="26"/>
        </w:rPr>
        <w:sectPr w:rsidR="00D85C73">
          <w:type w:val="continuous"/>
          <w:pgSz w:w="12600" w:h="16200"/>
          <w:pgMar w:top="1520" w:right="680" w:bottom="280" w:left="1040" w:header="720" w:footer="720" w:gutter="0"/>
          <w:cols w:num="2" w:space="720" w:equalWidth="0">
            <w:col w:w="6339" w:space="1604"/>
            <w:col w:w="2937"/>
          </w:cols>
        </w:sectPr>
      </w:pPr>
      <w:r>
        <w:br w:type="column"/>
      </w:r>
      <w:r>
        <w:rPr>
          <w:color w:val="FDFDFD"/>
          <w:spacing w:val="-28"/>
          <w:sz w:val="26"/>
          <w:szCs w:val="26"/>
        </w:rPr>
        <w:t>T</w:t>
      </w:r>
      <w:r>
        <w:rPr>
          <w:color w:val="FDFDFD"/>
          <w:spacing w:val="-8"/>
          <w:sz w:val="26"/>
          <w:szCs w:val="26"/>
        </w:rPr>
        <w:t>ax</w:t>
      </w:r>
      <w:r>
        <w:rPr>
          <w:color w:val="FDFDFD"/>
          <w:sz w:val="26"/>
          <w:szCs w:val="26"/>
        </w:rPr>
        <w:t xml:space="preserve">i </w:t>
      </w:r>
      <w:r>
        <w:rPr>
          <w:color w:val="FDFDFD"/>
          <w:spacing w:val="23"/>
          <w:sz w:val="26"/>
          <w:szCs w:val="26"/>
        </w:rPr>
        <w:t xml:space="preserve"> </w:t>
      </w:r>
      <w:r>
        <w:rPr>
          <w:color w:val="FDFDFD"/>
          <w:spacing w:val="-8"/>
          <w:w w:val="114"/>
          <w:sz w:val="26"/>
          <w:szCs w:val="26"/>
        </w:rPr>
        <w:t>lib</w:t>
      </w:r>
      <w:r>
        <w:rPr>
          <w:color w:val="FDFDFD"/>
          <w:spacing w:val="-17"/>
          <w:w w:val="114"/>
          <w:sz w:val="26"/>
          <w:szCs w:val="26"/>
        </w:rPr>
        <w:t>r</w:t>
      </w:r>
      <w:r>
        <w:rPr>
          <w:color w:val="FDFDFD"/>
          <w:w w:val="114"/>
          <w:sz w:val="26"/>
          <w:szCs w:val="26"/>
        </w:rPr>
        <w:t>e</w:t>
      </w:r>
    </w:p>
    <w:p w:rsidR="00D85C73" w:rsidRDefault="00A5133C">
      <w:pPr>
        <w:spacing w:line="300" w:lineRule="exact"/>
        <w:ind w:left="3043"/>
        <w:rPr>
          <w:sz w:val="22"/>
          <w:szCs w:val="22"/>
        </w:rPr>
        <w:sectPr w:rsidR="00D85C73">
          <w:type w:val="continuous"/>
          <w:pgSz w:w="12600" w:h="16200"/>
          <w:pgMar w:top="1520" w:right="680" w:bottom="280" w:left="1040" w:header="720" w:footer="720" w:gutter="0"/>
          <w:cols w:space="720"/>
        </w:sectPr>
      </w:pPr>
      <w:r>
        <w:pict>
          <v:group id="_x0000_s8991" style="position:absolute;left:0;text-align:left;margin-left:427.95pt;margin-top:-41.75pt;width:97.9pt;height:97.9pt;z-index:-19710;mso-position-horizontal-relative:page" coordorigin="8559,-835" coordsize="1958,1958">
            <v:shape id="_x0000_s8992" style="position:absolute;left:8559;top:-835;width:1958;height:1958" coordorigin="8559,-835" coordsize="1958,1958" path="m9944,-835r-811,l8559,-262r,811l9133,1122r811,l10517,549r,-811l9944,-835xe" fillcolor="#2a5580" stroked="f">
              <v:path arrowok="t"/>
            </v:shape>
            <w10:wrap anchorx="page"/>
          </v:group>
        </w:pict>
      </w:r>
      <w:r>
        <w:pict>
          <v:group id="_x0000_s8989" style="position:absolute;left:0;text-align:left;margin-left:169.7pt;margin-top:-41.75pt;width:97.9pt;height:97.9pt;z-index:-19708;mso-position-horizontal-relative:page" coordorigin="3394,-835" coordsize="1958,1958">
            <v:shape id="_x0000_s8990" style="position:absolute;left:3394;top:-835;width:1958;height:1958" coordorigin="3394,-835" coordsize="1958,1958" path="m4778,-835r-810,l3394,-262r,811l3968,1122r810,l5352,549r,-811l4778,-835xe" fillcolor="#2a5580" stroked="f">
              <v:path arrowok="t"/>
            </v:shape>
            <w10:wrap anchorx="page"/>
          </v:group>
        </w:pict>
      </w:r>
      <w:r>
        <w:rPr>
          <w:color w:val="A8795E"/>
          <w:spacing w:val="-7"/>
          <w:w w:val="111"/>
          <w:position w:val="-1"/>
          <w:sz w:val="22"/>
          <w:szCs w:val="22"/>
        </w:rPr>
        <w:t>Nun</w:t>
      </w:r>
      <w:r>
        <w:rPr>
          <w:color w:val="A8795E"/>
          <w:spacing w:val="-4"/>
          <w:w w:val="111"/>
          <w:position w:val="-1"/>
          <w:sz w:val="22"/>
          <w:szCs w:val="22"/>
        </w:rPr>
        <w:t>c</w:t>
      </w:r>
      <w:r>
        <w:rPr>
          <w:color w:val="A8795E"/>
          <w:w w:val="111"/>
          <w:position w:val="-1"/>
          <w:sz w:val="22"/>
          <w:szCs w:val="22"/>
        </w:rPr>
        <w:t xml:space="preserve">a                               </w:t>
      </w:r>
      <w:r>
        <w:rPr>
          <w:color w:val="A8795E"/>
          <w:spacing w:val="20"/>
          <w:w w:val="111"/>
          <w:position w:val="-1"/>
          <w:sz w:val="22"/>
          <w:szCs w:val="22"/>
        </w:rPr>
        <w:t xml:space="preserve"> </w:t>
      </w:r>
      <w:r>
        <w:rPr>
          <w:color w:val="A8795E"/>
          <w:spacing w:val="-7"/>
          <w:w w:val="111"/>
          <w:position w:val="-1"/>
          <w:sz w:val="22"/>
          <w:szCs w:val="22"/>
        </w:rPr>
        <w:t>Nun</w:t>
      </w:r>
      <w:r>
        <w:rPr>
          <w:color w:val="A8795E"/>
          <w:spacing w:val="-4"/>
          <w:w w:val="111"/>
          <w:position w:val="-1"/>
          <w:sz w:val="22"/>
          <w:szCs w:val="22"/>
        </w:rPr>
        <w:t>c</w:t>
      </w:r>
      <w:r>
        <w:rPr>
          <w:color w:val="A8795E"/>
          <w:w w:val="111"/>
          <w:position w:val="-1"/>
          <w:sz w:val="22"/>
          <w:szCs w:val="22"/>
        </w:rPr>
        <w:t xml:space="preserve">a                             </w:t>
      </w:r>
      <w:r>
        <w:rPr>
          <w:color w:val="A8795E"/>
          <w:spacing w:val="33"/>
          <w:w w:val="111"/>
          <w:position w:val="-1"/>
          <w:sz w:val="22"/>
          <w:szCs w:val="22"/>
        </w:rPr>
        <w:t xml:space="preserve"> </w:t>
      </w:r>
      <w:r>
        <w:rPr>
          <w:color w:val="A8795E"/>
          <w:spacing w:val="-6"/>
          <w:w w:val="111"/>
          <w:position w:val="11"/>
          <w:sz w:val="22"/>
          <w:szCs w:val="22"/>
        </w:rPr>
        <w:t>Siemp</w:t>
      </w:r>
      <w:r>
        <w:rPr>
          <w:color w:val="A8795E"/>
          <w:spacing w:val="-14"/>
          <w:w w:val="111"/>
          <w:position w:val="11"/>
          <w:sz w:val="22"/>
          <w:szCs w:val="22"/>
        </w:rPr>
        <w:t>r</w:t>
      </w:r>
      <w:r>
        <w:rPr>
          <w:color w:val="A8795E"/>
          <w:w w:val="114"/>
          <w:position w:val="11"/>
          <w:sz w:val="22"/>
          <w:szCs w:val="22"/>
        </w:rPr>
        <w:t>e</w:t>
      </w:r>
    </w:p>
    <w:p w:rsidR="00D85C73" w:rsidRDefault="00D85C73">
      <w:pPr>
        <w:spacing w:before="2" w:line="120" w:lineRule="exact"/>
        <w:rPr>
          <w:sz w:val="12"/>
          <w:szCs w:val="12"/>
        </w:rPr>
      </w:pPr>
    </w:p>
    <w:p w:rsidR="00D85C73" w:rsidRDefault="00A5133C">
      <w:pPr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97.6%</w:t>
      </w:r>
    </w:p>
    <w:p w:rsidR="00D85C73" w:rsidRDefault="00A5133C">
      <w:pPr>
        <w:spacing w:before="1" w:line="100" w:lineRule="exact"/>
        <w:rPr>
          <w:sz w:val="11"/>
          <w:szCs w:val="11"/>
        </w:rPr>
      </w:pPr>
      <w:r>
        <w:br w:type="column"/>
      </w:r>
    </w:p>
    <w:p w:rsidR="00D85C73" w:rsidRDefault="00A5133C">
      <w:pPr>
        <w:ind w:right="-6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86.2%</w:t>
      </w:r>
    </w:p>
    <w:p w:rsidR="00D85C73" w:rsidRDefault="00A5133C">
      <w:pPr>
        <w:spacing w:line="340" w:lineRule="exact"/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680" w:bottom="280" w:left="1040" w:header="720" w:footer="720" w:gutter="0"/>
          <w:cols w:num="3" w:space="720" w:equalWidth="0">
            <w:col w:w="3819" w:space="1687"/>
            <w:col w:w="908" w:space="1666"/>
            <w:col w:w="2800"/>
          </w:cols>
        </w:sectPr>
      </w:pPr>
      <w:r>
        <w:br w:type="column"/>
      </w:r>
      <w:r>
        <w:rPr>
          <w:rFonts w:ascii="Arial" w:eastAsia="Arial" w:hAnsi="Arial" w:cs="Arial"/>
          <w:b/>
          <w:color w:val="FDFDFD"/>
          <w:sz w:val="32"/>
          <w:szCs w:val="32"/>
        </w:rPr>
        <w:t>92.1%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7"/>
        <w:ind w:left="4273"/>
        <w:rPr>
          <w:sz w:val="26"/>
          <w:szCs w:val="26"/>
        </w:rPr>
        <w:sectPr w:rsidR="00D85C73">
          <w:type w:val="continuous"/>
          <w:pgSz w:w="12600" w:h="16200"/>
          <w:pgMar w:top="1520" w:right="680" w:bottom="280" w:left="1040" w:header="720" w:footer="720" w:gutter="0"/>
          <w:cols w:space="720"/>
        </w:sectPr>
      </w:pPr>
      <w:r>
        <w:rPr>
          <w:color w:val="FDFDFD"/>
          <w:spacing w:val="-8"/>
          <w:position w:val="2"/>
          <w:sz w:val="26"/>
          <w:szCs w:val="26"/>
        </w:rPr>
        <w:t>U</w:t>
      </w:r>
      <w:r>
        <w:rPr>
          <w:color w:val="FDFDFD"/>
          <w:spacing w:val="-2"/>
          <w:position w:val="2"/>
          <w:sz w:val="26"/>
          <w:szCs w:val="26"/>
        </w:rPr>
        <w:t>b</w:t>
      </w:r>
      <w:r>
        <w:rPr>
          <w:color w:val="FDFDFD"/>
          <w:spacing w:val="-8"/>
          <w:position w:val="2"/>
          <w:sz w:val="26"/>
          <w:szCs w:val="26"/>
        </w:rPr>
        <w:t>e</w:t>
      </w:r>
      <w:r>
        <w:rPr>
          <w:color w:val="FDFDFD"/>
          <w:position w:val="2"/>
          <w:sz w:val="26"/>
          <w:szCs w:val="26"/>
        </w:rPr>
        <w:t xml:space="preserve">r                               </w:t>
      </w:r>
      <w:r>
        <w:rPr>
          <w:color w:val="FDFDFD"/>
          <w:spacing w:val="8"/>
          <w:position w:val="2"/>
          <w:sz w:val="26"/>
          <w:szCs w:val="26"/>
        </w:rPr>
        <w:t xml:space="preserve"> </w:t>
      </w:r>
      <w:r>
        <w:rPr>
          <w:color w:val="FDFDFD"/>
          <w:spacing w:val="-8"/>
          <w:w w:val="115"/>
          <w:sz w:val="26"/>
          <w:szCs w:val="26"/>
        </w:rPr>
        <w:t>Cala</w:t>
      </w:r>
      <w:r>
        <w:rPr>
          <w:color w:val="FDFDFD"/>
          <w:spacing w:val="-17"/>
          <w:w w:val="115"/>
          <w:sz w:val="26"/>
          <w:szCs w:val="26"/>
        </w:rPr>
        <w:t>f</w:t>
      </w:r>
      <w:r>
        <w:rPr>
          <w:color w:val="FDFDFD"/>
          <w:spacing w:val="-8"/>
          <w:w w:val="113"/>
          <w:sz w:val="26"/>
          <w:szCs w:val="26"/>
        </w:rPr>
        <w:t>ia</w:t>
      </w:r>
    </w:p>
    <w:p w:rsidR="00D85C73" w:rsidRDefault="00D85C73">
      <w:pPr>
        <w:spacing w:before="1" w:line="160" w:lineRule="exact"/>
        <w:rPr>
          <w:sz w:val="16"/>
          <w:szCs w:val="16"/>
        </w:rPr>
      </w:pPr>
    </w:p>
    <w:p w:rsidR="00D85C73" w:rsidRDefault="00A5133C">
      <w:pPr>
        <w:ind w:right="88"/>
        <w:jc w:val="right"/>
        <w:rPr>
          <w:sz w:val="22"/>
          <w:szCs w:val="22"/>
        </w:rPr>
      </w:pPr>
      <w:r>
        <w:rPr>
          <w:color w:val="A8795E"/>
          <w:spacing w:val="-6"/>
          <w:w w:val="111"/>
          <w:sz w:val="22"/>
          <w:szCs w:val="22"/>
        </w:rPr>
        <w:t>Siemp</w:t>
      </w:r>
      <w:r>
        <w:rPr>
          <w:color w:val="A8795E"/>
          <w:spacing w:val="-14"/>
          <w:w w:val="111"/>
          <w:sz w:val="22"/>
          <w:szCs w:val="22"/>
        </w:rPr>
        <w:t>r</w:t>
      </w:r>
      <w:r>
        <w:rPr>
          <w:color w:val="A8795E"/>
          <w:w w:val="114"/>
          <w:sz w:val="22"/>
          <w:szCs w:val="22"/>
        </w:rPr>
        <w:t>e</w:t>
      </w:r>
    </w:p>
    <w:p w:rsidR="00D85C73" w:rsidRDefault="00D85C73">
      <w:pPr>
        <w:spacing w:line="240" w:lineRule="exact"/>
        <w:rPr>
          <w:sz w:val="24"/>
          <w:szCs w:val="24"/>
        </w:rPr>
      </w:pPr>
    </w:p>
    <w:p w:rsidR="00D85C73" w:rsidRDefault="00A5133C">
      <w:pPr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97.4%</w:t>
      </w:r>
    </w:p>
    <w:p w:rsidR="00D85C73" w:rsidRDefault="00A5133C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D85C73" w:rsidRDefault="00A5133C">
      <w:pPr>
        <w:ind w:left="78"/>
        <w:rPr>
          <w:sz w:val="22"/>
          <w:szCs w:val="22"/>
        </w:rPr>
      </w:pPr>
      <w:r>
        <w:rPr>
          <w:color w:val="A8795E"/>
          <w:spacing w:val="-6"/>
          <w:w w:val="110"/>
          <w:sz w:val="22"/>
          <w:szCs w:val="22"/>
        </w:rPr>
        <w:t>Nun</w:t>
      </w:r>
      <w:r>
        <w:rPr>
          <w:color w:val="A8795E"/>
          <w:spacing w:val="-4"/>
          <w:w w:val="110"/>
          <w:sz w:val="22"/>
          <w:szCs w:val="22"/>
        </w:rPr>
        <w:t>c</w:t>
      </w:r>
      <w:r>
        <w:rPr>
          <w:color w:val="A8795E"/>
          <w:w w:val="119"/>
          <w:sz w:val="22"/>
          <w:szCs w:val="22"/>
        </w:rPr>
        <w:t>a</w:t>
      </w:r>
    </w:p>
    <w:p w:rsidR="00D85C73" w:rsidRDefault="00D85C73">
      <w:pPr>
        <w:spacing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680" w:bottom="280" w:left="1040" w:header="720" w:footer="720" w:gutter="0"/>
          <w:cols w:num="2" w:space="720" w:equalWidth="0">
            <w:col w:w="5013" w:space="1868"/>
            <w:col w:w="3999"/>
          </w:cols>
        </w:sectPr>
      </w:pPr>
      <w:r>
        <w:rPr>
          <w:rFonts w:ascii="Arial" w:eastAsia="Arial" w:hAnsi="Arial" w:cs="Arial"/>
          <w:b/>
          <w:color w:val="FDFDFD"/>
          <w:sz w:val="32"/>
          <w:szCs w:val="32"/>
        </w:rPr>
        <w:t>98.8%</w:t>
      </w:r>
    </w:p>
    <w:p w:rsidR="00D85C73" w:rsidRDefault="00A5133C">
      <w:pPr>
        <w:spacing w:line="200" w:lineRule="exact"/>
      </w:pPr>
      <w:r>
        <w:pict>
          <v:group id="_x0000_s8963" style="position:absolute;margin-left:0;margin-top:394.55pt;width:630pt;height:415.45pt;z-index:-19711;mso-position-horizontal-relative:page;mso-position-vertical-relative:page" coordorigin=",7891" coordsize="12600,8309">
            <v:shape id="_x0000_s8988" style="position:absolute;left:-2635;top:3468;width:15860;height:14284" coordorigin="-2635,3468" coordsize="15860,14284" path="m,15942r287,258e" filled="f" strokecolor="#2a5580" strokeweight="20pt">
              <v:path arrowok="t"/>
            </v:shape>
            <v:shape id="_x0000_s8987" style="position:absolute;left:-2635;top:3468;width:15860;height:14284" coordorigin="-2635,3468" coordsize="15860,14284" path="m10302,16200r2298,-2069e" filled="f" strokecolor="#2a5580" strokeweight="20pt">
              <v:path arrowok="t"/>
            </v:shape>
            <v:shape id="_x0000_s8986" style="position:absolute;left:-1661;top:4320;width:14857;height:13381" coordorigin="-1661,4320" coordsize="14857,13381" path="m,15278r1024,922e" filled="f" strokecolor="#2a5580" strokeweight="15pt">
              <v:path arrowok="t"/>
            </v:shape>
            <v:shape id="_x0000_s8985" style="position:absolute;left:-1661;top:4320;width:14857;height:13381" coordorigin="-1661,4320" coordsize="14857,13381" path="m10512,16200r2088,-1881e" filled="f" strokecolor="#2a5580" strokeweight="15pt">
              <v:path arrowok="t"/>
            </v:shape>
            <v:shape id="_x0000_s8984" style="position:absolute;left:-601;top:5275;width:13774;height:12406" coordorigin="-601,5275" coordsize="13774,12406" path="m,14588r1789,1612e" filled="f" strokecolor="#2a5f92" strokeweight="10pt">
              <v:path arrowok="t"/>
            </v:shape>
            <v:shape id="_x0000_s8983" style="position:absolute;left:-601;top:5275;width:13774;height:12406" coordorigin="-601,5275" coordsize="13774,12406" path="m10784,16200r1816,-1636e" filled="f" strokecolor="#2a5f92" strokeweight="10pt">
              <v:path arrowok="t"/>
            </v:shape>
            <v:shape id="_x0000_s8982" style="position:absolute;left:465;top:6235;width:12709;height:11447" coordorigin="465,6235" coordsize="12709,11447" path="m465,9694r,4635l2543,16200e" filled="f" strokecolor="#2a5f92" strokeweight="5pt">
              <v:path arrowok="t"/>
            </v:shape>
            <v:shape id="_x0000_s8981" style="position:absolute;left:465;top:6235;width:12709;height:11447" coordorigin="465,6235" coordsize="12709,11447" path="m11096,16200r1504,-1355e" filled="f" strokecolor="#2a5f92" strokeweight="5pt">
              <v:path arrowok="t"/>
            </v:shape>
            <v:shape id="_x0000_s8980" style="position:absolute;left:1576;top:7235;width:11598;height:10446" coordorigin="1576,7235" coordsize="11598,10446" path="m1576,10380r,4242l3328,16200e" filled="f" strokecolor="#3b6eaa" strokeweight="4pt">
              <v:path arrowok="t"/>
            </v:shape>
            <v:shape id="_x0000_s8979" style="position:absolute;left:1576;top:7235;width:11598;height:10446" coordorigin="1576,7235" coordsize="11598,10446" path="m11421,16200r1179,-1062e" filled="f" strokecolor="#3b6eaa" strokeweight="4pt">
              <v:path arrowok="t"/>
            </v:shape>
            <v:shape id="_x0000_s8978" style="position:absolute;left:2651;top:8204;width:10522;height:9477" coordorigin="2651,8204" coordsize="10522,9477" path="m2651,11044r,3861l4089,16200e" filled="f" strokecolor="#3b6eaa" strokeweight="3pt">
              <v:path arrowok="t"/>
            </v:shape>
            <v:shape id="_x0000_s8977" style="position:absolute;left:2651;top:8204;width:10522;height:9477" coordorigin="2651,8204" coordsize="10522,9477" path="m11736,16200r864,-778e" filled="f" strokecolor="#3b6eaa" strokeweight="3pt">
              <v:path arrowok="t"/>
            </v:shape>
            <v:shape id="_x0000_s8976" style="position:absolute;left:3467;top:8939;width:9706;height:8742" coordorigin="3467,8939" coordsize="9706,8742" path="m3467,11547r,3574l4666,16200e" filled="f" strokecolor="#3b6eaa" strokeweight="2pt">
              <v:path arrowok="t"/>
            </v:shape>
            <v:shape id="_x0000_s8975" style="position:absolute;left:3467;top:8939;width:9706;height:8742" coordorigin="3467,8939" coordsize="9706,8742" path="m11975,16200r625,-563e" filled="f" strokecolor="#3b6eaa" strokeweight="2pt">
              <v:path arrowok="t"/>
            </v:shape>
            <v:shape id="_x0000_s8974" style="position:absolute;left:4254;top:9647;width:8920;height:8034" coordorigin="4254,9647" coordsize="8920,8034" path="m4254,12032r,3296l5222,16200e" filled="f" strokecolor="#3b6eaa" strokeweight="1pt">
              <v:path arrowok="t"/>
            </v:shape>
            <v:shape id="_x0000_s8973" style="position:absolute;left:4254;top:9647;width:8920;height:8034" coordorigin="4254,9647" coordsize="8920,8034" path="m12205,16200r395,-355e" filled="f" strokecolor="#3b6eaa" strokeweight="1pt">
              <v:path arrowok="t"/>
            </v:shape>
            <v:shape id="_x0000_s8972" style="position:absolute;left:1456;top:10220;width:230;height:206" coordorigin="1456,10220" coordsize="230,206" path="m1619,10220r-95,l1456,10280r,86l1524,10426r95,l1686,10366r,-86l1619,10220xe" fillcolor="#2a5580" stroked="f">
              <v:path arrowok="t"/>
            </v:shape>
            <v:shape id="_x0000_s8971" style="position:absolute;left:356;top:9551;width:230;height:206" coordorigin="356,9551" coordsize="230,206" path="m518,9551r-95,l356,9612r,85l423,9757r95,l586,9697r,-85l518,9551xe" fillcolor="#2a5580" stroked="f">
              <v:path arrowok="t"/>
            </v:shape>
            <v:shape id="_x0000_s8970" style="position:absolute;left:2534;top:10867;width:230;height:206" coordorigin="2534,10867" coordsize="230,206" path="m2696,10867r-95,l2534,10927r,86l2601,11073r95,l2764,11013r,-86l2696,10867xe" fillcolor="#2a5580" stroked="f">
              <v:path arrowok="t"/>
            </v:shape>
            <v:shape id="_x0000_s8969" style="position:absolute;left:3348;top:11363;width:230;height:206" coordorigin="3348,11363" coordsize="230,206" path="m3511,11363r-96,l3348,11423r,85l3415,11568r96,l3578,11508r,-85l3511,11363xe" fillcolor="#2a5580" stroked="f">
              <v:path arrowok="t"/>
            </v:shape>
            <v:shape id="_x0000_s8968" style="position:absolute;left:4140;top:11850;width:230;height:206" coordorigin="4140,11850" coordsize="230,206" path="m4303,11850r-96,l4140,11910r,85l4207,12055r96,l4370,11995r,-85l4303,11850xe" fillcolor="#2a5580" stroked="f">
              <v:path arrowok="t"/>
            </v:shape>
            <v:shape id="_x0000_s8967" style="position:absolute;left:7312;top:7901;width:1958;height:1958" coordorigin="7312,7901" coordsize="1958,1958" path="m8696,7901r-811,l7312,8474r,811l7885,9859r811,l9269,9285r,-811l8696,7901xe" fillcolor="#2a5580" stroked="f">
              <v:path arrowok="t"/>
            </v:shape>
            <v:shape id="_x0000_s8966" style="position:absolute;left:7312;top:7901;width:1958;height:1958" coordorigin="7312,7901" coordsize="1958,1958" path="m8696,7901r-811,l7312,8474r,811l7885,9859r811,l9269,9285r,-811l8696,7901xe" fillcolor="#2a5580" stroked="f">
              <v:path arrowok="t"/>
            </v:shape>
            <v:shape id="_x0000_s8965" style="position:absolute;left:6099;top:10134;width:1958;height:1958" coordorigin="6099,10134" coordsize="1958,1958" path="m7483,10134r-810,l6099,10708r,811l6673,12092r810,l8057,11519r,-811l7483,10134xe" fillcolor="#2a5580" stroked="f">
              <v:path arrowok="t"/>
            </v:shape>
            <v:shape id="_x0000_s8964" style="position:absolute;left:4622;top:7901;width:1958;height:1958" coordorigin="4622,7901" coordsize="1958,1958" path="m6006,7901r-811,l4622,8474r,811l5195,9859r811,l6580,9285r,-811l6006,7901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60" w:lineRule="exact"/>
        <w:rPr>
          <w:sz w:val="26"/>
          <w:szCs w:val="26"/>
        </w:rPr>
      </w:pPr>
    </w:p>
    <w:p w:rsidR="00D85C73" w:rsidRDefault="00A5133C">
      <w:pPr>
        <w:spacing w:before="13" w:line="259" w:lineRule="auto"/>
        <w:ind w:left="5492" w:right="4267"/>
        <w:jc w:val="center"/>
        <w:rPr>
          <w:sz w:val="22"/>
          <w:szCs w:val="22"/>
        </w:rPr>
      </w:pPr>
      <w:r>
        <w:rPr>
          <w:color w:val="FDFDFD"/>
          <w:spacing w:val="-7"/>
          <w:w w:val="110"/>
          <w:sz w:val="22"/>
          <w:szCs w:val="22"/>
        </w:rPr>
        <w:t>Camió</w:t>
      </w:r>
      <w:r>
        <w:rPr>
          <w:color w:val="FDFDFD"/>
          <w:w w:val="110"/>
          <w:sz w:val="22"/>
          <w:szCs w:val="22"/>
        </w:rPr>
        <w:t>n</w:t>
      </w:r>
      <w:r>
        <w:rPr>
          <w:color w:val="FDFDFD"/>
          <w:spacing w:val="10"/>
          <w:w w:val="110"/>
          <w:sz w:val="22"/>
          <w:szCs w:val="22"/>
        </w:rPr>
        <w:t xml:space="preserve"> </w:t>
      </w:r>
      <w:r>
        <w:rPr>
          <w:color w:val="FDFDFD"/>
          <w:spacing w:val="-6"/>
          <w:w w:val="112"/>
          <w:sz w:val="22"/>
          <w:szCs w:val="22"/>
        </w:rPr>
        <w:t xml:space="preserve">del </w:t>
      </w:r>
      <w:r>
        <w:rPr>
          <w:color w:val="FDFDFD"/>
          <w:spacing w:val="-12"/>
          <w:w w:val="96"/>
          <w:sz w:val="22"/>
          <w:szCs w:val="22"/>
        </w:rPr>
        <w:t>S</w:t>
      </w:r>
      <w:r>
        <w:rPr>
          <w:color w:val="FDFDFD"/>
          <w:spacing w:val="-6"/>
          <w:w w:val="99"/>
          <w:sz w:val="22"/>
          <w:szCs w:val="22"/>
        </w:rPr>
        <w:t>I</w:t>
      </w:r>
      <w:r>
        <w:rPr>
          <w:color w:val="FDFDFD"/>
          <w:spacing w:val="3"/>
          <w:w w:val="120"/>
          <w:sz w:val="22"/>
          <w:szCs w:val="22"/>
        </w:rPr>
        <w:t>T</w:t>
      </w:r>
      <w:r>
        <w:rPr>
          <w:color w:val="FDFDFD"/>
          <w:w w:val="120"/>
          <w:sz w:val="22"/>
          <w:szCs w:val="22"/>
        </w:rPr>
        <w:t xml:space="preserve">T </w:t>
      </w:r>
      <w:r>
        <w:rPr>
          <w:color w:val="A8795E"/>
          <w:spacing w:val="-6"/>
          <w:w w:val="111"/>
          <w:sz w:val="22"/>
          <w:szCs w:val="22"/>
        </w:rPr>
        <w:t>Siemp</w:t>
      </w:r>
      <w:r>
        <w:rPr>
          <w:color w:val="A8795E"/>
          <w:spacing w:val="-14"/>
          <w:w w:val="111"/>
          <w:sz w:val="22"/>
          <w:szCs w:val="22"/>
        </w:rPr>
        <w:t>r</w:t>
      </w:r>
      <w:r>
        <w:rPr>
          <w:color w:val="A8795E"/>
          <w:w w:val="114"/>
          <w:sz w:val="22"/>
          <w:szCs w:val="22"/>
        </w:rPr>
        <w:t>e</w:t>
      </w:r>
    </w:p>
    <w:p w:rsidR="00D85C73" w:rsidRDefault="00A5133C">
      <w:pPr>
        <w:spacing w:before="95"/>
        <w:ind w:left="5605" w:right="428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96.2%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271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040" w:header="720" w:footer="720" w:gutter="0"/>
          <w:cols w:space="720"/>
        </w:sectPr>
      </w:pPr>
      <w:r>
        <w:rPr>
          <w:color w:val="FDFDFD"/>
          <w:spacing w:val="-9"/>
          <w:w w:val="103"/>
          <w:sz w:val="30"/>
          <w:szCs w:val="30"/>
        </w:rPr>
        <w:t>98</w:t>
      </w:r>
    </w:p>
    <w:p w:rsidR="00D85C73" w:rsidRDefault="00D85C73">
      <w:pPr>
        <w:spacing w:before="1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41" w:right="176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88"/>
          <w:sz w:val="30"/>
          <w:szCs w:val="30"/>
        </w:rPr>
        <w:t>3</w:t>
      </w:r>
      <w:r>
        <w:rPr>
          <w:color w:val="2A5580"/>
          <w:w w:val="88"/>
          <w:sz w:val="30"/>
          <w:szCs w:val="30"/>
        </w:rPr>
        <w:t>.</w:t>
      </w:r>
      <w:r>
        <w:rPr>
          <w:color w:val="2A5580"/>
          <w:spacing w:val="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6"/>
          <w:sz w:val="30"/>
          <w:szCs w:val="30"/>
        </w:rPr>
        <w:t xml:space="preserve"> </w:t>
      </w:r>
      <w:r>
        <w:rPr>
          <w:color w:val="2A5580"/>
          <w:spacing w:val="-22"/>
          <w:w w:val="117"/>
          <w:sz w:val="30"/>
          <w:szCs w:val="30"/>
        </w:rPr>
        <w:t>c</w:t>
      </w:r>
      <w:r>
        <w:rPr>
          <w:color w:val="2A5580"/>
          <w:spacing w:val="-11"/>
          <w:w w:val="117"/>
          <w:sz w:val="30"/>
          <w:szCs w:val="30"/>
        </w:rPr>
        <w:t>ho</w:t>
      </w:r>
      <w:r>
        <w:rPr>
          <w:color w:val="2A5580"/>
          <w:spacing w:val="-53"/>
          <w:w w:val="117"/>
          <w:sz w:val="30"/>
          <w:szCs w:val="30"/>
        </w:rPr>
        <w:t>f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6"/>
          <w:w w:val="1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61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30"/>
          <w:sz w:val="30"/>
          <w:szCs w:val="30"/>
        </w:rPr>
        <w:t xml:space="preserve"> </w:t>
      </w:r>
      <w:r>
        <w:rPr>
          <w:color w:val="2A5580"/>
          <w:spacing w:val="-11"/>
          <w:w w:val="117"/>
          <w:sz w:val="30"/>
          <w:szCs w:val="30"/>
        </w:rPr>
        <w:t>es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w w:val="117"/>
          <w:sz w:val="30"/>
          <w:szCs w:val="30"/>
        </w:rPr>
        <w:t>n</w:t>
      </w:r>
      <w:r>
        <w:rPr>
          <w:color w:val="2A5580"/>
          <w:spacing w:val="5"/>
          <w:w w:val="117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ust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21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tom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10"/>
          <w:w w:val="111"/>
          <w:sz w:val="30"/>
          <w:szCs w:val="30"/>
        </w:rPr>
        <w:t>asient</w:t>
      </w:r>
      <w:r>
        <w:rPr>
          <w:color w:val="2A5580"/>
          <w:w w:val="111"/>
          <w:sz w:val="30"/>
          <w:szCs w:val="30"/>
        </w:rPr>
        <w:t>o</w:t>
      </w:r>
      <w:r>
        <w:rPr>
          <w:color w:val="2A5580"/>
          <w:spacing w:val="15"/>
          <w:w w:val="111"/>
          <w:sz w:val="30"/>
          <w:szCs w:val="30"/>
        </w:rPr>
        <w:t xml:space="preserve"> </w:t>
      </w:r>
      <w:r>
        <w:rPr>
          <w:color w:val="2A5580"/>
          <w:spacing w:val="-9"/>
          <w:w w:val="115"/>
          <w:sz w:val="30"/>
          <w:szCs w:val="30"/>
        </w:rPr>
        <w:t>antes</w:t>
      </w:r>
    </w:p>
    <w:p w:rsidR="00D85C73" w:rsidRDefault="00A5133C">
      <w:pPr>
        <w:spacing w:before="15"/>
        <w:ind w:left="441" w:right="5939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3"/>
          <w:w w:val="116"/>
          <w:sz w:val="30"/>
          <w:szCs w:val="30"/>
        </w:rPr>
        <w:t>p</w:t>
      </w:r>
      <w:r>
        <w:rPr>
          <w:color w:val="2A5580"/>
          <w:spacing w:val="-10"/>
          <w:w w:val="116"/>
          <w:sz w:val="30"/>
          <w:szCs w:val="30"/>
        </w:rPr>
        <w:t>one</w:t>
      </w:r>
      <w:r>
        <w:rPr>
          <w:color w:val="2A5580"/>
          <w:w w:val="116"/>
          <w:sz w:val="30"/>
          <w:szCs w:val="30"/>
        </w:rPr>
        <w:t>r</w:t>
      </w:r>
      <w:r>
        <w:rPr>
          <w:color w:val="2A5580"/>
          <w:spacing w:val="10"/>
          <w:w w:val="1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11"/>
          <w:w w:val="118"/>
          <w:sz w:val="30"/>
          <w:szCs w:val="30"/>
        </w:rPr>
        <w:t>ma</w:t>
      </w:r>
      <w:r>
        <w:rPr>
          <w:color w:val="2A5580"/>
          <w:spacing w:val="-22"/>
          <w:w w:val="118"/>
          <w:sz w:val="30"/>
          <w:szCs w:val="30"/>
        </w:rPr>
        <w:t>rc</w:t>
      </w:r>
      <w:r>
        <w:rPr>
          <w:color w:val="2A5580"/>
          <w:spacing w:val="-11"/>
          <w:w w:val="118"/>
          <w:sz w:val="30"/>
          <w:szCs w:val="30"/>
        </w:rPr>
        <w:t>h</w:t>
      </w:r>
      <w:r>
        <w:rPr>
          <w:color w:val="2A5580"/>
          <w:w w:val="118"/>
          <w:sz w:val="30"/>
          <w:szCs w:val="30"/>
        </w:rPr>
        <w:t>a</w:t>
      </w:r>
      <w:r>
        <w:rPr>
          <w:color w:val="2A5580"/>
          <w:spacing w:val="11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9"/>
          <w:w w:val="112"/>
          <w:sz w:val="30"/>
          <w:szCs w:val="30"/>
        </w:rPr>
        <w:t>unidades?</w:t>
      </w:r>
    </w:p>
    <w:p w:rsidR="00D85C73" w:rsidRDefault="00A5133C">
      <w:pPr>
        <w:spacing w:before="93" w:line="250" w:lineRule="auto"/>
        <w:ind w:left="457" w:right="6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 llevada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100.0%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usuarios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ciudad.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aplica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ni los taxis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libres.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57" w:right="6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91.2%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20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esperan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tomen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asiento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poner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marcha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unidades.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peor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calificados </w:t>
      </w:r>
      <w:r>
        <w:rPr>
          <w:rFonts w:ascii="Arial" w:eastAsia="Arial" w:hAnsi="Arial" w:cs="Arial"/>
          <w:color w:val="363435"/>
          <w:sz w:val="28"/>
          <w:szCs w:val="28"/>
        </w:rPr>
        <w:t>fueron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conductores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calafias,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96.3%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mencionaron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 nunca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esperan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tomen asiento, seguido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camiones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 otros (68.8%) y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 los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67.1%.</w:t>
      </w:r>
    </w:p>
    <w:p w:rsidR="00D85C73" w:rsidRDefault="00D85C73">
      <w:pPr>
        <w:spacing w:before="6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72"/>
          <w:footerReference w:type="default" r:id="rId173"/>
          <w:pgSz w:w="12600" w:h="16200"/>
          <w:pgMar w:top="1800" w:right="680" w:bottom="280" w:left="1040" w:header="873" w:footer="0" w:gutter="0"/>
          <w:cols w:space="720"/>
        </w:sectPr>
      </w:pP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A5133C">
      <w:pPr>
        <w:spacing w:line="161" w:lineRule="auto"/>
        <w:ind w:left="5529" w:right="-54" w:hanging="2893"/>
        <w:rPr>
          <w:sz w:val="22"/>
          <w:szCs w:val="22"/>
        </w:rPr>
      </w:pPr>
      <w:r>
        <w:pict>
          <v:group id="_x0000_s8961" style="position:absolute;left:0;text-align:left;margin-left:299.9pt;margin-top:-22.2pt;width:97.9pt;height:97.9pt;z-index:-19706;mso-position-horizontal-relative:page" coordorigin="5998,-444" coordsize="1958,1958">
            <v:shape id="_x0000_s8962" style="position:absolute;left:5998;top:-444;width:1958;height:1958" coordorigin="5998,-444" coordsize="1958,1958" path="m7382,-444r-811,l5998,129r,811l6571,1513r811,l7956,940r,-811l7382,-444xe" fillcolor="#2a5580" stroked="f">
              <v:path arrowok="t"/>
            </v:shape>
            <w10:wrap anchorx="page"/>
          </v:group>
        </w:pict>
      </w:r>
      <w:r>
        <w:rPr>
          <w:color w:val="FDFDFD"/>
          <w:spacing w:val="-28"/>
          <w:sz w:val="26"/>
          <w:szCs w:val="26"/>
        </w:rPr>
        <w:t>T</w:t>
      </w:r>
      <w:r>
        <w:rPr>
          <w:color w:val="FDFDFD"/>
          <w:spacing w:val="-8"/>
          <w:sz w:val="26"/>
          <w:szCs w:val="26"/>
        </w:rPr>
        <w:t>ax</w:t>
      </w:r>
      <w:r>
        <w:rPr>
          <w:color w:val="FDFDFD"/>
          <w:sz w:val="26"/>
          <w:szCs w:val="26"/>
        </w:rPr>
        <w:t xml:space="preserve">i </w:t>
      </w:r>
      <w:r>
        <w:rPr>
          <w:color w:val="FDFDFD"/>
          <w:spacing w:val="23"/>
          <w:sz w:val="26"/>
          <w:szCs w:val="26"/>
        </w:rPr>
        <w:t xml:space="preserve"> </w:t>
      </w:r>
      <w:r>
        <w:rPr>
          <w:color w:val="FDFDFD"/>
          <w:spacing w:val="-8"/>
          <w:sz w:val="26"/>
          <w:szCs w:val="26"/>
        </w:rPr>
        <w:t>d</w:t>
      </w:r>
      <w:r>
        <w:rPr>
          <w:color w:val="FDFDFD"/>
          <w:sz w:val="26"/>
          <w:szCs w:val="26"/>
        </w:rPr>
        <w:t>e</w:t>
      </w:r>
      <w:r>
        <w:rPr>
          <w:color w:val="FDFDFD"/>
          <w:spacing w:val="49"/>
          <w:sz w:val="26"/>
          <w:szCs w:val="26"/>
        </w:rPr>
        <w:t xml:space="preserve"> </w:t>
      </w:r>
      <w:r>
        <w:rPr>
          <w:color w:val="FDFDFD"/>
          <w:spacing w:val="-17"/>
          <w:w w:val="124"/>
          <w:sz w:val="26"/>
          <w:szCs w:val="26"/>
        </w:rPr>
        <w:t>r</w:t>
      </w:r>
      <w:r>
        <w:rPr>
          <w:color w:val="FDFDFD"/>
          <w:spacing w:val="-10"/>
          <w:w w:val="124"/>
          <w:sz w:val="26"/>
          <w:szCs w:val="26"/>
        </w:rPr>
        <w:t>ut</w:t>
      </w:r>
      <w:r>
        <w:rPr>
          <w:color w:val="FDFDFD"/>
          <w:w w:val="124"/>
          <w:sz w:val="26"/>
          <w:szCs w:val="26"/>
        </w:rPr>
        <w:t xml:space="preserve">a                 </w:t>
      </w:r>
      <w:r>
        <w:rPr>
          <w:color w:val="FDFDFD"/>
          <w:spacing w:val="77"/>
          <w:w w:val="124"/>
          <w:sz w:val="26"/>
          <w:szCs w:val="26"/>
        </w:rPr>
        <w:t xml:space="preserve"> </w:t>
      </w:r>
      <w:r>
        <w:rPr>
          <w:color w:val="FDFDFD"/>
          <w:spacing w:val="-6"/>
          <w:w w:val="110"/>
          <w:position w:val="13"/>
          <w:sz w:val="22"/>
          <w:szCs w:val="22"/>
        </w:rPr>
        <w:t xml:space="preserve">Camión </w:t>
      </w:r>
      <w:r>
        <w:rPr>
          <w:color w:val="FDFDFD"/>
          <w:spacing w:val="-6"/>
          <w:w w:val="112"/>
          <w:sz w:val="22"/>
          <w:szCs w:val="22"/>
        </w:rPr>
        <w:t>m</w:t>
      </w:r>
      <w:r>
        <w:rPr>
          <w:color w:val="FDFDFD"/>
          <w:spacing w:val="-4"/>
          <w:w w:val="112"/>
          <w:sz w:val="22"/>
          <w:szCs w:val="22"/>
        </w:rPr>
        <w:t>e</w:t>
      </w:r>
      <w:r>
        <w:rPr>
          <w:color w:val="FDFDFD"/>
          <w:spacing w:val="-6"/>
          <w:w w:val="112"/>
          <w:sz w:val="22"/>
          <w:szCs w:val="22"/>
        </w:rPr>
        <w:t>diano</w:t>
      </w:r>
    </w:p>
    <w:p w:rsidR="00D85C73" w:rsidRDefault="00A5133C">
      <w:pPr>
        <w:spacing w:before="4"/>
        <w:rPr>
          <w:sz w:val="26"/>
          <w:szCs w:val="26"/>
        </w:rPr>
        <w:sectPr w:rsidR="00D85C73">
          <w:type w:val="continuous"/>
          <w:pgSz w:w="12600" w:h="16200"/>
          <w:pgMar w:top="1520" w:right="680" w:bottom="280" w:left="1040" w:header="720" w:footer="720" w:gutter="0"/>
          <w:cols w:num="2" w:space="720" w:equalWidth="0">
            <w:col w:w="6339" w:space="2011"/>
            <w:col w:w="2530"/>
          </w:cols>
        </w:sectPr>
      </w:pPr>
      <w:r>
        <w:br w:type="column"/>
      </w:r>
      <w:r>
        <w:rPr>
          <w:color w:val="FDFDFD"/>
          <w:spacing w:val="-8"/>
          <w:w w:val="115"/>
          <w:sz w:val="26"/>
          <w:szCs w:val="26"/>
        </w:rPr>
        <w:t>Cala</w:t>
      </w:r>
      <w:r>
        <w:rPr>
          <w:color w:val="FDFDFD"/>
          <w:spacing w:val="-17"/>
          <w:w w:val="115"/>
          <w:sz w:val="26"/>
          <w:szCs w:val="26"/>
        </w:rPr>
        <w:t>f</w:t>
      </w:r>
      <w:r>
        <w:rPr>
          <w:color w:val="FDFDFD"/>
          <w:spacing w:val="-8"/>
          <w:w w:val="113"/>
          <w:sz w:val="26"/>
          <w:szCs w:val="26"/>
        </w:rPr>
        <w:t>ia</w:t>
      </w:r>
    </w:p>
    <w:p w:rsidR="00D85C73" w:rsidRDefault="00A5133C">
      <w:pPr>
        <w:spacing w:line="300" w:lineRule="exact"/>
        <w:ind w:left="3043"/>
        <w:rPr>
          <w:sz w:val="22"/>
          <w:szCs w:val="22"/>
        </w:rPr>
        <w:sectPr w:rsidR="00D85C73">
          <w:type w:val="continuous"/>
          <w:pgSz w:w="12600" w:h="16200"/>
          <w:pgMar w:top="1520" w:right="680" w:bottom="280" w:left="1040" w:header="720" w:footer="720" w:gutter="0"/>
          <w:cols w:space="720"/>
        </w:sectPr>
      </w:pPr>
      <w:r>
        <w:pict>
          <v:group id="_x0000_s8958" style="position:absolute;left:0;text-align:left;margin-left:439.3pt;margin-top:-42.95pt;width:98.9pt;height:98.9pt;z-index:-19705;mso-position-horizontal-relative:page" coordorigin="8786,-859" coordsize="1978,1978">
            <v:shape id="_x0000_s8960" style="position:absolute;left:8796;top:-849;width:1958;height:1958" coordorigin="8796,-849" coordsize="1958,1958" path="m10180,-849r-811,l8796,-275r,810l9369,1109r811,l10754,535r,-810l10180,-849xe" fillcolor="#2a5580" stroked="f">
              <v:path arrowok="t"/>
            </v:shape>
            <v:shape id="_x0000_s8959" style="position:absolute;left:8796;top:-849;width:1958;height:1958" coordorigin="8796,-849" coordsize="1958,1958" path="m10180,-849r-811,l8796,-275r,810l9369,1109r811,l10754,535r,-810l10180,-849xe" fillcolor="#2a5580" stroked="f">
              <v:path arrowok="t"/>
            </v:shape>
            <w10:wrap anchorx="page"/>
          </v:group>
        </w:pict>
      </w:r>
      <w:r>
        <w:pict>
          <v:group id="_x0000_s8956" style="position:absolute;left:0;text-align:left;margin-left:169.7pt;margin-top:-41.75pt;width:97.9pt;height:97.9pt;z-index:-19704;mso-position-horizontal-relative:page" coordorigin="3394,-835" coordsize="1958,1958">
            <v:shape id="_x0000_s8957" style="position:absolute;left:3394;top:-835;width:1958;height:1958" coordorigin="3394,-835" coordsize="1958,1958" path="m4778,-835r-810,l3394,-262r,811l3968,1122r810,l5352,549r,-811l4778,-835xe" fillcolor="#2a5580" stroked="f">
              <v:path arrowok="t"/>
            </v:shape>
            <w10:wrap anchorx="page"/>
          </v:group>
        </w:pict>
      </w:r>
      <w:r>
        <w:rPr>
          <w:color w:val="A8795E"/>
          <w:spacing w:val="-7"/>
          <w:w w:val="111"/>
          <w:position w:val="-1"/>
          <w:sz w:val="22"/>
          <w:szCs w:val="22"/>
        </w:rPr>
        <w:t>Nun</w:t>
      </w:r>
      <w:r>
        <w:rPr>
          <w:color w:val="A8795E"/>
          <w:spacing w:val="-4"/>
          <w:w w:val="111"/>
          <w:position w:val="-1"/>
          <w:sz w:val="22"/>
          <w:szCs w:val="22"/>
        </w:rPr>
        <w:t>c</w:t>
      </w:r>
      <w:r>
        <w:rPr>
          <w:color w:val="A8795E"/>
          <w:w w:val="111"/>
          <w:position w:val="-1"/>
          <w:sz w:val="22"/>
          <w:szCs w:val="22"/>
        </w:rPr>
        <w:t xml:space="preserve">a                               </w:t>
      </w:r>
      <w:r>
        <w:rPr>
          <w:color w:val="A8795E"/>
          <w:spacing w:val="20"/>
          <w:w w:val="111"/>
          <w:position w:val="-1"/>
          <w:sz w:val="22"/>
          <w:szCs w:val="22"/>
        </w:rPr>
        <w:t xml:space="preserve"> </w:t>
      </w:r>
      <w:r>
        <w:rPr>
          <w:color w:val="A8795E"/>
          <w:spacing w:val="-7"/>
          <w:w w:val="111"/>
          <w:position w:val="-1"/>
          <w:sz w:val="22"/>
          <w:szCs w:val="22"/>
        </w:rPr>
        <w:t>Nun</w:t>
      </w:r>
      <w:r>
        <w:rPr>
          <w:color w:val="A8795E"/>
          <w:spacing w:val="-4"/>
          <w:w w:val="111"/>
          <w:position w:val="-1"/>
          <w:sz w:val="22"/>
          <w:szCs w:val="22"/>
        </w:rPr>
        <w:t>c</w:t>
      </w:r>
      <w:r>
        <w:rPr>
          <w:color w:val="A8795E"/>
          <w:w w:val="111"/>
          <w:position w:val="-1"/>
          <w:sz w:val="22"/>
          <w:szCs w:val="22"/>
        </w:rPr>
        <w:t xml:space="preserve">a                                   </w:t>
      </w:r>
      <w:r>
        <w:rPr>
          <w:color w:val="A8795E"/>
          <w:spacing w:val="6"/>
          <w:w w:val="111"/>
          <w:position w:val="-1"/>
          <w:sz w:val="22"/>
          <w:szCs w:val="22"/>
        </w:rPr>
        <w:t xml:space="preserve"> </w:t>
      </w:r>
      <w:r>
        <w:rPr>
          <w:color w:val="A8795E"/>
          <w:spacing w:val="-6"/>
          <w:w w:val="110"/>
          <w:position w:val="11"/>
          <w:sz w:val="22"/>
          <w:szCs w:val="22"/>
        </w:rPr>
        <w:t>Nun</w:t>
      </w:r>
      <w:r>
        <w:rPr>
          <w:color w:val="A8795E"/>
          <w:spacing w:val="-4"/>
          <w:w w:val="110"/>
          <w:position w:val="11"/>
          <w:sz w:val="22"/>
          <w:szCs w:val="22"/>
        </w:rPr>
        <w:t>c</w:t>
      </w:r>
      <w:r>
        <w:rPr>
          <w:color w:val="A8795E"/>
          <w:w w:val="119"/>
          <w:position w:val="11"/>
          <w:sz w:val="22"/>
          <w:szCs w:val="22"/>
        </w:rPr>
        <w:t>a</w:t>
      </w:r>
    </w:p>
    <w:p w:rsidR="00D85C73" w:rsidRDefault="00D85C73">
      <w:pPr>
        <w:spacing w:before="2" w:line="120" w:lineRule="exact"/>
        <w:rPr>
          <w:sz w:val="12"/>
          <w:szCs w:val="12"/>
        </w:rPr>
      </w:pPr>
    </w:p>
    <w:p w:rsidR="00D85C73" w:rsidRDefault="00A5133C">
      <w:pPr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67.1%</w:t>
      </w:r>
    </w:p>
    <w:p w:rsidR="00D85C73" w:rsidRDefault="00A5133C">
      <w:pPr>
        <w:spacing w:line="100" w:lineRule="exact"/>
        <w:rPr>
          <w:sz w:val="11"/>
          <w:szCs w:val="11"/>
        </w:rPr>
      </w:pPr>
      <w:r>
        <w:br w:type="column"/>
      </w:r>
    </w:p>
    <w:p w:rsidR="00D85C73" w:rsidRDefault="00A5133C">
      <w:pPr>
        <w:ind w:right="-6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68.8%</w:t>
      </w:r>
    </w:p>
    <w:p w:rsidR="00D85C73" w:rsidRDefault="00A5133C">
      <w:pPr>
        <w:spacing w:before="1" w:line="200" w:lineRule="exact"/>
      </w:pPr>
      <w:r>
        <w:br w:type="column"/>
      </w:r>
    </w:p>
    <w:p w:rsidR="00D85C73" w:rsidRDefault="00A5133C">
      <w:pPr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680" w:bottom="280" w:left="1040" w:header="720" w:footer="720" w:gutter="0"/>
          <w:cols w:num="3" w:space="720" w:equalWidth="0">
            <w:col w:w="3819" w:space="1687"/>
            <w:col w:w="908" w:space="1951"/>
            <w:col w:w="2515"/>
          </w:cols>
        </w:sectPr>
      </w:pPr>
      <w:r>
        <w:rPr>
          <w:rFonts w:ascii="Arial" w:eastAsia="Arial" w:hAnsi="Arial" w:cs="Arial"/>
          <w:b/>
          <w:color w:val="FDFDFD"/>
          <w:sz w:val="32"/>
          <w:szCs w:val="32"/>
        </w:rPr>
        <w:t>96.3%</w:t>
      </w:r>
    </w:p>
    <w:p w:rsidR="00D85C73" w:rsidRDefault="00A5133C">
      <w:pPr>
        <w:spacing w:line="200" w:lineRule="exact"/>
      </w:pPr>
      <w:r>
        <w:pict>
          <v:group id="_x0000_s8933" style="position:absolute;margin-left:0;margin-top:460.4pt;width:630pt;height:349.6pt;z-index:-19707;mso-position-horizontal-relative:page;mso-position-vertical-relative:page" coordorigin=",9208" coordsize="12600,6992">
            <v:shape id="_x0000_s8955" style="position:absolute;left:-2635;top:3468;width:15860;height:14284" coordorigin="-2635,3468" coordsize="15860,14284" path="m,15942r287,258e" filled="f" strokecolor="#2a5580" strokeweight="20pt">
              <v:path arrowok="t"/>
            </v:shape>
            <v:shape id="_x0000_s8954" style="position:absolute;left:-2635;top:3468;width:15860;height:14284" coordorigin="-2635,3468" coordsize="15860,14284" path="m10302,16200r2298,-2069e" filled="f" strokecolor="#2a5580" strokeweight="20pt">
              <v:path arrowok="t"/>
            </v:shape>
            <v:shape id="_x0000_s8953" style="position:absolute;left:-1661;top:4320;width:14857;height:13381" coordorigin="-1661,4320" coordsize="14857,13381" path="m,15278r1024,922e" filled="f" strokecolor="#2a5580" strokeweight="15pt">
              <v:path arrowok="t"/>
            </v:shape>
            <v:shape id="_x0000_s8952" style="position:absolute;left:-1661;top:4320;width:14857;height:13381" coordorigin="-1661,4320" coordsize="14857,13381" path="m10512,16200r2088,-1881e" filled="f" strokecolor="#2a5580" strokeweight="15pt">
              <v:path arrowok="t"/>
            </v:shape>
            <v:shape id="_x0000_s8951" style="position:absolute;left:-601;top:5275;width:13774;height:12406" coordorigin="-601,5275" coordsize="13774,12406" path="m,14588r1789,1612e" filled="f" strokecolor="#2a5f92" strokeweight="10pt">
              <v:path arrowok="t"/>
            </v:shape>
            <v:shape id="_x0000_s8950" style="position:absolute;left:-601;top:5275;width:13774;height:12406" coordorigin="-601,5275" coordsize="13774,12406" path="m10784,16200r1816,-1636e" filled="f" strokecolor="#2a5f92" strokeweight="10pt">
              <v:path arrowok="t"/>
            </v:shape>
            <v:shape id="_x0000_s8949" style="position:absolute;left:465;top:6235;width:12709;height:11447" coordorigin="465,6235" coordsize="12709,11447" path="m465,9694r,4635l2543,16200e" filled="f" strokecolor="#2a5f92" strokeweight="5pt">
              <v:path arrowok="t"/>
            </v:shape>
            <v:shape id="_x0000_s8948" style="position:absolute;left:465;top:6235;width:12709;height:11447" coordorigin="465,6235" coordsize="12709,11447" path="m11096,16200r1504,-1355e" filled="f" strokecolor="#2a5f92" strokeweight="5pt">
              <v:path arrowok="t"/>
            </v:shape>
            <v:shape id="_x0000_s8947" style="position:absolute;left:1576;top:7235;width:11598;height:10446" coordorigin="1576,7235" coordsize="11598,10446" path="m1576,10380r,4242l3328,16200e" filled="f" strokecolor="#3b6eaa" strokeweight="4pt">
              <v:path arrowok="t"/>
            </v:shape>
            <v:shape id="_x0000_s8946" style="position:absolute;left:1576;top:7235;width:11598;height:10446" coordorigin="1576,7235" coordsize="11598,10446" path="m11421,16200r1179,-1062e" filled="f" strokecolor="#3b6eaa" strokeweight="4pt">
              <v:path arrowok="t"/>
            </v:shape>
            <v:shape id="_x0000_s8945" style="position:absolute;left:2651;top:8204;width:10522;height:9477" coordorigin="2651,8204" coordsize="10522,9477" path="m2651,11044r,3861l4089,16200e" filled="f" strokecolor="#3b6eaa" strokeweight="3pt">
              <v:path arrowok="t"/>
            </v:shape>
            <v:shape id="_x0000_s8944" style="position:absolute;left:2651;top:8204;width:10522;height:9477" coordorigin="2651,8204" coordsize="10522,9477" path="m11736,16200r864,-778e" filled="f" strokecolor="#3b6eaa" strokeweight="3pt">
              <v:path arrowok="t"/>
            </v:shape>
            <v:shape id="_x0000_s8943" style="position:absolute;left:3467;top:8939;width:9706;height:8742" coordorigin="3467,8939" coordsize="9706,8742" path="m3467,11547r,3574l4666,16200e" filled="f" strokecolor="#3b6eaa" strokeweight="2pt">
              <v:path arrowok="t"/>
            </v:shape>
            <v:shape id="_x0000_s8942" style="position:absolute;left:3467;top:8939;width:9706;height:8742" coordorigin="3467,8939" coordsize="9706,8742" path="m11975,16200r625,-563e" filled="f" strokecolor="#3b6eaa" strokeweight="2pt">
              <v:path arrowok="t"/>
            </v:shape>
            <v:shape id="_x0000_s8941" style="position:absolute;left:4254;top:9647;width:8920;height:8034" coordorigin="4254,9647" coordsize="8920,8034" path="m4254,12032r,3296l5222,16200e" filled="f" strokecolor="#3b6eaa" strokeweight="1pt">
              <v:path arrowok="t"/>
            </v:shape>
            <v:shape id="_x0000_s8940" style="position:absolute;left:4254;top:9647;width:8920;height:8034" coordorigin="4254,9647" coordsize="8920,8034" path="m12205,16200r395,-355e" filled="f" strokecolor="#3b6eaa" strokeweight="1pt">
              <v:path arrowok="t"/>
            </v:shape>
            <v:shape id="_x0000_s8939" style="position:absolute;left:1456;top:10220;width:230;height:206" coordorigin="1456,10220" coordsize="230,206" path="m1619,10220r-95,l1456,10280r,86l1524,10426r95,l1686,10366r,-86l1619,10220xe" fillcolor="#2a5580" stroked="f">
              <v:path arrowok="t"/>
            </v:shape>
            <v:shape id="_x0000_s8938" style="position:absolute;left:356;top:9551;width:230;height:206" coordorigin="356,9551" coordsize="230,206" path="m518,9551r-95,l356,9612r,85l423,9757r95,l586,9697r,-85l518,9551xe" fillcolor="#2a5580" stroked="f">
              <v:path arrowok="t"/>
            </v:shape>
            <v:shape id="_x0000_s8937" style="position:absolute;left:2534;top:10867;width:230;height:206" coordorigin="2534,10867" coordsize="230,206" path="m2696,10867r-95,l2534,10927r,86l2601,11073r95,l2764,11013r,-86l2696,10867xe" fillcolor="#2a5580" stroked="f">
              <v:path arrowok="t"/>
            </v:shape>
            <v:shape id="_x0000_s8936" style="position:absolute;left:3348;top:11363;width:230;height:206" coordorigin="3348,11363" coordsize="230,206" path="m3511,11363r-96,l3348,11423r,85l3415,11568r96,l3578,11508r,-85l3511,11363xe" fillcolor="#2a5580" stroked="f">
              <v:path arrowok="t"/>
            </v:shape>
            <v:shape id="_x0000_s8935" style="position:absolute;left:4140;top:11850;width:230;height:206" coordorigin="4140,11850" coordsize="230,206" path="m4303,11850r-96,l4140,11910r,85l4207,12055r96,l4370,11995r,-85l4303,11850xe" fillcolor="#2a5580" stroked="f">
              <v:path arrowok="t"/>
            </v:shape>
            <v:shape id="_x0000_s8934" style="position:absolute;left:5916;top:9516;width:3010;height:3010" coordorigin="5916,9516" coordsize="3010,3010" path="m8045,9516r-1247,l5916,10398r,1247l6798,12527r1247,l8927,11645r,-1247l8045,9516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4" w:line="280" w:lineRule="exact"/>
        <w:rPr>
          <w:sz w:val="28"/>
          <w:szCs w:val="28"/>
        </w:rPr>
      </w:pPr>
    </w:p>
    <w:p w:rsidR="00D85C73" w:rsidRDefault="00A5133C">
      <w:pPr>
        <w:spacing w:line="360" w:lineRule="exact"/>
        <w:ind w:left="5525" w:right="3598"/>
        <w:jc w:val="center"/>
        <w:rPr>
          <w:sz w:val="34"/>
          <w:szCs w:val="34"/>
        </w:rPr>
      </w:pPr>
      <w:r>
        <w:rPr>
          <w:color w:val="FDFDFD"/>
          <w:spacing w:val="-10"/>
          <w:sz w:val="34"/>
          <w:szCs w:val="34"/>
        </w:rPr>
        <w:t>Camió</w:t>
      </w:r>
      <w:r>
        <w:rPr>
          <w:color w:val="FDFDFD"/>
          <w:sz w:val="34"/>
          <w:szCs w:val="34"/>
        </w:rPr>
        <w:t xml:space="preserve">n </w:t>
      </w:r>
      <w:r>
        <w:rPr>
          <w:color w:val="FDFDFD"/>
          <w:spacing w:val="31"/>
          <w:sz w:val="34"/>
          <w:szCs w:val="34"/>
        </w:rPr>
        <w:t xml:space="preserve"> </w:t>
      </w:r>
      <w:r>
        <w:rPr>
          <w:color w:val="FDFDFD"/>
          <w:spacing w:val="-10"/>
          <w:w w:val="111"/>
          <w:sz w:val="34"/>
          <w:szCs w:val="34"/>
        </w:rPr>
        <w:t>del</w:t>
      </w:r>
    </w:p>
    <w:p w:rsidR="00D85C73" w:rsidRDefault="00A5133C">
      <w:pPr>
        <w:spacing w:before="15" w:line="266" w:lineRule="auto"/>
        <w:ind w:left="5743" w:right="3884" w:firstLine="78"/>
        <w:jc w:val="center"/>
        <w:rPr>
          <w:sz w:val="34"/>
          <w:szCs w:val="34"/>
        </w:rPr>
      </w:pPr>
      <w:r>
        <w:rPr>
          <w:color w:val="FDFDFD"/>
          <w:spacing w:val="-18"/>
          <w:w w:val="95"/>
          <w:sz w:val="34"/>
          <w:szCs w:val="34"/>
        </w:rPr>
        <w:t>S</w:t>
      </w:r>
      <w:r>
        <w:rPr>
          <w:color w:val="FDFDFD"/>
          <w:spacing w:val="-10"/>
          <w:w w:val="98"/>
          <w:sz w:val="34"/>
          <w:szCs w:val="34"/>
        </w:rPr>
        <w:t>I</w:t>
      </w:r>
      <w:r>
        <w:rPr>
          <w:color w:val="FDFDFD"/>
          <w:spacing w:val="5"/>
          <w:w w:val="119"/>
          <w:sz w:val="34"/>
          <w:szCs w:val="34"/>
        </w:rPr>
        <w:t>T</w:t>
      </w:r>
      <w:r>
        <w:rPr>
          <w:color w:val="FDFDFD"/>
          <w:w w:val="119"/>
          <w:sz w:val="34"/>
          <w:szCs w:val="34"/>
        </w:rPr>
        <w:t xml:space="preserve">T </w:t>
      </w:r>
      <w:r>
        <w:rPr>
          <w:color w:val="A8795E"/>
          <w:spacing w:val="-10"/>
          <w:w w:val="111"/>
          <w:sz w:val="34"/>
          <w:szCs w:val="34"/>
        </w:rPr>
        <w:t>Siemp</w:t>
      </w:r>
      <w:r>
        <w:rPr>
          <w:color w:val="A8795E"/>
          <w:spacing w:val="-21"/>
          <w:w w:val="111"/>
          <w:sz w:val="34"/>
          <w:szCs w:val="34"/>
        </w:rPr>
        <w:t>r</w:t>
      </w:r>
      <w:r>
        <w:rPr>
          <w:color w:val="A8795E"/>
          <w:w w:val="113"/>
          <w:sz w:val="34"/>
          <w:szCs w:val="34"/>
        </w:rPr>
        <w:t>e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A5133C">
      <w:pPr>
        <w:ind w:left="5726" w:right="3645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b/>
          <w:color w:val="FDFDFD"/>
          <w:sz w:val="49"/>
          <w:szCs w:val="49"/>
        </w:rPr>
        <w:t>91.2%</w:t>
      </w:r>
    </w:p>
    <w:p w:rsidR="00D85C73" w:rsidRDefault="00D85C73">
      <w:pPr>
        <w:spacing w:before="9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277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040" w:header="720" w:footer="720" w:gutter="0"/>
          <w:cols w:space="720"/>
        </w:sectPr>
      </w:pPr>
      <w:r>
        <w:rPr>
          <w:color w:val="FDFDFD"/>
          <w:spacing w:val="-9"/>
          <w:w w:val="99"/>
          <w:sz w:val="30"/>
          <w:szCs w:val="30"/>
        </w:rPr>
        <w:t>99</w:t>
      </w:r>
    </w:p>
    <w:p w:rsidR="00D85C73" w:rsidRDefault="00D85C73">
      <w:pPr>
        <w:spacing w:before="1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66" w:right="687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3"/>
          <w:sz w:val="30"/>
          <w:szCs w:val="30"/>
        </w:rPr>
        <w:t>4</w:t>
      </w:r>
      <w:r>
        <w:rPr>
          <w:color w:val="2A5580"/>
          <w:w w:val="93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6"/>
          <w:sz w:val="30"/>
          <w:szCs w:val="30"/>
        </w:rPr>
        <w:t xml:space="preserve"> </w:t>
      </w:r>
      <w:r>
        <w:rPr>
          <w:color w:val="2A5580"/>
          <w:spacing w:val="-22"/>
          <w:w w:val="117"/>
          <w:sz w:val="30"/>
          <w:szCs w:val="30"/>
        </w:rPr>
        <w:t>c</w:t>
      </w:r>
      <w:r>
        <w:rPr>
          <w:color w:val="2A5580"/>
          <w:spacing w:val="-11"/>
          <w:w w:val="117"/>
          <w:sz w:val="30"/>
          <w:szCs w:val="30"/>
        </w:rPr>
        <w:t>ho</w:t>
      </w:r>
      <w:r>
        <w:rPr>
          <w:color w:val="2A5580"/>
          <w:spacing w:val="-53"/>
          <w:w w:val="117"/>
          <w:sz w:val="30"/>
          <w:szCs w:val="30"/>
        </w:rPr>
        <w:t>f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6"/>
          <w:w w:val="1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61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29"/>
          <w:sz w:val="30"/>
          <w:szCs w:val="30"/>
        </w:rPr>
        <w:t xml:space="preserve"> </w:t>
      </w:r>
      <w:r>
        <w:rPr>
          <w:color w:val="2A5580"/>
          <w:spacing w:val="-22"/>
          <w:w w:val="118"/>
          <w:sz w:val="30"/>
          <w:szCs w:val="30"/>
        </w:rPr>
        <w:t>r</w:t>
      </w:r>
      <w:r>
        <w:rPr>
          <w:color w:val="2A5580"/>
          <w:spacing w:val="-11"/>
          <w:w w:val="118"/>
          <w:sz w:val="30"/>
          <w:szCs w:val="30"/>
        </w:rPr>
        <w:t>es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eta</w:t>
      </w:r>
      <w:r>
        <w:rPr>
          <w:color w:val="2A5580"/>
          <w:w w:val="118"/>
          <w:sz w:val="30"/>
          <w:szCs w:val="30"/>
        </w:rPr>
        <w:t>n</w:t>
      </w:r>
      <w:r>
        <w:rPr>
          <w:color w:val="2A5580"/>
          <w:spacing w:val="4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5"/>
          <w:sz w:val="30"/>
          <w:szCs w:val="30"/>
        </w:rPr>
        <w:t xml:space="preserve"> </w:t>
      </w:r>
      <w:r>
        <w:rPr>
          <w:color w:val="2A5580"/>
          <w:spacing w:val="-9"/>
          <w:w w:val="127"/>
          <w:sz w:val="30"/>
          <w:szCs w:val="30"/>
        </w:rPr>
        <w:t>ta</w:t>
      </w:r>
      <w:r>
        <w:rPr>
          <w:color w:val="2A5580"/>
          <w:spacing w:val="-12"/>
          <w:w w:val="127"/>
          <w:sz w:val="30"/>
          <w:szCs w:val="30"/>
        </w:rPr>
        <w:t>r</w:t>
      </w:r>
      <w:r>
        <w:rPr>
          <w:color w:val="2A5580"/>
          <w:spacing w:val="-9"/>
          <w:w w:val="102"/>
          <w:sz w:val="30"/>
          <w:szCs w:val="30"/>
        </w:rPr>
        <w:t>i</w:t>
      </w:r>
      <w:r>
        <w:rPr>
          <w:color w:val="2A5580"/>
          <w:spacing w:val="-38"/>
          <w:w w:val="136"/>
          <w:sz w:val="30"/>
          <w:szCs w:val="30"/>
        </w:rPr>
        <w:t>f</w:t>
      </w:r>
      <w:r>
        <w:rPr>
          <w:color w:val="2A5580"/>
          <w:w w:val="119"/>
          <w:sz w:val="30"/>
          <w:szCs w:val="30"/>
        </w:rPr>
        <w:t>a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11"/>
          <w:w w:val="120"/>
          <w:sz w:val="30"/>
          <w:szCs w:val="30"/>
        </w:rPr>
        <w:t>p</w:t>
      </w:r>
      <w:r>
        <w:rPr>
          <w:color w:val="2A5580"/>
          <w:spacing w:val="-23"/>
          <w:w w:val="120"/>
          <w:sz w:val="30"/>
          <w:szCs w:val="30"/>
        </w:rPr>
        <w:t>r</w:t>
      </w:r>
      <w:r>
        <w:rPr>
          <w:color w:val="2A5580"/>
          <w:spacing w:val="-11"/>
          <w:w w:val="120"/>
          <w:sz w:val="30"/>
          <w:szCs w:val="30"/>
        </w:rPr>
        <w:t>e</w:t>
      </w:r>
      <w:r>
        <w:rPr>
          <w:color w:val="2A5580"/>
          <w:spacing w:val="-54"/>
          <w:w w:val="120"/>
          <w:sz w:val="30"/>
          <w:szCs w:val="30"/>
        </w:rPr>
        <w:t>f</w:t>
      </w:r>
      <w:r>
        <w:rPr>
          <w:color w:val="2A5580"/>
          <w:spacing w:val="-11"/>
          <w:w w:val="120"/>
          <w:sz w:val="30"/>
          <w:szCs w:val="30"/>
        </w:rPr>
        <w:t>e</w:t>
      </w:r>
      <w:r>
        <w:rPr>
          <w:color w:val="2A5580"/>
          <w:spacing w:val="-23"/>
          <w:w w:val="120"/>
          <w:sz w:val="30"/>
          <w:szCs w:val="30"/>
        </w:rPr>
        <w:t>r</w:t>
      </w:r>
      <w:r>
        <w:rPr>
          <w:color w:val="2A5580"/>
          <w:spacing w:val="-11"/>
          <w:w w:val="120"/>
          <w:sz w:val="30"/>
          <w:szCs w:val="30"/>
        </w:rPr>
        <w:t>encia</w:t>
      </w:r>
      <w:r>
        <w:rPr>
          <w:color w:val="2A5580"/>
          <w:w w:val="120"/>
          <w:sz w:val="30"/>
          <w:szCs w:val="30"/>
        </w:rPr>
        <w:t>l</w:t>
      </w:r>
      <w:r>
        <w:rPr>
          <w:color w:val="2A5580"/>
          <w:spacing w:val="3"/>
          <w:w w:val="120"/>
          <w:sz w:val="30"/>
          <w:szCs w:val="30"/>
        </w:rPr>
        <w:t xml:space="preserve"> 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27"/>
          <w:sz w:val="30"/>
          <w:szCs w:val="30"/>
        </w:rPr>
        <w:t>a</w:t>
      </w:r>
      <w:r>
        <w:rPr>
          <w:color w:val="2A5580"/>
          <w:spacing w:val="-19"/>
          <w:w w:val="127"/>
          <w:sz w:val="30"/>
          <w:szCs w:val="30"/>
        </w:rPr>
        <w:t>r</w:t>
      </w:r>
      <w:r>
        <w:rPr>
          <w:color w:val="2A5580"/>
          <w:w w:val="119"/>
          <w:sz w:val="30"/>
          <w:szCs w:val="30"/>
        </w:rPr>
        <w:t>a</w:t>
      </w:r>
    </w:p>
    <w:p w:rsidR="00D85C73" w:rsidRDefault="00A5133C">
      <w:pPr>
        <w:spacing w:before="15"/>
        <w:ind w:left="466" w:right="6833"/>
        <w:jc w:val="both"/>
        <w:rPr>
          <w:sz w:val="30"/>
          <w:szCs w:val="30"/>
        </w:rPr>
      </w:pPr>
      <w:r>
        <w:rPr>
          <w:color w:val="2A5580"/>
          <w:spacing w:val="-3"/>
          <w:w w:val="113"/>
          <w:sz w:val="30"/>
          <w:szCs w:val="30"/>
        </w:rPr>
        <w:t>p</w:t>
      </w:r>
      <w:r>
        <w:rPr>
          <w:color w:val="2A5580"/>
          <w:spacing w:val="-10"/>
          <w:w w:val="113"/>
          <w:sz w:val="30"/>
          <w:szCs w:val="30"/>
        </w:rPr>
        <w:t>e</w:t>
      </w:r>
      <w:r>
        <w:rPr>
          <w:color w:val="2A5580"/>
          <w:spacing w:val="-18"/>
          <w:w w:val="113"/>
          <w:sz w:val="30"/>
          <w:szCs w:val="30"/>
        </w:rPr>
        <w:t>r</w:t>
      </w:r>
      <w:r>
        <w:rPr>
          <w:color w:val="2A5580"/>
          <w:spacing w:val="-3"/>
          <w:w w:val="113"/>
          <w:sz w:val="30"/>
          <w:szCs w:val="30"/>
        </w:rPr>
        <w:t>s</w:t>
      </w:r>
      <w:r>
        <w:rPr>
          <w:color w:val="2A5580"/>
          <w:spacing w:val="-10"/>
          <w:w w:val="113"/>
          <w:sz w:val="30"/>
          <w:szCs w:val="30"/>
        </w:rPr>
        <w:t>ona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8"/>
          <w:w w:val="113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3"/>
          <w:sz w:val="30"/>
          <w:szCs w:val="30"/>
        </w:rPr>
        <w:t>acidad?</w:t>
      </w:r>
    </w:p>
    <w:p w:rsidR="00D85C73" w:rsidRDefault="00D85C73">
      <w:pPr>
        <w:spacing w:before="8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82" w:right="6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 llevada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100.0%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usuarios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  tipo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ciudad.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aplica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 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libres debido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modalidad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de pago.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82" w:right="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2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nueva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perfilaron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porcentaje,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pues </w:t>
      </w:r>
      <w:r>
        <w:rPr>
          <w:rFonts w:ascii="Arial" w:eastAsia="Arial" w:hAnsi="Arial" w:cs="Arial"/>
          <w:color w:val="363435"/>
          <w:sz w:val="28"/>
          <w:szCs w:val="28"/>
        </w:rPr>
        <w:t>en este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usuarios afirman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conductores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tarifa 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PCD.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ruta,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100.0%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mencionó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 preferencial,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57.4%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usuarios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camiones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aseguraron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respetan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preferencial.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45.0%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comentó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calafias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prefe</w:t>
      </w:r>
      <w:r>
        <w:rPr>
          <w:rFonts w:ascii="Arial" w:eastAsia="Arial" w:hAnsi="Arial" w:cs="Arial"/>
          <w:color w:val="363435"/>
          <w:sz w:val="28"/>
          <w:szCs w:val="28"/>
        </w:rPr>
        <w:t>- rencial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 39.7% dijo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haberla,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choferes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nunca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respetan.</w:t>
      </w:r>
    </w:p>
    <w:p w:rsidR="00D85C73" w:rsidRDefault="00D85C73">
      <w:pPr>
        <w:spacing w:before="4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74"/>
          <w:footerReference w:type="default" r:id="rId175"/>
          <w:pgSz w:w="12600" w:h="16200"/>
          <w:pgMar w:top="1800" w:right="660" w:bottom="280" w:left="1040" w:header="873" w:footer="0" w:gutter="0"/>
          <w:cols w:space="720"/>
        </w:sectPr>
      </w:pPr>
    </w:p>
    <w:p w:rsidR="00D85C73" w:rsidRDefault="00D85C73">
      <w:pPr>
        <w:spacing w:before="5" w:line="280" w:lineRule="exact"/>
        <w:rPr>
          <w:sz w:val="28"/>
          <w:szCs w:val="28"/>
        </w:rPr>
      </w:pPr>
    </w:p>
    <w:p w:rsidR="00D85C73" w:rsidRDefault="00A5133C">
      <w:pPr>
        <w:spacing w:line="270" w:lineRule="auto"/>
        <w:ind w:left="776" w:right="-19" w:hanging="1"/>
        <w:jc w:val="center"/>
        <w:rPr>
          <w:sz w:val="22"/>
          <w:szCs w:val="22"/>
        </w:rPr>
      </w:pPr>
      <w:r>
        <w:rPr>
          <w:color w:val="FDFDFD"/>
          <w:spacing w:val="-28"/>
          <w:sz w:val="26"/>
          <w:szCs w:val="26"/>
        </w:rPr>
        <w:t>T</w:t>
      </w:r>
      <w:r>
        <w:rPr>
          <w:color w:val="FDFDFD"/>
          <w:spacing w:val="-8"/>
          <w:sz w:val="26"/>
          <w:szCs w:val="26"/>
        </w:rPr>
        <w:t>ax</w:t>
      </w:r>
      <w:r>
        <w:rPr>
          <w:color w:val="FDFDFD"/>
          <w:sz w:val="26"/>
          <w:szCs w:val="26"/>
        </w:rPr>
        <w:t xml:space="preserve">i </w:t>
      </w:r>
      <w:r>
        <w:rPr>
          <w:color w:val="FDFDFD"/>
          <w:spacing w:val="23"/>
          <w:sz w:val="26"/>
          <w:szCs w:val="26"/>
        </w:rPr>
        <w:t xml:space="preserve"> </w:t>
      </w:r>
      <w:r>
        <w:rPr>
          <w:color w:val="FDFDFD"/>
          <w:spacing w:val="-8"/>
          <w:sz w:val="26"/>
          <w:szCs w:val="26"/>
        </w:rPr>
        <w:t>d</w:t>
      </w:r>
      <w:r>
        <w:rPr>
          <w:color w:val="FDFDFD"/>
          <w:sz w:val="26"/>
          <w:szCs w:val="26"/>
        </w:rPr>
        <w:t>e</w:t>
      </w:r>
      <w:r>
        <w:rPr>
          <w:color w:val="FDFDFD"/>
          <w:spacing w:val="49"/>
          <w:sz w:val="26"/>
          <w:szCs w:val="26"/>
        </w:rPr>
        <w:t xml:space="preserve"> </w:t>
      </w:r>
      <w:r>
        <w:rPr>
          <w:color w:val="FDFDFD"/>
          <w:spacing w:val="-17"/>
          <w:w w:val="125"/>
          <w:sz w:val="26"/>
          <w:szCs w:val="26"/>
        </w:rPr>
        <w:t>r</w:t>
      </w:r>
      <w:r>
        <w:rPr>
          <w:color w:val="FDFDFD"/>
          <w:spacing w:val="-10"/>
          <w:w w:val="125"/>
          <w:sz w:val="26"/>
          <w:szCs w:val="26"/>
        </w:rPr>
        <w:t xml:space="preserve">uta </w:t>
      </w:r>
      <w:r>
        <w:rPr>
          <w:color w:val="A8795E"/>
          <w:spacing w:val="-6"/>
          <w:w w:val="102"/>
          <w:sz w:val="22"/>
          <w:szCs w:val="22"/>
        </w:rPr>
        <w:t>N</w:t>
      </w:r>
      <w:r>
        <w:rPr>
          <w:color w:val="A8795E"/>
          <w:w w:val="102"/>
          <w:sz w:val="22"/>
          <w:szCs w:val="22"/>
        </w:rPr>
        <w:t>o</w:t>
      </w:r>
      <w:r>
        <w:rPr>
          <w:color w:val="A8795E"/>
          <w:spacing w:val="13"/>
          <w:sz w:val="22"/>
          <w:szCs w:val="22"/>
        </w:rPr>
        <w:t xml:space="preserve"> </w:t>
      </w:r>
      <w:r>
        <w:rPr>
          <w:color w:val="A8795E"/>
          <w:spacing w:val="-7"/>
          <w:w w:val="116"/>
          <w:sz w:val="22"/>
          <w:szCs w:val="22"/>
        </w:rPr>
        <w:t>cuent</w:t>
      </w:r>
      <w:r>
        <w:rPr>
          <w:color w:val="A8795E"/>
          <w:w w:val="116"/>
          <w:sz w:val="22"/>
          <w:szCs w:val="22"/>
        </w:rPr>
        <w:t>a</w:t>
      </w:r>
      <w:r>
        <w:rPr>
          <w:color w:val="A8795E"/>
          <w:spacing w:val="9"/>
          <w:w w:val="116"/>
          <w:sz w:val="22"/>
          <w:szCs w:val="22"/>
        </w:rPr>
        <w:t xml:space="preserve"> </w:t>
      </w:r>
      <w:r>
        <w:rPr>
          <w:color w:val="A8795E"/>
          <w:spacing w:val="-4"/>
          <w:sz w:val="22"/>
          <w:szCs w:val="22"/>
        </w:rPr>
        <w:t>c</w:t>
      </w:r>
      <w:r>
        <w:rPr>
          <w:color w:val="A8795E"/>
          <w:spacing w:val="-6"/>
          <w:sz w:val="22"/>
          <w:szCs w:val="22"/>
        </w:rPr>
        <w:t>o</w:t>
      </w:r>
      <w:r>
        <w:rPr>
          <w:color w:val="A8795E"/>
          <w:sz w:val="22"/>
          <w:szCs w:val="22"/>
        </w:rPr>
        <w:t>n</w:t>
      </w:r>
      <w:r>
        <w:rPr>
          <w:color w:val="A8795E"/>
          <w:spacing w:val="42"/>
          <w:sz w:val="22"/>
          <w:szCs w:val="22"/>
        </w:rPr>
        <w:t xml:space="preserve"> </w:t>
      </w:r>
      <w:r>
        <w:rPr>
          <w:color w:val="A8795E"/>
          <w:spacing w:val="-6"/>
          <w:w w:val="127"/>
          <w:sz w:val="22"/>
          <w:szCs w:val="22"/>
        </w:rPr>
        <w:t>ta</w:t>
      </w:r>
      <w:r>
        <w:rPr>
          <w:color w:val="A8795E"/>
          <w:spacing w:val="-9"/>
          <w:w w:val="127"/>
          <w:sz w:val="22"/>
          <w:szCs w:val="22"/>
        </w:rPr>
        <w:t>r</w:t>
      </w:r>
      <w:r>
        <w:rPr>
          <w:color w:val="A8795E"/>
          <w:spacing w:val="-6"/>
          <w:w w:val="102"/>
          <w:sz w:val="22"/>
          <w:szCs w:val="22"/>
        </w:rPr>
        <w:t>i</w:t>
      </w:r>
      <w:r>
        <w:rPr>
          <w:color w:val="A8795E"/>
          <w:spacing w:val="-28"/>
          <w:w w:val="136"/>
          <w:sz w:val="22"/>
          <w:szCs w:val="22"/>
        </w:rPr>
        <w:t>f</w:t>
      </w:r>
      <w:r>
        <w:rPr>
          <w:color w:val="A8795E"/>
          <w:w w:val="119"/>
          <w:sz w:val="22"/>
          <w:szCs w:val="22"/>
        </w:rPr>
        <w:t>a</w:t>
      </w:r>
      <w:r>
        <w:rPr>
          <w:color w:val="A8795E"/>
          <w:spacing w:val="13"/>
          <w:sz w:val="22"/>
          <w:szCs w:val="22"/>
        </w:rPr>
        <w:t xml:space="preserve"> </w:t>
      </w:r>
      <w:r>
        <w:rPr>
          <w:color w:val="A8795E"/>
          <w:spacing w:val="-6"/>
          <w:w w:val="124"/>
          <w:sz w:val="22"/>
          <w:szCs w:val="22"/>
        </w:rPr>
        <w:t>p</w:t>
      </w:r>
      <w:r>
        <w:rPr>
          <w:color w:val="A8795E"/>
          <w:spacing w:val="-14"/>
          <w:w w:val="124"/>
          <w:sz w:val="22"/>
          <w:szCs w:val="22"/>
        </w:rPr>
        <w:t>r</w:t>
      </w:r>
      <w:r>
        <w:rPr>
          <w:color w:val="A8795E"/>
          <w:spacing w:val="-6"/>
          <w:w w:val="114"/>
          <w:sz w:val="22"/>
          <w:szCs w:val="22"/>
        </w:rPr>
        <w:t>e</w:t>
      </w:r>
      <w:r>
        <w:rPr>
          <w:color w:val="A8795E"/>
          <w:spacing w:val="-33"/>
          <w:w w:val="136"/>
          <w:sz w:val="22"/>
          <w:szCs w:val="22"/>
        </w:rPr>
        <w:t>f</w:t>
      </w:r>
      <w:r>
        <w:rPr>
          <w:color w:val="A8795E"/>
          <w:spacing w:val="-6"/>
          <w:w w:val="124"/>
          <w:sz w:val="22"/>
          <w:szCs w:val="22"/>
        </w:rPr>
        <w:t>e</w:t>
      </w:r>
      <w:r>
        <w:rPr>
          <w:color w:val="A8795E"/>
          <w:spacing w:val="-14"/>
          <w:w w:val="124"/>
          <w:sz w:val="22"/>
          <w:szCs w:val="22"/>
        </w:rPr>
        <w:t>r</w:t>
      </w:r>
      <w:r>
        <w:rPr>
          <w:color w:val="A8795E"/>
          <w:spacing w:val="-6"/>
          <w:w w:val="112"/>
          <w:sz w:val="22"/>
          <w:szCs w:val="22"/>
        </w:rPr>
        <w:t>encial</w:t>
      </w:r>
    </w:p>
    <w:p w:rsidR="00D85C73" w:rsidRDefault="00A5133C">
      <w:pPr>
        <w:spacing w:before="13" w:line="240" w:lineRule="exact"/>
        <w:ind w:left="172"/>
        <w:rPr>
          <w:sz w:val="22"/>
          <w:szCs w:val="22"/>
        </w:rPr>
      </w:pPr>
      <w:r>
        <w:br w:type="column"/>
      </w:r>
      <w:r>
        <w:rPr>
          <w:color w:val="FDFDFD"/>
          <w:spacing w:val="-6"/>
          <w:w w:val="110"/>
          <w:position w:val="-1"/>
          <w:sz w:val="22"/>
          <w:szCs w:val="22"/>
        </w:rPr>
        <w:t>Camión</w:t>
      </w:r>
    </w:p>
    <w:p w:rsidR="00D85C73" w:rsidRDefault="00A5133C">
      <w:pPr>
        <w:spacing w:line="260" w:lineRule="exact"/>
        <w:ind w:left="131"/>
        <w:rPr>
          <w:sz w:val="26"/>
          <w:szCs w:val="26"/>
        </w:rPr>
      </w:pPr>
      <w:r>
        <w:rPr>
          <w:color w:val="FDFDFD"/>
          <w:spacing w:val="-7"/>
          <w:w w:val="112"/>
          <w:position w:val="-1"/>
          <w:sz w:val="22"/>
          <w:szCs w:val="22"/>
        </w:rPr>
        <w:t>m</w:t>
      </w:r>
      <w:r>
        <w:rPr>
          <w:color w:val="FDFDFD"/>
          <w:spacing w:val="-4"/>
          <w:w w:val="112"/>
          <w:position w:val="-1"/>
          <w:sz w:val="22"/>
          <w:szCs w:val="22"/>
        </w:rPr>
        <w:t>e</w:t>
      </w:r>
      <w:r>
        <w:rPr>
          <w:color w:val="FDFDFD"/>
          <w:spacing w:val="-7"/>
          <w:w w:val="112"/>
          <w:position w:val="-1"/>
          <w:sz w:val="22"/>
          <w:szCs w:val="22"/>
        </w:rPr>
        <w:t>dian</w:t>
      </w:r>
      <w:r>
        <w:rPr>
          <w:color w:val="FDFDFD"/>
          <w:w w:val="112"/>
          <w:position w:val="-1"/>
          <w:sz w:val="22"/>
          <w:szCs w:val="22"/>
        </w:rPr>
        <w:t xml:space="preserve">o                                         </w:t>
      </w:r>
      <w:r>
        <w:rPr>
          <w:color w:val="FDFDFD"/>
          <w:spacing w:val="55"/>
          <w:w w:val="112"/>
          <w:position w:val="-1"/>
          <w:sz w:val="22"/>
          <w:szCs w:val="22"/>
        </w:rPr>
        <w:t xml:space="preserve"> </w:t>
      </w:r>
      <w:r>
        <w:rPr>
          <w:color w:val="FDFDFD"/>
          <w:spacing w:val="-8"/>
          <w:w w:val="115"/>
          <w:position w:val="4"/>
          <w:sz w:val="26"/>
          <w:szCs w:val="26"/>
        </w:rPr>
        <w:t>Cala</w:t>
      </w:r>
      <w:r>
        <w:rPr>
          <w:color w:val="FDFDFD"/>
          <w:spacing w:val="-17"/>
          <w:w w:val="115"/>
          <w:position w:val="4"/>
          <w:sz w:val="26"/>
          <w:szCs w:val="26"/>
        </w:rPr>
        <w:t>f</w:t>
      </w:r>
      <w:r>
        <w:rPr>
          <w:color w:val="FDFDFD"/>
          <w:spacing w:val="-8"/>
          <w:w w:val="113"/>
          <w:position w:val="4"/>
          <w:sz w:val="26"/>
          <w:szCs w:val="26"/>
        </w:rPr>
        <w:t>ia</w:t>
      </w:r>
    </w:p>
    <w:p w:rsidR="00D85C73" w:rsidRDefault="00A5133C">
      <w:pPr>
        <w:spacing w:before="96" w:line="250" w:lineRule="auto"/>
        <w:ind w:left="3207" w:right="1543" w:firstLine="205"/>
        <w:sectPr w:rsidR="00D85C73">
          <w:type w:val="continuous"/>
          <w:pgSz w:w="12600" w:h="16200"/>
          <w:pgMar w:top="1520" w:right="660" w:bottom="280" w:left="1040" w:header="720" w:footer="720" w:gutter="0"/>
          <w:cols w:num="2" w:space="720" w:equalWidth="0">
            <w:col w:w="2506" w:space="2055"/>
            <w:col w:w="6339"/>
          </w:cols>
        </w:sectPr>
      </w:pPr>
      <w:r>
        <w:rPr>
          <w:color w:val="A8795E"/>
          <w:spacing w:val="-6"/>
        </w:rPr>
        <w:t>N</w:t>
      </w:r>
      <w:r>
        <w:rPr>
          <w:color w:val="A8795E"/>
        </w:rPr>
        <w:t>o</w:t>
      </w:r>
      <w:r>
        <w:rPr>
          <w:color w:val="A8795E"/>
          <w:spacing w:val="17"/>
        </w:rPr>
        <w:t xml:space="preserve"> </w:t>
      </w:r>
      <w:r>
        <w:rPr>
          <w:color w:val="A8795E"/>
          <w:spacing w:val="-15"/>
          <w:w w:val="118"/>
        </w:rPr>
        <w:t>r</w:t>
      </w:r>
      <w:r>
        <w:rPr>
          <w:color w:val="A8795E"/>
          <w:spacing w:val="-7"/>
          <w:w w:val="118"/>
        </w:rPr>
        <w:t>es</w:t>
      </w:r>
      <w:r>
        <w:rPr>
          <w:color w:val="A8795E"/>
          <w:spacing w:val="-2"/>
          <w:w w:val="118"/>
        </w:rPr>
        <w:t>p</w:t>
      </w:r>
      <w:r>
        <w:rPr>
          <w:color w:val="A8795E"/>
          <w:spacing w:val="-7"/>
          <w:w w:val="118"/>
        </w:rPr>
        <w:t>et</w:t>
      </w:r>
      <w:r>
        <w:rPr>
          <w:color w:val="A8795E"/>
          <w:w w:val="118"/>
        </w:rPr>
        <w:t>a</w:t>
      </w:r>
      <w:r>
        <w:rPr>
          <w:color w:val="A8795E"/>
          <w:spacing w:val="3"/>
          <w:w w:val="118"/>
        </w:rPr>
        <w:t xml:space="preserve"> </w:t>
      </w:r>
      <w:r>
        <w:rPr>
          <w:color w:val="A8795E"/>
          <w:spacing w:val="-6"/>
          <w:w w:val="113"/>
        </w:rPr>
        <w:t xml:space="preserve">la </w:t>
      </w:r>
      <w:r>
        <w:rPr>
          <w:color w:val="A8795E"/>
          <w:spacing w:val="-8"/>
          <w:w w:val="126"/>
        </w:rPr>
        <w:t>ta</w:t>
      </w:r>
      <w:r>
        <w:rPr>
          <w:color w:val="A8795E"/>
          <w:spacing w:val="-10"/>
          <w:w w:val="126"/>
        </w:rPr>
        <w:t>r</w:t>
      </w:r>
      <w:r>
        <w:rPr>
          <w:color w:val="A8795E"/>
          <w:spacing w:val="-8"/>
          <w:w w:val="126"/>
        </w:rPr>
        <w:t>i</w:t>
      </w:r>
      <w:r>
        <w:rPr>
          <w:color w:val="A8795E"/>
          <w:spacing w:val="-31"/>
          <w:w w:val="126"/>
        </w:rPr>
        <w:t>f</w:t>
      </w:r>
      <w:r>
        <w:rPr>
          <w:color w:val="A8795E"/>
          <w:w w:val="126"/>
        </w:rPr>
        <w:t>a</w:t>
      </w:r>
      <w:r>
        <w:rPr>
          <w:color w:val="A8795E"/>
          <w:spacing w:val="1"/>
          <w:w w:val="126"/>
        </w:rPr>
        <w:t xml:space="preserve"> </w:t>
      </w:r>
      <w:r>
        <w:rPr>
          <w:color w:val="A8795E"/>
          <w:spacing w:val="-6"/>
          <w:w w:val="124"/>
        </w:rPr>
        <w:t>p</w:t>
      </w:r>
      <w:r>
        <w:rPr>
          <w:color w:val="A8795E"/>
          <w:spacing w:val="-13"/>
          <w:w w:val="124"/>
        </w:rPr>
        <w:t>r</w:t>
      </w:r>
      <w:r>
        <w:rPr>
          <w:color w:val="A8795E"/>
          <w:spacing w:val="-6"/>
          <w:w w:val="114"/>
        </w:rPr>
        <w:t>e</w:t>
      </w:r>
      <w:r>
        <w:rPr>
          <w:color w:val="A8795E"/>
          <w:spacing w:val="-30"/>
          <w:w w:val="136"/>
        </w:rPr>
        <w:t>f</w:t>
      </w:r>
      <w:r>
        <w:rPr>
          <w:color w:val="A8795E"/>
          <w:spacing w:val="-6"/>
          <w:w w:val="124"/>
        </w:rPr>
        <w:t>e</w:t>
      </w:r>
      <w:r>
        <w:rPr>
          <w:color w:val="A8795E"/>
          <w:spacing w:val="-13"/>
          <w:w w:val="124"/>
        </w:rPr>
        <w:t>r</w:t>
      </w:r>
      <w:r>
        <w:rPr>
          <w:color w:val="A8795E"/>
          <w:spacing w:val="-6"/>
          <w:w w:val="112"/>
        </w:rPr>
        <w:t>encial</w:t>
      </w:r>
    </w:p>
    <w:p w:rsidR="00D85C73" w:rsidRDefault="00A5133C">
      <w:pPr>
        <w:spacing w:before="37"/>
        <w:ind w:left="1111" w:right="-6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100.0%</w:t>
      </w:r>
    </w:p>
    <w:p w:rsidR="00D85C73" w:rsidRDefault="00A5133C">
      <w:pPr>
        <w:spacing w:before="48"/>
        <w:ind w:right="-68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b/>
          <w:color w:val="FDFDFD"/>
          <w:sz w:val="32"/>
          <w:szCs w:val="32"/>
        </w:rPr>
        <w:t>57.4%</w:t>
      </w:r>
    </w:p>
    <w:p w:rsidR="00D85C73" w:rsidRDefault="00A5133C">
      <w:pPr>
        <w:spacing w:before="15"/>
        <w:rPr>
          <w:rFonts w:ascii="Arial" w:eastAsia="Arial" w:hAnsi="Arial" w:cs="Arial"/>
          <w:sz w:val="32"/>
          <w:szCs w:val="32"/>
        </w:rPr>
        <w:sectPr w:rsidR="00D85C73">
          <w:type w:val="continuous"/>
          <w:pgSz w:w="12600" w:h="16200"/>
          <w:pgMar w:top="1520" w:right="660" w:bottom="280" w:left="1040" w:header="720" w:footer="720" w:gutter="0"/>
          <w:cols w:num="3" w:space="720" w:equalWidth="0">
            <w:col w:w="2197" w:space="2494"/>
            <w:col w:w="908" w:space="2495"/>
            <w:col w:w="2806"/>
          </w:cols>
        </w:sectPr>
      </w:pPr>
      <w:r>
        <w:br w:type="column"/>
      </w:r>
      <w:r>
        <w:rPr>
          <w:rFonts w:ascii="Arial" w:eastAsia="Arial" w:hAnsi="Arial" w:cs="Arial"/>
          <w:b/>
          <w:color w:val="FDFDFD"/>
          <w:sz w:val="32"/>
          <w:szCs w:val="32"/>
        </w:rPr>
        <w:t>39.7%</w:t>
      </w:r>
    </w:p>
    <w:p w:rsidR="00D85C73" w:rsidRDefault="00A5133C">
      <w:pPr>
        <w:spacing w:line="200" w:lineRule="exact"/>
      </w:pPr>
      <w:r>
        <w:pict>
          <v:group id="_x0000_s8906" style="position:absolute;margin-left:0;margin-top:399pt;width:630pt;height:411pt;z-index:-19703;mso-position-horizontal-relative:page;mso-position-vertical-relative:page" coordorigin=",7980" coordsize="12600,8220">
            <v:shape id="_x0000_s8932" style="position:absolute;left:-2610;top:3468;width:15860;height:14284" coordorigin="-2610,3468" coordsize="15860,14284" path="m,15919r312,281e" filled="f" strokecolor="#2a5580" strokeweight="20pt">
              <v:path arrowok="t"/>
            </v:shape>
            <v:shape id="_x0000_s8931" style="position:absolute;left:-2610;top:3468;width:15860;height:14284" coordorigin="-2610,3468" coordsize="15860,14284" path="m10328,16200r2272,-2046e" filled="f" strokecolor="#2a5580" strokeweight="20pt">
              <v:path arrowok="t"/>
            </v:shape>
            <v:shape id="_x0000_s8930" style="position:absolute;left:-1635;top:4320;width:14857;height:13381" coordorigin="-1635,4320" coordsize="14857,13381" path="m,15255r1050,945e" filled="f" strokecolor="#2a5580" strokeweight="15pt">
              <v:path arrowok="t"/>
            </v:shape>
            <v:shape id="_x0000_s8929" style="position:absolute;left:-1635;top:4320;width:14857;height:13381" coordorigin="-1635,4320" coordsize="14857,13381" path="m10537,16200r2063,-1858e" filled="f" strokecolor="#2a5580" strokeweight="15pt">
              <v:path arrowok="t"/>
            </v:shape>
            <v:shape id="_x0000_s8928" style="position:absolute;left:-575;top:5275;width:13774;height:12406" coordorigin="-575,5275" coordsize="13774,12406" path="m,14565r1815,1635e" filled="f" strokecolor="#2a5f92" strokeweight="10pt">
              <v:path arrowok="t"/>
            </v:shape>
            <v:shape id="_x0000_s8927" style="position:absolute;left:-575;top:5275;width:13774;height:12406" coordorigin="-575,5275" coordsize="13774,12406" path="m10809,16200r1791,-1613e" filled="f" strokecolor="#2a5f92" strokeweight="10pt">
              <v:path arrowok="t"/>
            </v:shape>
            <v:shape id="_x0000_s8926" style="position:absolute;left:491;top:6235;width:12709;height:11447" coordorigin="491,6235" coordsize="12709,11447" path="m491,9694r,4635l2568,16200e" filled="f" strokecolor="#2a5f92" strokeweight="5pt">
              <v:path arrowok="t"/>
            </v:shape>
            <v:shape id="_x0000_s8925" style="position:absolute;left:491;top:6235;width:12709;height:11447" coordorigin="491,6235" coordsize="12709,11447" path="m11122,16200r1478,-1332e" filled="f" strokecolor="#2a5f92" strokeweight="5pt">
              <v:path arrowok="t"/>
            </v:shape>
            <v:shape id="_x0000_s8924" style="position:absolute;left:1602;top:7235;width:11598;height:10446" coordorigin="1602,7235" coordsize="11598,10446" path="m1602,10380r,4242l3354,16200e" filled="f" strokecolor="#3b6eaa" strokeweight="4pt">
              <v:path arrowok="t"/>
            </v:shape>
            <v:shape id="_x0000_s8923" style="position:absolute;left:1602;top:7235;width:11598;height:10446" coordorigin="1602,7235" coordsize="11598,10446" path="m11447,16200r1153,-1039e" filled="f" strokecolor="#3b6eaa" strokeweight="4pt">
              <v:path arrowok="t"/>
            </v:shape>
            <v:shape id="_x0000_s8922" style="position:absolute;left:2677;top:8204;width:10522;height:9477" coordorigin="2677,8204" coordsize="10522,9477" path="m2677,11044r,3861l4115,16200e" filled="f" strokecolor="#3b6eaa" strokeweight="3pt">
              <v:path arrowok="t"/>
            </v:shape>
            <v:shape id="_x0000_s8921" style="position:absolute;left:2677;top:8204;width:10522;height:9477" coordorigin="2677,8204" coordsize="10522,9477" path="m11762,16200r838,-755e" filled="f" strokecolor="#3b6eaa" strokeweight="3pt">
              <v:path arrowok="t"/>
            </v:shape>
            <v:shape id="_x0000_s8920" style="position:absolute;left:3493;top:8939;width:9706;height:8742" coordorigin="3493,8939" coordsize="9706,8742" path="m3493,11547r,3574l4692,16200e" filled="f" strokecolor="#3b6eaa" strokeweight="2pt">
              <v:path arrowok="t"/>
            </v:shape>
            <v:shape id="_x0000_s8919" style="position:absolute;left:3493;top:8939;width:9706;height:8742" coordorigin="3493,8939" coordsize="9706,8742" path="m12001,16200r599,-540e" filled="f" strokecolor="#3b6eaa" strokeweight="2pt">
              <v:path arrowok="t"/>
            </v:shape>
            <v:shape id="_x0000_s8918" style="position:absolute;left:4279;top:9647;width:8920;height:8034" coordorigin="4279,9647" coordsize="8920,8034" path="m4279,12032r,3296l5247,16200e" filled="f" strokecolor="#3b6eaa" strokeweight="1pt">
              <v:path arrowok="t"/>
            </v:shape>
            <v:shape id="_x0000_s8917" style="position:absolute;left:4279;top:9647;width:8920;height:8034" coordorigin="4279,9647" coordsize="8920,8034" path="m12231,16200r369,-332e" filled="f" strokecolor="#3b6eaa" strokeweight="1pt">
              <v:path arrowok="t"/>
            </v:shape>
            <v:shape id="_x0000_s8916" style="position:absolute;left:1482;top:10220;width:230;height:206" coordorigin="1482,10220" coordsize="230,206" path="m1645,10220r-96,l1482,10280r,86l1549,10426r96,l1712,10366r,-86l1645,10220xe" fillcolor="#2a5580" stroked="f">
              <v:path arrowok="t"/>
            </v:shape>
            <v:shape id="_x0000_s8915" style="position:absolute;left:381;top:9551;width:230;height:206" coordorigin="381,9551" coordsize="230,206" path="m544,9551r-95,l381,9612r,85l449,9757r95,l611,9697r,-85l544,9551xe" fillcolor="#2a5580" stroked="f">
              <v:path arrowok="t"/>
            </v:shape>
            <v:shape id="_x0000_s8914" style="position:absolute;left:2559;top:10867;width:230;height:206" coordorigin="2559,10867" coordsize="230,206" path="m2722,10867r-95,l2559,10927r,86l2627,11073r95,l2789,11013r,-86l2722,10867xe" fillcolor="#2a5580" stroked="f">
              <v:path arrowok="t"/>
            </v:shape>
            <v:shape id="_x0000_s8913" style="position:absolute;left:3374;top:11363;width:230;height:206" coordorigin="3374,11363" coordsize="230,206" path="m3536,11363r-95,l3374,11423r,85l3441,11568r95,l3604,11508r,-85l3536,11363xe" fillcolor="#2a5580" stroked="f">
              <v:path arrowok="t"/>
            </v:shape>
            <v:shape id="_x0000_s8912" style="position:absolute;left:4166;top:11850;width:230;height:206" coordorigin="4166,11850" coordsize="230,206" path="m4328,11850r-95,l4166,11910r,85l4233,12055r95,l4396,11995r,-85l4328,11850xe" fillcolor="#2a5580" stroked="f">
              <v:path arrowok="t"/>
            </v:shape>
            <v:shape id="_x0000_s8911" style="position:absolute;left:5161;top:7990;width:1958;height:1958" coordorigin="5161,7990" coordsize="1958,1958" path="m6545,7990r-810,l5161,8563r,811l5735,9948r810,l7119,9374r,-811l6545,7990xe" fillcolor="#2a5580" stroked="f">
              <v:path arrowok="t"/>
            </v:shape>
            <v:shape id="_x0000_s8910" style="position:absolute;left:8609;top:7991;width:1958;height:1958" coordorigin="8609,7991" coordsize="1958,1958" path="m9994,7991r-811,l8609,8564r,811l9183,9948r811,l10567,9375r,-811l9994,7991xe" fillcolor="#2a5580" stroked="f">
              <v:path arrowok="t"/>
            </v:shape>
            <v:shape id="_x0000_s8909" style="position:absolute;left:8609;top:7991;width:1958;height:1958" coordorigin="8609,7991" coordsize="1958,1958" path="m9994,7991r-811,l8609,8564r,811l9183,9948r811,l10567,9375r,-811l9994,7991xe" fillcolor="#2a5580" stroked="f">
              <v:path arrowok="t"/>
            </v:shape>
            <v:shape id="_x0000_s8908" style="position:absolute;left:5470;top:10671;width:2740;height:2740" coordorigin="5470,10671" coordsize="2740,2740" path="m7407,10671r-1135,l5470,11473r,1135l6272,13411r1135,l8209,12608r,-1135l7407,10671xe" fillcolor="#2a5580" stroked="f">
              <v:path arrowok="t"/>
            </v:shape>
            <v:shape id="_x0000_s8907" style="position:absolute;left:1715;top:7990;width:1958;height:1958" coordorigin="1715,7990" coordsize="1958,1958" path="m3099,7990r-811,l1715,8563r,811l2288,9948r811,l3673,9374r,-811l3099,7990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before="1" w:line="265" w:lineRule="auto"/>
        <w:ind w:left="5036" w:right="4297"/>
        <w:jc w:val="center"/>
        <w:rPr>
          <w:sz w:val="30"/>
          <w:szCs w:val="30"/>
        </w:rPr>
      </w:pPr>
      <w:r>
        <w:pict>
          <v:shape id="_x0000_s8905" type="#_x0000_t202" style="position:absolute;left:0;text-align:left;margin-left:280.05pt;margin-top:-116.05pt;width:54.35pt;height:15.4pt;z-index:-19702;mso-position-horizontal-relative:page" filled="f" stroked="f">
            <v:textbox inset="0,0,0,0">
              <w:txbxContent>
                <w:p w:rsidR="00D85C73" w:rsidRDefault="00A5133C">
                  <w:pPr>
                    <w:spacing w:line="280" w:lineRule="exact"/>
                    <w:ind w:right="-66"/>
                    <w:rPr>
                      <w:sz w:val="30"/>
                      <w:szCs w:val="30"/>
                    </w:rPr>
                  </w:pPr>
                  <w:r>
                    <w:rPr>
                      <w:color w:val="A8795E"/>
                      <w:spacing w:val="-9"/>
                      <w:w w:val="114"/>
                      <w:position w:val="1"/>
                      <w:sz w:val="30"/>
                      <w:szCs w:val="30"/>
                    </w:rPr>
                    <w:t>Siemp</w:t>
                  </w:r>
                  <w:r>
                    <w:rPr>
                      <w:color w:val="A8795E"/>
                      <w:spacing w:val="-19"/>
                      <w:w w:val="114"/>
                      <w:position w:val="1"/>
                      <w:sz w:val="30"/>
                      <w:szCs w:val="30"/>
                    </w:rPr>
                    <w:t>r</w:t>
                  </w:r>
                  <w:r>
                    <w:rPr>
                      <w:color w:val="A8795E"/>
                      <w:w w:val="117"/>
                      <w:position w:val="1"/>
                      <w:sz w:val="30"/>
                      <w:szCs w:val="3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FDFDFD"/>
          <w:spacing w:val="-10"/>
          <w:w w:val="112"/>
          <w:sz w:val="30"/>
          <w:szCs w:val="30"/>
        </w:rPr>
        <w:t>Camió</w:t>
      </w:r>
      <w:r>
        <w:rPr>
          <w:color w:val="FDFDFD"/>
          <w:w w:val="112"/>
          <w:sz w:val="30"/>
          <w:szCs w:val="30"/>
        </w:rPr>
        <w:t>n</w:t>
      </w:r>
      <w:r>
        <w:rPr>
          <w:color w:val="FDFDFD"/>
          <w:spacing w:val="16"/>
          <w:w w:val="112"/>
          <w:sz w:val="30"/>
          <w:szCs w:val="30"/>
        </w:rPr>
        <w:t xml:space="preserve"> </w:t>
      </w:r>
      <w:r>
        <w:rPr>
          <w:color w:val="FDFDFD"/>
          <w:spacing w:val="-9"/>
          <w:w w:val="115"/>
          <w:sz w:val="30"/>
          <w:szCs w:val="30"/>
        </w:rPr>
        <w:t xml:space="preserve">del </w:t>
      </w:r>
      <w:r>
        <w:rPr>
          <w:color w:val="FDFDFD"/>
          <w:spacing w:val="-16"/>
          <w:w w:val="98"/>
          <w:sz w:val="30"/>
          <w:szCs w:val="30"/>
        </w:rPr>
        <w:t>S</w:t>
      </w:r>
      <w:r>
        <w:rPr>
          <w:color w:val="FDFDFD"/>
          <w:spacing w:val="-9"/>
          <w:w w:val="102"/>
          <w:sz w:val="30"/>
          <w:szCs w:val="30"/>
        </w:rPr>
        <w:t>I</w:t>
      </w:r>
      <w:r>
        <w:rPr>
          <w:color w:val="FDFDFD"/>
          <w:spacing w:val="5"/>
          <w:w w:val="123"/>
          <w:sz w:val="30"/>
          <w:szCs w:val="30"/>
        </w:rPr>
        <w:t>T</w:t>
      </w:r>
      <w:r>
        <w:rPr>
          <w:color w:val="FDFDFD"/>
          <w:w w:val="123"/>
          <w:sz w:val="30"/>
          <w:szCs w:val="30"/>
        </w:rPr>
        <w:t xml:space="preserve">T </w:t>
      </w:r>
      <w:r>
        <w:rPr>
          <w:color w:val="A8795E"/>
          <w:spacing w:val="-9"/>
          <w:w w:val="114"/>
          <w:sz w:val="30"/>
          <w:szCs w:val="30"/>
        </w:rPr>
        <w:t>Siemp</w:t>
      </w:r>
      <w:r>
        <w:rPr>
          <w:color w:val="A8795E"/>
          <w:spacing w:val="-19"/>
          <w:w w:val="114"/>
          <w:sz w:val="30"/>
          <w:szCs w:val="30"/>
        </w:rPr>
        <w:t>r</w:t>
      </w:r>
      <w:r>
        <w:rPr>
          <w:color w:val="A8795E"/>
          <w:w w:val="117"/>
          <w:sz w:val="30"/>
          <w:szCs w:val="30"/>
        </w:rPr>
        <w:t>e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A5133C">
      <w:pPr>
        <w:ind w:left="5077" w:right="4197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color w:val="FDFDFD"/>
          <w:w w:val="101"/>
          <w:sz w:val="44"/>
          <w:szCs w:val="44"/>
        </w:rPr>
        <w:t>100.0%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213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60" w:bottom="280" w:left="104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9"/>
          <w:sz w:val="30"/>
          <w:szCs w:val="30"/>
        </w:rPr>
        <w:t>00</w:t>
      </w:r>
    </w:p>
    <w:p w:rsidR="00D85C73" w:rsidRDefault="00A5133C">
      <w:pPr>
        <w:spacing w:before="1" w:line="180" w:lineRule="exact"/>
        <w:rPr>
          <w:sz w:val="18"/>
          <w:szCs w:val="18"/>
        </w:rPr>
      </w:pPr>
      <w:r>
        <w:pict>
          <v:group id="_x0000_s8882" style="position:absolute;margin-left:0;margin-top:459.6pt;width:630pt;height:350.4pt;z-index:-19701;mso-position-horizontal-relative:page;mso-position-vertical-relative:page" coordorigin=",9192" coordsize="12600,7008">
            <v:shape id="_x0000_s8904" style="position:absolute;left:-2610;top:3468;width:15860;height:14284" coordorigin="-2610,3468" coordsize="15860,14284" path="m,15919r312,281e" filled="f" strokecolor="#2a5580" strokeweight="20pt">
              <v:path arrowok="t"/>
            </v:shape>
            <v:shape id="_x0000_s8903" style="position:absolute;left:-2610;top:3468;width:15860;height:14284" coordorigin="-2610,3468" coordsize="15860,14284" path="m10328,16200r2272,-2046e" filled="f" strokecolor="#2a5580" strokeweight="20pt">
              <v:path arrowok="t"/>
            </v:shape>
            <v:shape id="_x0000_s8902" style="position:absolute;left:-1635;top:4320;width:14857;height:13381" coordorigin="-1635,4320" coordsize="14857,13381" path="m,15255r1050,945e" filled="f" strokecolor="#2a5580" strokeweight="15pt">
              <v:path arrowok="t"/>
            </v:shape>
            <v:shape id="_x0000_s8901" style="position:absolute;left:-1635;top:4320;width:14857;height:13381" coordorigin="-1635,4320" coordsize="14857,13381" path="m10537,16200r2063,-1858e" filled="f" strokecolor="#2a5580" strokeweight="15pt">
              <v:path arrowok="t"/>
            </v:shape>
            <v:shape id="_x0000_s8900" style="position:absolute;left:-575;top:5275;width:13774;height:12406" coordorigin="-575,5275" coordsize="13774,12406" path="m,14565r1815,1635e" filled="f" strokecolor="#2a5f92" strokeweight="10pt">
              <v:path arrowok="t"/>
            </v:shape>
            <v:shape id="_x0000_s8899" style="position:absolute;left:-575;top:5275;width:13774;height:12406" coordorigin="-575,5275" coordsize="13774,12406" path="m10809,16200r1791,-1613e" filled="f" strokecolor="#2a5f92" strokeweight="10pt">
              <v:path arrowok="t"/>
            </v:shape>
            <v:shape id="_x0000_s8898" style="position:absolute;left:491;top:6235;width:12709;height:11447" coordorigin="491,6235" coordsize="12709,11447" path="m491,9694r,4635l2568,16200e" filled="f" strokecolor="#2a5f92" strokeweight="5pt">
              <v:path arrowok="t"/>
            </v:shape>
            <v:shape id="_x0000_s8897" style="position:absolute;left:491;top:6235;width:12709;height:11447" coordorigin="491,6235" coordsize="12709,11447" path="m11122,16200r1478,-1332e" filled="f" strokecolor="#2a5f92" strokeweight="5pt">
              <v:path arrowok="t"/>
            </v:shape>
            <v:shape id="_x0000_s8896" style="position:absolute;left:1602;top:7235;width:11598;height:10446" coordorigin="1602,7235" coordsize="11598,10446" path="m1602,10380r,4242l3354,16200e" filled="f" strokecolor="#3b6eaa" strokeweight="4pt">
              <v:path arrowok="t"/>
            </v:shape>
            <v:shape id="_x0000_s8895" style="position:absolute;left:1602;top:7235;width:11598;height:10446" coordorigin="1602,7235" coordsize="11598,10446" path="m11447,16200r1153,-1039e" filled="f" strokecolor="#3b6eaa" strokeweight="4pt">
              <v:path arrowok="t"/>
            </v:shape>
            <v:shape id="_x0000_s8894" style="position:absolute;left:2677;top:8204;width:10522;height:9477" coordorigin="2677,8204" coordsize="10522,9477" path="m2677,11044r,3861l4115,16200e" filled="f" strokecolor="#3b6eaa" strokeweight="3pt">
              <v:path arrowok="t"/>
            </v:shape>
            <v:shape id="_x0000_s8893" style="position:absolute;left:2677;top:8204;width:10522;height:9477" coordorigin="2677,8204" coordsize="10522,9477" path="m11762,16200r838,-755e" filled="f" strokecolor="#3b6eaa" strokeweight="3pt">
              <v:path arrowok="t"/>
            </v:shape>
            <v:shape id="_x0000_s8892" style="position:absolute;left:3493;top:8939;width:9706;height:8742" coordorigin="3493,8939" coordsize="9706,8742" path="m3493,11547r,3574l4692,16200e" filled="f" strokecolor="#3b6eaa" strokeweight="2pt">
              <v:path arrowok="t"/>
            </v:shape>
            <v:shape id="_x0000_s8891" style="position:absolute;left:3493;top:8939;width:9706;height:8742" coordorigin="3493,8939" coordsize="9706,8742" path="m12001,16200r599,-540e" filled="f" strokecolor="#3b6eaa" strokeweight="2pt">
              <v:path arrowok="t"/>
            </v:shape>
            <v:shape id="_x0000_s8890" style="position:absolute;left:4279;top:9647;width:8920;height:8034" coordorigin="4279,9647" coordsize="8920,8034" path="m4279,12032r,3296l5247,16200e" filled="f" strokecolor="#3b6eaa" strokeweight="1pt">
              <v:path arrowok="t"/>
            </v:shape>
            <v:shape id="_x0000_s8889" style="position:absolute;left:4279;top:9647;width:8920;height:8034" coordorigin="4279,9647" coordsize="8920,8034" path="m12231,16200r369,-332e" filled="f" strokecolor="#3b6eaa" strokeweight="1pt">
              <v:path arrowok="t"/>
            </v:shape>
            <v:shape id="_x0000_s8888" style="position:absolute;left:1482;top:10220;width:230;height:206" coordorigin="1482,10220" coordsize="230,206" path="m1645,10220r-96,l1482,10280r,86l1549,10426r96,l1712,10366r,-86l1645,10220xe" fillcolor="#2a5580" stroked="f">
              <v:path arrowok="t"/>
            </v:shape>
            <v:shape id="_x0000_s8887" style="position:absolute;left:381;top:9551;width:230;height:206" coordorigin="381,9551" coordsize="230,206" path="m544,9551r-95,l381,9612r,85l449,9757r95,l611,9697r,-85l544,9551xe" fillcolor="#2a5580" stroked="f">
              <v:path arrowok="t"/>
            </v:shape>
            <v:shape id="_x0000_s8886" style="position:absolute;left:2559;top:10867;width:230;height:206" coordorigin="2559,10867" coordsize="230,206" path="m2722,10867r-95,l2559,10927r,86l2627,11073r95,l2789,11013r,-86l2722,10867xe" fillcolor="#2a5580" stroked="f">
              <v:path arrowok="t"/>
            </v:shape>
            <v:shape id="_x0000_s8885" style="position:absolute;left:3374;top:11363;width:230;height:206" coordorigin="3374,11363" coordsize="230,206" path="m3536,11363r-95,l3374,11423r,85l3441,11568r95,l3604,11508r,-85l3536,11363xe" fillcolor="#2a5580" stroked="f">
              <v:path arrowok="t"/>
            </v:shape>
            <v:shape id="_x0000_s8884" style="position:absolute;left:4166;top:11850;width:230;height:206" coordorigin="4166,11850" coordsize="230,206" path="m4328,11850r-95,l4166,11910r,85l4233,12055r95,l4396,11995r,-85l4328,11850xe" fillcolor="#2a5580" stroked="f">
              <v:path arrowok="t"/>
            </v:shape>
            <v:shape id="_x0000_s8883" style="position:absolute;left:5470;top:9313;width:2740;height:2740" coordorigin="5470,9313" coordsize="2740,2740" path="m7407,9313r-1135,l5470,10116r,1134l6272,12053r1135,l8209,11250r,-1134l7407,9313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46" w:right="747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9"/>
          <w:sz w:val="30"/>
          <w:szCs w:val="30"/>
        </w:rPr>
        <w:t>5</w:t>
      </w:r>
      <w:r>
        <w:rPr>
          <w:color w:val="2A5580"/>
          <w:w w:val="66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6"/>
          <w:sz w:val="30"/>
          <w:szCs w:val="30"/>
        </w:rPr>
        <w:t xml:space="preserve"> </w:t>
      </w:r>
      <w:r>
        <w:rPr>
          <w:color w:val="2A5580"/>
          <w:spacing w:val="-22"/>
          <w:w w:val="117"/>
          <w:sz w:val="30"/>
          <w:szCs w:val="30"/>
        </w:rPr>
        <w:t>c</w:t>
      </w:r>
      <w:r>
        <w:rPr>
          <w:color w:val="2A5580"/>
          <w:spacing w:val="-11"/>
          <w:w w:val="117"/>
          <w:sz w:val="30"/>
          <w:szCs w:val="30"/>
        </w:rPr>
        <w:t>ho</w:t>
      </w:r>
      <w:r>
        <w:rPr>
          <w:color w:val="2A5580"/>
          <w:spacing w:val="-53"/>
          <w:w w:val="117"/>
          <w:sz w:val="30"/>
          <w:szCs w:val="30"/>
        </w:rPr>
        <w:t>f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6"/>
          <w:w w:val="1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61"/>
          <w:sz w:val="30"/>
          <w:szCs w:val="30"/>
        </w:rPr>
        <w:t xml:space="preserve"> 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spacing w:val="-23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ans</w:t>
      </w:r>
      <w:r>
        <w:rPr>
          <w:color w:val="2A5580"/>
          <w:spacing w:val="-4"/>
          <w:w w:val="119"/>
          <w:sz w:val="30"/>
          <w:szCs w:val="30"/>
        </w:rPr>
        <w:t>p</w:t>
      </w:r>
      <w:r>
        <w:rPr>
          <w:color w:val="2A5580"/>
          <w:spacing w:val="-11"/>
          <w:w w:val="119"/>
          <w:sz w:val="30"/>
          <w:szCs w:val="30"/>
        </w:rPr>
        <w:t>o</w:t>
      </w:r>
      <w:r>
        <w:rPr>
          <w:color w:val="2A5580"/>
          <w:spacing w:val="-14"/>
          <w:w w:val="119"/>
          <w:sz w:val="30"/>
          <w:szCs w:val="30"/>
        </w:rPr>
        <w:t>r</w:t>
      </w:r>
      <w:r>
        <w:rPr>
          <w:color w:val="2A5580"/>
          <w:spacing w:val="-11"/>
          <w:w w:val="119"/>
          <w:sz w:val="30"/>
          <w:szCs w:val="30"/>
        </w:rPr>
        <w:t>t</w:t>
      </w:r>
      <w:r>
        <w:rPr>
          <w:color w:val="2A5580"/>
          <w:w w:val="119"/>
          <w:sz w:val="30"/>
          <w:szCs w:val="30"/>
        </w:rPr>
        <w:t>e</w:t>
      </w:r>
      <w:r>
        <w:rPr>
          <w:color w:val="2A5580"/>
          <w:spacing w:val="5"/>
          <w:w w:val="11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30"/>
          <w:sz w:val="30"/>
          <w:szCs w:val="30"/>
        </w:rPr>
        <w:t xml:space="preserve"> </w:t>
      </w:r>
      <w:r>
        <w:rPr>
          <w:color w:val="2A5580"/>
          <w:spacing w:val="-22"/>
          <w:w w:val="118"/>
          <w:sz w:val="30"/>
          <w:szCs w:val="30"/>
        </w:rPr>
        <w:t>r</w:t>
      </w:r>
      <w:r>
        <w:rPr>
          <w:color w:val="2A5580"/>
          <w:spacing w:val="-11"/>
          <w:w w:val="118"/>
          <w:sz w:val="30"/>
          <w:szCs w:val="30"/>
        </w:rPr>
        <w:t>es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eta</w:t>
      </w:r>
      <w:r>
        <w:rPr>
          <w:color w:val="2A5580"/>
          <w:w w:val="118"/>
          <w:sz w:val="30"/>
          <w:szCs w:val="30"/>
        </w:rPr>
        <w:t>n</w:t>
      </w:r>
      <w:r>
        <w:rPr>
          <w:color w:val="2A5580"/>
          <w:spacing w:val="4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10"/>
          <w:w w:val="110"/>
          <w:sz w:val="30"/>
          <w:szCs w:val="30"/>
        </w:rPr>
        <w:t>asiento</w:t>
      </w:r>
      <w:r>
        <w:rPr>
          <w:color w:val="2A5580"/>
          <w:w w:val="110"/>
          <w:sz w:val="30"/>
          <w:szCs w:val="30"/>
        </w:rPr>
        <w:t>s</w:t>
      </w:r>
      <w:r>
        <w:rPr>
          <w:color w:val="2A5580"/>
          <w:spacing w:val="10"/>
          <w:w w:val="110"/>
          <w:sz w:val="30"/>
          <w:szCs w:val="30"/>
        </w:rPr>
        <w:t xml:space="preserve"> </w:t>
      </w:r>
      <w:r>
        <w:rPr>
          <w:color w:val="2A5580"/>
          <w:spacing w:val="-9"/>
          <w:w w:val="124"/>
          <w:sz w:val="30"/>
          <w:szCs w:val="30"/>
        </w:rPr>
        <w:t>p</w:t>
      </w:r>
      <w:r>
        <w:rPr>
          <w:color w:val="2A5580"/>
          <w:spacing w:val="-19"/>
          <w:w w:val="124"/>
          <w:sz w:val="30"/>
          <w:szCs w:val="30"/>
        </w:rPr>
        <w:t>r</w:t>
      </w:r>
      <w:r>
        <w:rPr>
          <w:color w:val="2A5580"/>
          <w:spacing w:val="-9"/>
          <w:w w:val="114"/>
          <w:sz w:val="30"/>
          <w:szCs w:val="30"/>
        </w:rPr>
        <w:t>e</w:t>
      </w:r>
      <w:r>
        <w:rPr>
          <w:color w:val="2A5580"/>
          <w:spacing w:val="-45"/>
          <w:w w:val="136"/>
          <w:sz w:val="30"/>
          <w:szCs w:val="30"/>
        </w:rPr>
        <w:t>f</w:t>
      </w:r>
      <w:r>
        <w:rPr>
          <w:color w:val="2A5580"/>
          <w:spacing w:val="-9"/>
          <w:w w:val="124"/>
          <w:sz w:val="30"/>
          <w:szCs w:val="30"/>
        </w:rPr>
        <w:t>e</w:t>
      </w:r>
      <w:r>
        <w:rPr>
          <w:color w:val="2A5580"/>
          <w:spacing w:val="-19"/>
          <w:w w:val="124"/>
          <w:sz w:val="30"/>
          <w:szCs w:val="30"/>
        </w:rPr>
        <w:t>r</w:t>
      </w:r>
      <w:r>
        <w:rPr>
          <w:color w:val="2A5580"/>
          <w:spacing w:val="-9"/>
          <w:w w:val="111"/>
          <w:sz w:val="30"/>
          <w:szCs w:val="30"/>
        </w:rPr>
        <w:t>enciales</w:t>
      </w:r>
    </w:p>
    <w:p w:rsidR="00D85C73" w:rsidRDefault="00A5133C">
      <w:pPr>
        <w:spacing w:before="15"/>
        <w:ind w:left="446" w:right="6142"/>
        <w:jc w:val="both"/>
        <w:rPr>
          <w:sz w:val="30"/>
          <w:szCs w:val="30"/>
        </w:rPr>
      </w:pP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w w:val="117"/>
          <w:sz w:val="30"/>
          <w:szCs w:val="30"/>
        </w:rPr>
        <w:t>a</w:t>
      </w:r>
      <w:r>
        <w:rPr>
          <w:color w:val="2A5580"/>
          <w:spacing w:val="31"/>
          <w:w w:val="117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19"/>
          <w:w w:val="117"/>
          <w:sz w:val="30"/>
          <w:szCs w:val="30"/>
        </w:rPr>
        <w:t>r</w:t>
      </w:r>
      <w:r>
        <w:rPr>
          <w:color w:val="2A5580"/>
          <w:spacing w:val="-3"/>
          <w:w w:val="117"/>
          <w:sz w:val="30"/>
          <w:szCs w:val="30"/>
        </w:rPr>
        <w:t>s</w:t>
      </w:r>
      <w:r>
        <w:rPr>
          <w:color w:val="2A5580"/>
          <w:spacing w:val="-11"/>
          <w:w w:val="117"/>
          <w:sz w:val="30"/>
          <w:szCs w:val="30"/>
        </w:rPr>
        <w:t>ona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-35"/>
          <w:w w:val="117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3"/>
          <w:sz w:val="30"/>
          <w:szCs w:val="30"/>
        </w:rPr>
        <w:t>acidad?</w:t>
      </w:r>
    </w:p>
    <w:p w:rsidR="00D85C73" w:rsidRDefault="00D85C73">
      <w:pPr>
        <w:spacing w:before="8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62" w:right="6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interpretación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 llevada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100.0%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usuarios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utilizan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ciudad.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aplica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sistema de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ni los taxis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libres.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62" w:right="61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8879" style="position:absolute;left:0;text-align:left;margin-left:449.85pt;margin-top:104.15pt;width:98.9pt;height:98.9pt;z-index:-19699;mso-position-horizontal-relative:page" coordorigin="8997,2083" coordsize="1978,1978">
            <v:shape id="_x0000_s8881" style="position:absolute;left:9007;top:2093;width:1958;height:1958" coordorigin="9007,2093" coordsize="1958,1958" path="m10391,2093r-810,l9007,2666r,811l9581,4050r810,l10965,3477r,-811l10391,2093xe" fillcolor="#2a5580" stroked="f">
              <v:path arrowok="t"/>
            </v:shape>
            <v:shape id="_x0000_s8880" style="position:absolute;left:9007;top:2093;width:1958;height:1958" coordorigin="9007,2093" coordsize="1958,1958" path="m10391,2093r-810,l9007,2666r,811l9581,4050r810,l10965,3477r,-811l10391,2093xe" fillcolor="#2a5580" stroked="f">
              <v:path arrowok="t"/>
            </v:shape>
            <w10:wrap anchorx="page"/>
          </v:group>
        </w:pict>
      </w:r>
      <w:r>
        <w:pict>
          <v:group id="_x0000_s8877" style="position:absolute;left:0;text-align:left;margin-left:104.85pt;margin-top:104.6pt;width:97.9pt;height:97.9pt;z-index:-19698;mso-position-horizontal-relative:page" coordorigin="2097,2092" coordsize="1958,1958">
            <v:shape id="_x0000_s8878" style="position:absolute;left:2097;top:2092;width:1958;height:1958" coordorigin="2097,2092" coordsize="1958,1958" path="m3482,2092r-811,l2097,2665r,811l2671,4050r811,l4055,3476r,-811l3482,2092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95.6%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20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afirmaron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otorgan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asientos preferenciales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unidades.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calafias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 cuentan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mayor porcentaje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afirmaron no se respetan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asientos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preferen</w:t>
      </w:r>
      <w:r>
        <w:rPr>
          <w:rFonts w:ascii="Arial" w:eastAsia="Arial" w:hAnsi="Arial" w:cs="Arial"/>
          <w:color w:val="363435"/>
          <w:sz w:val="28"/>
          <w:szCs w:val="28"/>
        </w:rPr>
        <w:t>- ciales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(93.2%).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40" w:lineRule="exact"/>
        <w:rPr>
          <w:sz w:val="24"/>
          <w:szCs w:val="24"/>
        </w:rPr>
      </w:pPr>
    </w:p>
    <w:tbl>
      <w:tblPr>
        <w:tblW w:w="0" w:type="auto"/>
        <w:tblInd w:w="1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6115"/>
      </w:tblGrid>
      <w:tr w:rsidR="00D85C73">
        <w:trPr>
          <w:trHeight w:hRule="exact" w:val="342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6115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before="53"/>
              <w:ind w:left="1370"/>
              <w:rPr>
                <w:sz w:val="22"/>
                <w:szCs w:val="22"/>
              </w:rPr>
            </w:pPr>
            <w:r>
              <w:rPr>
                <w:color w:val="FDFDFD"/>
                <w:spacing w:val="-6"/>
                <w:w w:val="110"/>
                <w:sz w:val="22"/>
                <w:szCs w:val="22"/>
              </w:rPr>
              <w:t>Camión</w:t>
            </w:r>
          </w:p>
        </w:tc>
      </w:tr>
      <w:tr w:rsidR="00D85C73">
        <w:trPr>
          <w:trHeight w:hRule="exact" w:val="345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line="280" w:lineRule="exact"/>
              <w:ind w:left="202"/>
              <w:rPr>
                <w:sz w:val="26"/>
                <w:szCs w:val="26"/>
              </w:rPr>
            </w:pPr>
            <w:r>
              <w:rPr>
                <w:color w:val="FDFDFD"/>
                <w:spacing w:val="-28"/>
                <w:sz w:val="26"/>
                <w:szCs w:val="26"/>
              </w:rPr>
              <w:t>T</w:t>
            </w:r>
            <w:r>
              <w:rPr>
                <w:color w:val="FDFDFD"/>
                <w:spacing w:val="-8"/>
                <w:sz w:val="26"/>
                <w:szCs w:val="26"/>
              </w:rPr>
              <w:t>ax</w:t>
            </w:r>
            <w:r>
              <w:rPr>
                <w:color w:val="FDFDFD"/>
                <w:sz w:val="26"/>
                <w:szCs w:val="26"/>
              </w:rPr>
              <w:t xml:space="preserve">i </w:t>
            </w:r>
            <w:r>
              <w:rPr>
                <w:color w:val="FDFDFD"/>
                <w:spacing w:val="23"/>
                <w:sz w:val="26"/>
                <w:szCs w:val="26"/>
              </w:rPr>
              <w:t xml:space="preserve"> </w:t>
            </w:r>
            <w:r>
              <w:rPr>
                <w:color w:val="FDFDFD"/>
                <w:spacing w:val="-8"/>
                <w:sz w:val="26"/>
                <w:szCs w:val="26"/>
              </w:rPr>
              <w:t>d</w:t>
            </w:r>
            <w:r>
              <w:rPr>
                <w:color w:val="FDFDFD"/>
                <w:sz w:val="26"/>
                <w:szCs w:val="26"/>
              </w:rPr>
              <w:t>e</w:t>
            </w:r>
            <w:r>
              <w:rPr>
                <w:color w:val="FDFDFD"/>
                <w:spacing w:val="49"/>
                <w:sz w:val="26"/>
                <w:szCs w:val="26"/>
              </w:rPr>
              <w:t xml:space="preserve"> </w:t>
            </w:r>
            <w:r>
              <w:rPr>
                <w:color w:val="FDFDFD"/>
                <w:spacing w:val="-14"/>
                <w:w w:val="138"/>
                <w:sz w:val="26"/>
                <w:szCs w:val="26"/>
              </w:rPr>
              <w:t>r</w:t>
            </w:r>
            <w:r>
              <w:rPr>
                <w:color w:val="FDFDFD"/>
                <w:spacing w:val="-8"/>
                <w:w w:val="119"/>
                <w:sz w:val="26"/>
                <w:szCs w:val="26"/>
              </w:rPr>
              <w:t>uta</w:t>
            </w:r>
          </w:p>
        </w:tc>
        <w:tc>
          <w:tcPr>
            <w:tcW w:w="6115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line="220" w:lineRule="exact"/>
              <w:ind w:left="1328"/>
              <w:rPr>
                <w:sz w:val="26"/>
                <w:szCs w:val="26"/>
              </w:rPr>
            </w:pPr>
            <w:r>
              <w:rPr>
                <w:color w:val="FDFDFD"/>
                <w:spacing w:val="-7"/>
                <w:w w:val="112"/>
                <w:sz w:val="22"/>
                <w:szCs w:val="22"/>
              </w:rPr>
              <w:t>m</w:t>
            </w:r>
            <w:r>
              <w:rPr>
                <w:color w:val="FDFDFD"/>
                <w:spacing w:val="-4"/>
                <w:w w:val="112"/>
                <w:sz w:val="22"/>
                <w:szCs w:val="22"/>
              </w:rPr>
              <w:t>e</w:t>
            </w:r>
            <w:r>
              <w:rPr>
                <w:color w:val="FDFDFD"/>
                <w:spacing w:val="-7"/>
                <w:w w:val="112"/>
                <w:sz w:val="22"/>
                <w:szCs w:val="22"/>
              </w:rPr>
              <w:t>dian</w:t>
            </w:r>
            <w:r>
              <w:rPr>
                <w:color w:val="FDFDFD"/>
                <w:w w:val="112"/>
                <w:sz w:val="22"/>
                <w:szCs w:val="22"/>
              </w:rPr>
              <w:t>o</w:t>
            </w:r>
            <w:r>
              <w:rPr>
                <w:color w:val="FDFDFD"/>
                <w:w w:val="112"/>
                <w:sz w:val="22"/>
                <w:szCs w:val="22"/>
              </w:rPr>
              <w:t xml:space="preserve">                                         </w:t>
            </w:r>
            <w:r>
              <w:rPr>
                <w:color w:val="FDFDFD"/>
                <w:spacing w:val="60"/>
                <w:w w:val="112"/>
                <w:sz w:val="22"/>
                <w:szCs w:val="22"/>
              </w:rPr>
              <w:t xml:space="preserve"> </w:t>
            </w:r>
            <w:r>
              <w:rPr>
                <w:color w:val="FDFDFD"/>
                <w:spacing w:val="-8"/>
                <w:w w:val="115"/>
                <w:position w:val="5"/>
                <w:sz w:val="26"/>
                <w:szCs w:val="26"/>
              </w:rPr>
              <w:t>Cala</w:t>
            </w:r>
            <w:r>
              <w:rPr>
                <w:color w:val="FDFDFD"/>
                <w:spacing w:val="-17"/>
                <w:w w:val="115"/>
                <w:position w:val="5"/>
                <w:sz w:val="26"/>
                <w:szCs w:val="26"/>
              </w:rPr>
              <w:t>f</w:t>
            </w:r>
            <w:r>
              <w:rPr>
                <w:color w:val="FDFDFD"/>
                <w:spacing w:val="-8"/>
                <w:w w:val="113"/>
                <w:position w:val="5"/>
                <w:sz w:val="26"/>
                <w:szCs w:val="26"/>
              </w:rPr>
              <w:t>ia</w:t>
            </w:r>
          </w:p>
        </w:tc>
      </w:tr>
      <w:tr w:rsidR="00D85C73">
        <w:trPr>
          <w:trHeight w:hRule="exact" w:val="544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before="7" w:line="250" w:lineRule="auto"/>
              <w:ind w:left="381" w:right="816" w:hanging="341"/>
              <w:rPr>
                <w:sz w:val="18"/>
                <w:szCs w:val="18"/>
              </w:rPr>
            </w:pPr>
            <w:r>
              <w:rPr>
                <w:color w:val="A8795E"/>
                <w:spacing w:val="-5"/>
                <w:sz w:val="18"/>
                <w:szCs w:val="18"/>
              </w:rPr>
              <w:t>N</w:t>
            </w:r>
            <w:r>
              <w:rPr>
                <w:color w:val="A8795E"/>
                <w:sz w:val="18"/>
                <w:szCs w:val="18"/>
              </w:rPr>
              <w:t>o</w:t>
            </w:r>
            <w:r>
              <w:rPr>
                <w:color w:val="A8795E"/>
                <w:spacing w:val="14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13"/>
                <w:w w:val="118"/>
                <w:sz w:val="18"/>
                <w:szCs w:val="18"/>
              </w:rPr>
              <w:t>r</w:t>
            </w:r>
            <w:r>
              <w:rPr>
                <w:color w:val="A8795E"/>
                <w:spacing w:val="-6"/>
                <w:w w:val="118"/>
                <w:sz w:val="18"/>
                <w:szCs w:val="18"/>
              </w:rPr>
              <w:t>es</w:t>
            </w:r>
            <w:r>
              <w:rPr>
                <w:color w:val="A8795E"/>
                <w:spacing w:val="-2"/>
                <w:w w:val="118"/>
                <w:sz w:val="18"/>
                <w:szCs w:val="18"/>
              </w:rPr>
              <w:t>p</w:t>
            </w:r>
            <w:r>
              <w:rPr>
                <w:color w:val="A8795E"/>
                <w:spacing w:val="-6"/>
                <w:w w:val="118"/>
                <w:sz w:val="18"/>
                <w:szCs w:val="18"/>
              </w:rPr>
              <w:t>et</w:t>
            </w:r>
            <w:r>
              <w:rPr>
                <w:color w:val="A8795E"/>
                <w:w w:val="118"/>
                <w:sz w:val="18"/>
                <w:szCs w:val="18"/>
              </w:rPr>
              <w:t>a</w:t>
            </w:r>
            <w:r>
              <w:rPr>
                <w:color w:val="A8795E"/>
                <w:spacing w:val="3"/>
                <w:w w:val="118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5"/>
                <w:sz w:val="18"/>
                <w:szCs w:val="18"/>
              </w:rPr>
              <w:t>lo</w:t>
            </w:r>
            <w:r>
              <w:rPr>
                <w:color w:val="A8795E"/>
                <w:sz w:val="18"/>
                <w:szCs w:val="18"/>
              </w:rPr>
              <w:t>s</w:t>
            </w:r>
            <w:r>
              <w:rPr>
                <w:color w:val="A8795E"/>
                <w:spacing w:val="12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5"/>
                <w:w w:val="110"/>
                <w:sz w:val="18"/>
                <w:szCs w:val="18"/>
              </w:rPr>
              <w:t xml:space="preserve">asientos </w:t>
            </w:r>
            <w:r>
              <w:rPr>
                <w:color w:val="A8795E"/>
                <w:spacing w:val="-5"/>
                <w:w w:val="124"/>
                <w:sz w:val="18"/>
                <w:szCs w:val="18"/>
              </w:rPr>
              <w:t>p</w:t>
            </w:r>
            <w:r>
              <w:rPr>
                <w:color w:val="A8795E"/>
                <w:spacing w:val="-11"/>
                <w:w w:val="124"/>
                <w:sz w:val="18"/>
                <w:szCs w:val="18"/>
              </w:rPr>
              <w:t>r</w:t>
            </w:r>
            <w:r>
              <w:rPr>
                <w:color w:val="A8795E"/>
                <w:spacing w:val="-5"/>
                <w:w w:val="114"/>
                <w:sz w:val="18"/>
                <w:szCs w:val="18"/>
              </w:rPr>
              <w:t>e</w:t>
            </w:r>
            <w:r>
              <w:rPr>
                <w:color w:val="A8795E"/>
                <w:spacing w:val="-27"/>
                <w:w w:val="136"/>
                <w:sz w:val="18"/>
                <w:szCs w:val="18"/>
              </w:rPr>
              <w:t>f</w:t>
            </w:r>
            <w:r>
              <w:rPr>
                <w:color w:val="A8795E"/>
                <w:spacing w:val="-5"/>
                <w:w w:val="124"/>
                <w:sz w:val="18"/>
                <w:szCs w:val="18"/>
              </w:rPr>
              <w:t>e</w:t>
            </w:r>
            <w:r>
              <w:rPr>
                <w:color w:val="A8795E"/>
                <w:spacing w:val="-11"/>
                <w:w w:val="124"/>
                <w:sz w:val="18"/>
                <w:szCs w:val="18"/>
              </w:rPr>
              <w:t>r</w:t>
            </w:r>
            <w:r>
              <w:rPr>
                <w:color w:val="A8795E"/>
                <w:spacing w:val="-5"/>
                <w:w w:val="111"/>
                <w:sz w:val="18"/>
                <w:szCs w:val="18"/>
              </w:rPr>
              <w:t>enciales</w:t>
            </w:r>
          </w:p>
        </w:tc>
        <w:tc>
          <w:tcPr>
            <w:tcW w:w="6115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before="37" w:line="250" w:lineRule="auto"/>
              <w:ind w:left="1204" w:right="9" w:hanging="356"/>
              <w:rPr>
                <w:sz w:val="18"/>
                <w:szCs w:val="18"/>
              </w:rPr>
            </w:pPr>
            <w:r>
              <w:rPr>
                <w:color w:val="A8795E"/>
                <w:spacing w:val="-5"/>
                <w:sz w:val="18"/>
                <w:szCs w:val="18"/>
              </w:rPr>
              <w:t>N</w:t>
            </w:r>
            <w:r>
              <w:rPr>
                <w:color w:val="A8795E"/>
                <w:sz w:val="18"/>
                <w:szCs w:val="18"/>
              </w:rPr>
              <w:t>o</w:t>
            </w:r>
            <w:r>
              <w:rPr>
                <w:color w:val="A8795E"/>
                <w:spacing w:val="14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6"/>
                <w:w w:val="116"/>
                <w:sz w:val="18"/>
                <w:szCs w:val="18"/>
              </w:rPr>
              <w:t>cuent</w:t>
            </w:r>
            <w:r>
              <w:rPr>
                <w:color w:val="A8795E"/>
                <w:w w:val="116"/>
                <w:sz w:val="18"/>
                <w:szCs w:val="18"/>
              </w:rPr>
              <w:t>a</w:t>
            </w:r>
            <w:r>
              <w:rPr>
                <w:color w:val="A8795E"/>
                <w:spacing w:val="7"/>
                <w:w w:val="116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3"/>
                <w:sz w:val="18"/>
                <w:szCs w:val="18"/>
              </w:rPr>
              <w:t>c</w:t>
            </w:r>
            <w:r>
              <w:rPr>
                <w:color w:val="A8795E"/>
                <w:spacing w:val="-5"/>
                <w:sz w:val="18"/>
                <w:szCs w:val="18"/>
              </w:rPr>
              <w:t>o</w:t>
            </w:r>
            <w:r>
              <w:rPr>
                <w:color w:val="A8795E"/>
                <w:sz w:val="18"/>
                <w:szCs w:val="18"/>
              </w:rPr>
              <w:t>n</w:t>
            </w:r>
            <w:r>
              <w:rPr>
                <w:color w:val="A8795E"/>
                <w:spacing w:val="36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5"/>
                <w:w w:val="110"/>
                <w:sz w:val="18"/>
                <w:szCs w:val="18"/>
              </w:rPr>
              <w:t>asiento</w:t>
            </w:r>
            <w:r>
              <w:rPr>
                <w:color w:val="A8795E"/>
                <w:w w:val="110"/>
                <w:sz w:val="18"/>
                <w:szCs w:val="18"/>
              </w:rPr>
              <w:t xml:space="preserve">s                                 </w:t>
            </w:r>
            <w:r>
              <w:rPr>
                <w:color w:val="A8795E"/>
                <w:spacing w:val="8"/>
                <w:w w:val="110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5"/>
                <w:sz w:val="18"/>
                <w:szCs w:val="18"/>
              </w:rPr>
              <w:t>N</w:t>
            </w:r>
            <w:r>
              <w:rPr>
                <w:color w:val="A8795E"/>
                <w:sz w:val="18"/>
                <w:szCs w:val="18"/>
              </w:rPr>
              <w:t>o</w:t>
            </w:r>
            <w:r>
              <w:rPr>
                <w:color w:val="A8795E"/>
                <w:spacing w:val="14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13"/>
                <w:w w:val="118"/>
                <w:sz w:val="18"/>
                <w:szCs w:val="18"/>
              </w:rPr>
              <w:t>r</w:t>
            </w:r>
            <w:r>
              <w:rPr>
                <w:color w:val="A8795E"/>
                <w:spacing w:val="-6"/>
                <w:w w:val="118"/>
                <w:sz w:val="18"/>
                <w:szCs w:val="18"/>
              </w:rPr>
              <w:t>es</w:t>
            </w:r>
            <w:r>
              <w:rPr>
                <w:color w:val="A8795E"/>
                <w:spacing w:val="-2"/>
                <w:w w:val="118"/>
                <w:sz w:val="18"/>
                <w:szCs w:val="18"/>
              </w:rPr>
              <w:t>p</w:t>
            </w:r>
            <w:r>
              <w:rPr>
                <w:color w:val="A8795E"/>
                <w:spacing w:val="-6"/>
                <w:w w:val="118"/>
                <w:sz w:val="18"/>
                <w:szCs w:val="18"/>
              </w:rPr>
              <w:t>et</w:t>
            </w:r>
            <w:r>
              <w:rPr>
                <w:color w:val="A8795E"/>
                <w:w w:val="118"/>
                <w:sz w:val="18"/>
                <w:szCs w:val="18"/>
              </w:rPr>
              <w:t>a</w:t>
            </w:r>
            <w:r>
              <w:rPr>
                <w:color w:val="A8795E"/>
                <w:spacing w:val="3"/>
                <w:w w:val="118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5"/>
                <w:sz w:val="18"/>
                <w:szCs w:val="18"/>
              </w:rPr>
              <w:t>lo</w:t>
            </w:r>
            <w:r>
              <w:rPr>
                <w:color w:val="A8795E"/>
                <w:sz w:val="18"/>
                <w:szCs w:val="18"/>
              </w:rPr>
              <w:t>s</w:t>
            </w:r>
            <w:r>
              <w:rPr>
                <w:color w:val="A8795E"/>
                <w:spacing w:val="12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5"/>
                <w:w w:val="110"/>
                <w:sz w:val="18"/>
                <w:szCs w:val="18"/>
              </w:rPr>
              <w:t xml:space="preserve">asientos </w:t>
            </w:r>
            <w:r>
              <w:rPr>
                <w:color w:val="A8795E"/>
                <w:spacing w:val="-6"/>
                <w:w w:val="118"/>
                <w:sz w:val="18"/>
                <w:szCs w:val="18"/>
              </w:rPr>
              <w:t>p</w:t>
            </w:r>
            <w:r>
              <w:rPr>
                <w:color w:val="A8795E"/>
                <w:spacing w:val="-13"/>
                <w:w w:val="118"/>
                <w:sz w:val="18"/>
                <w:szCs w:val="18"/>
              </w:rPr>
              <w:t>r</w:t>
            </w:r>
            <w:r>
              <w:rPr>
                <w:color w:val="A8795E"/>
                <w:spacing w:val="-6"/>
                <w:w w:val="118"/>
                <w:sz w:val="18"/>
                <w:szCs w:val="18"/>
              </w:rPr>
              <w:t>e</w:t>
            </w:r>
            <w:r>
              <w:rPr>
                <w:color w:val="A8795E"/>
                <w:spacing w:val="-32"/>
                <w:w w:val="118"/>
                <w:sz w:val="18"/>
                <w:szCs w:val="18"/>
              </w:rPr>
              <w:t>f</w:t>
            </w:r>
            <w:r>
              <w:rPr>
                <w:color w:val="A8795E"/>
                <w:spacing w:val="-6"/>
                <w:w w:val="118"/>
                <w:sz w:val="18"/>
                <w:szCs w:val="18"/>
              </w:rPr>
              <w:t>e</w:t>
            </w:r>
            <w:r>
              <w:rPr>
                <w:color w:val="A8795E"/>
                <w:spacing w:val="-13"/>
                <w:w w:val="118"/>
                <w:sz w:val="18"/>
                <w:szCs w:val="18"/>
              </w:rPr>
              <w:t>r</w:t>
            </w:r>
            <w:r>
              <w:rPr>
                <w:color w:val="A8795E"/>
                <w:spacing w:val="-6"/>
                <w:w w:val="118"/>
                <w:sz w:val="18"/>
                <w:szCs w:val="18"/>
              </w:rPr>
              <w:t>enciale</w:t>
            </w:r>
            <w:r>
              <w:rPr>
                <w:color w:val="A8795E"/>
                <w:w w:val="118"/>
                <w:sz w:val="18"/>
                <w:szCs w:val="18"/>
              </w:rPr>
              <w:t xml:space="preserve">s                                            </w:t>
            </w:r>
            <w:r>
              <w:rPr>
                <w:color w:val="A8795E"/>
                <w:spacing w:val="1"/>
                <w:w w:val="118"/>
                <w:sz w:val="18"/>
                <w:szCs w:val="18"/>
              </w:rPr>
              <w:t xml:space="preserve"> </w:t>
            </w:r>
            <w:r>
              <w:rPr>
                <w:color w:val="A8795E"/>
                <w:spacing w:val="-5"/>
                <w:w w:val="124"/>
                <w:sz w:val="18"/>
                <w:szCs w:val="18"/>
              </w:rPr>
              <w:t>p</w:t>
            </w:r>
            <w:r>
              <w:rPr>
                <w:color w:val="A8795E"/>
                <w:spacing w:val="-11"/>
                <w:w w:val="124"/>
                <w:sz w:val="18"/>
                <w:szCs w:val="18"/>
              </w:rPr>
              <w:t>r</w:t>
            </w:r>
            <w:r>
              <w:rPr>
                <w:color w:val="A8795E"/>
                <w:spacing w:val="-5"/>
                <w:w w:val="114"/>
                <w:sz w:val="18"/>
                <w:szCs w:val="18"/>
              </w:rPr>
              <w:t>e</w:t>
            </w:r>
            <w:r>
              <w:rPr>
                <w:color w:val="A8795E"/>
                <w:spacing w:val="-27"/>
                <w:w w:val="136"/>
                <w:sz w:val="18"/>
                <w:szCs w:val="18"/>
              </w:rPr>
              <w:t>f</w:t>
            </w:r>
            <w:r>
              <w:rPr>
                <w:color w:val="A8795E"/>
                <w:spacing w:val="-5"/>
                <w:w w:val="124"/>
                <w:sz w:val="18"/>
                <w:szCs w:val="18"/>
              </w:rPr>
              <w:t>e</w:t>
            </w:r>
            <w:r>
              <w:rPr>
                <w:color w:val="A8795E"/>
                <w:spacing w:val="-11"/>
                <w:w w:val="124"/>
                <w:sz w:val="18"/>
                <w:szCs w:val="18"/>
              </w:rPr>
              <w:t>r</w:t>
            </w:r>
            <w:r>
              <w:rPr>
                <w:color w:val="A8795E"/>
                <w:spacing w:val="-5"/>
                <w:w w:val="111"/>
                <w:sz w:val="18"/>
                <w:szCs w:val="18"/>
              </w:rPr>
              <w:t>enciales</w:t>
            </w:r>
          </w:p>
        </w:tc>
      </w:tr>
      <w:tr w:rsidR="00D85C73">
        <w:trPr>
          <w:trHeight w:hRule="exact" w:val="525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before="40"/>
              <w:ind w:left="53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49.3%</w:t>
            </w:r>
          </w:p>
        </w:tc>
        <w:tc>
          <w:tcPr>
            <w:tcW w:w="6115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A5133C">
            <w:pPr>
              <w:spacing w:before="18"/>
              <w:ind w:left="1328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position w:val="-3"/>
                <w:sz w:val="32"/>
                <w:szCs w:val="32"/>
              </w:rPr>
              <w:t>68.5%</w:t>
            </w:r>
            <w:r>
              <w:rPr>
                <w:rFonts w:ascii="Arial" w:eastAsia="Arial" w:hAnsi="Arial" w:cs="Arial"/>
                <w:b/>
                <w:color w:val="FDFDFD"/>
                <w:position w:val="-3"/>
                <w:sz w:val="32"/>
                <w:szCs w:val="32"/>
              </w:rPr>
              <w:t xml:space="preserve">                           </w:t>
            </w:r>
            <w:r>
              <w:rPr>
                <w:rFonts w:ascii="Arial" w:eastAsia="Arial" w:hAnsi="Arial" w:cs="Arial"/>
                <w:b/>
                <w:color w:val="FDFDFD"/>
                <w:spacing w:val="86"/>
                <w:position w:val="-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93.2%</w:t>
            </w:r>
          </w:p>
        </w:tc>
      </w:tr>
    </w:tbl>
    <w:p w:rsidR="00D85C73" w:rsidRDefault="00D85C73">
      <w:pPr>
        <w:spacing w:before="10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" w:line="265" w:lineRule="auto"/>
        <w:ind w:left="5016" w:right="4297"/>
        <w:jc w:val="center"/>
        <w:rPr>
          <w:sz w:val="30"/>
          <w:szCs w:val="30"/>
        </w:rPr>
      </w:pPr>
      <w:r>
        <w:pict>
          <v:group id="_x0000_s8875" style="position:absolute;left:0;text-align:left;margin-left:278.6pt;margin-top:-159.4pt;width:97.9pt;height:97.9pt;z-index:-19700;mso-position-horizontal-relative:page" coordorigin="5572,-3188" coordsize="1958,1958">
            <v:shape id="_x0000_s8876" style="position:absolute;left:5572;top:-3188;width:1958;height:1958" coordorigin="5572,-3188" coordsize="1958,1958" path="m6956,-3188r-811,l5572,-2615r,811l6145,-1230r811,l7529,-1804r,-811l6956,-3188xe" fillcolor="#2a5580" stroked="f">
              <v:path arrowok="t"/>
            </v:shape>
            <w10:wrap anchorx="page"/>
          </v:group>
        </w:pict>
      </w:r>
      <w:r>
        <w:rPr>
          <w:color w:val="FDFDFD"/>
          <w:spacing w:val="-10"/>
          <w:w w:val="112"/>
          <w:sz w:val="30"/>
          <w:szCs w:val="30"/>
        </w:rPr>
        <w:t>Camió</w:t>
      </w:r>
      <w:r>
        <w:rPr>
          <w:color w:val="FDFDFD"/>
          <w:w w:val="112"/>
          <w:sz w:val="30"/>
          <w:szCs w:val="30"/>
        </w:rPr>
        <w:t>n</w:t>
      </w:r>
      <w:r>
        <w:rPr>
          <w:color w:val="FDFDFD"/>
          <w:spacing w:val="16"/>
          <w:w w:val="112"/>
          <w:sz w:val="30"/>
          <w:szCs w:val="30"/>
        </w:rPr>
        <w:t xml:space="preserve"> </w:t>
      </w:r>
      <w:r>
        <w:rPr>
          <w:color w:val="FDFDFD"/>
          <w:spacing w:val="-9"/>
          <w:w w:val="115"/>
          <w:sz w:val="30"/>
          <w:szCs w:val="30"/>
        </w:rPr>
        <w:t xml:space="preserve">del </w:t>
      </w:r>
      <w:r>
        <w:rPr>
          <w:color w:val="FDFDFD"/>
          <w:spacing w:val="-16"/>
          <w:w w:val="98"/>
          <w:sz w:val="30"/>
          <w:szCs w:val="30"/>
        </w:rPr>
        <w:t>S</w:t>
      </w:r>
      <w:r>
        <w:rPr>
          <w:color w:val="FDFDFD"/>
          <w:spacing w:val="-9"/>
          <w:w w:val="102"/>
          <w:sz w:val="30"/>
          <w:szCs w:val="30"/>
        </w:rPr>
        <w:t>I</w:t>
      </w:r>
      <w:r>
        <w:rPr>
          <w:color w:val="FDFDFD"/>
          <w:spacing w:val="5"/>
          <w:w w:val="123"/>
          <w:sz w:val="30"/>
          <w:szCs w:val="30"/>
        </w:rPr>
        <w:t>T</w:t>
      </w:r>
      <w:r>
        <w:rPr>
          <w:color w:val="FDFDFD"/>
          <w:w w:val="123"/>
          <w:sz w:val="30"/>
          <w:szCs w:val="30"/>
        </w:rPr>
        <w:t xml:space="preserve">T </w:t>
      </w:r>
      <w:r>
        <w:rPr>
          <w:color w:val="A8795E"/>
          <w:spacing w:val="-9"/>
          <w:w w:val="114"/>
          <w:sz w:val="30"/>
          <w:szCs w:val="30"/>
        </w:rPr>
        <w:t>Siemp</w:t>
      </w:r>
      <w:r>
        <w:rPr>
          <w:color w:val="A8795E"/>
          <w:spacing w:val="-19"/>
          <w:w w:val="114"/>
          <w:sz w:val="30"/>
          <w:szCs w:val="30"/>
        </w:rPr>
        <w:t>r</w:t>
      </w:r>
      <w:r>
        <w:rPr>
          <w:color w:val="A8795E"/>
          <w:w w:val="117"/>
          <w:sz w:val="30"/>
          <w:szCs w:val="30"/>
        </w:rPr>
        <w:t>e</w:t>
      </w:r>
    </w:p>
    <w:p w:rsidR="00D85C73" w:rsidRDefault="00D85C73">
      <w:pPr>
        <w:spacing w:before="4" w:line="120" w:lineRule="exact"/>
        <w:rPr>
          <w:sz w:val="13"/>
          <w:szCs w:val="13"/>
        </w:rPr>
      </w:pPr>
    </w:p>
    <w:p w:rsidR="00D85C73" w:rsidRDefault="00A5133C">
      <w:pPr>
        <w:ind w:left="5181" w:right="4322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color w:val="FDFDFD"/>
          <w:w w:val="101"/>
          <w:sz w:val="44"/>
          <w:szCs w:val="44"/>
        </w:rPr>
        <w:t>95.6%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00" w:lineRule="exact"/>
      </w:pPr>
    </w:p>
    <w:p w:rsidR="00D85C73" w:rsidRDefault="00A5133C">
      <w:pPr>
        <w:spacing w:line="340" w:lineRule="exact"/>
        <w:ind w:right="249"/>
        <w:jc w:val="right"/>
        <w:rPr>
          <w:sz w:val="30"/>
          <w:szCs w:val="30"/>
        </w:rPr>
        <w:sectPr w:rsidR="00D85C73">
          <w:headerReference w:type="default" r:id="rId176"/>
          <w:footerReference w:type="default" r:id="rId177"/>
          <w:pgSz w:w="12600" w:h="16200"/>
          <w:pgMar w:top="1800" w:right="660" w:bottom="280" w:left="1060" w:header="873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86"/>
          <w:sz w:val="30"/>
          <w:szCs w:val="30"/>
        </w:rPr>
        <w:t>01</w:t>
      </w:r>
    </w:p>
    <w:p w:rsidR="00D85C73" w:rsidRDefault="00D85C73">
      <w:pPr>
        <w:spacing w:before="1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46" w:right="215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88"/>
          <w:sz w:val="30"/>
          <w:szCs w:val="30"/>
        </w:rPr>
        <w:t>6</w:t>
      </w:r>
      <w:r>
        <w:rPr>
          <w:color w:val="2A5580"/>
          <w:w w:val="88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62"/>
          <w:sz w:val="30"/>
          <w:szCs w:val="30"/>
        </w:rPr>
        <w:t xml:space="preserve"> 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am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-2"/>
          <w:w w:val="117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w w:val="117"/>
          <w:sz w:val="30"/>
          <w:szCs w:val="30"/>
        </w:rPr>
        <w:t>a</w:t>
      </w:r>
      <w:r>
        <w:rPr>
          <w:color w:val="2A5580"/>
          <w:spacing w:val="31"/>
          <w:w w:val="117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19"/>
          <w:w w:val="117"/>
          <w:sz w:val="30"/>
          <w:szCs w:val="30"/>
        </w:rPr>
        <w:t>r</w:t>
      </w:r>
      <w:r>
        <w:rPr>
          <w:color w:val="2A5580"/>
          <w:spacing w:val="-3"/>
          <w:w w:val="117"/>
          <w:sz w:val="30"/>
          <w:szCs w:val="30"/>
        </w:rPr>
        <w:t>s</w:t>
      </w:r>
      <w:r>
        <w:rPr>
          <w:color w:val="2A5580"/>
          <w:spacing w:val="-11"/>
          <w:w w:val="117"/>
          <w:sz w:val="30"/>
          <w:szCs w:val="30"/>
        </w:rPr>
        <w:t>ona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-35"/>
          <w:w w:val="117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10"/>
          <w:w w:val="114"/>
          <w:sz w:val="30"/>
          <w:szCs w:val="30"/>
        </w:rPr>
        <w:t>di</w:t>
      </w:r>
      <w:r>
        <w:rPr>
          <w:color w:val="2A5580"/>
          <w:spacing w:val="-3"/>
          <w:w w:val="114"/>
          <w:sz w:val="30"/>
          <w:szCs w:val="30"/>
        </w:rPr>
        <w:t>s</w:t>
      </w:r>
      <w:r>
        <w:rPr>
          <w:color w:val="2A5580"/>
          <w:spacing w:val="-7"/>
          <w:w w:val="114"/>
          <w:sz w:val="30"/>
          <w:szCs w:val="30"/>
        </w:rPr>
        <w:t>c</w:t>
      </w:r>
      <w:r>
        <w:rPr>
          <w:color w:val="2A5580"/>
          <w:spacing w:val="-22"/>
          <w:w w:val="114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10"/>
          <w:w w:val="114"/>
          <w:sz w:val="30"/>
          <w:szCs w:val="30"/>
        </w:rPr>
        <w:t>acida</w:t>
      </w:r>
      <w:r>
        <w:rPr>
          <w:color w:val="2A5580"/>
          <w:w w:val="114"/>
          <w:sz w:val="30"/>
          <w:szCs w:val="30"/>
        </w:rPr>
        <w:t>d</w:t>
      </w:r>
      <w:r>
        <w:rPr>
          <w:color w:val="2A5580"/>
          <w:spacing w:val="-8"/>
          <w:w w:val="114"/>
          <w:sz w:val="30"/>
          <w:szCs w:val="30"/>
        </w:rPr>
        <w:t xml:space="preserve"> 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10"/>
          <w:w w:val="114"/>
          <w:sz w:val="30"/>
          <w:szCs w:val="30"/>
        </w:rPr>
        <w:t>e</w:t>
      </w:r>
      <w:r>
        <w:rPr>
          <w:color w:val="2A5580"/>
          <w:spacing w:val="-14"/>
          <w:w w:val="114"/>
          <w:sz w:val="30"/>
          <w:szCs w:val="30"/>
        </w:rPr>
        <w:t>r</w:t>
      </w:r>
      <w:r>
        <w:rPr>
          <w:color w:val="2A5580"/>
          <w:spacing w:val="-10"/>
          <w:w w:val="114"/>
          <w:sz w:val="30"/>
          <w:szCs w:val="30"/>
        </w:rPr>
        <w:t>mite</w:t>
      </w:r>
      <w:r>
        <w:rPr>
          <w:color w:val="2A5580"/>
          <w:w w:val="114"/>
          <w:sz w:val="30"/>
          <w:szCs w:val="30"/>
        </w:rPr>
        <w:t>n</w:t>
      </w:r>
      <w:r>
        <w:rPr>
          <w:color w:val="2A5580"/>
          <w:spacing w:val="38"/>
          <w:w w:val="11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3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ac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e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9"/>
          <w:w w:val="110"/>
          <w:sz w:val="30"/>
          <w:szCs w:val="30"/>
        </w:rPr>
        <w:t>es</w:t>
      </w:r>
      <w:r>
        <w:rPr>
          <w:color w:val="2A5580"/>
          <w:spacing w:val="-3"/>
          <w:w w:val="110"/>
          <w:sz w:val="30"/>
          <w:szCs w:val="30"/>
        </w:rPr>
        <w:t>p</w:t>
      </w:r>
      <w:r>
        <w:rPr>
          <w:color w:val="2A5580"/>
          <w:spacing w:val="-9"/>
          <w:w w:val="119"/>
          <w:sz w:val="30"/>
          <w:szCs w:val="30"/>
        </w:rPr>
        <w:t>a</w:t>
      </w:r>
      <w:r>
        <w:rPr>
          <w:color w:val="2A55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446" w:right="6916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cio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31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s</w:t>
      </w:r>
      <w:r>
        <w:rPr>
          <w:color w:val="2A5580"/>
          <w:sz w:val="30"/>
          <w:szCs w:val="30"/>
        </w:rPr>
        <w:t xml:space="preserve"> </w:t>
      </w:r>
      <w:r>
        <w:rPr>
          <w:color w:val="2A5580"/>
          <w:spacing w:val="2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9"/>
          <w:w w:val="112"/>
          <w:sz w:val="30"/>
          <w:szCs w:val="30"/>
        </w:rPr>
        <w:t>ciudad?</w:t>
      </w:r>
    </w:p>
    <w:p w:rsidR="00D85C73" w:rsidRDefault="00D85C73">
      <w:pPr>
        <w:spacing w:before="8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62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39.4%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ninguna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rampas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muy inclinadas,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muy cortas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otras están mal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ubicadas.</w:t>
      </w:r>
    </w:p>
    <w:p w:rsidR="00D85C73" w:rsidRDefault="00D85C73">
      <w:pPr>
        <w:spacing w:before="6" w:line="280" w:lineRule="exact"/>
        <w:rPr>
          <w:sz w:val="28"/>
          <w:szCs w:val="28"/>
        </w:rPr>
        <w:sectPr w:rsidR="00D85C73">
          <w:headerReference w:type="default" r:id="rId178"/>
          <w:footerReference w:type="default" r:id="rId179"/>
          <w:pgSz w:w="12600" w:h="16200"/>
          <w:pgMar w:top="1800" w:right="660" w:bottom="280" w:left="1060" w:header="873" w:footer="0" w:gutter="0"/>
          <w:cols w:space="720"/>
        </w:sectPr>
      </w:pPr>
    </w:p>
    <w:p w:rsidR="00D85C73" w:rsidRDefault="00A5133C">
      <w:pPr>
        <w:spacing w:before="22"/>
        <w:jc w:val="right"/>
        <w:rPr>
          <w:sz w:val="17"/>
          <w:szCs w:val="17"/>
        </w:rPr>
      </w:pPr>
      <w:r>
        <w:rPr>
          <w:color w:val="2A5580"/>
          <w:spacing w:val="-18"/>
          <w:w w:val="119"/>
          <w:sz w:val="17"/>
          <w:szCs w:val="17"/>
        </w:rPr>
        <w:t>T</w:t>
      </w:r>
      <w:r>
        <w:rPr>
          <w:color w:val="2A5580"/>
          <w:spacing w:val="-2"/>
          <w:w w:val="102"/>
          <w:sz w:val="17"/>
          <w:szCs w:val="17"/>
        </w:rPr>
        <w:t>o</w:t>
      </w:r>
      <w:r>
        <w:rPr>
          <w:color w:val="2A5580"/>
          <w:spacing w:val="-5"/>
          <w:w w:val="110"/>
          <w:sz w:val="17"/>
          <w:szCs w:val="17"/>
        </w:rPr>
        <w:t>das</w:t>
      </w:r>
    </w:p>
    <w:p w:rsidR="00D85C73" w:rsidRDefault="00A5133C">
      <w:pPr>
        <w:spacing w:line="220" w:lineRule="exact"/>
        <w:ind w:right="2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4.7%</w:t>
      </w:r>
    </w:p>
    <w:p w:rsidR="00D85C73" w:rsidRDefault="00A5133C">
      <w:pPr>
        <w:spacing w:before="4" w:line="220" w:lineRule="exact"/>
        <w:rPr>
          <w:sz w:val="22"/>
          <w:szCs w:val="22"/>
        </w:rPr>
      </w:pPr>
      <w:r>
        <w:br w:type="column"/>
      </w:r>
    </w:p>
    <w:p w:rsidR="00D85C73" w:rsidRDefault="00A5133C">
      <w:pPr>
        <w:rPr>
          <w:sz w:val="17"/>
          <w:szCs w:val="17"/>
        </w:rPr>
      </w:pPr>
      <w:r>
        <w:rPr>
          <w:color w:val="2A5580"/>
          <w:spacing w:val="-5"/>
          <w:sz w:val="17"/>
          <w:szCs w:val="17"/>
        </w:rPr>
        <w:t>Cas</w:t>
      </w:r>
      <w:r>
        <w:rPr>
          <w:color w:val="2A5580"/>
          <w:sz w:val="17"/>
          <w:szCs w:val="17"/>
        </w:rPr>
        <w:t>i</w:t>
      </w:r>
      <w:r>
        <w:rPr>
          <w:color w:val="2A5580"/>
          <w:spacing w:val="24"/>
          <w:sz w:val="17"/>
          <w:szCs w:val="17"/>
        </w:rPr>
        <w:t xml:space="preserve"> </w:t>
      </w:r>
      <w:r>
        <w:rPr>
          <w:color w:val="2A5580"/>
          <w:spacing w:val="-5"/>
          <w:w w:val="110"/>
          <w:sz w:val="17"/>
          <w:szCs w:val="17"/>
        </w:rPr>
        <w:t>t</w:t>
      </w:r>
      <w:r>
        <w:rPr>
          <w:color w:val="2A5580"/>
          <w:spacing w:val="-2"/>
          <w:w w:val="110"/>
          <w:sz w:val="17"/>
          <w:szCs w:val="17"/>
        </w:rPr>
        <w:t>o</w:t>
      </w:r>
      <w:r>
        <w:rPr>
          <w:color w:val="2A5580"/>
          <w:spacing w:val="-5"/>
          <w:w w:val="110"/>
          <w:sz w:val="17"/>
          <w:szCs w:val="17"/>
        </w:rPr>
        <w:t>das</w:t>
      </w:r>
    </w:p>
    <w:p w:rsidR="00D85C73" w:rsidRDefault="00A5133C">
      <w:pPr>
        <w:spacing w:line="220" w:lineRule="exact"/>
        <w:ind w:left="97"/>
        <w:rPr>
          <w:sz w:val="21"/>
          <w:szCs w:val="21"/>
        </w:rPr>
        <w:sectPr w:rsidR="00D85C73">
          <w:type w:val="continuous"/>
          <w:pgSz w:w="12600" w:h="16200"/>
          <w:pgMar w:top="1520" w:right="660" w:bottom="280" w:left="1060" w:header="720" w:footer="720" w:gutter="0"/>
          <w:cols w:num="2" w:space="720" w:equalWidth="0">
            <w:col w:w="3184" w:space="4986"/>
            <w:col w:w="2710"/>
          </w:cols>
        </w:sectPr>
      </w:pPr>
      <w:r>
        <w:rPr>
          <w:color w:val="2A5580"/>
          <w:w w:val="109"/>
          <w:sz w:val="21"/>
          <w:szCs w:val="21"/>
        </w:rPr>
        <w:t>8.3%</w:t>
      </w:r>
    </w:p>
    <w:p w:rsidR="00D85C73" w:rsidRDefault="00D85C73">
      <w:pPr>
        <w:spacing w:before="1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660" w:bottom="280" w:left="1060" w:header="720" w:footer="720" w:gutter="0"/>
          <w:cols w:space="720"/>
        </w:sectPr>
      </w:pPr>
    </w:p>
    <w:p w:rsidR="00D85C73" w:rsidRDefault="00A5133C">
      <w:pPr>
        <w:spacing w:before="22"/>
        <w:ind w:right="19"/>
        <w:jc w:val="right"/>
        <w:rPr>
          <w:sz w:val="17"/>
          <w:szCs w:val="17"/>
        </w:rPr>
      </w:pPr>
      <w:r>
        <w:rPr>
          <w:color w:val="2A5580"/>
          <w:spacing w:val="-5"/>
          <w:w w:val="109"/>
          <w:sz w:val="17"/>
          <w:szCs w:val="17"/>
        </w:rPr>
        <w:t>Nin</w:t>
      </w:r>
      <w:r>
        <w:rPr>
          <w:color w:val="2A5580"/>
          <w:spacing w:val="-9"/>
          <w:w w:val="109"/>
          <w:sz w:val="17"/>
          <w:szCs w:val="17"/>
        </w:rPr>
        <w:t>g</w:t>
      </w:r>
      <w:r>
        <w:rPr>
          <w:color w:val="2A5580"/>
          <w:spacing w:val="-5"/>
          <w:w w:val="115"/>
          <w:sz w:val="17"/>
          <w:szCs w:val="17"/>
        </w:rPr>
        <w:t>una</w:t>
      </w:r>
    </w:p>
    <w:p w:rsidR="00D85C73" w:rsidRDefault="00A5133C">
      <w:pPr>
        <w:spacing w:line="220" w:lineRule="exact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39.4%</w:t>
      </w:r>
    </w:p>
    <w:p w:rsidR="00D85C73" w:rsidRDefault="00A5133C">
      <w:pPr>
        <w:spacing w:before="1" w:line="100" w:lineRule="exact"/>
        <w:rPr>
          <w:sz w:val="11"/>
          <w:szCs w:val="11"/>
        </w:rPr>
      </w:pPr>
      <w:r>
        <w:br w:type="column"/>
      </w:r>
    </w:p>
    <w:p w:rsidR="00D85C73" w:rsidRDefault="00A5133C">
      <w:pPr>
        <w:rPr>
          <w:sz w:val="17"/>
          <w:szCs w:val="17"/>
        </w:rPr>
      </w:pPr>
      <w:r>
        <w:rPr>
          <w:color w:val="2A5580"/>
          <w:spacing w:val="-5"/>
          <w:w w:val="108"/>
          <w:sz w:val="17"/>
          <w:szCs w:val="17"/>
        </w:rPr>
        <w:t>Al</w:t>
      </w:r>
      <w:r>
        <w:rPr>
          <w:color w:val="2A5580"/>
          <w:spacing w:val="-9"/>
          <w:w w:val="108"/>
          <w:sz w:val="17"/>
          <w:szCs w:val="17"/>
        </w:rPr>
        <w:t>g</w:t>
      </w:r>
      <w:r>
        <w:rPr>
          <w:color w:val="2A5580"/>
          <w:spacing w:val="-5"/>
          <w:w w:val="112"/>
          <w:sz w:val="17"/>
          <w:szCs w:val="17"/>
        </w:rPr>
        <w:t>unas</w:t>
      </w:r>
    </w:p>
    <w:p w:rsidR="00D85C73" w:rsidRDefault="00A5133C">
      <w:pPr>
        <w:spacing w:line="220" w:lineRule="exact"/>
        <w:ind w:left="26"/>
        <w:rPr>
          <w:sz w:val="21"/>
          <w:szCs w:val="21"/>
        </w:rPr>
        <w:sectPr w:rsidR="00D85C73">
          <w:type w:val="continuous"/>
          <w:pgSz w:w="12600" w:h="16200"/>
          <w:pgMar w:top="1520" w:right="660" w:bottom="280" w:left="1060" w:header="720" w:footer="720" w:gutter="0"/>
          <w:cols w:num="2" w:space="720" w:equalWidth="0">
            <w:col w:w="3926" w:space="3935"/>
            <w:col w:w="3019"/>
          </w:cols>
        </w:sectPr>
      </w:pPr>
      <w:r>
        <w:pict>
          <v:group id="_x0000_s8866" style="position:absolute;left:0;text-align:left;margin-left:221.4pt;margin-top:-64.9pt;width:236.95pt;height:153.2pt;z-index:-19696;mso-position-horizontal-relative:page" coordorigin="4428,-1298" coordsize="4739,3064">
            <v:shape id="_x0000_s8874" style="position:absolute;left:6724;top:-892;width:1560;height:1818" coordorigin="6724,-892" coordsize="1560,1818" path="m8118,927r30,-63l8176,799r25,-66l8223,665r18,-69l8256,526r13,-72l8277,382r6,-74l8284,234r-1,-67l8279,102r-7,-65l8262,-28r-12,-63l8235,-153r-18,-62l8197,-275r-22,-59l8150,-392r-27,-56l8094,-504r-31,-54l8029,-610r-35,-51l7956,-710r-39,-48l7875,-804r-43,-45l7787,-892,6724,212,8118,927xe" fillcolor="#6292b1" stroked="f">
              <v:path arrowok="t"/>
            </v:shape>
            <v:shape id="_x0000_s8873" style="position:absolute;left:6724;top:-1258;width:1063;height:1470" coordorigin="6724,-1258" coordsize="1063,1470" path="m7787,-892r-61,-53l7661,-994r-66,-47l7525,-1083r-71,-39l7380,-1158r-77,-31l7225,-1216r-80,-24l7064,-1258,6724,212,7787,-892xe" fillcolor="#2a5680" stroked="f">
              <v:path arrowok="t"/>
            </v:shape>
            <v:shape id="_x0000_s8872" style="position:absolute;left:6724;top:-1288;width:339;height:1500" coordorigin="6724,-1288" coordsize="339,1500" path="m7063,-1258r-58,-11l6946,-1277r-60,-6l6826,-1287r-89,-1l6724,-1288r,1500l7063,-1258xe" fillcolor="#294158" stroked="f">
              <v:path arrowok="t"/>
            </v:shape>
            <v:shape id="_x0000_s8871" style="position:absolute;left:5240;top:-1288;width:1484;height:2753" coordorigin="5240,-1288" coordsize="1484,2753" path="m6724,-1288r-122,8l6483,-1262r-117,26l6254,-1201r-109,43l6041,-1107r-100,59l5846,-982r-89,73l5674,-830r-78,86l5526,-653r-64,96l5405,-456r-49,106l5316,-240r-33,113l5260,-9r-15,120l5240,234r2,75l5248,384r9,73l5269,530r16,71l5304,671r22,68l5352,806r28,66l5411,936r35,62l5483,1058r39,59l5565,1173r44,54l5657,1280r49,50l5758,1377r54,46l5868,1465,6724,212r,-1500xe" fillcolor="#8e6045" stroked="f">
              <v:path arrowok="t"/>
            </v:shape>
            <v:shape id="_x0000_s8870" style="position:absolute;left:5868;top:212;width:2250;height:1544" coordorigin="5868,212" coordsize="2250,1544" path="m6724,212l5868,1465r38,27l5945,1518r80,48l6109,1609r86,38l6284,1679r91,27l6469,1728r96,15l6663,1753r99,3l6850,1753r87,-7l7022,1734r84,-17l7188,1696r80,-26l7346,1640r76,-34l7496,1568r71,-42l7636,1480r66,-49l7765,1379r61,-56l7883,1264r54,-62l7988,1137r47,-67l8078,999r40,-72l6724,212xe" fillcolor="#7baec6" stroked="f">
              <v:path arrowok="t"/>
            </v:shape>
            <v:shape id="_x0000_s8869" style="position:absolute;left:7905;top:25;width:853;height:11" coordorigin="7905,25" coordsize="853,11" path="m7905,36l8757,25e" filled="f" strokecolor="#2a5580" strokeweight="1pt">
              <v:path arrowok="t"/>
            </v:shape>
            <v:shape id="_x0000_s8868" style="position:absolute;left:7440;top:-954;width:1717;height:0" coordorigin="7440,-954" coordsize="1717,0" path="m7440,-954r1716,e" filled="f" strokecolor="#8e6045" strokeweight="1pt">
              <v:path arrowok="t"/>
            </v:shape>
            <v:shape id="_x0000_s8867" style="position:absolute;left:4438;top:-1211;width:2447;height:0" coordorigin="4438,-1211" coordsize="2447,0" path="m6884,-1211r-2446,e" filled="f" strokecolor="#8e6045" strokeweight="1pt">
              <v:path arrowok="t"/>
            </v:shape>
            <w10:wrap anchorx="page"/>
          </v:group>
        </w:pict>
      </w:r>
      <w:r>
        <w:rPr>
          <w:color w:val="2A5580"/>
          <w:w w:val="109"/>
          <w:sz w:val="21"/>
          <w:szCs w:val="21"/>
        </w:rPr>
        <w:t>19.5%</w:t>
      </w:r>
    </w:p>
    <w:p w:rsidR="00D85C73" w:rsidRDefault="00D85C73">
      <w:pPr>
        <w:spacing w:before="6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2"/>
        <w:ind w:left="6070" w:right="4336"/>
        <w:jc w:val="center"/>
        <w:rPr>
          <w:sz w:val="17"/>
          <w:szCs w:val="17"/>
        </w:rPr>
      </w:pPr>
      <w:r>
        <w:rPr>
          <w:color w:val="2A5580"/>
          <w:spacing w:val="-9"/>
          <w:w w:val="106"/>
          <w:sz w:val="17"/>
          <w:szCs w:val="17"/>
        </w:rPr>
        <w:t>P</w:t>
      </w:r>
      <w:r>
        <w:rPr>
          <w:color w:val="2A5580"/>
          <w:spacing w:val="-2"/>
          <w:w w:val="106"/>
          <w:sz w:val="17"/>
          <w:szCs w:val="17"/>
        </w:rPr>
        <w:t>o</w:t>
      </w:r>
      <w:r>
        <w:rPr>
          <w:color w:val="2A5580"/>
          <w:spacing w:val="-3"/>
          <w:w w:val="107"/>
          <w:sz w:val="17"/>
          <w:szCs w:val="17"/>
        </w:rPr>
        <w:t>c</w:t>
      </w:r>
      <w:r>
        <w:rPr>
          <w:color w:val="2A5580"/>
          <w:spacing w:val="-5"/>
          <w:w w:val="118"/>
          <w:sz w:val="17"/>
          <w:szCs w:val="17"/>
        </w:rPr>
        <w:t>a</w:t>
      </w:r>
      <w:r>
        <w:rPr>
          <w:color w:val="2A5580"/>
          <w:w w:val="97"/>
          <w:sz w:val="17"/>
          <w:szCs w:val="17"/>
        </w:rPr>
        <w:t>s</w:t>
      </w:r>
    </w:p>
    <w:p w:rsidR="00D85C73" w:rsidRDefault="00A5133C">
      <w:pPr>
        <w:spacing w:line="220" w:lineRule="exact"/>
        <w:ind w:left="6001" w:right="4212"/>
        <w:jc w:val="center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28.1%</w:t>
      </w:r>
    </w:p>
    <w:p w:rsidR="00D85C73" w:rsidRDefault="00D85C73">
      <w:pPr>
        <w:spacing w:before="7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46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1"/>
          <w:sz w:val="30"/>
          <w:szCs w:val="30"/>
        </w:rPr>
        <w:t>7</w:t>
      </w:r>
      <w:r>
        <w:rPr>
          <w:color w:val="2A5580"/>
          <w:w w:val="91"/>
          <w:sz w:val="30"/>
          <w:szCs w:val="30"/>
        </w:rPr>
        <w:t>.</w:t>
      </w:r>
      <w:r>
        <w:rPr>
          <w:color w:val="2A5580"/>
          <w:spacing w:val="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¿E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9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es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acio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7"/>
          <w:sz w:val="30"/>
          <w:szCs w:val="30"/>
        </w:rPr>
        <w:t xml:space="preserve"> </w:t>
      </w:r>
      <w:r>
        <w:rPr>
          <w:color w:val="2A5580"/>
          <w:spacing w:val="-7"/>
          <w:w w:val="113"/>
          <w:sz w:val="30"/>
          <w:szCs w:val="30"/>
        </w:rPr>
        <w:t>c</w:t>
      </w:r>
      <w:r>
        <w:rPr>
          <w:color w:val="2A5580"/>
          <w:spacing w:val="-10"/>
          <w:w w:val="113"/>
          <w:sz w:val="30"/>
          <w:szCs w:val="30"/>
        </w:rPr>
        <w:t>o</w:t>
      </w:r>
      <w:r>
        <w:rPr>
          <w:color w:val="2A5580"/>
          <w:spacing w:val="-10"/>
          <w:w w:val="113"/>
          <w:sz w:val="30"/>
          <w:szCs w:val="30"/>
        </w:rPr>
        <w:t>nside</w:t>
      </w:r>
      <w:r>
        <w:rPr>
          <w:color w:val="2A5580"/>
          <w:spacing w:val="-21"/>
          <w:w w:val="113"/>
          <w:sz w:val="30"/>
          <w:szCs w:val="30"/>
        </w:rPr>
        <w:t>r</w:t>
      </w:r>
      <w:r>
        <w:rPr>
          <w:color w:val="2A5580"/>
          <w:w w:val="113"/>
          <w:sz w:val="30"/>
          <w:szCs w:val="30"/>
        </w:rPr>
        <w:t>a</w:t>
      </w:r>
      <w:r>
        <w:rPr>
          <w:color w:val="2A5580"/>
          <w:spacing w:val="12"/>
          <w:w w:val="113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44"/>
          <w:w w:val="117"/>
          <w:sz w:val="30"/>
          <w:szCs w:val="30"/>
        </w:rPr>
        <w:t>f</w:t>
      </w:r>
      <w:r>
        <w:rPr>
          <w:color w:val="2A5580"/>
          <w:spacing w:val="-11"/>
          <w:w w:val="117"/>
          <w:sz w:val="30"/>
          <w:szCs w:val="30"/>
        </w:rPr>
        <w:t>alta</w:t>
      </w:r>
      <w:r>
        <w:rPr>
          <w:color w:val="2A5580"/>
          <w:w w:val="117"/>
          <w:sz w:val="30"/>
          <w:szCs w:val="30"/>
        </w:rPr>
        <w:t>n</w:t>
      </w:r>
      <w:r>
        <w:rPr>
          <w:color w:val="2A5580"/>
          <w:spacing w:val="36"/>
          <w:w w:val="117"/>
          <w:sz w:val="30"/>
          <w:szCs w:val="30"/>
        </w:rPr>
        <w:t xml:space="preserve"> 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am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-2"/>
          <w:w w:val="117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w w:val="117"/>
          <w:sz w:val="30"/>
          <w:szCs w:val="30"/>
        </w:rPr>
        <w:t>a</w:t>
      </w:r>
      <w:r>
        <w:rPr>
          <w:color w:val="2A5580"/>
          <w:spacing w:val="31"/>
          <w:w w:val="117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19"/>
          <w:w w:val="117"/>
          <w:sz w:val="30"/>
          <w:szCs w:val="30"/>
        </w:rPr>
        <w:t>r</w:t>
      </w:r>
      <w:r>
        <w:rPr>
          <w:color w:val="2A5580"/>
          <w:spacing w:val="-3"/>
          <w:w w:val="117"/>
          <w:sz w:val="30"/>
          <w:szCs w:val="30"/>
        </w:rPr>
        <w:t>s</w:t>
      </w:r>
      <w:r>
        <w:rPr>
          <w:color w:val="2A5580"/>
          <w:spacing w:val="-11"/>
          <w:w w:val="117"/>
          <w:sz w:val="30"/>
          <w:szCs w:val="30"/>
        </w:rPr>
        <w:t>ona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-33"/>
          <w:w w:val="117"/>
          <w:sz w:val="30"/>
          <w:szCs w:val="30"/>
        </w:rPr>
        <w:t xml:space="preserve"> 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10"/>
          <w:sz w:val="30"/>
          <w:szCs w:val="30"/>
        </w:rPr>
        <w:t>on</w:t>
      </w:r>
    </w:p>
    <w:p w:rsidR="00D85C73" w:rsidRDefault="00A5133C">
      <w:pPr>
        <w:spacing w:before="15"/>
        <w:ind w:left="446"/>
        <w:rPr>
          <w:sz w:val="30"/>
          <w:szCs w:val="30"/>
        </w:rPr>
      </w:pP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3"/>
          <w:sz w:val="30"/>
          <w:szCs w:val="30"/>
        </w:rPr>
        <w:t>acidad?</w:t>
      </w:r>
    </w:p>
    <w:p w:rsidR="00D85C73" w:rsidRDefault="00D85C73">
      <w:pPr>
        <w:spacing w:before="15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462" w:right="6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 29.7%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aseguraron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banquetas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requiere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 cantidad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ciudades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 seguido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parques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18.5% y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espectáculos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17.3%.</w:t>
      </w:r>
    </w:p>
    <w:p w:rsidR="00D85C73" w:rsidRDefault="00D85C73">
      <w:pPr>
        <w:spacing w:before="9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2"/>
        <w:ind w:left="2478"/>
        <w:rPr>
          <w:sz w:val="17"/>
          <w:szCs w:val="17"/>
        </w:rPr>
      </w:pPr>
      <w:r>
        <w:rPr>
          <w:color w:val="2A5580"/>
          <w:spacing w:val="-6"/>
          <w:w w:val="111"/>
          <w:sz w:val="17"/>
          <w:szCs w:val="17"/>
        </w:rPr>
        <w:t>Cent</w:t>
      </w:r>
      <w:r>
        <w:rPr>
          <w:color w:val="2A5580"/>
          <w:spacing w:val="-12"/>
          <w:w w:val="111"/>
          <w:sz w:val="17"/>
          <w:szCs w:val="17"/>
        </w:rPr>
        <w:t>r</w:t>
      </w:r>
      <w:r>
        <w:rPr>
          <w:color w:val="2A5580"/>
          <w:spacing w:val="-6"/>
          <w:w w:val="111"/>
          <w:sz w:val="17"/>
          <w:szCs w:val="17"/>
        </w:rPr>
        <w:t>o</w:t>
      </w:r>
      <w:r>
        <w:rPr>
          <w:color w:val="2A5580"/>
          <w:w w:val="111"/>
          <w:sz w:val="17"/>
          <w:szCs w:val="17"/>
        </w:rPr>
        <w:t>s</w:t>
      </w:r>
      <w:r>
        <w:rPr>
          <w:color w:val="2A5580"/>
          <w:spacing w:val="7"/>
          <w:w w:val="111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d</w:t>
      </w:r>
      <w:r>
        <w:rPr>
          <w:color w:val="2A5580"/>
          <w:sz w:val="17"/>
          <w:szCs w:val="17"/>
        </w:rPr>
        <w:t>e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5"/>
          <w:w w:val="108"/>
          <w:sz w:val="17"/>
          <w:szCs w:val="17"/>
        </w:rPr>
        <w:t>es</w:t>
      </w:r>
      <w:r>
        <w:rPr>
          <w:color w:val="2A5580"/>
          <w:spacing w:val="-2"/>
          <w:w w:val="108"/>
          <w:sz w:val="17"/>
          <w:szCs w:val="17"/>
        </w:rPr>
        <w:t>p</w:t>
      </w:r>
      <w:r>
        <w:rPr>
          <w:color w:val="2A5580"/>
          <w:spacing w:val="-3"/>
          <w:w w:val="113"/>
          <w:sz w:val="17"/>
          <w:szCs w:val="17"/>
        </w:rPr>
        <w:t>e</w:t>
      </w:r>
      <w:r>
        <w:rPr>
          <w:color w:val="2A5580"/>
          <w:spacing w:val="-5"/>
          <w:w w:val="109"/>
          <w:sz w:val="17"/>
          <w:szCs w:val="17"/>
        </w:rPr>
        <w:t>ctáculos</w:t>
      </w:r>
    </w:p>
    <w:p w:rsidR="00D85C73" w:rsidRDefault="00A5133C">
      <w:pPr>
        <w:spacing w:before="1"/>
        <w:ind w:left="3178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17.3%</w:t>
      </w:r>
    </w:p>
    <w:p w:rsidR="00D85C73" w:rsidRDefault="00D85C73">
      <w:pPr>
        <w:spacing w:before="3" w:line="160" w:lineRule="exact"/>
        <w:rPr>
          <w:sz w:val="17"/>
          <w:szCs w:val="17"/>
        </w:rPr>
      </w:pPr>
    </w:p>
    <w:p w:rsidR="00D85C73" w:rsidRDefault="00A5133C">
      <w:pPr>
        <w:spacing w:before="22"/>
        <w:ind w:right="2093"/>
        <w:jc w:val="right"/>
        <w:rPr>
          <w:sz w:val="17"/>
          <w:szCs w:val="17"/>
        </w:rPr>
      </w:pPr>
      <w:r>
        <w:rPr>
          <w:color w:val="2A5580"/>
          <w:spacing w:val="-5"/>
          <w:w w:val="110"/>
          <w:sz w:val="17"/>
          <w:szCs w:val="17"/>
        </w:rPr>
        <w:t>Ban</w:t>
      </w:r>
      <w:r>
        <w:rPr>
          <w:color w:val="2A5580"/>
          <w:spacing w:val="-11"/>
          <w:w w:val="110"/>
          <w:sz w:val="17"/>
          <w:szCs w:val="17"/>
        </w:rPr>
        <w:t>q</w:t>
      </w:r>
      <w:r>
        <w:rPr>
          <w:color w:val="2A5580"/>
          <w:spacing w:val="-5"/>
          <w:w w:val="112"/>
          <w:sz w:val="17"/>
          <w:szCs w:val="17"/>
        </w:rPr>
        <w:t>uetas</w:t>
      </w:r>
    </w:p>
    <w:p w:rsidR="00D85C73" w:rsidRDefault="00A5133C">
      <w:pPr>
        <w:spacing w:line="220" w:lineRule="exact"/>
        <w:ind w:right="2136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29.7%</w:t>
      </w:r>
    </w:p>
    <w:p w:rsidR="00D85C73" w:rsidRDefault="00D85C73">
      <w:pPr>
        <w:spacing w:before="4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2"/>
        <w:ind w:left="2688" w:right="6793"/>
        <w:jc w:val="center"/>
        <w:rPr>
          <w:sz w:val="17"/>
          <w:szCs w:val="17"/>
        </w:rPr>
      </w:pPr>
      <w:r>
        <w:rPr>
          <w:color w:val="2A5580"/>
          <w:spacing w:val="-6"/>
          <w:w w:val="111"/>
          <w:sz w:val="17"/>
          <w:szCs w:val="17"/>
        </w:rPr>
        <w:t>Cent</w:t>
      </w:r>
      <w:r>
        <w:rPr>
          <w:color w:val="2A5580"/>
          <w:spacing w:val="-12"/>
          <w:w w:val="111"/>
          <w:sz w:val="17"/>
          <w:szCs w:val="17"/>
        </w:rPr>
        <w:t>r</w:t>
      </w:r>
      <w:r>
        <w:rPr>
          <w:color w:val="2A5580"/>
          <w:spacing w:val="-6"/>
          <w:w w:val="111"/>
          <w:sz w:val="17"/>
          <w:szCs w:val="17"/>
        </w:rPr>
        <w:t>o</w:t>
      </w:r>
      <w:r>
        <w:rPr>
          <w:color w:val="2A5580"/>
          <w:w w:val="111"/>
          <w:sz w:val="17"/>
          <w:szCs w:val="17"/>
        </w:rPr>
        <w:t>s</w:t>
      </w:r>
      <w:r>
        <w:rPr>
          <w:color w:val="2A5580"/>
          <w:spacing w:val="7"/>
          <w:w w:val="111"/>
          <w:sz w:val="17"/>
          <w:szCs w:val="17"/>
        </w:rPr>
        <w:t xml:space="preserve"> </w:t>
      </w:r>
      <w:r>
        <w:rPr>
          <w:color w:val="2A5580"/>
          <w:spacing w:val="-5"/>
          <w:w w:val="113"/>
          <w:sz w:val="17"/>
          <w:szCs w:val="17"/>
        </w:rPr>
        <w:t>d</w:t>
      </w:r>
      <w:r>
        <w:rPr>
          <w:color w:val="2A5580"/>
          <w:spacing w:val="-11"/>
          <w:w w:val="113"/>
          <w:sz w:val="17"/>
          <w:szCs w:val="17"/>
        </w:rPr>
        <w:t>e</w:t>
      </w:r>
      <w:r>
        <w:rPr>
          <w:color w:val="2A5580"/>
          <w:spacing w:val="-2"/>
          <w:w w:val="113"/>
          <w:sz w:val="17"/>
          <w:szCs w:val="17"/>
        </w:rPr>
        <w:t>p</w:t>
      </w:r>
      <w:r>
        <w:rPr>
          <w:color w:val="2A5580"/>
          <w:spacing w:val="-5"/>
          <w:w w:val="116"/>
          <w:sz w:val="17"/>
          <w:szCs w:val="17"/>
        </w:rPr>
        <w:t>o</w:t>
      </w:r>
      <w:r>
        <w:rPr>
          <w:color w:val="2A5580"/>
          <w:spacing w:val="-6"/>
          <w:w w:val="116"/>
          <w:sz w:val="17"/>
          <w:szCs w:val="17"/>
        </w:rPr>
        <w:t>r</w:t>
      </w:r>
      <w:r>
        <w:rPr>
          <w:color w:val="2A5580"/>
          <w:spacing w:val="-5"/>
          <w:w w:val="113"/>
          <w:sz w:val="17"/>
          <w:szCs w:val="17"/>
        </w:rPr>
        <w:t>t</w:t>
      </w:r>
      <w:r>
        <w:rPr>
          <w:color w:val="2A5580"/>
          <w:spacing w:val="-14"/>
          <w:w w:val="113"/>
          <w:sz w:val="17"/>
          <w:szCs w:val="17"/>
        </w:rPr>
        <w:t>i</w:t>
      </w:r>
      <w:r>
        <w:rPr>
          <w:color w:val="2A5580"/>
          <w:spacing w:val="-16"/>
          <w:w w:val="118"/>
          <w:sz w:val="17"/>
          <w:szCs w:val="17"/>
        </w:rPr>
        <w:t>v</w:t>
      </w:r>
      <w:r>
        <w:rPr>
          <w:color w:val="2A5580"/>
          <w:spacing w:val="-5"/>
          <w:sz w:val="17"/>
          <w:szCs w:val="17"/>
        </w:rPr>
        <w:t>os</w:t>
      </w:r>
    </w:p>
    <w:p w:rsidR="00D85C73" w:rsidRDefault="00A5133C">
      <w:pPr>
        <w:spacing w:before="45"/>
        <w:ind w:left="3067" w:right="7146"/>
        <w:jc w:val="center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24.5%</w:t>
      </w:r>
    </w:p>
    <w:p w:rsidR="00D85C73" w:rsidRDefault="00D85C73">
      <w:pPr>
        <w:spacing w:before="11" w:line="200" w:lineRule="exact"/>
      </w:pPr>
    </w:p>
    <w:p w:rsidR="00D85C73" w:rsidRDefault="00A5133C">
      <w:pPr>
        <w:spacing w:before="22"/>
        <w:ind w:right="2821"/>
        <w:jc w:val="right"/>
        <w:rPr>
          <w:sz w:val="17"/>
          <w:szCs w:val="17"/>
        </w:rPr>
      </w:pPr>
      <w:r>
        <w:rPr>
          <w:color w:val="2A5580"/>
          <w:spacing w:val="-9"/>
          <w:w w:val="110"/>
          <w:sz w:val="17"/>
          <w:szCs w:val="17"/>
        </w:rPr>
        <w:t>P</w:t>
      </w:r>
      <w:r>
        <w:rPr>
          <w:color w:val="2A5580"/>
          <w:spacing w:val="-5"/>
          <w:w w:val="126"/>
          <w:sz w:val="17"/>
          <w:szCs w:val="17"/>
        </w:rPr>
        <w:t>a</w:t>
      </w:r>
      <w:r>
        <w:rPr>
          <w:color w:val="2A5580"/>
          <w:spacing w:val="-11"/>
          <w:w w:val="126"/>
          <w:sz w:val="17"/>
          <w:szCs w:val="17"/>
        </w:rPr>
        <w:t>r</w:t>
      </w:r>
      <w:r>
        <w:rPr>
          <w:color w:val="2A5580"/>
          <w:spacing w:val="-11"/>
          <w:w w:val="113"/>
          <w:sz w:val="17"/>
          <w:szCs w:val="17"/>
        </w:rPr>
        <w:t>q</w:t>
      </w:r>
      <w:r>
        <w:rPr>
          <w:color w:val="2A5580"/>
          <w:spacing w:val="-5"/>
          <w:w w:val="108"/>
          <w:sz w:val="17"/>
          <w:szCs w:val="17"/>
        </w:rPr>
        <w:t>ues</w:t>
      </w:r>
    </w:p>
    <w:p w:rsidR="00D85C73" w:rsidRDefault="00A5133C">
      <w:pPr>
        <w:spacing w:line="220" w:lineRule="exact"/>
        <w:ind w:right="2775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18.5%</w:t>
      </w:r>
    </w:p>
    <w:p w:rsidR="00D85C73" w:rsidRDefault="00D85C73">
      <w:pPr>
        <w:spacing w:before="6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22"/>
        <w:ind w:left="3749" w:right="5626"/>
        <w:jc w:val="center"/>
        <w:rPr>
          <w:sz w:val="17"/>
          <w:szCs w:val="17"/>
        </w:rPr>
        <w:sectPr w:rsidR="00D85C73">
          <w:type w:val="continuous"/>
          <w:pgSz w:w="12600" w:h="16200"/>
          <w:pgMar w:top="1520" w:right="660" w:bottom="280" w:left="1060" w:header="720" w:footer="720" w:gutter="0"/>
          <w:cols w:space="720"/>
        </w:sectPr>
      </w:pPr>
      <w:r>
        <w:rPr>
          <w:color w:val="2A5580"/>
          <w:spacing w:val="-6"/>
          <w:w w:val="111"/>
          <w:sz w:val="17"/>
          <w:szCs w:val="17"/>
        </w:rPr>
        <w:t>Cent</w:t>
      </w:r>
      <w:r>
        <w:rPr>
          <w:color w:val="2A5580"/>
          <w:spacing w:val="-12"/>
          <w:w w:val="111"/>
          <w:sz w:val="17"/>
          <w:szCs w:val="17"/>
        </w:rPr>
        <w:t>r</w:t>
      </w:r>
      <w:r>
        <w:rPr>
          <w:color w:val="2A5580"/>
          <w:spacing w:val="-6"/>
          <w:w w:val="111"/>
          <w:sz w:val="17"/>
          <w:szCs w:val="17"/>
        </w:rPr>
        <w:t>o</w:t>
      </w:r>
      <w:r>
        <w:rPr>
          <w:color w:val="2A5580"/>
          <w:w w:val="111"/>
          <w:sz w:val="17"/>
          <w:szCs w:val="17"/>
        </w:rPr>
        <w:t>s</w:t>
      </w:r>
      <w:r>
        <w:rPr>
          <w:color w:val="2A5580"/>
          <w:spacing w:val="7"/>
          <w:w w:val="111"/>
          <w:sz w:val="17"/>
          <w:szCs w:val="17"/>
        </w:rPr>
        <w:t xml:space="preserve"> </w:t>
      </w:r>
      <w:r>
        <w:rPr>
          <w:color w:val="2A5580"/>
          <w:spacing w:val="-3"/>
          <w:w w:val="107"/>
          <w:sz w:val="17"/>
          <w:szCs w:val="17"/>
        </w:rPr>
        <w:t>c</w:t>
      </w:r>
      <w:r>
        <w:rPr>
          <w:color w:val="2A5580"/>
          <w:spacing w:val="-5"/>
          <w:w w:val="107"/>
          <w:sz w:val="17"/>
          <w:szCs w:val="17"/>
        </w:rPr>
        <w:t>om</w:t>
      </w:r>
      <w:r>
        <w:rPr>
          <w:color w:val="2A5580"/>
          <w:spacing w:val="-5"/>
          <w:w w:val="123"/>
          <w:sz w:val="17"/>
          <w:szCs w:val="17"/>
        </w:rPr>
        <w:t>e</w:t>
      </w:r>
      <w:r>
        <w:rPr>
          <w:color w:val="2A5580"/>
          <w:spacing w:val="-11"/>
          <w:w w:val="123"/>
          <w:sz w:val="17"/>
          <w:szCs w:val="17"/>
        </w:rPr>
        <w:t>r</w:t>
      </w:r>
      <w:r>
        <w:rPr>
          <w:color w:val="2A5580"/>
          <w:spacing w:val="-5"/>
          <w:w w:val="107"/>
          <w:sz w:val="17"/>
          <w:szCs w:val="17"/>
        </w:rPr>
        <w:t>ciales</w:t>
      </w:r>
    </w:p>
    <w:p w:rsidR="00D85C73" w:rsidRDefault="00A5133C">
      <w:pPr>
        <w:spacing w:line="220" w:lineRule="exact"/>
        <w:jc w:val="right"/>
        <w:rPr>
          <w:sz w:val="21"/>
          <w:szCs w:val="21"/>
        </w:rPr>
      </w:pPr>
      <w:r>
        <w:pict>
          <v:group id="_x0000_s8830" style="position:absolute;left:0;text-align:left;margin-left:0;margin-top:459.6pt;width:630pt;height:350.4pt;z-index:-19697;mso-position-horizontal-relative:page;mso-position-vertical-relative:page" coordorigin=",9192" coordsize="12600,7008">
            <v:shape id="_x0000_s8865" style="position:absolute;left:5412;top:11576;width:1341;height:1557" coordorigin="5412,11576" coordsize="1341,1557" path="m5494,12256r-43,68l5412,12394r77,42l5569,12481r84,46l5739,12574r87,49l5915,12671r88,49l6090,12768r85,47l6258,12861r79,43l6412,12946r70,38l6545,13019r57,31l6651,13077r72,39l6754,13133r-16,-1557l6639,11580r-84,9l6473,11603r-81,18l6313,11643r-77,26l6161,11699r-74,34l6016,11771r-69,41l5881,11857r-64,48l5756,11956r-59,54l5642,12068r-53,60l5540,12191r-46,65xe" fillcolor="#a8795e" stroked="f">
              <v:path arrowok="t"/>
            </v:shape>
            <v:shape id="_x0000_s8864" style="position:absolute;left:6738;top:11575;width:1547;height:2261" coordorigin="6738,11575" coordsize="1547,2261" path="m8093,13837r41,-78l8163,13695r26,-66l8212,13562r20,-68l8249,13424r14,-70l8273,13282r7,-73l8284,13135r,-38l8283,13031r-4,-66l8272,12900r-10,-64l8250,12773r-15,-63l8217,12649r-20,-60l8175,12530r-25,-58l8123,12415r-29,-55l8063,12306r-34,-52l7994,12203r-38,-50l7917,12105r-42,-46l7832,12015r-45,-43l7726,11919r-65,-50l7595,11823r-70,-43l7454,11741r-74,-35l7303,11674r-78,-27l7145,11624r-81,-19l6986,11592r-80,-10l6846,11578r-61,-2l6754,11575r-8,1l6738,11576r16,1557l8093,13837xe" fillcolor="#294158" stroked="f">
              <v:path arrowok="t"/>
            </v:shape>
            <v:shape id="_x0000_s8863" style="position:absolute;left:6412;top:13140;width:463;height:1479" coordorigin="6412,13140" coordsize="463,1479" path="m6748,13157r-336,1422l6431,14583r19,4l6509,14598r59,9l6628,14614r60,4l6749,14619r33,l6842,14617r33,-2l6754,13140r-1,4l6751,13150r-3,7xe" fillcolor="#6292b1" stroked="f">
              <v:path arrowok="t"/>
            </v:shape>
            <v:shape id="_x0000_s8862" style="position:absolute;left:5240;top:12394;width:1513;height:1995" coordorigin="5240,12394" coordsize="1513,1995" path="m5257,12873r-9,74l5242,13022r-2,75l5242,13173r6,74l5257,13321r12,72l5285,13465r19,69l5326,13603r26,67l5380,13735r31,64l5446,13861r37,61l5522,13980r43,57l5609,14091r48,52l5706,14193r52,48l5812,14286r56,43l5917,14363r41,27l5986,14348r33,-50l6057,14242r41,-62l6143,14113r47,-71l6239,13968r50,-77l6340,13814r51,-78l6441,13660r48,-75l6536,13512r43,-69l6620,13379r36,-59l6687,13267r27,-45l6748,13157r6,-24l6744,13128r-21,-12l6651,13077r-49,-27l6545,13019r-63,-35l6412,12946r-75,-42l6258,12861r-83,-46l6090,12768r-87,-48l5915,12671r-89,-48l5739,12574r-86,-47l5569,12481r-80,-45l5412,12394r-16,32l5381,12458r-15,33l5352,12524r-13,33l5327,12591r-12,34l5304,12660r-10,34l5285,12730r-8,35l5269,12801r-6,36l5257,12873xe" fillcolor="#8e6045" stroked="f">
              <v:path arrowok="t"/>
            </v:shape>
            <v:shape id="_x0000_s8861" style="position:absolute;left:6754;top:13133;width:1340;height:1482" coordorigin="6754,13133" coordsize="1340,1482" path="m8093,13837l6754,13133r,7l6875,14615r78,-7l7030,14596r76,-15l7180,14561r72,-22l7324,14513r69,-30l7461,14450r65,-36l7590,14375r61,-42l7711,14288r57,-48l7822,14190r52,-53l7924,14081r46,-58l8014,13963r41,-62l8093,13837xe" fillcolor="#2a5680" stroked="f">
              <v:path arrowok="t"/>
            </v:shape>
            <v:shape id="_x0000_s8860" style="position:absolute;left:5958;top:13157;width:790;height:1421" coordorigin="5958,13157" coordsize="790,1421" path="m5958,14390r42,25l6043,14439r43,22l6131,14482r45,20l6222,14520r46,17l6315,14553r48,13l6412,14579r336,-1422l6734,13185r-20,37l6687,13267r-31,53l6620,13379r-41,64l6536,13512r-47,73l6441,13660r-50,76l6340,13814r-51,77l6239,13968r-49,74l6143,14113r-45,67l6057,14242r-38,56l5986,14348r-28,42xe" fillcolor="#7baec6" stroked="f">
              <v:path arrowok="t"/>
            </v:shape>
            <v:shape id="_x0000_s8859" style="position:absolute;left:-2610;top:3468;width:15860;height:14284" coordorigin="-2610,3468" coordsize="15860,14284" path="m,15919r312,281e" filled="f" strokecolor="#2a5580" strokeweight="20pt">
              <v:path arrowok="t"/>
            </v:shape>
            <v:shape id="_x0000_s8858" style="position:absolute;left:-2610;top:3468;width:15860;height:14284" coordorigin="-2610,3468" coordsize="15860,14284" path="m10328,16200r2272,-2046e" filled="f" strokecolor="#2a5580" strokeweight="20pt">
              <v:path arrowok="t"/>
            </v:shape>
            <v:shape id="_x0000_s8857" style="position:absolute;left:-1635;top:4320;width:14857;height:13381" coordorigin="-1635,4320" coordsize="14857,13381" path="m,15255r1050,945e" filled="f" strokecolor="#2a5580" strokeweight="15pt">
              <v:path arrowok="t"/>
            </v:shape>
            <v:shape id="_x0000_s8856" style="position:absolute;left:-1635;top:4320;width:14857;height:13381" coordorigin="-1635,4320" coordsize="14857,13381" path="m10537,16200r2063,-1858e" filled="f" strokecolor="#2a5580" strokeweight="15pt">
              <v:path arrowok="t"/>
            </v:shape>
            <v:shape id="_x0000_s8855" style="position:absolute;left:-575;top:5275;width:13774;height:12406" coordorigin="-575,5275" coordsize="13774,12406" path="m,14565r1815,1635e" filled="f" strokecolor="#2a5f92" strokeweight="10pt">
              <v:path arrowok="t"/>
            </v:shape>
            <v:shape id="_x0000_s8854" style="position:absolute;left:-575;top:5275;width:13774;height:12406" coordorigin="-575,5275" coordsize="13774,12406" path="m10809,16200r1791,-1613e" filled="f" strokecolor="#2a5f92" strokeweight="10pt">
              <v:path arrowok="t"/>
            </v:shape>
            <v:shape id="_x0000_s8853" style="position:absolute;left:491;top:6235;width:12709;height:11447" coordorigin="491,6235" coordsize="12709,11447" path="m491,9694r,4635l2568,16200e" filled="f" strokecolor="#2a5f92" strokeweight="5pt">
              <v:path arrowok="t"/>
            </v:shape>
            <v:shape id="_x0000_s8852" style="position:absolute;left:491;top:6235;width:12709;height:11447" coordorigin="491,6235" coordsize="12709,11447" path="m11122,16200r1478,-1332e" filled="f" strokecolor="#2a5f92" strokeweight="5pt">
              <v:path arrowok="t"/>
            </v:shape>
            <v:shape id="_x0000_s8851" style="position:absolute;left:1602;top:7235;width:11598;height:10446" coordorigin="1602,7235" coordsize="11598,10446" path="m1602,10380r,4242l3354,16200e" filled="f" strokecolor="#3b6eaa" strokeweight="4pt">
              <v:path arrowok="t"/>
            </v:shape>
            <v:shape id="_x0000_s8850" style="position:absolute;left:1602;top:7235;width:11598;height:10446" coordorigin="1602,7235" coordsize="11598,10446" path="m11447,16200r1153,-1039e" filled="f" strokecolor="#3b6eaa" strokeweight="4pt">
              <v:path arrowok="t"/>
            </v:shape>
            <v:shape id="_x0000_s8849" style="position:absolute;left:2677;top:8204;width:10522;height:9477" coordorigin="2677,8204" coordsize="10522,9477" path="m2677,11044r,3861l4115,16200e" filled="f" strokecolor="#3b6eaa" strokeweight="3pt">
              <v:path arrowok="t"/>
            </v:shape>
            <v:shape id="_x0000_s8848" style="position:absolute;left:2677;top:8204;width:10522;height:9477" coordorigin="2677,8204" coordsize="10522,9477" path="m11762,16200r838,-755e" filled="f" strokecolor="#3b6eaa" strokeweight="3pt">
              <v:path arrowok="t"/>
            </v:shape>
            <v:shape id="_x0000_s8847" style="position:absolute;left:3493;top:8939;width:9706;height:8742" coordorigin="3493,8939" coordsize="9706,8742" path="m3493,11547r,3574l4692,16200e" filled="f" strokecolor="#3b6eaa" strokeweight="2pt">
              <v:path arrowok="t"/>
            </v:shape>
            <v:shape id="_x0000_s8846" style="position:absolute;left:3493;top:8939;width:9706;height:8742" coordorigin="3493,8939" coordsize="9706,8742" path="m12001,16200r599,-540e" filled="f" strokecolor="#3b6eaa" strokeweight="2pt">
              <v:path arrowok="t"/>
            </v:shape>
            <v:shape id="_x0000_s8845" style="position:absolute;left:4279;top:9647;width:8920;height:8034" coordorigin="4279,9647" coordsize="8920,8034" path="m4279,12032r,3296l5247,16200e" filled="f" strokecolor="#3b6eaa" strokeweight="1pt">
              <v:path arrowok="t"/>
            </v:shape>
            <v:shape id="_x0000_s8844" style="position:absolute;left:4279;top:9647;width:8920;height:8034" coordorigin="4279,9647" coordsize="8920,8034" path="m12231,16200r369,-332e" filled="f" strokecolor="#3b6eaa" strokeweight="1pt">
              <v:path arrowok="t"/>
            </v:shape>
            <v:shape id="_x0000_s8843" style="position:absolute;left:1482;top:10220;width:230;height:206" coordorigin="1482,10220" coordsize="230,206" path="m1645,10220r-96,l1482,10280r,86l1549,10426r96,l1712,10366r,-86l1645,10220xe" fillcolor="#2a5580" stroked="f">
              <v:path arrowok="t"/>
            </v:shape>
            <v:shape id="_x0000_s8842" style="position:absolute;left:381;top:9551;width:230;height:206" coordorigin="381,9551" coordsize="230,206" path="m544,9551r-95,l381,9612r,85l449,9757r95,l611,9697r,-85l544,9551xe" fillcolor="#2a5580" stroked="f">
              <v:path arrowok="t"/>
            </v:shape>
            <v:shape id="_x0000_s8841" style="position:absolute;left:2559;top:10867;width:230;height:206" coordorigin="2559,10867" coordsize="230,206" path="m2722,10867r-95,l2559,10927r,86l2627,11073r95,l2789,11013r,-86l2722,10867xe" fillcolor="#2a5580" stroked="f">
              <v:path arrowok="t"/>
            </v:shape>
            <v:shape id="_x0000_s8840" style="position:absolute;left:3374;top:11363;width:230;height:206" coordorigin="3374,11363" coordsize="230,206" path="m3536,11363r-95,l3374,11423r,85l3441,11568r95,l3604,11508r,-85l3536,11363xe" fillcolor="#2a5580" stroked="f">
              <v:path arrowok="t"/>
            </v:shape>
            <v:shape id="_x0000_s8839" style="position:absolute;left:4166;top:11850;width:230;height:206" coordorigin="4166,11850" coordsize="230,206" path="m4328,11850r-95,l4166,11910r,85l4233,12055r95,l4396,11995r,-85l4328,11850xe" fillcolor="#2a5580" stroked="f">
              <v:path arrowok="t"/>
            </v:shape>
            <v:shape id="_x0000_s8838" style="position:absolute;left:1031;top:9735;width:4327;height:7189" coordorigin="1031,9735" coordsize="4327,7189" path="m5299,16099r-34,-269l5224,15525r-44,-334l5131,14836r-51,-370l5028,14090r-52,-375l4924,13348r-49,-352l4828,12667r-42,-298l4749,12108r-31,-216l4695,11729r-15,-103l1064,9735r-33,4717l2894,16200r2418,l5299,16099xe" fillcolor="#fdfdfd" stroked="f">
              <v:path arrowok="t"/>
            </v:shape>
            <v:shape id="_x0000_s8837" style="position:absolute;left:7527;top:14272;width:852;height:11" coordorigin="7527,14272" coordsize="852,11" path="m7527,14283r852,-11e" filled="f" strokecolor="#8e6045" strokeweight="1pt">
              <v:path arrowok="t"/>
            </v:shape>
            <v:shape id="_x0000_s8836" style="position:absolute;left:7936;top:12622;width:1101;height:0" coordorigin="7936,12622" coordsize="1101,0" path="m7936,12622r1102,e" filled="f" strokecolor="#8e6045" strokeweight="1pt">
              <v:path arrowok="t"/>
            </v:shape>
            <v:shape id="_x0000_s8835" style="position:absolute;left:4805;top:11933;width:1247;height:0" coordorigin="4805,11933" coordsize="1247,0" path="m6052,11933r-1247,e" filled="f" strokecolor="#8e6045" strokeweight="1pt">
              <v:path arrowok="t"/>
            </v:shape>
            <v:shape id="_x0000_s8834" style="position:absolute;left:6754;top:13133;width:1;height:7" coordorigin="6754,13133" coordsize="1,7" path="m6754,13133r,7l6755,13136r,-2l6754,13133xe" filled="f" strokecolor="#7baec6" strokeweight="1pt">
              <v:path arrowok="t"/>
            </v:shape>
            <v:shape id="_x0000_s8833" style="position:absolute;left:6748;top:13133;width:6;height:24" coordorigin="6748,13133" coordsize="6,24" path="m6754,13140r,-7l6748,13157r3,-7l6753,13144r1,-4xe" filled="f" strokecolor="#7baec6" strokeweight="1pt">
              <v:path arrowok="t"/>
            </v:shape>
            <v:shape id="_x0000_s8832" style="position:absolute;left:6608;top:14499;width:11;height:605" coordorigin="6608,14499" coordsize="11,605" path="m6608,14499r10,605e" filled="f" strokecolor="#8e6045" strokeweight="1pt">
              <v:path arrowok="t"/>
            </v:shape>
            <v:shape id="_x0000_s8831" style="position:absolute;left:5894;top:14358;width:313;height:421" coordorigin="5894,14358" coordsize="313,421" path="m6208,14358r-314,421e" filled="f" strokecolor="#8e6045" strokeweight="1pt">
              <v:path arrowok="t"/>
            </v:shape>
            <w10:wrap anchorx="page" anchory="page"/>
          </v:group>
        </w:pict>
      </w:r>
      <w:r>
        <w:rPr>
          <w:color w:val="2A5580"/>
          <w:w w:val="109"/>
          <w:sz w:val="21"/>
          <w:szCs w:val="21"/>
        </w:rPr>
        <w:t>4.7%</w:t>
      </w:r>
    </w:p>
    <w:p w:rsidR="00D85C73" w:rsidRDefault="00A5133C">
      <w:pPr>
        <w:spacing w:before="4" w:line="100" w:lineRule="exact"/>
        <w:rPr>
          <w:sz w:val="10"/>
          <w:szCs w:val="10"/>
        </w:rPr>
      </w:pPr>
      <w:r>
        <w:br w:type="column"/>
      </w:r>
    </w:p>
    <w:p w:rsidR="00D85C73" w:rsidRDefault="00A5133C">
      <w:pPr>
        <w:ind w:left="-33" w:right="-33"/>
        <w:jc w:val="center"/>
        <w:rPr>
          <w:sz w:val="17"/>
          <w:szCs w:val="17"/>
        </w:rPr>
      </w:pPr>
      <w:r>
        <w:rPr>
          <w:color w:val="2A5580"/>
          <w:spacing w:val="-5"/>
          <w:sz w:val="17"/>
          <w:szCs w:val="17"/>
        </w:rPr>
        <w:t>Edi</w:t>
      </w:r>
      <w:r>
        <w:rPr>
          <w:color w:val="2A5580"/>
          <w:spacing w:val="-11"/>
          <w:sz w:val="17"/>
          <w:szCs w:val="17"/>
        </w:rPr>
        <w:t>f</w:t>
      </w:r>
      <w:r>
        <w:rPr>
          <w:color w:val="2A5580"/>
          <w:spacing w:val="-5"/>
          <w:sz w:val="17"/>
          <w:szCs w:val="17"/>
        </w:rPr>
        <w:t>icio</w:t>
      </w:r>
      <w:r>
        <w:rPr>
          <w:color w:val="2A5580"/>
          <w:sz w:val="17"/>
          <w:szCs w:val="17"/>
        </w:rPr>
        <w:t xml:space="preserve">s </w:t>
      </w:r>
      <w:r>
        <w:rPr>
          <w:color w:val="2A5580"/>
          <w:spacing w:val="11"/>
          <w:sz w:val="17"/>
          <w:szCs w:val="17"/>
        </w:rPr>
        <w:t xml:space="preserve"> </w:t>
      </w:r>
      <w:r>
        <w:rPr>
          <w:color w:val="2A5580"/>
          <w:spacing w:val="-9"/>
          <w:w w:val="118"/>
          <w:sz w:val="17"/>
          <w:szCs w:val="17"/>
        </w:rPr>
        <w:t>g</w:t>
      </w:r>
      <w:r>
        <w:rPr>
          <w:color w:val="2A5580"/>
          <w:spacing w:val="-5"/>
          <w:w w:val="111"/>
          <w:sz w:val="17"/>
          <w:szCs w:val="17"/>
        </w:rPr>
        <w:t>u</w:t>
      </w:r>
      <w:r>
        <w:rPr>
          <w:color w:val="2A5580"/>
          <w:spacing w:val="-2"/>
          <w:w w:val="111"/>
          <w:sz w:val="17"/>
          <w:szCs w:val="17"/>
        </w:rPr>
        <w:t>b</w:t>
      </w:r>
      <w:r>
        <w:rPr>
          <w:color w:val="2A5580"/>
          <w:spacing w:val="-5"/>
          <w:w w:val="123"/>
          <w:sz w:val="17"/>
          <w:szCs w:val="17"/>
        </w:rPr>
        <w:t>e</w:t>
      </w:r>
      <w:r>
        <w:rPr>
          <w:color w:val="2A5580"/>
          <w:spacing w:val="-7"/>
          <w:w w:val="123"/>
          <w:sz w:val="17"/>
          <w:szCs w:val="17"/>
        </w:rPr>
        <w:t>r</w:t>
      </w:r>
      <w:r>
        <w:rPr>
          <w:color w:val="2A5580"/>
          <w:spacing w:val="-5"/>
          <w:w w:val="113"/>
          <w:sz w:val="17"/>
          <w:szCs w:val="17"/>
        </w:rPr>
        <w:t>namentales</w:t>
      </w:r>
    </w:p>
    <w:p w:rsidR="00D85C73" w:rsidRDefault="00A5133C">
      <w:pPr>
        <w:spacing w:before="66"/>
        <w:ind w:left="611" w:right="747"/>
        <w:jc w:val="center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5.3%</w:t>
      </w:r>
    </w:p>
    <w:p w:rsidR="00D85C73" w:rsidRDefault="00A5133C">
      <w:pPr>
        <w:rPr>
          <w:sz w:val="30"/>
          <w:szCs w:val="30"/>
        </w:rPr>
        <w:sectPr w:rsidR="00D85C73">
          <w:type w:val="continuous"/>
          <w:pgSz w:w="12600" w:h="16200"/>
          <w:pgMar w:top="1520" w:right="660" w:bottom="280" w:left="1060" w:header="720" w:footer="720" w:gutter="0"/>
          <w:cols w:num="3" w:space="720" w:equalWidth="0">
            <w:col w:w="4749" w:space="230"/>
            <w:col w:w="1909" w:space="3388"/>
            <w:col w:w="604"/>
          </w:cols>
        </w:sectPr>
      </w:pPr>
      <w:r>
        <w:br w:type="column"/>
      </w: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6"/>
          <w:sz w:val="30"/>
          <w:szCs w:val="30"/>
        </w:rPr>
        <w:t>02</w:t>
      </w:r>
    </w:p>
    <w:p w:rsidR="00D85C73" w:rsidRDefault="00D85C73">
      <w:pPr>
        <w:spacing w:before="1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353" w:right="208"/>
        <w:jc w:val="both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94"/>
          <w:sz w:val="30"/>
          <w:szCs w:val="30"/>
        </w:rPr>
        <w:t>8</w:t>
      </w:r>
      <w:r>
        <w:rPr>
          <w:color w:val="2A5580"/>
          <w:w w:val="94"/>
          <w:sz w:val="30"/>
          <w:szCs w:val="30"/>
        </w:rPr>
        <w:t>.</w:t>
      </w:r>
      <w:r>
        <w:rPr>
          <w:color w:val="2A5580"/>
          <w:spacing w:val="17"/>
          <w:sz w:val="30"/>
          <w:szCs w:val="30"/>
        </w:rPr>
        <w:t xml:space="preserve"> </w:t>
      </w:r>
      <w:r>
        <w:rPr>
          <w:color w:val="2A5580"/>
          <w:spacing w:val="-10"/>
          <w:w w:val="111"/>
          <w:sz w:val="30"/>
          <w:szCs w:val="30"/>
        </w:rPr>
        <w:t>¿Conside</w:t>
      </w:r>
      <w:r>
        <w:rPr>
          <w:color w:val="2A5580"/>
          <w:spacing w:val="-21"/>
          <w:w w:val="111"/>
          <w:sz w:val="30"/>
          <w:szCs w:val="30"/>
        </w:rPr>
        <w:t>r</w:t>
      </w:r>
      <w:r>
        <w:rPr>
          <w:color w:val="2A5580"/>
          <w:w w:val="111"/>
          <w:sz w:val="30"/>
          <w:szCs w:val="30"/>
        </w:rPr>
        <w:t>a</w:t>
      </w:r>
      <w:r>
        <w:rPr>
          <w:color w:val="2A5580"/>
          <w:spacing w:val="17"/>
          <w:w w:val="111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7"/>
          <w:w w:val="114"/>
          <w:sz w:val="30"/>
          <w:szCs w:val="30"/>
        </w:rPr>
        <w:t>c</w:t>
      </w:r>
      <w:r>
        <w:rPr>
          <w:color w:val="2A5580"/>
          <w:spacing w:val="-68"/>
          <w:w w:val="114"/>
          <w:sz w:val="30"/>
          <w:szCs w:val="30"/>
        </w:rPr>
        <w:t>a</w:t>
      </w:r>
      <w:r>
        <w:rPr>
          <w:color w:val="2A5580"/>
          <w:spacing w:val="-10"/>
          <w:w w:val="114"/>
          <w:sz w:val="30"/>
          <w:szCs w:val="30"/>
        </w:rPr>
        <w:t>jone</w:t>
      </w:r>
      <w:r>
        <w:rPr>
          <w:color w:val="2A5580"/>
          <w:w w:val="114"/>
          <w:sz w:val="30"/>
          <w:szCs w:val="30"/>
        </w:rPr>
        <w:t>s</w:t>
      </w:r>
      <w:r>
        <w:rPr>
          <w:color w:val="2A5580"/>
          <w:spacing w:val="11"/>
          <w:w w:val="11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0"/>
          <w:w w:val="115"/>
          <w:sz w:val="30"/>
          <w:szCs w:val="30"/>
        </w:rPr>
        <w:t>estacionamient</w:t>
      </w:r>
      <w:r>
        <w:rPr>
          <w:color w:val="2A5580"/>
          <w:w w:val="115"/>
          <w:sz w:val="30"/>
          <w:szCs w:val="30"/>
        </w:rPr>
        <w:t>o</w:t>
      </w:r>
      <w:r>
        <w:rPr>
          <w:color w:val="2A5580"/>
          <w:spacing w:val="-34"/>
          <w:w w:val="115"/>
          <w:sz w:val="30"/>
          <w:szCs w:val="30"/>
        </w:rPr>
        <w:t xml:space="preserve"> 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10"/>
          <w:w w:val="115"/>
          <w:sz w:val="30"/>
          <w:szCs w:val="30"/>
        </w:rPr>
        <w:t>a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w w:val="115"/>
          <w:sz w:val="30"/>
          <w:szCs w:val="30"/>
        </w:rPr>
        <w:t>a</w:t>
      </w:r>
      <w:r>
        <w:rPr>
          <w:color w:val="2A5580"/>
          <w:spacing w:val="42"/>
          <w:w w:val="115"/>
          <w:sz w:val="30"/>
          <w:szCs w:val="30"/>
        </w:rPr>
        <w:t xml:space="preserve"> 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10"/>
          <w:w w:val="115"/>
          <w:sz w:val="30"/>
          <w:szCs w:val="30"/>
        </w:rPr>
        <w:t>e</w:t>
      </w:r>
      <w:r>
        <w:rPr>
          <w:color w:val="2A5580"/>
          <w:spacing w:val="-18"/>
          <w:w w:val="115"/>
          <w:sz w:val="30"/>
          <w:szCs w:val="30"/>
        </w:rPr>
        <w:t>r</w:t>
      </w:r>
      <w:r>
        <w:rPr>
          <w:color w:val="2A5580"/>
          <w:spacing w:val="-3"/>
          <w:w w:val="115"/>
          <w:sz w:val="30"/>
          <w:szCs w:val="30"/>
        </w:rPr>
        <w:t>s</w:t>
      </w:r>
      <w:r>
        <w:rPr>
          <w:color w:val="2A5580"/>
          <w:spacing w:val="-10"/>
          <w:w w:val="115"/>
          <w:sz w:val="30"/>
          <w:szCs w:val="30"/>
        </w:rPr>
        <w:t>ona</w:t>
      </w:r>
      <w:r>
        <w:rPr>
          <w:color w:val="2A5580"/>
          <w:w w:val="115"/>
          <w:sz w:val="30"/>
          <w:szCs w:val="30"/>
        </w:rPr>
        <w:t>s</w:t>
      </w:r>
      <w:r>
        <w:rPr>
          <w:color w:val="2A5580"/>
          <w:spacing w:val="-13"/>
          <w:w w:val="115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11"/>
          <w:sz w:val="30"/>
          <w:szCs w:val="30"/>
        </w:rPr>
        <w:t>aci</w:t>
      </w:r>
      <w:r>
        <w:rPr>
          <w:color w:val="2A5580"/>
          <w:w w:val="83"/>
          <w:sz w:val="30"/>
          <w:szCs w:val="30"/>
        </w:rPr>
        <w:t>-</w:t>
      </w:r>
    </w:p>
    <w:p w:rsidR="00D85C73" w:rsidRDefault="00A5133C">
      <w:pPr>
        <w:spacing w:before="15"/>
        <w:ind w:left="353" w:right="4070"/>
        <w:jc w:val="both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da</w:t>
      </w:r>
      <w:r>
        <w:rPr>
          <w:color w:val="2A5580"/>
          <w:sz w:val="30"/>
          <w:szCs w:val="30"/>
        </w:rPr>
        <w:t xml:space="preserve">d </w:t>
      </w:r>
      <w:r>
        <w:rPr>
          <w:color w:val="2A5580"/>
          <w:spacing w:val="11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4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es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acio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7"/>
          <w:sz w:val="30"/>
          <w:szCs w:val="30"/>
        </w:rPr>
        <w:t xml:space="preserve"> </w:t>
      </w:r>
      <w:r>
        <w:rPr>
          <w:color w:val="2A5580"/>
          <w:spacing w:val="-4"/>
          <w:w w:val="120"/>
          <w:sz w:val="30"/>
          <w:szCs w:val="30"/>
        </w:rPr>
        <w:t>p</w:t>
      </w:r>
      <w:r>
        <w:rPr>
          <w:color w:val="2A5580"/>
          <w:spacing w:val="-11"/>
          <w:w w:val="120"/>
          <w:sz w:val="30"/>
          <w:szCs w:val="30"/>
        </w:rPr>
        <w:t>a</w:t>
      </w:r>
      <w:r>
        <w:rPr>
          <w:color w:val="2A5580"/>
          <w:spacing w:val="-23"/>
          <w:w w:val="120"/>
          <w:sz w:val="30"/>
          <w:szCs w:val="30"/>
        </w:rPr>
        <w:t>r</w:t>
      </w:r>
      <w:r>
        <w:rPr>
          <w:color w:val="2A5580"/>
          <w:w w:val="120"/>
          <w:sz w:val="30"/>
          <w:szCs w:val="30"/>
        </w:rPr>
        <w:t>a</w:t>
      </w:r>
      <w:r>
        <w:rPr>
          <w:color w:val="2A5580"/>
          <w:spacing w:val="14"/>
          <w:w w:val="120"/>
          <w:sz w:val="30"/>
          <w:szCs w:val="30"/>
        </w:rPr>
        <w:t xml:space="preserve"> </w:t>
      </w:r>
      <w:r>
        <w:rPr>
          <w:color w:val="2A5580"/>
          <w:spacing w:val="-46"/>
          <w:w w:val="120"/>
          <w:sz w:val="30"/>
          <w:szCs w:val="30"/>
        </w:rPr>
        <w:t>f</w:t>
      </w:r>
      <w:r>
        <w:rPr>
          <w:color w:val="2A5580"/>
          <w:spacing w:val="-11"/>
          <w:w w:val="120"/>
          <w:sz w:val="30"/>
          <w:szCs w:val="30"/>
        </w:rPr>
        <w:t>acilita</w:t>
      </w:r>
      <w:r>
        <w:rPr>
          <w:color w:val="2A5580"/>
          <w:w w:val="120"/>
          <w:sz w:val="30"/>
          <w:szCs w:val="30"/>
        </w:rPr>
        <w:t>r</w:t>
      </w:r>
      <w:r>
        <w:rPr>
          <w:color w:val="2A5580"/>
          <w:spacing w:val="-3"/>
          <w:w w:val="12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m</w:t>
      </w:r>
      <w:r>
        <w:rPr>
          <w:color w:val="2A5580"/>
          <w:spacing w:val="-29"/>
          <w:w w:val="103"/>
          <w:sz w:val="30"/>
          <w:szCs w:val="30"/>
        </w:rPr>
        <w:t>o</w:t>
      </w:r>
      <w:r>
        <w:rPr>
          <w:color w:val="2A5580"/>
          <w:spacing w:val="-9"/>
          <w:w w:val="120"/>
          <w:sz w:val="30"/>
          <w:szCs w:val="30"/>
        </w:rPr>
        <w:t>v</w:t>
      </w:r>
      <w:r>
        <w:rPr>
          <w:color w:val="2A5580"/>
          <w:spacing w:val="-9"/>
          <w:w w:val="111"/>
          <w:sz w:val="30"/>
          <w:szCs w:val="30"/>
        </w:rPr>
        <w:t>imiento</w:t>
      </w:r>
      <w:r>
        <w:rPr>
          <w:color w:val="2A5580"/>
          <w:w w:val="109"/>
          <w:sz w:val="30"/>
          <w:szCs w:val="30"/>
        </w:rPr>
        <w:t>?</w:t>
      </w:r>
    </w:p>
    <w:p w:rsidR="00D85C73" w:rsidRDefault="00D85C73">
      <w:pPr>
        <w:spacing w:before="8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69" w:right="5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41.2%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cajones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estacionamiento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frecuenta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ha visitado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angostos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limitan su movilidad;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otra, el 36.4% opina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cajones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visita regularmente tienen dimensiones anchas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movilidad.</w:t>
      </w:r>
    </w:p>
    <w:p w:rsidR="00D85C73" w:rsidRDefault="00D85C73">
      <w:pPr>
        <w:spacing w:before="15" w:line="200" w:lineRule="exact"/>
      </w:pPr>
    </w:p>
    <w:p w:rsidR="00D85C73" w:rsidRDefault="00A5133C">
      <w:pPr>
        <w:spacing w:before="22" w:line="247" w:lineRule="auto"/>
        <w:ind w:left="1731" w:right="7510" w:firstLine="5"/>
        <w:jc w:val="center"/>
        <w:rPr>
          <w:sz w:val="17"/>
          <w:szCs w:val="17"/>
        </w:rPr>
      </w:pPr>
      <w:r>
        <w:pict>
          <v:group id="_x0000_s8823" style="position:absolute;left:0;text-align:left;margin-left:208.2pt;margin-top:7.15pt;width:228.95pt;height:153.2pt;z-index:-19694;mso-position-horizontal-relative:page" coordorigin="4164,143" coordsize="4579,3064">
            <v:shape id="_x0000_s8829" style="position:absolute;left:5997;top:154;width:491;height:1525" coordorigin="5997,154" coordsize="491,1525" path="m6472,154r-60,2l6341,161r-71,9l6200,183r-69,15l6064,217r-67,21l6488,1678,6472,154xe" fillcolor="#a8795e" stroked="f">
              <v:path arrowok="t"/>
            </v:shape>
            <v:shape id="_x0000_s8828" style="position:absolute;left:4977;top:238;width:1511;height:2887" coordorigin="4977,238" coordsize="1511,2887" path="m5997,238r-87,34l5824,311r-82,44l5663,403r-76,54l5515,514r-69,62l5382,642r-61,70l5264,785r-52,77l5165,942r-42,83l5085,1111r-32,88l5026,1290r-21,94l4989,1479r-9,97l4977,1675r2,76l4984,1825r9,74l5006,1971r16,71l5041,2112r22,69l5088,2248r29,65l5148,2377r34,62l5219,2500r40,58l5301,2614r45,55l5393,2721r50,50l5495,2819r54,45l5605,2907r59,41l5726,2986r63,36l5854,3054r67,30l5990,3110r47,16l6488,1678,5997,238xe" fillcolor="#8e6045" stroked="f">
              <v:path arrowok="t"/>
            </v:shape>
            <v:shape id="_x0000_s8827" style="position:absolute;left:6037;top:1678;width:1397;height:1519" coordorigin="6037,1678" coordsize="1397,1519" path="m6037,3126r66,19l6170,3162r69,13l6309,3185r70,8l6451,3197r48,l6552,3196r52,-2l6656,3189r51,-6l6757,3175r51,-9l6857,3155r97,-27l7049,3095r91,-39l7228,3011r85,-50l7395,2906r39,-30l6488,1678,6037,3126xe" fillcolor="#2a5680" stroked="f">
              <v:path arrowok="t"/>
            </v:shape>
            <v:shape id="_x0000_s8826" style="position:absolute;left:6472;top:153;width:1549;height:2723" coordorigin="6472,153" coordsize="1549,2723" path="m6481,153r-9,l6488,1678r946,1198l7460,2856r50,-43l7559,2768r47,-48l7650,2671r43,-51l7733,2567r38,-55l7806,2456r33,-58l7870,2337r29,-64l7926,2207r23,-67l7969,2072r17,-70l8000,1931r10,-72l8017,1786r4,-73l8021,1675r-1,-66l8015,1543r-7,-65l7999,1414r-13,-64l7971,1288r-17,-61l7934,1167r-22,-60l7887,1050r-27,-57l7831,938r-32,-54l7766,831r-36,-51l7693,731r-40,-48l7612,637r-43,-45l7524,550r-62,-53l7398,447r-67,-46l7262,358r-72,-39l7116,284r-76,-32l6962,225r-80,-23l6800,183r-78,-14l6643,160r-60,-5l6522,153r-41,xe" fillcolor="#294158" stroked="f">
              <v:path arrowok="t"/>
            </v:shape>
            <v:shape id="_x0000_s8825" style="position:absolute;left:7683;top:1471;width:1051;height:0" coordorigin="7683,1471" coordsize="1051,0" path="m7683,1471r1051,e" filled="f" strokecolor="#8e6045" strokeweight="1pt">
              <v:path arrowok="t"/>
            </v:shape>
            <v:shape id="_x0000_s8824" style="position:absolute;left:4174;top:230;width:2107;height:0" coordorigin="4174,230" coordsize="2107,0" path="m6281,230r-2107,e" filled="f" strokecolor="#8e6045" strokeweight="1pt">
              <v:path arrowok="t"/>
            </v:shape>
            <w10:wrap anchorx="page"/>
          </v:group>
        </w:pict>
      </w:r>
      <w:r>
        <w:rPr>
          <w:color w:val="2A5580"/>
          <w:spacing w:val="-6"/>
          <w:w w:val="111"/>
          <w:sz w:val="17"/>
          <w:szCs w:val="17"/>
        </w:rPr>
        <w:t>Nin</w:t>
      </w:r>
      <w:r>
        <w:rPr>
          <w:color w:val="2A5580"/>
          <w:spacing w:val="-10"/>
          <w:w w:val="111"/>
          <w:sz w:val="17"/>
          <w:szCs w:val="17"/>
        </w:rPr>
        <w:t>g</w:t>
      </w:r>
      <w:r>
        <w:rPr>
          <w:color w:val="2A5580"/>
          <w:spacing w:val="-6"/>
          <w:w w:val="111"/>
          <w:sz w:val="17"/>
          <w:szCs w:val="17"/>
        </w:rPr>
        <w:t>u</w:t>
      </w:r>
      <w:r>
        <w:rPr>
          <w:color w:val="2A5580"/>
          <w:w w:val="111"/>
          <w:sz w:val="17"/>
          <w:szCs w:val="17"/>
        </w:rPr>
        <w:t>n</w:t>
      </w:r>
      <w:r>
        <w:rPr>
          <w:color w:val="2A5580"/>
          <w:spacing w:val="6"/>
          <w:w w:val="111"/>
          <w:sz w:val="17"/>
          <w:szCs w:val="17"/>
        </w:rPr>
        <w:t xml:space="preserve"> </w:t>
      </w:r>
      <w:r>
        <w:rPr>
          <w:color w:val="2A5580"/>
          <w:spacing w:val="-3"/>
          <w:w w:val="107"/>
          <w:sz w:val="17"/>
          <w:szCs w:val="17"/>
        </w:rPr>
        <w:t>c</w:t>
      </w:r>
      <w:r>
        <w:rPr>
          <w:color w:val="2A5580"/>
          <w:spacing w:val="-34"/>
          <w:w w:val="118"/>
          <w:sz w:val="17"/>
          <w:szCs w:val="17"/>
        </w:rPr>
        <w:t>a</w:t>
      </w:r>
      <w:r>
        <w:rPr>
          <w:color w:val="2A5580"/>
          <w:spacing w:val="-5"/>
          <w:w w:val="113"/>
          <w:sz w:val="17"/>
          <w:szCs w:val="17"/>
        </w:rPr>
        <w:t>jó</w:t>
      </w:r>
      <w:r>
        <w:rPr>
          <w:color w:val="2A5580"/>
          <w:w w:val="116"/>
          <w:sz w:val="17"/>
          <w:szCs w:val="17"/>
        </w:rPr>
        <w:t xml:space="preserve">n </w:t>
      </w:r>
      <w:r>
        <w:rPr>
          <w:color w:val="2A5580"/>
          <w:spacing w:val="-2"/>
          <w:w w:val="113"/>
          <w:sz w:val="17"/>
          <w:szCs w:val="17"/>
        </w:rPr>
        <w:t>p</w:t>
      </w:r>
      <w:r>
        <w:rPr>
          <w:color w:val="2A5580"/>
          <w:spacing w:val="-5"/>
          <w:w w:val="123"/>
          <w:sz w:val="17"/>
          <w:szCs w:val="17"/>
        </w:rPr>
        <w:t>e</w:t>
      </w:r>
      <w:r>
        <w:rPr>
          <w:color w:val="2A5580"/>
          <w:spacing w:val="-7"/>
          <w:w w:val="123"/>
          <w:sz w:val="17"/>
          <w:szCs w:val="17"/>
        </w:rPr>
        <w:t>r</w:t>
      </w:r>
      <w:r>
        <w:rPr>
          <w:color w:val="2A5580"/>
          <w:spacing w:val="-5"/>
          <w:w w:val="111"/>
          <w:sz w:val="17"/>
          <w:szCs w:val="17"/>
        </w:rPr>
        <w:t>mit</w:t>
      </w:r>
      <w:r>
        <w:rPr>
          <w:color w:val="2A5580"/>
          <w:w w:val="111"/>
          <w:sz w:val="17"/>
          <w:szCs w:val="17"/>
        </w:rPr>
        <w:t>e</w:t>
      </w:r>
      <w:r>
        <w:rPr>
          <w:color w:val="2A5580"/>
          <w:spacing w:val="9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l</w:t>
      </w:r>
      <w:r>
        <w:rPr>
          <w:color w:val="2A5580"/>
          <w:sz w:val="17"/>
          <w:szCs w:val="17"/>
        </w:rPr>
        <w:t>a</w:t>
      </w:r>
      <w:r>
        <w:rPr>
          <w:color w:val="2A5580"/>
          <w:spacing w:val="24"/>
          <w:sz w:val="17"/>
          <w:szCs w:val="17"/>
        </w:rPr>
        <w:t xml:space="preserve"> </w:t>
      </w:r>
      <w:r>
        <w:rPr>
          <w:color w:val="2A5580"/>
          <w:spacing w:val="-5"/>
          <w:w w:val="107"/>
          <w:sz w:val="17"/>
          <w:szCs w:val="17"/>
        </w:rPr>
        <w:t>m</w:t>
      </w:r>
      <w:r>
        <w:rPr>
          <w:color w:val="2A5580"/>
          <w:spacing w:val="-16"/>
          <w:w w:val="107"/>
          <w:sz w:val="17"/>
          <w:szCs w:val="17"/>
        </w:rPr>
        <w:t>o</w:t>
      </w:r>
      <w:r>
        <w:rPr>
          <w:color w:val="2A5580"/>
          <w:spacing w:val="-5"/>
          <w:w w:val="111"/>
          <w:sz w:val="17"/>
          <w:szCs w:val="17"/>
        </w:rPr>
        <w:t>vilidad</w:t>
      </w:r>
    </w:p>
    <w:p w:rsidR="00D85C73" w:rsidRDefault="00A5133C">
      <w:pPr>
        <w:spacing w:line="220" w:lineRule="exact"/>
        <w:ind w:left="2179" w:right="8051"/>
        <w:jc w:val="center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4.7%</w:t>
      </w:r>
    </w:p>
    <w:p w:rsidR="00D85C73" w:rsidRDefault="00D85C73">
      <w:pPr>
        <w:spacing w:before="10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180"/>
          <w:footerReference w:type="default" r:id="rId181"/>
          <w:pgSz w:w="12600" w:h="16200"/>
          <w:pgMar w:top="1800" w:right="760" w:bottom="280" w:left="1060" w:header="873" w:footer="0" w:gutter="0"/>
          <w:cols w:space="720"/>
        </w:sectPr>
      </w:pP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A5133C">
      <w:pPr>
        <w:spacing w:line="247" w:lineRule="auto"/>
        <w:ind w:left="2584" w:hanging="184"/>
        <w:jc w:val="right"/>
        <w:rPr>
          <w:sz w:val="17"/>
          <w:szCs w:val="17"/>
        </w:rPr>
      </w:pPr>
      <w:r>
        <w:rPr>
          <w:color w:val="2A5580"/>
          <w:spacing w:val="-5"/>
          <w:sz w:val="17"/>
          <w:szCs w:val="17"/>
        </w:rPr>
        <w:t>Esta</w:t>
      </w:r>
      <w:r>
        <w:rPr>
          <w:color w:val="2A5580"/>
          <w:sz w:val="17"/>
          <w:szCs w:val="17"/>
        </w:rPr>
        <w:t xml:space="preserve">n </w:t>
      </w:r>
      <w:r>
        <w:rPr>
          <w:color w:val="2A5580"/>
          <w:spacing w:val="8"/>
          <w:sz w:val="17"/>
          <w:szCs w:val="17"/>
        </w:rPr>
        <w:t xml:space="preserve"> </w:t>
      </w:r>
      <w:r>
        <w:rPr>
          <w:color w:val="2A5580"/>
          <w:spacing w:val="-12"/>
          <w:sz w:val="17"/>
          <w:szCs w:val="17"/>
        </w:rPr>
        <w:t>m</w:t>
      </w:r>
      <w:r>
        <w:rPr>
          <w:color w:val="2A5580"/>
          <w:spacing w:val="-5"/>
          <w:sz w:val="17"/>
          <w:szCs w:val="17"/>
        </w:rPr>
        <w:t>u</w:t>
      </w:r>
      <w:r>
        <w:rPr>
          <w:color w:val="2A5580"/>
          <w:sz w:val="17"/>
          <w:szCs w:val="17"/>
        </w:rPr>
        <w:t xml:space="preserve">y </w:t>
      </w:r>
      <w:r>
        <w:rPr>
          <w:color w:val="2A5580"/>
          <w:spacing w:val="5"/>
          <w:sz w:val="17"/>
          <w:szCs w:val="17"/>
        </w:rPr>
        <w:t xml:space="preserve"> </w:t>
      </w:r>
      <w:r>
        <w:rPr>
          <w:color w:val="2A5580"/>
          <w:spacing w:val="-2"/>
          <w:w w:val="113"/>
          <w:sz w:val="17"/>
          <w:szCs w:val="17"/>
        </w:rPr>
        <w:t>p</w:t>
      </w:r>
      <w:r>
        <w:rPr>
          <w:color w:val="2A5580"/>
          <w:spacing w:val="-7"/>
          <w:w w:val="113"/>
          <w:sz w:val="17"/>
          <w:szCs w:val="17"/>
        </w:rPr>
        <w:t>e</w:t>
      </w:r>
      <w:r>
        <w:rPr>
          <w:color w:val="2A5580"/>
          <w:spacing w:val="-14"/>
          <w:w w:val="118"/>
          <w:sz w:val="17"/>
          <w:szCs w:val="17"/>
        </w:rPr>
        <w:t>g</w:t>
      </w:r>
      <w:r>
        <w:rPr>
          <w:color w:val="2A5580"/>
          <w:spacing w:val="-5"/>
          <w:w w:val="111"/>
          <w:sz w:val="17"/>
          <w:szCs w:val="17"/>
        </w:rPr>
        <w:t>ado</w:t>
      </w:r>
      <w:r>
        <w:rPr>
          <w:color w:val="2A5580"/>
          <w:w w:val="97"/>
          <w:sz w:val="17"/>
          <w:szCs w:val="17"/>
        </w:rPr>
        <w:t xml:space="preserve">s </w:t>
      </w:r>
      <w:r>
        <w:rPr>
          <w:color w:val="2A5580"/>
          <w:spacing w:val="-5"/>
          <w:sz w:val="17"/>
          <w:szCs w:val="17"/>
        </w:rPr>
        <w:t>u</w:t>
      </w:r>
      <w:r>
        <w:rPr>
          <w:color w:val="2A5580"/>
          <w:sz w:val="17"/>
          <w:szCs w:val="17"/>
        </w:rPr>
        <w:t>n</w:t>
      </w:r>
      <w:r>
        <w:rPr>
          <w:color w:val="2A5580"/>
          <w:spacing w:val="33"/>
          <w:sz w:val="17"/>
          <w:szCs w:val="17"/>
        </w:rPr>
        <w:t xml:space="preserve"> </w:t>
      </w:r>
      <w:r>
        <w:rPr>
          <w:color w:val="2A5580"/>
          <w:spacing w:val="-3"/>
          <w:w w:val="116"/>
          <w:sz w:val="17"/>
          <w:szCs w:val="17"/>
        </w:rPr>
        <w:t>c</w:t>
      </w:r>
      <w:r>
        <w:rPr>
          <w:color w:val="2A5580"/>
          <w:spacing w:val="-39"/>
          <w:w w:val="116"/>
          <w:sz w:val="17"/>
          <w:szCs w:val="17"/>
        </w:rPr>
        <w:t>a</w:t>
      </w:r>
      <w:r>
        <w:rPr>
          <w:color w:val="2A5580"/>
          <w:spacing w:val="-6"/>
          <w:w w:val="116"/>
          <w:sz w:val="17"/>
          <w:szCs w:val="17"/>
        </w:rPr>
        <w:t>jo</w:t>
      </w:r>
      <w:r>
        <w:rPr>
          <w:color w:val="2A5580"/>
          <w:w w:val="116"/>
          <w:sz w:val="17"/>
          <w:szCs w:val="17"/>
        </w:rPr>
        <w:t>n</w:t>
      </w:r>
      <w:r>
        <w:rPr>
          <w:color w:val="2A5580"/>
          <w:spacing w:val="2"/>
          <w:w w:val="116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de</w:t>
      </w:r>
      <w:r>
        <w:rPr>
          <w:color w:val="2A5580"/>
          <w:sz w:val="17"/>
          <w:szCs w:val="17"/>
        </w:rPr>
        <w:t>l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5"/>
          <w:w w:val="118"/>
          <w:sz w:val="17"/>
          <w:szCs w:val="17"/>
        </w:rPr>
        <w:t>ot</w:t>
      </w:r>
      <w:r>
        <w:rPr>
          <w:color w:val="2A5580"/>
          <w:spacing w:val="-11"/>
          <w:w w:val="118"/>
          <w:sz w:val="17"/>
          <w:szCs w:val="17"/>
        </w:rPr>
        <w:t>r</w:t>
      </w:r>
      <w:r>
        <w:rPr>
          <w:color w:val="2A5580"/>
          <w:w w:val="102"/>
          <w:sz w:val="17"/>
          <w:szCs w:val="17"/>
        </w:rPr>
        <w:t>o</w:t>
      </w:r>
    </w:p>
    <w:p w:rsidR="00D85C73" w:rsidRDefault="00A5133C">
      <w:pPr>
        <w:spacing w:before="82"/>
        <w:ind w:right="349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41.2%</w:t>
      </w:r>
    </w:p>
    <w:p w:rsidR="00D85C73" w:rsidRDefault="00A5133C">
      <w:pPr>
        <w:spacing w:before="22" w:line="247" w:lineRule="auto"/>
        <w:ind w:right="1461"/>
        <w:rPr>
          <w:sz w:val="17"/>
          <w:szCs w:val="17"/>
        </w:rPr>
      </w:pPr>
      <w:r>
        <w:br w:type="column"/>
      </w:r>
      <w:r>
        <w:rPr>
          <w:color w:val="2A5580"/>
          <w:spacing w:val="-6"/>
          <w:w w:val="113"/>
          <w:sz w:val="17"/>
          <w:szCs w:val="17"/>
        </w:rPr>
        <w:t>Cuenta</w:t>
      </w:r>
      <w:r>
        <w:rPr>
          <w:color w:val="2A5580"/>
          <w:w w:val="113"/>
          <w:sz w:val="17"/>
          <w:szCs w:val="17"/>
        </w:rPr>
        <w:t>n</w:t>
      </w:r>
      <w:r>
        <w:rPr>
          <w:color w:val="2A5580"/>
          <w:spacing w:val="7"/>
          <w:w w:val="113"/>
          <w:sz w:val="17"/>
          <w:szCs w:val="17"/>
        </w:rPr>
        <w:t xml:space="preserve"> </w:t>
      </w:r>
      <w:r>
        <w:rPr>
          <w:color w:val="2A5580"/>
          <w:spacing w:val="-3"/>
          <w:sz w:val="17"/>
          <w:szCs w:val="17"/>
        </w:rPr>
        <w:t>c</w:t>
      </w:r>
      <w:r>
        <w:rPr>
          <w:color w:val="2A5580"/>
          <w:spacing w:val="-5"/>
          <w:sz w:val="17"/>
          <w:szCs w:val="17"/>
        </w:rPr>
        <w:t>o</w:t>
      </w:r>
      <w:r>
        <w:rPr>
          <w:color w:val="2A5580"/>
          <w:sz w:val="17"/>
          <w:szCs w:val="17"/>
        </w:rPr>
        <w:t>n</w:t>
      </w:r>
      <w:r>
        <w:rPr>
          <w:color w:val="2A5580"/>
          <w:spacing w:val="30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e</w:t>
      </w:r>
      <w:r>
        <w:rPr>
          <w:color w:val="2A5580"/>
          <w:sz w:val="17"/>
          <w:szCs w:val="17"/>
        </w:rPr>
        <w:t>l</w:t>
      </w:r>
      <w:r>
        <w:rPr>
          <w:color w:val="2A5580"/>
          <w:spacing w:val="19"/>
          <w:sz w:val="17"/>
          <w:szCs w:val="17"/>
        </w:rPr>
        <w:t xml:space="preserve"> </w:t>
      </w:r>
      <w:r>
        <w:rPr>
          <w:color w:val="2A5580"/>
          <w:spacing w:val="-5"/>
          <w:w w:val="114"/>
          <w:sz w:val="17"/>
          <w:szCs w:val="17"/>
        </w:rPr>
        <w:t>an</w:t>
      </w:r>
      <w:r>
        <w:rPr>
          <w:color w:val="2A5580"/>
          <w:spacing w:val="-11"/>
          <w:w w:val="114"/>
          <w:sz w:val="17"/>
          <w:szCs w:val="17"/>
        </w:rPr>
        <w:t>c</w:t>
      </w:r>
      <w:r>
        <w:rPr>
          <w:color w:val="2A5580"/>
          <w:spacing w:val="-5"/>
          <w:w w:val="110"/>
          <w:sz w:val="17"/>
          <w:szCs w:val="17"/>
        </w:rPr>
        <w:t xml:space="preserve">ho </w:t>
      </w:r>
      <w:r>
        <w:rPr>
          <w:color w:val="2A5580"/>
          <w:sz w:val="17"/>
          <w:szCs w:val="17"/>
        </w:rPr>
        <w:t>y</w:t>
      </w:r>
      <w:r>
        <w:rPr>
          <w:color w:val="2A5580"/>
          <w:spacing w:val="23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la</w:t>
      </w:r>
      <w:r>
        <w:rPr>
          <w:color w:val="2A5580"/>
          <w:spacing w:val="-12"/>
          <w:sz w:val="17"/>
          <w:szCs w:val="17"/>
        </w:rPr>
        <w:t>r</w:t>
      </w:r>
      <w:r>
        <w:rPr>
          <w:color w:val="2A5580"/>
          <w:spacing w:val="-14"/>
          <w:sz w:val="17"/>
          <w:szCs w:val="17"/>
        </w:rPr>
        <w:t>g</w:t>
      </w:r>
      <w:r>
        <w:rPr>
          <w:color w:val="2A5580"/>
          <w:sz w:val="17"/>
          <w:szCs w:val="17"/>
        </w:rPr>
        <w:t xml:space="preserve">o </w:t>
      </w:r>
      <w:r>
        <w:rPr>
          <w:color w:val="2A5580"/>
          <w:spacing w:val="17"/>
          <w:sz w:val="17"/>
          <w:szCs w:val="17"/>
        </w:rPr>
        <w:t xml:space="preserve"> </w:t>
      </w:r>
      <w:r>
        <w:rPr>
          <w:color w:val="2A5580"/>
          <w:spacing w:val="-5"/>
          <w:w w:val="114"/>
          <w:sz w:val="17"/>
          <w:szCs w:val="17"/>
        </w:rPr>
        <w:t>ad</w:t>
      </w:r>
      <w:r>
        <w:rPr>
          <w:color w:val="2A5580"/>
          <w:spacing w:val="-3"/>
          <w:w w:val="114"/>
          <w:sz w:val="17"/>
          <w:szCs w:val="17"/>
        </w:rPr>
        <w:t>e</w:t>
      </w:r>
      <w:r>
        <w:rPr>
          <w:color w:val="2A5580"/>
          <w:spacing w:val="-5"/>
          <w:w w:val="110"/>
          <w:sz w:val="17"/>
          <w:szCs w:val="17"/>
        </w:rPr>
        <w:t>cuado</w:t>
      </w:r>
    </w:p>
    <w:p w:rsidR="00D85C73" w:rsidRDefault="00A5133C">
      <w:pPr>
        <w:spacing w:before="69"/>
        <w:ind w:left="448"/>
        <w:rPr>
          <w:sz w:val="21"/>
          <w:szCs w:val="21"/>
        </w:rPr>
        <w:sectPr w:rsidR="00D85C73">
          <w:type w:val="continuous"/>
          <w:pgSz w:w="12600" w:h="16200"/>
          <w:pgMar w:top="1520" w:right="760" w:bottom="280" w:left="1060" w:header="720" w:footer="720" w:gutter="0"/>
          <w:cols w:num="2" w:space="720" w:equalWidth="0">
            <w:col w:w="3843" w:space="3863"/>
            <w:col w:w="3074"/>
          </w:cols>
        </w:sectPr>
      </w:pPr>
      <w:r>
        <w:rPr>
          <w:color w:val="2A5580"/>
          <w:w w:val="109"/>
          <w:sz w:val="21"/>
          <w:szCs w:val="21"/>
        </w:rPr>
        <w:t>36.4%</w:t>
      </w:r>
    </w:p>
    <w:p w:rsidR="00D85C73" w:rsidRDefault="00D85C73">
      <w:pPr>
        <w:spacing w:before="1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2"/>
        <w:ind w:left="5439" w:right="3581"/>
        <w:jc w:val="center"/>
        <w:rPr>
          <w:sz w:val="17"/>
          <w:szCs w:val="17"/>
        </w:rPr>
      </w:pPr>
      <w:r>
        <w:rPr>
          <w:color w:val="2A5580"/>
          <w:spacing w:val="-5"/>
          <w:sz w:val="17"/>
          <w:szCs w:val="17"/>
        </w:rPr>
        <w:t>So</w:t>
      </w:r>
      <w:r>
        <w:rPr>
          <w:color w:val="2A5580"/>
          <w:sz w:val="17"/>
          <w:szCs w:val="17"/>
        </w:rPr>
        <w:t>n</w:t>
      </w:r>
      <w:r>
        <w:rPr>
          <w:color w:val="2A5580"/>
          <w:spacing w:val="20"/>
          <w:sz w:val="17"/>
          <w:szCs w:val="17"/>
        </w:rPr>
        <w:t xml:space="preserve"> </w:t>
      </w:r>
      <w:r>
        <w:rPr>
          <w:color w:val="2A5580"/>
          <w:spacing w:val="-3"/>
          <w:w w:val="112"/>
          <w:sz w:val="17"/>
          <w:szCs w:val="17"/>
        </w:rPr>
        <w:t>c</w:t>
      </w:r>
      <w:r>
        <w:rPr>
          <w:color w:val="2A5580"/>
          <w:spacing w:val="-38"/>
          <w:w w:val="112"/>
          <w:sz w:val="17"/>
          <w:szCs w:val="17"/>
        </w:rPr>
        <w:t>a</w:t>
      </w:r>
      <w:r>
        <w:rPr>
          <w:color w:val="2A5580"/>
          <w:spacing w:val="-6"/>
          <w:w w:val="112"/>
          <w:sz w:val="17"/>
          <w:szCs w:val="17"/>
        </w:rPr>
        <w:t>jone</w:t>
      </w:r>
      <w:r>
        <w:rPr>
          <w:color w:val="2A5580"/>
          <w:w w:val="112"/>
          <w:sz w:val="17"/>
          <w:szCs w:val="17"/>
        </w:rPr>
        <w:t>s</w:t>
      </w:r>
      <w:r>
        <w:rPr>
          <w:color w:val="2A5580"/>
          <w:spacing w:val="6"/>
          <w:w w:val="112"/>
          <w:sz w:val="17"/>
          <w:szCs w:val="17"/>
        </w:rPr>
        <w:t xml:space="preserve"> </w:t>
      </w:r>
      <w:r>
        <w:rPr>
          <w:color w:val="2A5580"/>
          <w:spacing w:val="-12"/>
          <w:sz w:val="17"/>
          <w:szCs w:val="17"/>
        </w:rPr>
        <w:t>m</w:t>
      </w:r>
      <w:r>
        <w:rPr>
          <w:color w:val="2A5580"/>
          <w:spacing w:val="-5"/>
          <w:sz w:val="17"/>
          <w:szCs w:val="17"/>
        </w:rPr>
        <w:t>u</w:t>
      </w:r>
      <w:r>
        <w:rPr>
          <w:color w:val="2A5580"/>
          <w:sz w:val="17"/>
          <w:szCs w:val="17"/>
        </w:rPr>
        <w:t xml:space="preserve">y </w:t>
      </w:r>
      <w:r>
        <w:rPr>
          <w:color w:val="2A5580"/>
          <w:spacing w:val="5"/>
          <w:sz w:val="17"/>
          <w:szCs w:val="17"/>
        </w:rPr>
        <w:t xml:space="preserve"> </w:t>
      </w:r>
      <w:r>
        <w:rPr>
          <w:color w:val="2A5580"/>
          <w:spacing w:val="-11"/>
          <w:w w:val="107"/>
          <w:sz w:val="17"/>
          <w:szCs w:val="17"/>
        </w:rPr>
        <w:t>c</w:t>
      </w:r>
      <w:r>
        <w:rPr>
          <w:color w:val="2A5580"/>
          <w:spacing w:val="-5"/>
          <w:w w:val="110"/>
          <w:sz w:val="17"/>
          <w:szCs w:val="17"/>
        </w:rPr>
        <w:t>hi</w:t>
      </w:r>
      <w:r>
        <w:rPr>
          <w:color w:val="2A5580"/>
          <w:spacing w:val="-3"/>
          <w:w w:val="110"/>
          <w:sz w:val="17"/>
          <w:szCs w:val="17"/>
        </w:rPr>
        <w:t>c</w:t>
      </w:r>
      <w:r>
        <w:rPr>
          <w:color w:val="2A5580"/>
          <w:spacing w:val="-5"/>
          <w:w w:val="102"/>
          <w:sz w:val="17"/>
          <w:szCs w:val="17"/>
        </w:rPr>
        <w:t>o</w:t>
      </w:r>
      <w:r>
        <w:rPr>
          <w:color w:val="2A5580"/>
          <w:w w:val="97"/>
          <w:sz w:val="17"/>
          <w:szCs w:val="17"/>
        </w:rPr>
        <w:t>s</w:t>
      </w:r>
    </w:p>
    <w:p w:rsidR="00D85C73" w:rsidRDefault="00A5133C">
      <w:pPr>
        <w:spacing w:before="45"/>
        <w:ind w:left="6038" w:right="4075"/>
        <w:jc w:val="center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14.7%</w:t>
      </w:r>
    </w:p>
    <w:p w:rsidR="00D85C73" w:rsidRDefault="00D85C73">
      <w:pPr>
        <w:spacing w:before="3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353"/>
        <w:rPr>
          <w:sz w:val="30"/>
          <w:szCs w:val="30"/>
        </w:rPr>
      </w:pPr>
      <w:r>
        <w:rPr>
          <w:color w:val="2A5580"/>
          <w:spacing w:val="-9"/>
          <w:w w:val="62"/>
          <w:sz w:val="30"/>
          <w:szCs w:val="30"/>
        </w:rPr>
        <w:t>1</w:t>
      </w:r>
      <w:r>
        <w:rPr>
          <w:color w:val="2A5580"/>
          <w:spacing w:val="-9"/>
          <w:w w:val="88"/>
          <w:sz w:val="30"/>
          <w:szCs w:val="30"/>
        </w:rPr>
        <w:t>9</w:t>
      </w:r>
      <w:r>
        <w:rPr>
          <w:color w:val="2A5580"/>
          <w:w w:val="88"/>
          <w:sz w:val="30"/>
          <w:szCs w:val="30"/>
        </w:rPr>
        <w:t>.</w:t>
      </w:r>
      <w:r>
        <w:rPr>
          <w:color w:val="2A5580"/>
          <w:spacing w:val="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30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b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11"/>
          <w:w w:val="117"/>
          <w:sz w:val="30"/>
          <w:szCs w:val="30"/>
        </w:rPr>
        <w:t>andale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-3"/>
          <w:w w:val="117"/>
          <w:sz w:val="30"/>
          <w:szCs w:val="30"/>
        </w:rPr>
        <w:t xml:space="preserve"> p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w w:val="117"/>
          <w:sz w:val="30"/>
          <w:szCs w:val="30"/>
        </w:rPr>
        <w:t>a</w:t>
      </w:r>
      <w:r>
        <w:rPr>
          <w:color w:val="2A5580"/>
          <w:spacing w:val="31"/>
          <w:w w:val="117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19"/>
          <w:w w:val="117"/>
          <w:sz w:val="30"/>
          <w:szCs w:val="30"/>
        </w:rPr>
        <w:t>r</w:t>
      </w:r>
      <w:r>
        <w:rPr>
          <w:color w:val="2A5580"/>
          <w:spacing w:val="-3"/>
          <w:w w:val="117"/>
          <w:sz w:val="30"/>
          <w:szCs w:val="30"/>
        </w:rPr>
        <w:t>s</w:t>
      </w:r>
      <w:r>
        <w:rPr>
          <w:color w:val="2A5580"/>
          <w:spacing w:val="-11"/>
          <w:w w:val="117"/>
          <w:sz w:val="30"/>
          <w:szCs w:val="30"/>
        </w:rPr>
        <w:t>ona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-33"/>
          <w:w w:val="117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di</w:t>
      </w:r>
      <w:r>
        <w:rPr>
          <w:color w:val="2A5580"/>
          <w:spacing w:val="-3"/>
          <w:w w:val="112"/>
          <w:sz w:val="30"/>
          <w:szCs w:val="30"/>
        </w:rPr>
        <w:t>s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21"/>
          <w:w w:val="112"/>
          <w:sz w:val="30"/>
          <w:szCs w:val="30"/>
        </w:rPr>
        <w:t>a</w:t>
      </w:r>
      <w:r>
        <w:rPr>
          <w:color w:val="2A5580"/>
          <w:spacing w:val="-3"/>
          <w:w w:val="112"/>
          <w:sz w:val="30"/>
          <w:szCs w:val="30"/>
        </w:rPr>
        <w:t>p</w:t>
      </w:r>
      <w:r>
        <w:rPr>
          <w:color w:val="2A5580"/>
          <w:spacing w:val="-10"/>
          <w:w w:val="112"/>
          <w:sz w:val="30"/>
          <w:szCs w:val="30"/>
        </w:rPr>
        <w:t>acida</w:t>
      </w:r>
      <w:r>
        <w:rPr>
          <w:color w:val="2A5580"/>
          <w:w w:val="112"/>
          <w:sz w:val="30"/>
          <w:szCs w:val="30"/>
        </w:rPr>
        <w:t>d</w:t>
      </w:r>
      <w:r>
        <w:rPr>
          <w:color w:val="2A5580"/>
          <w:spacing w:val="22"/>
          <w:w w:val="1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0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es</w:t>
      </w:r>
      <w:r>
        <w:rPr>
          <w:color w:val="2A5580"/>
          <w:spacing w:val="-3"/>
          <w:sz w:val="30"/>
          <w:szCs w:val="30"/>
        </w:rPr>
        <w:t>p</w:t>
      </w:r>
      <w:r>
        <w:rPr>
          <w:color w:val="2A5580"/>
          <w:spacing w:val="-9"/>
          <w:sz w:val="30"/>
          <w:szCs w:val="30"/>
        </w:rPr>
        <w:t>acio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pacing w:val="-9"/>
          <w:w w:val="111"/>
          <w:sz w:val="30"/>
          <w:szCs w:val="30"/>
        </w:rPr>
        <w:t>públi</w:t>
      </w:r>
      <w:r>
        <w:rPr>
          <w:color w:val="2A5580"/>
          <w:spacing w:val="-6"/>
          <w:w w:val="111"/>
          <w:sz w:val="30"/>
          <w:szCs w:val="30"/>
        </w:rPr>
        <w:t>c</w:t>
      </w:r>
      <w:r>
        <w:rPr>
          <w:color w:val="2A5580"/>
          <w:spacing w:val="-9"/>
          <w:w w:val="101"/>
          <w:sz w:val="30"/>
          <w:szCs w:val="30"/>
        </w:rPr>
        <w:t>os</w:t>
      </w:r>
    </w:p>
    <w:p w:rsidR="00D85C73" w:rsidRDefault="00A5133C">
      <w:pPr>
        <w:spacing w:before="15"/>
        <w:ind w:left="353"/>
        <w:rPr>
          <w:sz w:val="30"/>
          <w:szCs w:val="30"/>
        </w:rPr>
      </w:pPr>
      <w:r>
        <w:rPr>
          <w:color w:val="2A5580"/>
          <w:spacing w:val="-3"/>
          <w:w w:val="98"/>
          <w:sz w:val="30"/>
          <w:szCs w:val="30"/>
        </w:rPr>
        <w:t>s</w:t>
      </w:r>
      <w:r>
        <w:rPr>
          <w:color w:val="2A5580"/>
          <w:spacing w:val="-9"/>
          <w:w w:val="103"/>
          <w:sz w:val="30"/>
          <w:szCs w:val="30"/>
        </w:rPr>
        <w:t>o</w:t>
      </w:r>
      <w:r>
        <w:rPr>
          <w:color w:val="2A5580"/>
          <w:spacing w:val="-9"/>
          <w:w w:val="118"/>
          <w:sz w:val="30"/>
          <w:szCs w:val="30"/>
        </w:rPr>
        <w:t>n</w:t>
      </w:r>
      <w:r>
        <w:rPr>
          <w:color w:val="2A5580"/>
          <w:sz w:val="30"/>
          <w:szCs w:val="30"/>
        </w:rPr>
        <w:t>…</w:t>
      </w:r>
    </w:p>
    <w:p w:rsidR="00D85C73" w:rsidRDefault="00D85C73">
      <w:pPr>
        <w:spacing w:before="15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369" w:right="5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49.7%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barandales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espa</w:t>
      </w:r>
      <w:r>
        <w:rPr>
          <w:rFonts w:ascii="Arial" w:eastAsia="Arial" w:hAnsi="Arial" w:cs="Arial"/>
          <w:color w:val="363435"/>
          <w:sz w:val="28"/>
          <w:szCs w:val="28"/>
        </w:rPr>
        <w:t>- cios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la altura correcta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movilidad.</w:t>
      </w:r>
    </w:p>
    <w:p w:rsidR="00D85C73" w:rsidRDefault="00D85C73">
      <w:pPr>
        <w:spacing w:line="200" w:lineRule="exact"/>
      </w:pPr>
    </w:p>
    <w:p w:rsidR="00D85C73" w:rsidRDefault="00D85C73">
      <w:pPr>
        <w:spacing w:before="17" w:line="200" w:lineRule="exact"/>
        <w:sectPr w:rsidR="00D85C73">
          <w:type w:val="continuous"/>
          <w:pgSz w:w="12600" w:h="16200"/>
          <w:pgMar w:top="1520" w:right="760" w:bottom="280" w:left="1060" w:header="720" w:footer="720" w:gutter="0"/>
          <w:cols w:space="720"/>
        </w:sectPr>
      </w:pPr>
    </w:p>
    <w:p w:rsidR="00D85C73" w:rsidRDefault="00A5133C">
      <w:pPr>
        <w:spacing w:before="22"/>
        <w:jc w:val="right"/>
        <w:rPr>
          <w:sz w:val="17"/>
          <w:szCs w:val="17"/>
        </w:rPr>
      </w:pPr>
      <w:r>
        <w:rPr>
          <w:color w:val="2A5580"/>
          <w:spacing w:val="-5"/>
          <w:sz w:val="17"/>
          <w:szCs w:val="17"/>
        </w:rPr>
        <w:t>Mu</w:t>
      </w:r>
      <w:r>
        <w:rPr>
          <w:color w:val="2A5580"/>
          <w:sz w:val="17"/>
          <w:szCs w:val="17"/>
        </w:rPr>
        <w:t>y</w:t>
      </w:r>
      <w:r>
        <w:rPr>
          <w:color w:val="2A5580"/>
          <w:spacing w:val="38"/>
          <w:sz w:val="17"/>
          <w:szCs w:val="17"/>
        </w:rPr>
        <w:t xml:space="preserve"> </w:t>
      </w:r>
      <w:r>
        <w:rPr>
          <w:color w:val="2A5580"/>
          <w:spacing w:val="-2"/>
          <w:w w:val="109"/>
          <w:sz w:val="17"/>
          <w:szCs w:val="17"/>
        </w:rPr>
        <w:t>b</w:t>
      </w:r>
      <w:r>
        <w:rPr>
          <w:color w:val="2A5580"/>
          <w:spacing w:val="-34"/>
          <w:w w:val="118"/>
          <w:sz w:val="17"/>
          <w:szCs w:val="17"/>
        </w:rPr>
        <w:t>a</w:t>
      </w:r>
      <w:r>
        <w:rPr>
          <w:color w:val="2A5580"/>
          <w:spacing w:val="-5"/>
          <w:w w:val="113"/>
          <w:sz w:val="17"/>
          <w:szCs w:val="17"/>
        </w:rPr>
        <w:t>jo</w:t>
      </w:r>
      <w:r>
        <w:rPr>
          <w:color w:val="2A5580"/>
          <w:w w:val="97"/>
          <w:sz w:val="17"/>
          <w:szCs w:val="17"/>
        </w:rPr>
        <w:t>s</w:t>
      </w:r>
    </w:p>
    <w:p w:rsidR="00D85C73" w:rsidRDefault="00A5133C">
      <w:pPr>
        <w:spacing w:before="1"/>
        <w:ind w:right="57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2.5%</w:t>
      </w:r>
    </w:p>
    <w:p w:rsidR="00D85C73" w:rsidRDefault="00A5133C">
      <w:pPr>
        <w:spacing w:before="3" w:line="180" w:lineRule="exact"/>
        <w:rPr>
          <w:sz w:val="18"/>
          <w:szCs w:val="18"/>
        </w:rPr>
      </w:pPr>
      <w:r>
        <w:br w:type="column"/>
      </w:r>
    </w:p>
    <w:p w:rsidR="00D85C73" w:rsidRDefault="00A5133C">
      <w:pPr>
        <w:rPr>
          <w:sz w:val="17"/>
          <w:szCs w:val="17"/>
        </w:rPr>
      </w:pPr>
      <w:r>
        <w:rPr>
          <w:color w:val="2A5580"/>
          <w:spacing w:val="-5"/>
          <w:sz w:val="17"/>
          <w:szCs w:val="17"/>
        </w:rPr>
        <w:t>Mu</w:t>
      </w:r>
      <w:r>
        <w:rPr>
          <w:color w:val="2A5580"/>
          <w:sz w:val="17"/>
          <w:szCs w:val="17"/>
        </w:rPr>
        <w:t>y</w:t>
      </w:r>
      <w:r>
        <w:rPr>
          <w:color w:val="2A5580"/>
          <w:spacing w:val="38"/>
          <w:sz w:val="17"/>
          <w:szCs w:val="17"/>
        </w:rPr>
        <w:t xml:space="preserve"> </w:t>
      </w:r>
      <w:r>
        <w:rPr>
          <w:color w:val="2A5580"/>
          <w:spacing w:val="-5"/>
          <w:w w:val="108"/>
          <w:sz w:val="17"/>
          <w:szCs w:val="17"/>
        </w:rPr>
        <w:t>altos</w:t>
      </w:r>
    </w:p>
    <w:p w:rsidR="00D85C73" w:rsidRDefault="00A5133C">
      <w:pPr>
        <w:spacing w:line="220" w:lineRule="exact"/>
        <w:ind w:left="91"/>
        <w:rPr>
          <w:sz w:val="21"/>
          <w:szCs w:val="21"/>
        </w:rPr>
        <w:sectPr w:rsidR="00D85C73">
          <w:type w:val="continuous"/>
          <w:pgSz w:w="12600" w:h="16200"/>
          <w:pgMar w:top="1520" w:right="760" w:bottom="280" w:left="1060" w:header="720" w:footer="720" w:gutter="0"/>
          <w:cols w:num="2" w:space="720" w:equalWidth="0">
            <w:col w:w="4147" w:space="3239"/>
            <w:col w:w="3394"/>
          </w:cols>
        </w:sectPr>
      </w:pPr>
      <w:r>
        <w:rPr>
          <w:color w:val="2A5580"/>
          <w:w w:val="109"/>
          <w:sz w:val="21"/>
          <w:szCs w:val="21"/>
        </w:rPr>
        <w:t>16.7%</w:t>
      </w:r>
    </w:p>
    <w:p w:rsidR="00D85C73" w:rsidRDefault="00D85C73">
      <w:pPr>
        <w:spacing w:before="18" w:line="240" w:lineRule="exact"/>
        <w:rPr>
          <w:sz w:val="24"/>
          <w:szCs w:val="24"/>
        </w:rPr>
      </w:pPr>
    </w:p>
    <w:p w:rsidR="00D85C73" w:rsidRDefault="00A5133C">
      <w:pPr>
        <w:spacing w:before="22"/>
        <w:ind w:left="2589"/>
        <w:rPr>
          <w:sz w:val="17"/>
          <w:szCs w:val="17"/>
        </w:rPr>
      </w:pPr>
      <w:r>
        <w:rPr>
          <w:color w:val="2A5580"/>
          <w:spacing w:val="-5"/>
          <w:w w:val="98"/>
          <w:sz w:val="17"/>
          <w:szCs w:val="17"/>
        </w:rPr>
        <w:t>B</w:t>
      </w:r>
      <w:r>
        <w:rPr>
          <w:color w:val="2A5580"/>
          <w:spacing w:val="-34"/>
          <w:w w:val="118"/>
          <w:sz w:val="17"/>
          <w:szCs w:val="17"/>
        </w:rPr>
        <w:t>a</w:t>
      </w:r>
      <w:r>
        <w:rPr>
          <w:color w:val="2A5580"/>
          <w:spacing w:val="-5"/>
          <w:w w:val="113"/>
          <w:sz w:val="17"/>
          <w:szCs w:val="17"/>
        </w:rPr>
        <w:t>jo</w:t>
      </w:r>
      <w:r>
        <w:rPr>
          <w:color w:val="2A5580"/>
          <w:w w:val="97"/>
          <w:sz w:val="17"/>
          <w:szCs w:val="17"/>
        </w:rPr>
        <w:t>s</w:t>
      </w:r>
    </w:p>
    <w:p w:rsidR="00D85C73" w:rsidRDefault="00A5133C">
      <w:pPr>
        <w:spacing w:line="220" w:lineRule="exact"/>
        <w:ind w:left="2502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18.7%</w:t>
      </w:r>
    </w:p>
    <w:p w:rsidR="00D85C73" w:rsidRDefault="00D85C73">
      <w:pPr>
        <w:spacing w:before="4" w:line="140" w:lineRule="exact"/>
        <w:rPr>
          <w:sz w:val="14"/>
          <w:szCs w:val="14"/>
        </w:rPr>
      </w:pPr>
    </w:p>
    <w:p w:rsidR="00D85C73" w:rsidRDefault="00A5133C">
      <w:pPr>
        <w:ind w:right="2284"/>
        <w:jc w:val="right"/>
        <w:rPr>
          <w:sz w:val="17"/>
          <w:szCs w:val="17"/>
        </w:rPr>
      </w:pPr>
      <w:r>
        <w:rPr>
          <w:color w:val="2A5580"/>
          <w:spacing w:val="-5"/>
          <w:w w:val="106"/>
          <w:sz w:val="17"/>
          <w:szCs w:val="17"/>
        </w:rPr>
        <w:t>Alto</w:t>
      </w:r>
      <w:r>
        <w:rPr>
          <w:color w:val="2A5580"/>
          <w:w w:val="97"/>
          <w:sz w:val="17"/>
          <w:szCs w:val="17"/>
        </w:rPr>
        <w:t>s</w:t>
      </w:r>
    </w:p>
    <w:p w:rsidR="00D85C73" w:rsidRDefault="00A5133C">
      <w:pPr>
        <w:spacing w:line="220" w:lineRule="exact"/>
        <w:ind w:right="2142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12.4%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760" w:bottom="280" w:left="1060" w:header="720" w:footer="720" w:gutter="0"/>
          <w:cols w:space="720"/>
        </w:sectPr>
      </w:pPr>
    </w:p>
    <w:p w:rsidR="00D85C73" w:rsidRDefault="00A5133C">
      <w:pPr>
        <w:spacing w:before="22"/>
        <w:jc w:val="right"/>
        <w:rPr>
          <w:sz w:val="17"/>
          <w:szCs w:val="17"/>
        </w:rPr>
      </w:pPr>
      <w:r>
        <w:pict>
          <v:group id="_x0000_s8790" style="position:absolute;left:0;text-align:left;margin-left:0;margin-top:462.45pt;width:630pt;height:347.55pt;z-index:-19695;mso-position-horizontal-relative:page;mso-position-vertical-relative:page" coordorigin=",9249" coordsize="12600,6951">
            <v:shape id="_x0000_s8822" style="position:absolute;left:6609;top:11035;width:1363;height:1607" coordorigin="6609,11035" coordsize="1363,1607" path="m7972,11771r-35,-56l7899,11661r-40,-53l7817,11557r-45,-49l7726,11462r-62,-57l7601,11353r-66,-48l7467,11261r-70,-41l7324,11182r-75,-33l7171,11120r-79,-25l7011,11074r-60,-13l6892,11051r-59,-7l6773,11038r-60,-3l6692,11035r-52,l6624,11036r-7,l6609,11036r9,1606l7972,11771xe" fillcolor="#294158" stroked="f">
              <v:path arrowok="t"/>
            </v:shape>
            <v:shape id="_x0000_s8821" style="position:absolute;left:6618;top:11771;width:1574;height:1367" coordorigin="6618,11771" coordsize="1574,1367" path="m8076,13138r22,-54l8117,13028r17,-56l8149,12915r13,-58l8172,12799r8,-60l8186,12679r4,-61l8191,12557r,-43l8186,12429r-9,-84l8163,12263r-18,-81l8122,12103r-26,-78l8065,11950r-34,-73l7993,11806r-21,-35l6618,12642r143,49l6891,12736r116,40l7112,12812r94,32l7291,12873r76,26l7435,12922r62,21l7554,12963r53,18l7657,12998r95,31l7847,13062r51,16l7953,13097r59,19l8076,13138xe" fillcolor="#2a5680" stroked="f">
              <v:path arrowok="t"/>
            </v:shape>
            <v:shape id="_x0000_s8820" style="position:absolute;left:5147;top:12269;width:2929;height:1810" coordorigin="5147,12269" coordsize="2929,1810" path="m5149,12632r5,75l5163,12780r13,73l5192,12924r19,70l5233,13062r26,67l5287,13195r31,64l5353,13321r37,60l5429,13440r42,56l5516,13550r47,53l5613,13653r52,47l5719,13746r56,42l5841,13834r66,40l5971,13910r66,32l6105,13971r70,26l6246,14019r73,19l6396,14054r79,13l6534,14073r61,4l6656,14079r33,l6749,14077r111,-10l6937,14056r75,-16l7087,14021r72,-23l7230,13972r70,-29l7367,13910r66,-36l7497,13835r61,-42l7617,13748r57,-48l7729,13649r52,-53l7831,13541r46,-58l7921,13423r41,-63l8000,13296r34,-64l8067,13159r9,-21l8005,13114r-79,-27l7841,13059r-90,-31l7657,12997r-95,-33l7465,12931r-98,-33l7271,12865r-94,-32l7087,12802r-86,-29l6920,12746r-73,-26l6782,12698r-56,-19l6680,12663r-55,-19l6618,12642,5174,12269r-3,20l5168,12308r-4,20l5162,12347r-3,20l5157,12387r-2,20l5153,12427r-2,20l5150,12467r-1,20l5148,12507r-1,20l5147,12548r,9l5149,12632xe" fillcolor="#6292b1" stroked="f">
              <v:path arrowok="t"/>
            </v:shape>
            <v:shape id="_x0000_s8819" style="position:absolute;left:6335;top:11036;width:283;height:1605" coordorigin="6335,11036" coordsize="283,1605" path="m6609,11036r-61,4l6488,11046r-59,8l6370,11064r-35,8l6618,12642r-9,-1606xe" fillcolor="#a8795e" stroked="f">
              <v:path arrowok="t"/>
            </v:shape>
            <v:shape id="_x0000_s8818" style="position:absolute;left:5174;top:11072;width:1443;height:1570" coordorigin="5174,11072" coordsize="1443,1570" path="m6335,11072r-66,16l6204,11107r-63,22l6079,11154r-61,27l5959,11211r-58,32l5845,11277r-54,37l5738,11353r-51,42l5638,11438r-48,46l5545,11531r-43,50l5461,11632r-39,53l5385,11740r-34,56l5319,11854r-29,58l5264,11973r-24,61l5218,12097r-18,63l5184,12225r-10,44l6618,12642,6335,11072xe" fillcolor="#8e6045" stroked="f">
              <v:path arrowok="t"/>
            </v:shape>
            <v:shape id="_x0000_s8817" style="position:absolute;left:-2703;top:3468;width:15860;height:14284" coordorigin="-2703,3468" coordsize="15860,14284" path="m,16003r219,197e" filled="f" strokecolor="#2a5580" strokeweight="20pt">
              <v:path arrowok="t"/>
            </v:shape>
            <v:shape id="_x0000_s8816" style="position:absolute;left:-2703;top:3468;width:15860;height:14284" coordorigin="-2703,3468" coordsize="15860,14284" path="m10235,16200r2365,-2130e" filled="f" strokecolor="#2a5580" strokeweight="20pt">
              <v:path arrowok="t"/>
            </v:shape>
            <v:shape id="_x0000_s8815" style="position:absolute;left:-1728;top:4320;width:14857;height:13381" coordorigin="-1728,4320" coordsize="14857,13381" path="m,15338r957,862e" filled="f" strokecolor="#2a5580" strokeweight="15pt">
              <v:path arrowok="t"/>
            </v:shape>
            <v:shape id="_x0000_s8814" style="position:absolute;left:-1728;top:4320;width:14857;height:13381" coordorigin="-1728,4320" coordsize="14857,13381" path="m10444,16200r2156,-1942e" filled="f" strokecolor="#2a5580" strokeweight="15pt">
              <v:path arrowok="t"/>
            </v:shape>
            <v:shape id="_x0000_s8813" style="position:absolute;left:-668;top:5275;width:13774;height:12406" coordorigin="-668,5275" coordsize="13774,12406" path="m,14649r1722,1551e" filled="f" strokecolor="#2a5f92" strokeweight="10pt">
              <v:path arrowok="t"/>
            </v:shape>
            <v:shape id="_x0000_s8812" style="position:absolute;left:-668;top:5275;width:13774;height:12406" coordorigin="-668,5275" coordsize="13774,12406" path="m10716,16200r1884,-1697e" filled="f" strokecolor="#2a5f92" strokeweight="10pt">
              <v:path arrowok="t"/>
            </v:shape>
            <v:shape id="_x0000_s8811" style="position:absolute;left:397;top:6235;width:12709;height:11447" coordorigin="397,6235" coordsize="12709,11447" path="m397,9694r,4635l2475,16200e" filled="f" strokecolor="#2a5f92" strokeweight="5pt">
              <v:path arrowok="t"/>
            </v:shape>
            <v:shape id="_x0000_s8810" style="position:absolute;left:397;top:6235;width:12709;height:11447" coordorigin="397,6235" coordsize="12709,11447" path="m11028,16200r1572,-1415e" filled="f" strokecolor="#2a5f92" strokeweight="5pt">
              <v:path arrowok="t"/>
            </v:shape>
            <v:shape id="_x0000_s8809" style="position:absolute;left:1508;top:7235;width:11598;height:10446" coordorigin="1508,7235" coordsize="11598,10446" path="m1508,14622r1753,1578e" filled="f" strokecolor="#3b6eaa" strokeweight="4pt">
              <v:path arrowok="t"/>
            </v:shape>
            <v:shape id="_x0000_s8808" style="position:absolute;left:1508;top:7235;width:11598;height:10446" coordorigin="1508,7235" coordsize="11598,10446" path="m11354,16200r1246,-1122e" filled="f" strokecolor="#3b6eaa" strokeweight="4pt">
              <v:path arrowok="t"/>
            </v:shape>
            <v:shape id="_x0000_s8807" style="position:absolute;left:2584;top:8204;width:10522;height:9477" coordorigin="2584,8204" coordsize="10522,9477" path="m2584,11044r,3861l4021,16200e" filled="f" strokecolor="#3b6eaa" strokeweight="3pt">
              <v:path arrowok="t"/>
            </v:shape>
            <v:shape id="_x0000_s8806" style="position:absolute;left:2584;top:8204;width:10522;height:9477" coordorigin="2584,8204" coordsize="10522,9477" path="m11669,16200r931,-839e" filled="f" strokecolor="#3b6eaa" strokeweight="3pt">
              <v:path arrowok="t"/>
            </v:shape>
            <v:shape id="_x0000_s8805" style="position:absolute;left:3400;top:8939;width:9706;height:8742" coordorigin="3400,8939" coordsize="9706,8742" path="m3400,11547r,3574l4598,16200e" filled="f" strokecolor="#3b6eaa" strokeweight="2pt">
              <v:path arrowok="t"/>
            </v:shape>
            <v:shape id="_x0000_s8804" style="position:absolute;left:3400;top:8939;width:9706;height:8742" coordorigin="3400,8939" coordsize="9706,8742" path="m11908,16200r692,-623e" filled="f" strokecolor="#3b6eaa" strokeweight="2pt">
              <v:path arrowok="t"/>
            </v:shape>
            <v:shape id="_x0000_s8803" style="position:absolute;left:4186;top:9647;width:8920;height:8034" coordorigin="4186,9647" coordsize="8920,8034" path="m4186,12032r,3296l5154,16200e" filled="f" strokecolor="#3b6eaa" strokeweight="1pt">
              <v:path arrowok="t"/>
            </v:shape>
            <v:shape id="_x0000_s8802" style="position:absolute;left:4186;top:9647;width:8920;height:8034" coordorigin="4186,9647" coordsize="8920,8034" path="m12138,16200r462,-416e" filled="f" strokecolor="#3b6eaa" strokeweight="1pt">
              <v:path arrowok="t"/>
            </v:shape>
            <v:shape id="_x0000_s8801" style="position:absolute;left:1389;top:10220;width:230;height:206" coordorigin="1389,10220" coordsize="230,206" path="m1552,10220r-96,l1389,10280r,86l1456,10426r96,l1619,10366r,-86l1552,10220xe" fillcolor="#2a5580" stroked="f">
              <v:path arrowok="t"/>
            </v:shape>
            <v:shape id="_x0000_s8800" style="position:absolute;left:288;top:9551;width:230;height:206" coordorigin="288,9551" coordsize="230,206" path="m451,9551r-96,l288,9612r,85l355,9757r96,l518,9697r,-85l451,9551xe" fillcolor="#2a5580" stroked="f">
              <v:path arrowok="t"/>
            </v:shape>
            <v:shape id="_x0000_s8799" style="position:absolute;left:2466;top:10867;width:230;height:206" coordorigin="2466,10867" coordsize="230,206" path="m2629,10867r-95,l2466,10927r,86l2534,11073r95,l2696,11013r,-86l2629,10867xe" fillcolor="#2a5580" stroked="f">
              <v:path arrowok="t"/>
            </v:shape>
            <v:shape id="_x0000_s8798" style="position:absolute;left:3281;top:11363;width:230;height:206" coordorigin="3281,11363" coordsize="230,206" path="m3443,11363r-95,l3281,11423r,85l3348,11568r95,l3511,11508r,-85l3443,11363xe" fillcolor="#2a5580" stroked="f">
              <v:path arrowok="t"/>
            </v:shape>
            <v:shape id="_x0000_s8797" style="position:absolute;left:4072;top:11850;width:230;height:206" coordorigin="4072,11850" coordsize="230,206" path="m4235,11850r-95,l4072,11910r,85l4140,12055r95,l4303,11995r,-85l4235,11850xe" fillcolor="#2a5580" stroked="f">
              <v:path arrowok="t"/>
            </v:shape>
            <v:shape id="_x0000_s8796" style="position:absolute;left:938;top:9735;width:4327;height:7189" coordorigin="938,9735" coordsize="4327,7189" path="m5206,16099r-34,-269l5131,15525r-44,-334l5038,14836r-51,-370l4935,14090r-52,-375l4831,13348r-49,-352l4735,12667r-42,-298l4656,12108r-31,-216l4601,11729r-14,-103l971,9735r-33,4717l2801,16200r2417,l5206,16099xe" fillcolor="#fdfdfd" stroked="f">
              <v:path arrowok="t"/>
            </v:shape>
            <v:shape id="_x0000_s8795" style="position:absolute;left:6552;top:13822;width:0;height:561" coordorigin="6552,13822" coordsize="0,561" path="m6552,13822r,561e" filled="f" strokecolor="#8e6045" strokeweight="1pt">
              <v:path arrowok="t"/>
            </v:shape>
            <v:shape id="_x0000_s8794" style="position:absolute;left:7830;top:12560;width:1101;height:0" coordorigin="7830,12560" coordsize="1101,0" path="m7830,12560r1101,e" filled="f" strokecolor="#8e6045" strokeweight="1pt">
              <v:path arrowok="t"/>
            </v:shape>
            <v:shape id="_x0000_s8793" style="position:absolute;left:7265;top:11301;width:1101;height:0" coordorigin="7265,11301" coordsize="1101,0" path="m7265,11301r1101,e" filled="f" strokecolor="#8e6045" strokeweight="1pt">
              <v:path arrowok="t"/>
            </v:shape>
            <v:shape id="_x0000_s8792" style="position:absolute;left:5237;top:11085;width:1247;height:0" coordorigin="5237,11085" coordsize="1247,0" path="m6484,11085r-1247,e" filled="f" strokecolor="#8e6045" strokeweight="1pt">
              <v:path arrowok="t"/>
            </v:shape>
            <v:shape id="_x0000_s8791" style="position:absolute;left:4725;top:11948;width:902;height:0" coordorigin="4725,11948" coordsize="902,0" path="m4725,11948r902,e" filled="f" strokecolor="#294158" strokeweight="1pt">
              <v:path arrowok="t"/>
            </v:shape>
            <w10:wrap anchorx="page" anchory="page"/>
          </v:group>
        </w:pict>
      </w:r>
      <w:r>
        <w:rPr>
          <w:color w:val="2A5580"/>
          <w:spacing w:val="-13"/>
          <w:w w:val="108"/>
          <w:sz w:val="17"/>
          <w:szCs w:val="17"/>
        </w:rPr>
        <w:t>R</w:t>
      </w:r>
      <w:r>
        <w:rPr>
          <w:color w:val="2A5580"/>
          <w:spacing w:val="-7"/>
          <w:w w:val="113"/>
          <w:sz w:val="17"/>
          <w:szCs w:val="17"/>
        </w:rPr>
        <w:t>e</w:t>
      </w:r>
      <w:r>
        <w:rPr>
          <w:color w:val="2A5580"/>
          <w:spacing w:val="-9"/>
          <w:w w:val="118"/>
          <w:sz w:val="17"/>
          <w:szCs w:val="17"/>
        </w:rPr>
        <w:t>g</w:t>
      </w:r>
      <w:r>
        <w:rPr>
          <w:color w:val="2A5580"/>
          <w:spacing w:val="-5"/>
          <w:w w:val="117"/>
          <w:sz w:val="17"/>
          <w:szCs w:val="17"/>
        </w:rPr>
        <w:t>ula</w:t>
      </w:r>
      <w:r>
        <w:rPr>
          <w:color w:val="2A5580"/>
          <w:spacing w:val="-11"/>
          <w:w w:val="117"/>
          <w:sz w:val="17"/>
          <w:szCs w:val="17"/>
        </w:rPr>
        <w:t>r</w:t>
      </w:r>
      <w:r>
        <w:rPr>
          <w:color w:val="2A5580"/>
          <w:spacing w:val="-5"/>
          <w:w w:val="105"/>
          <w:sz w:val="17"/>
          <w:szCs w:val="17"/>
        </w:rPr>
        <w:t>es</w:t>
      </w:r>
    </w:p>
    <w:p w:rsidR="00D85C73" w:rsidRDefault="00A5133C">
      <w:pPr>
        <w:spacing w:line="220" w:lineRule="exact"/>
        <w:ind w:right="25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49.7%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12" w:line="220" w:lineRule="exact"/>
        <w:rPr>
          <w:sz w:val="22"/>
          <w:szCs w:val="22"/>
        </w:rPr>
      </w:pPr>
    </w:p>
    <w:p w:rsidR="00D85C73" w:rsidRDefault="00A5133C">
      <w:pPr>
        <w:rPr>
          <w:sz w:val="30"/>
          <w:szCs w:val="30"/>
        </w:rPr>
        <w:sectPr w:rsidR="00D85C73">
          <w:type w:val="continuous"/>
          <w:pgSz w:w="12600" w:h="16200"/>
          <w:pgMar w:top="1520" w:right="760" w:bottom="280" w:left="1060" w:header="720" w:footer="720" w:gutter="0"/>
          <w:cols w:num="2" w:space="720" w:equalWidth="0">
            <w:col w:w="5837" w:space="4348"/>
            <w:col w:w="595"/>
          </w:cols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4"/>
          <w:sz w:val="30"/>
          <w:szCs w:val="30"/>
        </w:rPr>
        <w:t>03</w:t>
      </w:r>
    </w:p>
    <w:p w:rsidR="00D85C73" w:rsidRDefault="00D85C73">
      <w:pPr>
        <w:spacing w:before="1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33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20</w:t>
      </w:r>
      <w:r>
        <w:rPr>
          <w:color w:val="2A5580"/>
          <w:sz w:val="30"/>
          <w:szCs w:val="30"/>
        </w:rPr>
        <w:t>.</w:t>
      </w:r>
      <w:r>
        <w:rPr>
          <w:color w:val="2A5580"/>
          <w:spacing w:val="10"/>
          <w:sz w:val="30"/>
          <w:szCs w:val="30"/>
        </w:rPr>
        <w:t xml:space="preserve"> </w:t>
      </w:r>
      <w:r>
        <w:rPr>
          <w:color w:val="2A5580"/>
          <w:spacing w:val="-10"/>
          <w:w w:val="111"/>
          <w:sz w:val="30"/>
          <w:szCs w:val="30"/>
        </w:rPr>
        <w:t>¿Conside</w:t>
      </w:r>
      <w:r>
        <w:rPr>
          <w:color w:val="2A5580"/>
          <w:spacing w:val="-21"/>
          <w:w w:val="111"/>
          <w:sz w:val="30"/>
          <w:szCs w:val="30"/>
        </w:rPr>
        <w:t>r</w:t>
      </w:r>
      <w:r>
        <w:rPr>
          <w:color w:val="2A5580"/>
          <w:w w:val="111"/>
          <w:sz w:val="30"/>
          <w:szCs w:val="30"/>
        </w:rPr>
        <w:t>a</w:t>
      </w:r>
      <w:r>
        <w:rPr>
          <w:color w:val="2A5580"/>
          <w:spacing w:val="17"/>
          <w:w w:val="111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0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b</w:t>
      </w:r>
      <w:r>
        <w:rPr>
          <w:color w:val="2A5580"/>
          <w:spacing w:val="-9"/>
          <w:sz w:val="30"/>
          <w:szCs w:val="30"/>
        </w:rPr>
        <w:t>año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12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a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w w:val="117"/>
          <w:sz w:val="30"/>
          <w:szCs w:val="30"/>
        </w:rPr>
        <w:t>a</w:t>
      </w:r>
      <w:r>
        <w:rPr>
          <w:color w:val="2A5580"/>
          <w:spacing w:val="31"/>
          <w:w w:val="117"/>
          <w:sz w:val="30"/>
          <w:szCs w:val="30"/>
        </w:rPr>
        <w:t xml:space="preserve"> </w:t>
      </w:r>
      <w:r>
        <w:rPr>
          <w:color w:val="2A5580"/>
          <w:spacing w:val="-3"/>
          <w:w w:val="117"/>
          <w:sz w:val="30"/>
          <w:szCs w:val="30"/>
        </w:rPr>
        <w:t>p</w:t>
      </w:r>
      <w:r>
        <w:rPr>
          <w:color w:val="2A5580"/>
          <w:spacing w:val="-11"/>
          <w:w w:val="117"/>
          <w:sz w:val="30"/>
          <w:szCs w:val="30"/>
        </w:rPr>
        <w:t>e</w:t>
      </w:r>
      <w:r>
        <w:rPr>
          <w:color w:val="2A5580"/>
          <w:spacing w:val="-19"/>
          <w:w w:val="117"/>
          <w:sz w:val="30"/>
          <w:szCs w:val="30"/>
        </w:rPr>
        <w:t>r</w:t>
      </w:r>
      <w:r>
        <w:rPr>
          <w:color w:val="2A5580"/>
          <w:spacing w:val="-3"/>
          <w:w w:val="117"/>
          <w:sz w:val="30"/>
          <w:szCs w:val="30"/>
        </w:rPr>
        <w:t>s</w:t>
      </w:r>
      <w:r>
        <w:rPr>
          <w:color w:val="2A5580"/>
          <w:spacing w:val="-11"/>
          <w:w w:val="117"/>
          <w:sz w:val="30"/>
          <w:szCs w:val="30"/>
        </w:rPr>
        <w:t>ona</w:t>
      </w:r>
      <w:r>
        <w:rPr>
          <w:color w:val="2A5580"/>
          <w:w w:val="117"/>
          <w:sz w:val="30"/>
          <w:szCs w:val="30"/>
        </w:rPr>
        <w:t>s</w:t>
      </w:r>
      <w:r>
        <w:rPr>
          <w:color w:val="2A5580"/>
          <w:spacing w:val="-35"/>
          <w:w w:val="117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10"/>
          <w:w w:val="112"/>
          <w:sz w:val="30"/>
          <w:szCs w:val="30"/>
        </w:rPr>
        <w:t>di</w:t>
      </w:r>
      <w:r>
        <w:rPr>
          <w:color w:val="2A5580"/>
          <w:spacing w:val="-3"/>
          <w:w w:val="112"/>
          <w:sz w:val="30"/>
          <w:szCs w:val="30"/>
        </w:rPr>
        <w:t>s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21"/>
          <w:w w:val="112"/>
          <w:sz w:val="30"/>
          <w:szCs w:val="30"/>
        </w:rPr>
        <w:t>a</w:t>
      </w:r>
      <w:r>
        <w:rPr>
          <w:color w:val="2A5580"/>
          <w:spacing w:val="-3"/>
          <w:w w:val="112"/>
          <w:sz w:val="30"/>
          <w:szCs w:val="30"/>
        </w:rPr>
        <w:t>p</w:t>
      </w:r>
      <w:r>
        <w:rPr>
          <w:color w:val="2A5580"/>
          <w:spacing w:val="-10"/>
          <w:w w:val="112"/>
          <w:sz w:val="30"/>
          <w:szCs w:val="30"/>
        </w:rPr>
        <w:t>acida</w:t>
      </w:r>
      <w:r>
        <w:rPr>
          <w:color w:val="2A5580"/>
          <w:w w:val="112"/>
          <w:sz w:val="30"/>
          <w:szCs w:val="30"/>
        </w:rPr>
        <w:t>d</w:t>
      </w:r>
      <w:r>
        <w:rPr>
          <w:color w:val="2A5580"/>
          <w:spacing w:val="22"/>
          <w:w w:val="1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lo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22"/>
          <w:sz w:val="30"/>
          <w:szCs w:val="30"/>
        </w:rPr>
        <w:t xml:space="preserve"> </w:t>
      </w:r>
      <w:r>
        <w:rPr>
          <w:color w:val="2A5580"/>
          <w:spacing w:val="-9"/>
          <w:w w:val="110"/>
          <w:sz w:val="30"/>
          <w:szCs w:val="30"/>
        </w:rPr>
        <w:t>es</w:t>
      </w:r>
      <w:r>
        <w:rPr>
          <w:color w:val="2A5580"/>
          <w:spacing w:val="-3"/>
          <w:w w:val="110"/>
          <w:sz w:val="30"/>
          <w:szCs w:val="30"/>
        </w:rPr>
        <w:t>p</w:t>
      </w:r>
      <w:r>
        <w:rPr>
          <w:color w:val="2A5580"/>
          <w:spacing w:val="-9"/>
          <w:w w:val="109"/>
          <w:sz w:val="30"/>
          <w:szCs w:val="30"/>
        </w:rPr>
        <w:t>acio</w:t>
      </w:r>
      <w:r>
        <w:rPr>
          <w:color w:val="2A5580"/>
          <w:w w:val="98"/>
          <w:sz w:val="30"/>
          <w:szCs w:val="30"/>
        </w:rPr>
        <w:t>s</w:t>
      </w:r>
    </w:p>
    <w:p w:rsidR="00D85C73" w:rsidRDefault="00A5133C">
      <w:pPr>
        <w:spacing w:before="15"/>
        <w:ind w:left="433"/>
        <w:rPr>
          <w:sz w:val="30"/>
          <w:szCs w:val="30"/>
        </w:rPr>
      </w:pPr>
      <w:r>
        <w:rPr>
          <w:color w:val="2A5580"/>
          <w:spacing w:val="-9"/>
          <w:sz w:val="30"/>
          <w:szCs w:val="30"/>
        </w:rPr>
        <w:t>públi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27"/>
          <w:sz w:val="30"/>
          <w:szCs w:val="30"/>
        </w:rPr>
        <w:t xml:space="preserve"> </w:t>
      </w:r>
      <w:r>
        <w:rPr>
          <w:color w:val="2A5580"/>
          <w:spacing w:val="-3"/>
          <w:sz w:val="30"/>
          <w:szCs w:val="30"/>
        </w:rPr>
        <w:t>s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4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amplio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18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y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44"/>
          <w:w w:val="117"/>
          <w:sz w:val="30"/>
          <w:szCs w:val="30"/>
        </w:rPr>
        <w:t>f</w:t>
      </w:r>
      <w:r>
        <w:rPr>
          <w:color w:val="2A5580"/>
          <w:spacing w:val="-11"/>
          <w:w w:val="117"/>
          <w:sz w:val="30"/>
          <w:szCs w:val="30"/>
        </w:rPr>
        <w:t>acilita</w:t>
      </w:r>
      <w:r>
        <w:rPr>
          <w:color w:val="2A5580"/>
          <w:w w:val="117"/>
          <w:sz w:val="30"/>
          <w:szCs w:val="30"/>
        </w:rPr>
        <w:t>n</w:t>
      </w:r>
      <w:r>
        <w:rPr>
          <w:color w:val="2A5580"/>
          <w:spacing w:val="5"/>
          <w:w w:val="11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s</w:t>
      </w:r>
      <w:r>
        <w:rPr>
          <w:color w:val="2A5580"/>
          <w:sz w:val="30"/>
          <w:szCs w:val="30"/>
        </w:rPr>
        <w:t>u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0"/>
          <w:w w:val="114"/>
          <w:sz w:val="30"/>
          <w:szCs w:val="30"/>
        </w:rPr>
        <w:t>desplazamient</w:t>
      </w:r>
      <w:r>
        <w:rPr>
          <w:color w:val="2A5580"/>
          <w:w w:val="114"/>
          <w:sz w:val="30"/>
          <w:szCs w:val="30"/>
        </w:rPr>
        <w:t>o</w:t>
      </w:r>
      <w:r>
        <w:rPr>
          <w:color w:val="2A5580"/>
          <w:spacing w:val="-33"/>
          <w:w w:val="114"/>
          <w:sz w:val="30"/>
          <w:szCs w:val="30"/>
        </w:rPr>
        <w:t xml:space="preserve"> </w:t>
      </w:r>
      <w:r>
        <w:rPr>
          <w:color w:val="2A5580"/>
          <w:spacing w:val="-10"/>
          <w:w w:val="114"/>
          <w:sz w:val="30"/>
          <w:szCs w:val="30"/>
        </w:rPr>
        <w:t>dent</w:t>
      </w:r>
      <w:r>
        <w:rPr>
          <w:color w:val="2A5580"/>
          <w:spacing w:val="-22"/>
          <w:w w:val="114"/>
          <w:sz w:val="30"/>
          <w:szCs w:val="30"/>
        </w:rPr>
        <w:t>r</w:t>
      </w:r>
      <w:r>
        <w:rPr>
          <w:color w:val="2A5580"/>
          <w:w w:val="114"/>
          <w:sz w:val="30"/>
          <w:szCs w:val="30"/>
        </w:rPr>
        <w:t>o</w:t>
      </w:r>
      <w:r>
        <w:rPr>
          <w:color w:val="2A5580"/>
          <w:spacing w:val="36"/>
          <w:w w:val="114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w w:val="109"/>
          <w:sz w:val="30"/>
          <w:szCs w:val="30"/>
        </w:rPr>
        <w:t>esto</w:t>
      </w:r>
      <w:r>
        <w:rPr>
          <w:color w:val="2A5580"/>
          <w:spacing w:val="-9"/>
          <w:w w:val="104"/>
          <w:sz w:val="30"/>
          <w:szCs w:val="30"/>
        </w:rPr>
        <w:t>s?</w:t>
      </w:r>
    </w:p>
    <w:p w:rsidR="00D85C73" w:rsidRDefault="00D85C73">
      <w:pPr>
        <w:spacing w:before="8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9" w:right="5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84.5%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encuestadas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baños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amplios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facilitan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desplazamiento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estos.</w:t>
      </w:r>
    </w:p>
    <w:p w:rsidR="00D85C73" w:rsidRDefault="00D85C73">
      <w:pPr>
        <w:spacing w:before="3" w:line="160" w:lineRule="exact"/>
        <w:rPr>
          <w:sz w:val="17"/>
          <w:szCs w:val="17"/>
        </w:rPr>
      </w:pPr>
    </w:p>
    <w:p w:rsidR="00D85C73" w:rsidRDefault="00A5133C">
      <w:pPr>
        <w:spacing w:before="17" w:line="220" w:lineRule="exact"/>
        <w:ind w:left="4001" w:right="6306"/>
        <w:jc w:val="center"/>
      </w:pPr>
      <w:r>
        <w:rPr>
          <w:color w:val="2A5580"/>
          <w:spacing w:val="-11"/>
          <w:w w:val="108"/>
        </w:rPr>
        <w:t>P</w:t>
      </w:r>
      <w:r>
        <w:rPr>
          <w:color w:val="2A5580"/>
          <w:spacing w:val="-2"/>
          <w:w w:val="108"/>
        </w:rPr>
        <w:t>o</w:t>
      </w:r>
      <w:r>
        <w:rPr>
          <w:color w:val="2A5580"/>
          <w:spacing w:val="-4"/>
          <w:w w:val="109"/>
        </w:rPr>
        <w:t>c</w:t>
      </w:r>
      <w:r>
        <w:rPr>
          <w:color w:val="2A5580"/>
          <w:spacing w:val="-6"/>
          <w:w w:val="103"/>
        </w:rPr>
        <w:t>o</w:t>
      </w:r>
      <w:r>
        <w:rPr>
          <w:color w:val="2A5580"/>
          <w:w w:val="98"/>
        </w:rPr>
        <w:t>s</w:t>
      </w:r>
    </w:p>
    <w:p w:rsidR="00D85C73" w:rsidRDefault="00A5133C">
      <w:pPr>
        <w:spacing w:line="180" w:lineRule="exact"/>
        <w:ind w:left="4088"/>
      </w:pPr>
      <w:r>
        <w:rPr>
          <w:color w:val="2A5580"/>
          <w:sz w:val="21"/>
          <w:szCs w:val="21"/>
        </w:rPr>
        <w:t>5.8%</w:t>
      </w:r>
      <w:r>
        <w:rPr>
          <w:color w:val="2A5580"/>
          <w:sz w:val="21"/>
          <w:szCs w:val="21"/>
        </w:rPr>
        <w:t xml:space="preserve">                                     </w:t>
      </w:r>
      <w:r>
        <w:rPr>
          <w:color w:val="2A5580"/>
          <w:spacing w:val="45"/>
          <w:sz w:val="21"/>
          <w:szCs w:val="21"/>
        </w:rPr>
        <w:t xml:space="preserve"> </w:t>
      </w:r>
      <w:r>
        <w:rPr>
          <w:color w:val="2A5580"/>
          <w:spacing w:val="-6"/>
          <w:w w:val="110"/>
          <w:position w:val="1"/>
        </w:rPr>
        <w:t>Nin</w:t>
      </w:r>
      <w:r>
        <w:rPr>
          <w:color w:val="2A5580"/>
          <w:spacing w:val="-11"/>
          <w:w w:val="110"/>
          <w:position w:val="1"/>
        </w:rPr>
        <w:t>g</w:t>
      </w:r>
      <w:r>
        <w:rPr>
          <w:color w:val="2A5580"/>
          <w:spacing w:val="-6"/>
          <w:w w:val="112"/>
          <w:position w:val="1"/>
        </w:rPr>
        <w:t>uno</w:t>
      </w:r>
    </w:p>
    <w:p w:rsidR="00D85C73" w:rsidRDefault="00A5133C">
      <w:pPr>
        <w:spacing w:line="180" w:lineRule="exact"/>
        <w:ind w:left="6712" w:right="3597"/>
        <w:jc w:val="center"/>
        <w:rPr>
          <w:sz w:val="21"/>
          <w:szCs w:val="21"/>
        </w:rPr>
      </w:pPr>
      <w:r>
        <w:rPr>
          <w:color w:val="2A5580"/>
          <w:w w:val="109"/>
          <w:position w:val="1"/>
          <w:sz w:val="21"/>
          <w:szCs w:val="21"/>
        </w:rPr>
        <w:t>4.9%</w:t>
      </w:r>
    </w:p>
    <w:p w:rsidR="00D85C73" w:rsidRDefault="00D85C73">
      <w:pPr>
        <w:spacing w:before="2" w:line="180" w:lineRule="exact"/>
        <w:rPr>
          <w:sz w:val="18"/>
          <w:szCs w:val="18"/>
        </w:rPr>
      </w:pPr>
    </w:p>
    <w:p w:rsidR="00D85C73" w:rsidRDefault="00A5133C">
      <w:pPr>
        <w:spacing w:before="17" w:line="220" w:lineRule="exact"/>
        <w:ind w:left="2023" w:right="8070"/>
        <w:jc w:val="center"/>
      </w:pPr>
      <w:r>
        <w:rPr>
          <w:color w:val="2A5580"/>
          <w:spacing w:val="-6"/>
          <w:w w:val="109"/>
        </w:rPr>
        <w:t>Al</w:t>
      </w:r>
      <w:r>
        <w:rPr>
          <w:color w:val="2A5580"/>
          <w:spacing w:val="-11"/>
          <w:w w:val="109"/>
        </w:rPr>
        <w:t>g</w:t>
      </w:r>
      <w:r>
        <w:rPr>
          <w:color w:val="2A5580"/>
          <w:spacing w:val="-6"/>
          <w:w w:val="109"/>
        </w:rPr>
        <w:t>unos</w:t>
      </w:r>
    </w:p>
    <w:p w:rsidR="00D85C73" w:rsidRDefault="00A5133C">
      <w:pPr>
        <w:spacing w:line="200" w:lineRule="exact"/>
        <w:ind w:left="2184" w:right="8125"/>
        <w:jc w:val="center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3.6%</w:t>
      </w:r>
    </w:p>
    <w:p w:rsidR="00D85C73" w:rsidRDefault="00D85C73">
      <w:pPr>
        <w:spacing w:before="5" w:line="140" w:lineRule="exact"/>
        <w:rPr>
          <w:sz w:val="14"/>
          <w:szCs w:val="14"/>
        </w:rPr>
      </w:pPr>
    </w:p>
    <w:p w:rsidR="00D85C73" w:rsidRDefault="00A5133C">
      <w:pPr>
        <w:spacing w:before="17" w:line="220" w:lineRule="exact"/>
        <w:ind w:left="2322" w:right="7602"/>
        <w:jc w:val="center"/>
      </w:pPr>
      <w:r>
        <w:pict>
          <v:group id="_x0000_s8779" style="position:absolute;left:0;text-align:left;margin-left:191.65pt;margin-top:-50.6pt;width:225.1pt;height:180pt;z-index:-19693;mso-position-horizontal-relative:page" coordorigin="3833,-1012" coordsize="4502,3600">
            <v:shape id="_x0000_s8789" style="position:absolute;left:6040;top:-466;width:438;height:1580" coordorigin="6040,-466" coordsize="438,1580" path="m6478,1114r,-1580l6461,-466r-66,4l6331,-457r-64,9l6204,-437r-62,14l6080,-407r-40,12l6478,1114xe" fillcolor="#a8795e" stroked="f">
              <v:path arrowok="t"/>
            </v:shape>
            <v:shape id="_x0000_s8788" style="position:absolute;left:5581;top:-395;width:897;height:1509" coordorigin="5581,-395" coordsize="897,1509" path="m6040,-395r-65,22l5908,-347r-65,30l5779,-285r-61,35l5658,-212r-58,40l5581,-157r897,1271l6040,-395xe" fillcolor="#8e6045" stroked="f">
              <v:path arrowok="t"/>
            </v:shape>
            <v:shape id="_x0000_s8787" style="position:absolute;left:5193;top:112;width:1286;height:1002" coordorigin="5193,112" coordsize="1286,1002" path="m5306,112r-37,47l5235,209r-33,50l5193,275r1285,839l5306,112xe" fillcolor="#2a5680" stroked="f">
              <v:path arrowok="t"/>
            </v:shape>
            <v:shape id="_x0000_s8786" style="position:absolute;left:5306;top:-157;width:1173;height:1271" coordorigin="5306,-157" coordsize="1173,1271" path="m5581,-157r-47,37l5488,-81r-44,41l5401,2r-41,44l5321,92r-15,20l6478,1114,5581,-157xe" fillcolor="#6292b1" stroked="f">
              <v:path arrowok="t"/>
            </v:shape>
            <v:shape id="_x0000_s8785" style="position:absolute;left:4977;top:-466;width:3044;height:3044" coordorigin="4977,-466" coordsize="3044,3044" path="m4986,887r-4,42l4979,971r-1,42l4977,1056r2,76l4984,1206r9,74l5006,1352r16,71l5041,1493r22,69l5088,1629r29,65l5148,1758r34,62l5219,1880r40,59l5301,1995r45,55l5393,2102r50,50l5495,2200r54,45l5605,2288r59,41l5726,2367r63,36l5854,2435r67,29l5990,2491r69,22l6125,2532r68,15l6262,2560r70,9l6403,2575r72,3l6499,2578r53,-1l6656,2570r101,-14l6857,2536r97,-27l7049,2476r91,-39l7228,2392r85,-50l7395,2287r65,-50l7510,2194r49,-46l7606,2101r44,-49l7693,2001r40,-53l7771,1893r35,-56l7839,1778r31,-61l7899,1653r27,-65l7949,1521r20,-68l7986,1383r14,-71l8010,1240r7,-73l8021,1093r,-37l8020,990r-5,-66l8008,859r-9,-65l7986,731r-15,-62l7954,608r-20,-61l7912,488r-25,-58l7860,374r-29,-55l7799,265r-33,-53l7730,161r-37,-49l7653,64,7612,18r-43,-45l7524,-69r-62,-53l7398,-172r-67,-46l7262,-261r-72,-39l7116,-336r-76,-31l6962,-394r-80,-23l6800,-436r-78,-14l6643,-459r-60,-5l6522,-466r-44,l6478,1114,5193,275r-20,35l5153,345r-18,36l5118,417r-17,36l5086,491r-15,37l5058,567r-13,38l5033,644r-10,40l5013,724r-8,40l4998,805r-7,41l4986,887xe" fillcolor="#294158" stroked="f">
              <v:path arrowok="t"/>
            </v:shape>
            <v:shape id="_x0000_s8784" style="position:absolute;left:7275;top:2077;width:1051;height:0" coordorigin="7275,2077" coordsize="1051,0" path="m7275,2077r1051,e" filled="f" strokecolor="#8e6045" strokeweight="1pt">
              <v:path arrowok="t"/>
            </v:shape>
            <v:shape id="_x0000_s8783" style="position:absolute;left:4199;top:254;width:1131;height:0" coordorigin="4199,254" coordsize="1131,0" path="m5330,254r-1131,e" filled="f" strokecolor="#8e6045" strokeweight="1pt">
              <v:path arrowok="t"/>
            </v:shape>
            <v:shape id="_x0000_s8782" style="position:absolute;left:3843;top:-321;width:1695;height:396" coordorigin="3843,-321" coordsize="1695,396" path="m5538,75l5068,-309,3843,-321e" filled="f" strokecolor="#8e6045" strokeweight="1pt">
              <v:path arrowok="t"/>
            </v:shape>
            <v:shape id="_x0000_s8781" style="position:absolute;left:5427;top:-1002;width:408;height:816" coordorigin="5427,-1002" coordsize="408,816" path="m5835,-185r-408,-817e" filled="f" strokecolor="#294158" strokeweight="1pt">
              <v:path arrowok="t"/>
            </v:shape>
            <v:shape id="_x0000_s8780" style="position:absolute;left:6169;top:-989;width:1485;height:656" coordorigin="6169,-989" coordsize="1485,656" path="m6256,-334r-87,-655l7654,-977e" filled="f" strokecolor="#294158" strokeweight="1pt">
              <v:path arrowok="t"/>
            </v:shape>
            <w10:wrap anchorx="page"/>
          </v:group>
        </w:pict>
      </w:r>
      <w:r>
        <w:rPr>
          <w:color w:val="2A5580"/>
          <w:spacing w:val="-6"/>
        </w:rPr>
        <w:t>Cas</w:t>
      </w:r>
      <w:r>
        <w:rPr>
          <w:color w:val="2A5580"/>
        </w:rPr>
        <w:t>i</w:t>
      </w:r>
      <w:r>
        <w:rPr>
          <w:color w:val="2A5580"/>
          <w:spacing w:val="32"/>
        </w:rPr>
        <w:t xml:space="preserve"> </w:t>
      </w:r>
      <w:r>
        <w:rPr>
          <w:color w:val="2A5580"/>
          <w:spacing w:val="-6"/>
          <w:w w:val="111"/>
        </w:rPr>
        <w:t>t</w:t>
      </w:r>
      <w:r>
        <w:rPr>
          <w:color w:val="2A5580"/>
          <w:spacing w:val="-2"/>
          <w:w w:val="111"/>
        </w:rPr>
        <w:t>o</w:t>
      </w:r>
      <w:r>
        <w:rPr>
          <w:color w:val="2A5580"/>
          <w:spacing w:val="-6"/>
          <w:w w:val="106"/>
        </w:rPr>
        <w:t>dos</w:t>
      </w:r>
    </w:p>
    <w:p w:rsidR="00D85C73" w:rsidRDefault="00A5133C">
      <w:pPr>
        <w:spacing w:line="200" w:lineRule="exact"/>
        <w:ind w:left="2568" w:right="7742"/>
        <w:jc w:val="center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1.2%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4" w:line="200" w:lineRule="exact"/>
      </w:pPr>
    </w:p>
    <w:p w:rsidR="00D85C73" w:rsidRDefault="00A5133C">
      <w:pPr>
        <w:spacing w:before="17"/>
        <w:ind w:right="2842"/>
        <w:jc w:val="right"/>
      </w:pPr>
      <w:r>
        <w:rPr>
          <w:color w:val="2A5580"/>
          <w:spacing w:val="-21"/>
          <w:w w:val="120"/>
        </w:rPr>
        <w:t>T</w:t>
      </w:r>
      <w:r>
        <w:rPr>
          <w:color w:val="2A5580"/>
          <w:spacing w:val="-2"/>
          <w:w w:val="103"/>
        </w:rPr>
        <w:t>o</w:t>
      </w:r>
      <w:r>
        <w:rPr>
          <w:color w:val="2A5580"/>
          <w:spacing w:val="-6"/>
          <w:w w:val="106"/>
        </w:rPr>
        <w:t>dos</w:t>
      </w:r>
    </w:p>
    <w:p w:rsidR="00D85C73" w:rsidRDefault="00A5133C">
      <w:pPr>
        <w:spacing w:before="36"/>
        <w:ind w:right="2797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84.5%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433" w:right="303"/>
        <w:jc w:val="both"/>
        <w:rPr>
          <w:sz w:val="30"/>
          <w:szCs w:val="30"/>
        </w:rPr>
      </w:pPr>
      <w:r>
        <w:rPr>
          <w:color w:val="2A5580"/>
          <w:spacing w:val="-7"/>
          <w:w w:val="77"/>
          <w:sz w:val="30"/>
          <w:szCs w:val="30"/>
        </w:rPr>
        <w:t>21</w:t>
      </w:r>
      <w:r>
        <w:rPr>
          <w:color w:val="2A5580"/>
          <w:w w:val="77"/>
          <w:sz w:val="30"/>
          <w:szCs w:val="30"/>
        </w:rPr>
        <w:t>.</w:t>
      </w:r>
      <w:r>
        <w:rPr>
          <w:color w:val="2A5580"/>
          <w:spacing w:val="37"/>
          <w:w w:val="7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¿Qu</w:t>
      </w:r>
      <w:r>
        <w:rPr>
          <w:color w:val="2A5580"/>
          <w:sz w:val="30"/>
          <w:szCs w:val="30"/>
        </w:rPr>
        <w:t xml:space="preserve">é </w:t>
      </w:r>
      <w:r>
        <w:rPr>
          <w:color w:val="2A5580"/>
          <w:spacing w:val="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m</w:t>
      </w:r>
      <w:r>
        <w:rPr>
          <w:color w:val="2A5580"/>
          <w:spacing w:val="-6"/>
          <w:sz w:val="30"/>
          <w:szCs w:val="30"/>
        </w:rPr>
        <w:t>e</w:t>
      </w:r>
      <w:r>
        <w:rPr>
          <w:color w:val="2A5580"/>
          <w:spacing w:val="-9"/>
          <w:sz w:val="30"/>
          <w:szCs w:val="30"/>
        </w:rPr>
        <w:t>di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14"/>
          <w:sz w:val="30"/>
          <w:szCs w:val="30"/>
        </w:rPr>
        <w:t xml:space="preserve"> </w:t>
      </w:r>
      <w:r>
        <w:rPr>
          <w:color w:val="2A5580"/>
          <w:spacing w:val="-7"/>
          <w:w w:val="113"/>
          <w:sz w:val="30"/>
          <w:szCs w:val="30"/>
        </w:rPr>
        <w:t>c</w:t>
      </w:r>
      <w:r>
        <w:rPr>
          <w:color w:val="2A5580"/>
          <w:spacing w:val="-10"/>
          <w:w w:val="113"/>
          <w:sz w:val="30"/>
          <w:szCs w:val="30"/>
        </w:rPr>
        <w:t>onside</w:t>
      </w:r>
      <w:r>
        <w:rPr>
          <w:color w:val="2A5580"/>
          <w:spacing w:val="-21"/>
          <w:w w:val="113"/>
          <w:sz w:val="30"/>
          <w:szCs w:val="30"/>
        </w:rPr>
        <w:t>r</w:t>
      </w:r>
      <w:r>
        <w:rPr>
          <w:color w:val="2A5580"/>
          <w:w w:val="113"/>
          <w:sz w:val="30"/>
          <w:szCs w:val="30"/>
        </w:rPr>
        <w:t>a</w:t>
      </w:r>
      <w:r>
        <w:rPr>
          <w:color w:val="2A5580"/>
          <w:spacing w:val="11"/>
          <w:w w:val="113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idóne</w:t>
      </w:r>
      <w:r>
        <w:rPr>
          <w:color w:val="2A5580"/>
          <w:sz w:val="30"/>
          <w:szCs w:val="30"/>
        </w:rPr>
        <w:t xml:space="preserve">o </w:t>
      </w:r>
      <w:r>
        <w:rPr>
          <w:color w:val="2A5580"/>
          <w:spacing w:val="25"/>
          <w:sz w:val="30"/>
          <w:szCs w:val="30"/>
        </w:rPr>
        <w:t xml:space="preserve"> 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a</w:t>
      </w:r>
      <w:r>
        <w:rPr>
          <w:color w:val="2A5580"/>
          <w:spacing w:val="-22"/>
          <w:w w:val="118"/>
          <w:sz w:val="30"/>
          <w:szCs w:val="30"/>
        </w:rPr>
        <w:t>r</w:t>
      </w:r>
      <w:r>
        <w:rPr>
          <w:color w:val="2A5580"/>
          <w:w w:val="118"/>
          <w:sz w:val="30"/>
          <w:szCs w:val="30"/>
        </w:rPr>
        <w:t>a</w:t>
      </w:r>
      <w:r>
        <w:rPr>
          <w:color w:val="2A5580"/>
          <w:spacing w:val="25"/>
          <w:w w:val="118"/>
          <w:sz w:val="30"/>
          <w:szCs w:val="30"/>
        </w:rPr>
        <w:t xml:space="preserve"> </w:t>
      </w:r>
      <w:r>
        <w:rPr>
          <w:color w:val="2A5580"/>
          <w:spacing w:val="-11"/>
          <w:w w:val="118"/>
          <w:sz w:val="30"/>
          <w:szCs w:val="30"/>
        </w:rPr>
        <w:t>di</w:t>
      </w:r>
      <w:r>
        <w:rPr>
          <w:color w:val="2A5580"/>
          <w:spacing w:val="-26"/>
          <w:w w:val="118"/>
          <w:sz w:val="30"/>
          <w:szCs w:val="30"/>
        </w:rPr>
        <w:t>f</w:t>
      </w:r>
      <w:r>
        <w:rPr>
          <w:color w:val="2A5580"/>
          <w:spacing w:val="-11"/>
          <w:w w:val="118"/>
          <w:sz w:val="30"/>
          <w:szCs w:val="30"/>
        </w:rPr>
        <w:t>undi</w:t>
      </w:r>
      <w:r>
        <w:rPr>
          <w:color w:val="2A5580"/>
          <w:w w:val="118"/>
          <w:sz w:val="30"/>
          <w:szCs w:val="30"/>
        </w:rPr>
        <w:t>r</w:t>
      </w:r>
      <w:r>
        <w:rPr>
          <w:color w:val="2A5580"/>
          <w:spacing w:val="11"/>
          <w:w w:val="118"/>
          <w:sz w:val="30"/>
          <w:szCs w:val="30"/>
        </w:rPr>
        <w:t xml:space="preserve"> </w:t>
      </w:r>
      <w:r>
        <w:rPr>
          <w:color w:val="2A5580"/>
          <w:spacing w:val="-7"/>
          <w:w w:val="118"/>
          <w:sz w:val="30"/>
          <w:szCs w:val="30"/>
        </w:rPr>
        <w:t>c</w:t>
      </w:r>
      <w:r>
        <w:rPr>
          <w:color w:val="2A5580"/>
          <w:spacing w:val="-11"/>
          <w:w w:val="118"/>
          <w:sz w:val="30"/>
          <w:szCs w:val="30"/>
        </w:rPr>
        <w:t>am</w:t>
      </w:r>
      <w:r>
        <w:rPr>
          <w:color w:val="2A5580"/>
          <w:spacing w:val="-4"/>
          <w:w w:val="118"/>
          <w:sz w:val="30"/>
          <w:szCs w:val="30"/>
        </w:rPr>
        <w:t>p</w:t>
      </w:r>
      <w:r>
        <w:rPr>
          <w:color w:val="2A5580"/>
          <w:spacing w:val="-11"/>
          <w:w w:val="118"/>
          <w:sz w:val="30"/>
          <w:szCs w:val="30"/>
        </w:rPr>
        <w:t>aña</w:t>
      </w:r>
      <w:r>
        <w:rPr>
          <w:color w:val="2A5580"/>
          <w:w w:val="118"/>
          <w:sz w:val="30"/>
          <w:szCs w:val="30"/>
        </w:rPr>
        <w:t>s</w:t>
      </w:r>
      <w:r>
        <w:rPr>
          <w:color w:val="2A5580"/>
          <w:spacing w:val="-41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7"/>
          <w:w w:val="112"/>
          <w:sz w:val="30"/>
          <w:szCs w:val="30"/>
        </w:rPr>
        <w:t>e</w:t>
      </w:r>
      <w:r>
        <w:rPr>
          <w:color w:val="2A5580"/>
          <w:spacing w:val="-10"/>
          <w:w w:val="112"/>
          <w:sz w:val="30"/>
          <w:szCs w:val="30"/>
        </w:rPr>
        <w:t>du</w:t>
      </w:r>
      <w:r>
        <w:rPr>
          <w:color w:val="2A5580"/>
          <w:spacing w:val="-7"/>
          <w:w w:val="112"/>
          <w:sz w:val="30"/>
          <w:szCs w:val="30"/>
        </w:rPr>
        <w:t>c</w:t>
      </w:r>
      <w:r>
        <w:rPr>
          <w:color w:val="2A5580"/>
          <w:spacing w:val="-10"/>
          <w:w w:val="112"/>
          <w:sz w:val="30"/>
          <w:szCs w:val="30"/>
        </w:rPr>
        <w:t>ació</w:t>
      </w:r>
      <w:r>
        <w:rPr>
          <w:color w:val="2A5580"/>
          <w:w w:val="112"/>
          <w:sz w:val="30"/>
          <w:szCs w:val="30"/>
        </w:rPr>
        <w:t>n</w:t>
      </w:r>
      <w:r>
        <w:rPr>
          <w:color w:val="2A5580"/>
          <w:spacing w:val="12"/>
          <w:w w:val="112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via</w:t>
      </w:r>
      <w:r>
        <w:rPr>
          <w:color w:val="2A5580"/>
          <w:sz w:val="30"/>
          <w:szCs w:val="30"/>
        </w:rPr>
        <w:t xml:space="preserve">l  </w:t>
      </w:r>
      <w:r>
        <w:rPr>
          <w:color w:val="2A5580"/>
          <w:w w:val="118"/>
          <w:sz w:val="30"/>
          <w:szCs w:val="30"/>
        </w:rPr>
        <w:t>y</w:t>
      </w:r>
    </w:p>
    <w:p w:rsidR="00D85C73" w:rsidRDefault="00A5133C">
      <w:pPr>
        <w:spacing w:before="15" w:line="250" w:lineRule="auto"/>
        <w:ind w:left="433" w:right="329"/>
        <w:rPr>
          <w:sz w:val="30"/>
          <w:szCs w:val="30"/>
        </w:rPr>
      </w:pPr>
      <w:r>
        <w:rPr>
          <w:color w:val="2A5580"/>
          <w:spacing w:val="-7"/>
          <w:w w:val="116"/>
          <w:sz w:val="30"/>
          <w:szCs w:val="30"/>
        </w:rPr>
        <w:t>c</w:t>
      </w:r>
      <w:r>
        <w:rPr>
          <w:color w:val="2A5580"/>
          <w:spacing w:val="-10"/>
          <w:w w:val="116"/>
          <w:sz w:val="30"/>
          <w:szCs w:val="30"/>
        </w:rPr>
        <w:t>o</w:t>
      </w:r>
      <w:r>
        <w:rPr>
          <w:color w:val="2A5580"/>
          <w:spacing w:val="-14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tesí</w:t>
      </w:r>
      <w:r>
        <w:rPr>
          <w:color w:val="2A5580"/>
          <w:w w:val="116"/>
          <w:sz w:val="30"/>
          <w:szCs w:val="30"/>
        </w:rPr>
        <w:t>a</w:t>
      </w:r>
      <w:r>
        <w:rPr>
          <w:color w:val="2A5580"/>
          <w:spacing w:val="-14"/>
          <w:w w:val="116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u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3"/>
          <w:w w:val="116"/>
          <w:sz w:val="30"/>
          <w:szCs w:val="30"/>
        </w:rPr>
        <w:t>b</w:t>
      </w:r>
      <w:r>
        <w:rPr>
          <w:color w:val="2A5580"/>
          <w:spacing w:val="-10"/>
          <w:w w:val="116"/>
          <w:sz w:val="30"/>
          <w:szCs w:val="30"/>
        </w:rPr>
        <w:t>an</w:t>
      </w:r>
      <w:r>
        <w:rPr>
          <w:color w:val="2A5580"/>
          <w:w w:val="116"/>
          <w:sz w:val="30"/>
          <w:szCs w:val="30"/>
        </w:rPr>
        <w:t>a</w:t>
      </w:r>
      <w:r>
        <w:rPr>
          <w:color w:val="2A5580"/>
          <w:spacing w:val="38"/>
          <w:w w:val="116"/>
          <w:sz w:val="30"/>
          <w:szCs w:val="30"/>
        </w:rPr>
        <w:t xml:space="preserve"> </w:t>
      </w:r>
      <w:r>
        <w:rPr>
          <w:color w:val="2A5580"/>
          <w:spacing w:val="-19"/>
          <w:sz w:val="30"/>
          <w:szCs w:val="30"/>
        </w:rPr>
        <w:t>q</w: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 xml:space="preserve">e </w:t>
      </w:r>
      <w:r>
        <w:rPr>
          <w:color w:val="2A5580"/>
          <w:spacing w:val="3"/>
          <w:sz w:val="30"/>
          <w:szCs w:val="30"/>
        </w:rPr>
        <w:t xml:space="preserve"> </w:t>
      </w:r>
      <w:r>
        <w:rPr>
          <w:color w:val="2A5580"/>
          <w:spacing w:val="-38"/>
          <w:w w:val="118"/>
          <w:sz w:val="30"/>
          <w:szCs w:val="30"/>
        </w:rPr>
        <w:t>e</w:t>
      </w:r>
      <w:r>
        <w:rPr>
          <w:color w:val="2A5580"/>
          <w:spacing w:val="-19"/>
          <w:w w:val="118"/>
          <w:sz w:val="30"/>
          <w:szCs w:val="30"/>
        </w:rPr>
        <w:t>x</w:t>
      </w:r>
      <w:r>
        <w:rPr>
          <w:color w:val="2A5580"/>
          <w:spacing w:val="-11"/>
          <w:w w:val="118"/>
          <w:sz w:val="30"/>
          <w:szCs w:val="30"/>
        </w:rPr>
        <w:t>ho</w:t>
      </w:r>
      <w:r>
        <w:rPr>
          <w:color w:val="2A5580"/>
          <w:spacing w:val="-14"/>
          <w:w w:val="118"/>
          <w:sz w:val="30"/>
          <w:szCs w:val="30"/>
        </w:rPr>
        <w:t>r</w:t>
      </w:r>
      <w:r>
        <w:rPr>
          <w:color w:val="2A5580"/>
          <w:spacing w:val="-11"/>
          <w:w w:val="118"/>
          <w:sz w:val="30"/>
          <w:szCs w:val="30"/>
        </w:rPr>
        <w:t>te</w:t>
      </w:r>
      <w:r>
        <w:rPr>
          <w:color w:val="2A5580"/>
          <w:w w:val="118"/>
          <w:sz w:val="30"/>
          <w:szCs w:val="30"/>
        </w:rPr>
        <w:t>n</w:t>
      </w:r>
      <w:r>
        <w:rPr>
          <w:color w:val="2A5580"/>
          <w:spacing w:val="7"/>
          <w:w w:val="118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a</w:t>
      </w:r>
      <w:r>
        <w:rPr>
          <w:color w:val="2A5580"/>
          <w:sz w:val="30"/>
          <w:szCs w:val="30"/>
        </w:rPr>
        <w:t>l</w:t>
      </w:r>
      <w:r>
        <w:rPr>
          <w:color w:val="2A5580"/>
          <w:spacing w:val="45"/>
          <w:sz w:val="30"/>
          <w:szCs w:val="30"/>
        </w:rPr>
        <w:t xml:space="preserve"> </w:t>
      </w:r>
      <w:r>
        <w:rPr>
          <w:color w:val="2A5580"/>
          <w:spacing w:val="-22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es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10"/>
          <w:w w:val="115"/>
          <w:sz w:val="30"/>
          <w:szCs w:val="30"/>
        </w:rPr>
        <w:t>et</w:t>
      </w:r>
      <w:r>
        <w:rPr>
          <w:color w:val="2A5580"/>
          <w:w w:val="115"/>
          <w:sz w:val="30"/>
          <w:szCs w:val="30"/>
        </w:rPr>
        <w:t>o</w:t>
      </w:r>
      <w:r>
        <w:rPr>
          <w:color w:val="2A5580"/>
          <w:spacing w:val="6"/>
          <w:w w:val="115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36"/>
          <w:sz w:val="30"/>
          <w:szCs w:val="30"/>
        </w:rPr>
        <w:t xml:space="preserve"> </w:t>
      </w:r>
      <w:r>
        <w:rPr>
          <w:color w:val="2A5580"/>
          <w:spacing w:val="-10"/>
          <w:w w:val="109"/>
          <w:sz w:val="30"/>
          <w:szCs w:val="30"/>
        </w:rPr>
        <w:t>in</w:t>
      </w:r>
      <w:r>
        <w:rPr>
          <w:color w:val="2A5580"/>
          <w:spacing w:val="-21"/>
          <w:w w:val="109"/>
          <w:sz w:val="30"/>
          <w:szCs w:val="30"/>
        </w:rPr>
        <w:t>c</w:t>
      </w:r>
      <w:r>
        <w:rPr>
          <w:color w:val="2A5580"/>
          <w:spacing w:val="-10"/>
          <w:w w:val="109"/>
          <w:sz w:val="30"/>
          <w:szCs w:val="30"/>
        </w:rPr>
        <w:t>lusió</w:t>
      </w:r>
      <w:r>
        <w:rPr>
          <w:color w:val="2A5580"/>
          <w:w w:val="109"/>
          <w:sz w:val="30"/>
          <w:szCs w:val="30"/>
        </w:rPr>
        <w:t>n</w:t>
      </w:r>
      <w:r>
        <w:rPr>
          <w:color w:val="2A5580"/>
          <w:spacing w:val="10"/>
          <w:w w:val="109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la</w:t>
      </w:r>
      <w:r>
        <w:rPr>
          <w:color w:val="2A5580"/>
          <w:sz w:val="30"/>
          <w:szCs w:val="30"/>
        </w:rPr>
        <w:t>s</w:t>
      </w:r>
      <w:r>
        <w:rPr>
          <w:color w:val="2A5580"/>
          <w:spacing w:val="44"/>
          <w:sz w:val="30"/>
          <w:szCs w:val="30"/>
        </w:rPr>
        <w:t xml:space="preserve"> </w:t>
      </w:r>
      <w:r>
        <w:rPr>
          <w:color w:val="2A5580"/>
          <w:spacing w:val="-3"/>
          <w:w w:val="113"/>
          <w:sz w:val="30"/>
          <w:szCs w:val="30"/>
        </w:rPr>
        <w:t>p</w:t>
      </w:r>
      <w:r>
        <w:rPr>
          <w:color w:val="2A5580"/>
          <w:spacing w:val="-10"/>
          <w:w w:val="113"/>
          <w:sz w:val="30"/>
          <w:szCs w:val="30"/>
        </w:rPr>
        <w:t>e</w:t>
      </w:r>
      <w:r>
        <w:rPr>
          <w:color w:val="2A5580"/>
          <w:spacing w:val="-18"/>
          <w:w w:val="113"/>
          <w:sz w:val="30"/>
          <w:szCs w:val="30"/>
        </w:rPr>
        <w:t>r</w:t>
      </w:r>
      <w:r>
        <w:rPr>
          <w:color w:val="2A5580"/>
          <w:spacing w:val="-3"/>
          <w:w w:val="113"/>
          <w:sz w:val="30"/>
          <w:szCs w:val="30"/>
        </w:rPr>
        <w:t>s</w:t>
      </w:r>
      <w:r>
        <w:rPr>
          <w:color w:val="2A5580"/>
          <w:spacing w:val="-10"/>
          <w:w w:val="113"/>
          <w:sz w:val="30"/>
          <w:szCs w:val="30"/>
        </w:rPr>
        <w:t>ona</w:t>
      </w:r>
      <w:r>
        <w:rPr>
          <w:color w:val="2A5580"/>
          <w:w w:val="113"/>
          <w:sz w:val="30"/>
          <w:szCs w:val="30"/>
        </w:rPr>
        <w:t>s</w:t>
      </w:r>
      <w:r>
        <w:rPr>
          <w:color w:val="2A5580"/>
          <w:spacing w:val="8"/>
          <w:w w:val="113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60"/>
          <w:sz w:val="30"/>
          <w:szCs w:val="30"/>
        </w:rPr>
        <w:t xml:space="preserve"> </w:t>
      </w:r>
      <w:r>
        <w:rPr>
          <w:color w:val="2A5580"/>
          <w:spacing w:val="-9"/>
          <w:w w:val="106"/>
          <w:sz w:val="30"/>
          <w:szCs w:val="30"/>
        </w:rPr>
        <w:t>di</w:t>
      </w:r>
      <w:r>
        <w:rPr>
          <w:color w:val="2A5580"/>
          <w:spacing w:val="-3"/>
          <w:w w:val="106"/>
          <w:sz w:val="30"/>
          <w:szCs w:val="30"/>
        </w:rPr>
        <w:t>s</w:t>
      </w:r>
      <w:r>
        <w:rPr>
          <w:color w:val="2A5580"/>
          <w:spacing w:val="-6"/>
          <w:w w:val="109"/>
          <w:sz w:val="30"/>
          <w:szCs w:val="30"/>
        </w:rPr>
        <w:t>c</w:t>
      </w:r>
      <w:r>
        <w:rPr>
          <w:color w:val="2A5580"/>
          <w:spacing w:val="-9"/>
          <w:w w:val="119"/>
          <w:sz w:val="30"/>
          <w:szCs w:val="30"/>
        </w:rPr>
        <w:t>a</w:t>
      </w:r>
      <w:r>
        <w:rPr>
          <w:color w:val="2A5580"/>
          <w:w w:val="83"/>
          <w:sz w:val="30"/>
          <w:szCs w:val="30"/>
        </w:rPr>
        <w:t xml:space="preserve">- 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10"/>
          <w:w w:val="114"/>
          <w:sz w:val="30"/>
          <w:szCs w:val="30"/>
        </w:rPr>
        <w:t>acidad?</w:t>
      </w:r>
    </w:p>
    <w:p w:rsidR="00D85C73" w:rsidRDefault="00D85C73">
      <w:pPr>
        <w:spacing w:before="6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449" w:right="53"/>
        <w:jc w:val="both"/>
        <w:rPr>
          <w:rFonts w:ascii="Arial" w:eastAsia="Arial" w:hAnsi="Arial" w:cs="Arial"/>
          <w:sz w:val="28"/>
          <w:szCs w:val="28"/>
        </w:rPr>
        <w:sectPr w:rsidR="00D85C73">
          <w:headerReference w:type="default" r:id="rId182"/>
          <w:footerReference w:type="default" r:id="rId183"/>
          <w:pgSz w:w="12600" w:h="16200"/>
          <w:pgMar w:top="1800" w:right="760" w:bottom="280" w:left="980" w:header="873" w:footer="0" w:gutter="0"/>
          <w:cols w:space="720"/>
        </w:sect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40.1%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encuestados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pláticas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escuelas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el medio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idóneo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difundir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campañas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educación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vial y cortesía </w:t>
      </w:r>
      <w:r>
        <w:rPr>
          <w:rFonts w:ascii="Arial" w:eastAsia="Arial" w:hAnsi="Arial" w:cs="Arial"/>
          <w:color w:val="363435"/>
          <w:sz w:val="28"/>
          <w:szCs w:val="28"/>
        </w:rPr>
        <w:t>urbana,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39.4%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mencionaron las redes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sociales.</w:t>
      </w:r>
    </w:p>
    <w:p w:rsidR="00D85C73" w:rsidRDefault="00D85C73">
      <w:pPr>
        <w:spacing w:before="6" w:line="120" w:lineRule="exact"/>
        <w:rPr>
          <w:sz w:val="12"/>
          <w:szCs w:val="12"/>
        </w:rPr>
      </w:pPr>
    </w:p>
    <w:p w:rsidR="00D85C73" w:rsidRDefault="00A5133C">
      <w:pPr>
        <w:jc w:val="right"/>
        <w:rPr>
          <w:sz w:val="17"/>
          <w:szCs w:val="17"/>
        </w:rPr>
      </w:pPr>
      <w:r>
        <w:rPr>
          <w:color w:val="2A5580"/>
          <w:spacing w:val="-18"/>
          <w:sz w:val="17"/>
          <w:szCs w:val="17"/>
        </w:rPr>
        <w:t>T</w:t>
      </w:r>
      <w:r>
        <w:rPr>
          <w:color w:val="2A5580"/>
          <w:spacing w:val="-2"/>
          <w:sz w:val="17"/>
          <w:szCs w:val="17"/>
        </w:rPr>
        <w:t>o</w:t>
      </w:r>
      <w:r>
        <w:rPr>
          <w:color w:val="2A5580"/>
          <w:spacing w:val="-5"/>
          <w:sz w:val="17"/>
          <w:szCs w:val="17"/>
        </w:rPr>
        <w:t>do</w:t>
      </w:r>
      <w:r>
        <w:rPr>
          <w:color w:val="2A5580"/>
          <w:sz w:val="17"/>
          <w:szCs w:val="17"/>
        </w:rPr>
        <w:t>s</w:t>
      </w:r>
      <w:r>
        <w:rPr>
          <w:color w:val="2A5580"/>
          <w:spacing w:val="42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lo</w:t>
      </w:r>
      <w:r>
        <w:rPr>
          <w:color w:val="2A5580"/>
          <w:sz w:val="17"/>
          <w:szCs w:val="17"/>
        </w:rPr>
        <w:t>s</w:t>
      </w:r>
      <w:r>
        <w:rPr>
          <w:color w:val="2A5580"/>
          <w:spacing w:val="9"/>
          <w:sz w:val="17"/>
          <w:szCs w:val="17"/>
        </w:rPr>
        <w:t xml:space="preserve"> </w:t>
      </w:r>
      <w:r>
        <w:rPr>
          <w:color w:val="2A5580"/>
          <w:spacing w:val="-5"/>
          <w:w w:val="120"/>
          <w:sz w:val="17"/>
          <w:szCs w:val="17"/>
        </w:rPr>
        <w:t>ante</w:t>
      </w:r>
      <w:r>
        <w:rPr>
          <w:color w:val="2A5580"/>
          <w:spacing w:val="-7"/>
          <w:w w:val="120"/>
          <w:sz w:val="17"/>
          <w:szCs w:val="17"/>
        </w:rPr>
        <w:t>r</w:t>
      </w:r>
      <w:r>
        <w:rPr>
          <w:color w:val="2A5580"/>
          <w:spacing w:val="-5"/>
          <w:w w:val="112"/>
          <w:sz w:val="17"/>
          <w:szCs w:val="17"/>
        </w:rPr>
        <w:t>io</w:t>
      </w:r>
      <w:r>
        <w:rPr>
          <w:color w:val="2A5580"/>
          <w:spacing w:val="-11"/>
          <w:w w:val="112"/>
          <w:sz w:val="17"/>
          <w:szCs w:val="17"/>
        </w:rPr>
        <w:t>r</w:t>
      </w:r>
      <w:r>
        <w:rPr>
          <w:color w:val="2A5580"/>
          <w:spacing w:val="-5"/>
          <w:w w:val="105"/>
          <w:sz w:val="17"/>
          <w:szCs w:val="17"/>
        </w:rPr>
        <w:t>es</w:t>
      </w:r>
    </w:p>
    <w:p w:rsidR="00D85C73" w:rsidRDefault="00A5133C">
      <w:pPr>
        <w:spacing w:before="1"/>
        <w:ind w:right="401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6.5%</w:t>
      </w:r>
    </w:p>
    <w:p w:rsidR="00D85C73" w:rsidRDefault="00A5133C">
      <w:pPr>
        <w:spacing w:before="4" w:line="180" w:lineRule="exact"/>
        <w:rPr>
          <w:sz w:val="18"/>
          <w:szCs w:val="18"/>
        </w:rPr>
      </w:pPr>
      <w:r>
        <w:br w:type="column"/>
      </w:r>
    </w:p>
    <w:p w:rsidR="00D85C73" w:rsidRDefault="00A5133C">
      <w:pPr>
        <w:ind w:left="4"/>
        <w:rPr>
          <w:sz w:val="17"/>
          <w:szCs w:val="17"/>
        </w:rPr>
      </w:pPr>
      <w:r>
        <w:rPr>
          <w:color w:val="2A5580"/>
          <w:spacing w:val="-16"/>
          <w:w w:val="104"/>
          <w:sz w:val="17"/>
          <w:szCs w:val="17"/>
        </w:rPr>
        <w:t>F</w:t>
      </w:r>
      <w:r>
        <w:rPr>
          <w:color w:val="2A5580"/>
          <w:spacing w:val="-5"/>
          <w:w w:val="105"/>
          <w:sz w:val="17"/>
          <w:szCs w:val="17"/>
        </w:rPr>
        <w:t>olletos</w:t>
      </w:r>
    </w:p>
    <w:p w:rsidR="00D85C73" w:rsidRDefault="00A5133C">
      <w:pPr>
        <w:spacing w:line="220" w:lineRule="exact"/>
        <w:rPr>
          <w:sz w:val="21"/>
          <w:szCs w:val="21"/>
        </w:rPr>
        <w:sectPr w:rsidR="00D85C73">
          <w:type w:val="continuous"/>
          <w:pgSz w:w="12600" w:h="16200"/>
          <w:pgMar w:top="1520" w:right="760" w:bottom="280" w:left="980" w:header="720" w:footer="720" w:gutter="0"/>
          <w:cols w:num="2" w:space="720" w:equalWidth="0">
            <w:col w:w="4570" w:space="3175"/>
            <w:col w:w="3115"/>
          </w:cols>
        </w:sectPr>
      </w:pPr>
      <w:r>
        <w:rPr>
          <w:color w:val="2A5580"/>
          <w:w w:val="109"/>
          <w:sz w:val="21"/>
          <w:szCs w:val="21"/>
        </w:rPr>
        <w:t>4.2%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2" w:line="280" w:lineRule="exact"/>
        <w:rPr>
          <w:sz w:val="28"/>
          <w:szCs w:val="28"/>
        </w:rPr>
        <w:sectPr w:rsidR="00D85C73">
          <w:type w:val="continuous"/>
          <w:pgSz w:w="12600" w:h="16200"/>
          <w:pgMar w:top="1520" w:right="760" w:bottom="280" w:left="980" w:header="720" w:footer="720" w:gutter="0"/>
          <w:cols w:space="720"/>
        </w:sectPr>
      </w:pPr>
    </w:p>
    <w:p w:rsidR="00D85C73" w:rsidRDefault="00A5133C">
      <w:pPr>
        <w:spacing w:before="82"/>
        <w:ind w:left="2395" w:right="-33"/>
        <w:jc w:val="center"/>
        <w:rPr>
          <w:sz w:val="17"/>
          <w:szCs w:val="17"/>
        </w:rPr>
      </w:pPr>
      <w:r>
        <w:rPr>
          <w:color w:val="2A5580"/>
          <w:spacing w:val="-5"/>
          <w:w w:val="110"/>
          <w:sz w:val="17"/>
          <w:szCs w:val="17"/>
        </w:rPr>
        <w:t>Pláti</w:t>
      </w:r>
      <w:r>
        <w:rPr>
          <w:color w:val="2A5580"/>
          <w:spacing w:val="-3"/>
          <w:w w:val="110"/>
          <w:sz w:val="17"/>
          <w:szCs w:val="17"/>
        </w:rPr>
        <w:t>c</w:t>
      </w:r>
      <w:r>
        <w:rPr>
          <w:color w:val="2A5580"/>
          <w:spacing w:val="-5"/>
          <w:w w:val="110"/>
          <w:sz w:val="17"/>
          <w:szCs w:val="17"/>
        </w:rPr>
        <w:t>a</w:t>
      </w:r>
      <w:r>
        <w:rPr>
          <w:color w:val="2A5580"/>
          <w:w w:val="110"/>
          <w:sz w:val="17"/>
          <w:szCs w:val="17"/>
        </w:rPr>
        <w:t>s</w:t>
      </w:r>
      <w:r>
        <w:rPr>
          <w:color w:val="2A5580"/>
          <w:spacing w:val="9"/>
          <w:w w:val="110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e</w:t>
      </w:r>
      <w:r>
        <w:rPr>
          <w:color w:val="2A5580"/>
          <w:sz w:val="17"/>
          <w:szCs w:val="17"/>
        </w:rPr>
        <w:t>n</w:t>
      </w:r>
      <w:r>
        <w:rPr>
          <w:color w:val="2A5580"/>
          <w:spacing w:val="33"/>
          <w:sz w:val="17"/>
          <w:szCs w:val="17"/>
        </w:rPr>
        <w:t xml:space="preserve"> </w:t>
      </w:r>
      <w:r>
        <w:rPr>
          <w:color w:val="2A5580"/>
          <w:spacing w:val="-5"/>
          <w:sz w:val="17"/>
          <w:szCs w:val="17"/>
        </w:rPr>
        <w:t>l</w:t>
      </w:r>
      <w:r>
        <w:rPr>
          <w:color w:val="2A5580"/>
          <w:sz w:val="17"/>
          <w:szCs w:val="17"/>
        </w:rPr>
        <w:t>a</w:t>
      </w:r>
      <w:r>
        <w:rPr>
          <w:color w:val="2A5580"/>
          <w:spacing w:val="24"/>
          <w:sz w:val="17"/>
          <w:szCs w:val="17"/>
        </w:rPr>
        <w:t xml:space="preserve"> </w:t>
      </w:r>
      <w:r>
        <w:rPr>
          <w:color w:val="2A5580"/>
          <w:spacing w:val="-5"/>
          <w:w w:val="105"/>
          <w:sz w:val="17"/>
          <w:szCs w:val="17"/>
        </w:rPr>
        <w:t>e</w:t>
      </w:r>
      <w:r>
        <w:rPr>
          <w:color w:val="2A5580"/>
          <w:spacing w:val="-2"/>
          <w:w w:val="105"/>
          <w:sz w:val="17"/>
          <w:szCs w:val="17"/>
        </w:rPr>
        <w:t>s</w:t>
      </w:r>
      <w:r>
        <w:rPr>
          <w:color w:val="2A5580"/>
          <w:spacing w:val="-5"/>
          <w:w w:val="111"/>
          <w:sz w:val="17"/>
          <w:szCs w:val="17"/>
        </w:rPr>
        <w:t>cuela</w:t>
      </w:r>
    </w:p>
    <w:p w:rsidR="00D85C73" w:rsidRDefault="00A5133C">
      <w:pPr>
        <w:spacing w:line="220" w:lineRule="exact"/>
        <w:ind w:right="385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40.1%</w:t>
      </w:r>
    </w:p>
    <w:p w:rsidR="00D85C73" w:rsidRDefault="00A5133C">
      <w:pPr>
        <w:spacing w:before="22"/>
        <w:ind w:left="-33" w:right="2035"/>
        <w:jc w:val="center"/>
        <w:rPr>
          <w:sz w:val="17"/>
          <w:szCs w:val="17"/>
        </w:rPr>
      </w:pPr>
      <w:r>
        <w:br w:type="column"/>
      </w:r>
      <w:r>
        <w:rPr>
          <w:color w:val="2A5580"/>
          <w:spacing w:val="-13"/>
          <w:sz w:val="17"/>
          <w:szCs w:val="17"/>
        </w:rPr>
        <w:t>R</w:t>
      </w:r>
      <w:r>
        <w:rPr>
          <w:color w:val="2A5580"/>
          <w:spacing w:val="-3"/>
          <w:sz w:val="17"/>
          <w:szCs w:val="17"/>
        </w:rPr>
        <w:t>e</w:t>
      </w:r>
      <w:r>
        <w:rPr>
          <w:color w:val="2A5580"/>
          <w:spacing w:val="-5"/>
          <w:sz w:val="17"/>
          <w:szCs w:val="17"/>
        </w:rPr>
        <w:t>de</w:t>
      </w:r>
      <w:r>
        <w:rPr>
          <w:color w:val="2A5580"/>
          <w:sz w:val="17"/>
          <w:szCs w:val="17"/>
        </w:rPr>
        <w:t xml:space="preserve">s </w:t>
      </w:r>
      <w:r>
        <w:rPr>
          <w:color w:val="2A5580"/>
          <w:spacing w:val="3"/>
          <w:sz w:val="17"/>
          <w:szCs w:val="17"/>
        </w:rPr>
        <w:t xml:space="preserve"> </w:t>
      </w:r>
      <w:r>
        <w:rPr>
          <w:color w:val="2A5580"/>
          <w:spacing w:val="-2"/>
          <w:w w:val="97"/>
          <w:sz w:val="17"/>
          <w:szCs w:val="17"/>
        </w:rPr>
        <w:t>s</w:t>
      </w:r>
      <w:r>
        <w:rPr>
          <w:color w:val="2A5580"/>
          <w:spacing w:val="-2"/>
          <w:w w:val="102"/>
          <w:sz w:val="17"/>
          <w:szCs w:val="17"/>
        </w:rPr>
        <w:t>o</w:t>
      </w:r>
      <w:r>
        <w:rPr>
          <w:color w:val="2A5580"/>
          <w:spacing w:val="-5"/>
          <w:w w:val="107"/>
          <w:sz w:val="17"/>
          <w:szCs w:val="17"/>
        </w:rPr>
        <w:t>ciales</w:t>
      </w:r>
    </w:p>
    <w:p w:rsidR="00D85C73" w:rsidRDefault="00A5133C">
      <w:pPr>
        <w:spacing w:line="220" w:lineRule="exact"/>
        <w:ind w:left="204" w:right="2212"/>
        <w:jc w:val="center"/>
        <w:rPr>
          <w:sz w:val="21"/>
          <w:szCs w:val="21"/>
        </w:rPr>
        <w:sectPr w:rsidR="00D85C73">
          <w:type w:val="continuous"/>
          <w:pgSz w:w="12600" w:h="16200"/>
          <w:pgMar w:top="1520" w:right="760" w:bottom="280" w:left="980" w:header="720" w:footer="720" w:gutter="0"/>
          <w:cols w:num="2" w:space="720" w:equalWidth="0">
            <w:col w:w="3967" w:space="3811"/>
            <w:col w:w="3082"/>
          </w:cols>
        </w:sectPr>
      </w:pPr>
      <w:r>
        <w:rPr>
          <w:color w:val="2A5580"/>
          <w:w w:val="109"/>
          <w:sz w:val="21"/>
          <w:szCs w:val="21"/>
        </w:rPr>
        <w:t>39.4%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4" w:line="200" w:lineRule="exact"/>
        <w:sectPr w:rsidR="00D85C73">
          <w:type w:val="continuous"/>
          <w:pgSz w:w="12600" w:h="16200"/>
          <w:pgMar w:top="1520" w:right="760" w:bottom="280" w:left="980" w:header="720" w:footer="720" w:gutter="0"/>
          <w:cols w:space="720"/>
        </w:sectPr>
      </w:pPr>
    </w:p>
    <w:p w:rsidR="00D85C73" w:rsidRDefault="00D85C73">
      <w:pPr>
        <w:spacing w:before="7" w:line="100" w:lineRule="exact"/>
        <w:rPr>
          <w:sz w:val="10"/>
          <w:szCs w:val="10"/>
        </w:rPr>
      </w:pPr>
    </w:p>
    <w:p w:rsidR="00D85C73" w:rsidRDefault="00A5133C">
      <w:pPr>
        <w:jc w:val="right"/>
        <w:rPr>
          <w:sz w:val="17"/>
          <w:szCs w:val="17"/>
        </w:rPr>
      </w:pPr>
      <w:r>
        <w:rPr>
          <w:color w:val="2A5580"/>
          <w:spacing w:val="-9"/>
          <w:w w:val="110"/>
          <w:sz w:val="17"/>
          <w:szCs w:val="17"/>
        </w:rPr>
        <w:t>P</w:t>
      </w:r>
      <w:r>
        <w:rPr>
          <w:color w:val="2A5580"/>
          <w:spacing w:val="-5"/>
          <w:w w:val="123"/>
          <w:sz w:val="17"/>
          <w:szCs w:val="17"/>
        </w:rPr>
        <w:t>e</w:t>
      </w:r>
      <w:r>
        <w:rPr>
          <w:color w:val="2A5580"/>
          <w:spacing w:val="-7"/>
          <w:w w:val="123"/>
          <w:sz w:val="17"/>
          <w:szCs w:val="17"/>
        </w:rPr>
        <w:t>r</w:t>
      </w:r>
      <w:r>
        <w:rPr>
          <w:color w:val="2A5580"/>
          <w:spacing w:val="-5"/>
          <w:w w:val="106"/>
          <w:sz w:val="17"/>
          <w:szCs w:val="17"/>
        </w:rPr>
        <w:t>iódi</w:t>
      </w:r>
      <w:r>
        <w:rPr>
          <w:color w:val="2A5580"/>
          <w:spacing w:val="-3"/>
          <w:w w:val="106"/>
          <w:sz w:val="17"/>
          <w:szCs w:val="17"/>
        </w:rPr>
        <w:t>c</w:t>
      </w:r>
      <w:r>
        <w:rPr>
          <w:color w:val="2A5580"/>
          <w:spacing w:val="-5"/>
          <w:w w:val="102"/>
          <w:sz w:val="17"/>
          <w:szCs w:val="17"/>
        </w:rPr>
        <w:t>o</w:t>
      </w:r>
      <w:r>
        <w:rPr>
          <w:color w:val="2A5580"/>
          <w:w w:val="97"/>
          <w:sz w:val="17"/>
          <w:szCs w:val="17"/>
        </w:rPr>
        <w:t>s</w:t>
      </w:r>
    </w:p>
    <w:p w:rsidR="00D85C73" w:rsidRDefault="00A5133C">
      <w:pPr>
        <w:spacing w:line="220" w:lineRule="exact"/>
        <w:ind w:right="101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1.5%</w:t>
      </w:r>
    </w:p>
    <w:p w:rsidR="00D85C73" w:rsidRDefault="00A5133C">
      <w:pPr>
        <w:spacing w:before="22"/>
        <w:rPr>
          <w:sz w:val="17"/>
          <w:szCs w:val="17"/>
        </w:rPr>
      </w:pPr>
      <w:r>
        <w:br w:type="column"/>
      </w:r>
      <w:r>
        <w:rPr>
          <w:color w:val="2A5580"/>
          <w:spacing w:val="-18"/>
          <w:w w:val="119"/>
          <w:sz w:val="17"/>
          <w:szCs w:val="17"/>
        </w:rPr>
        <w:t>T</w:t>
      </w:r>
      <w:r>
        <w:rPr>
          <w:color w:val="2A5580"/>
          <w:spacing w:val="-5"/>
          <w:w w:val="110"/>
          <w:sz w:val="17"/>
          <w:szCs w:val="17"/>
        </w:rPr>
        <w:t>el</w:t>
      </w:r>
      <w:r>
        <w:rPr>
          <w:color w:val="2A5580"/>
          <w:spacing w:val="-16"/>
          <w:w w:val="110"/>
          <w:sz w:val="17"/>
          <w:szCs w:val="17"/>
        </w:rPr>
        <w:t>e</w:t>
      </w:r>
      <w:r>
        <w:rPr>
          <w:color w:val="2A5580"/>
          <w:spacing w:val="-5"/>
          <w:w w:val="105"/>
          <w:sz w:val="17"/>
          <w:szCs w:val="17"/>
        </w:rPr>
        <w:t>visió</w:t>
      </w:r>
      <w:r>
        <w:rPr>
          <w:color w:val="2A5580"/>
          <w:w w:val="116"/>
          <w:sz w:val="17"/>
          <w:szCs w:val="17"/>
        </w:rPr>
        <w:t>n</w:t>
      </w:r>
    </w:p>
    <w:p w:rsidR="00D85C73" w:rsidRDefault="00A5133C">
      <w:pPr>
        <w:spacing w:line="220" w:lineRule="exact"/>
        <w:ind w:left="90"/>
        <w:rPr>
          <w:sz w:val="21"/>
          <w:szCs w:val="21"/>
        </w:rPr>
        <w:sectPr w:rsidR="00D85C73">
          <w:type w:val="continuous"/>
          <w:pgSz w:w="12600" w:h="16200"/>
          <w:pgMar w:top="1520" w:right="760" w:bottom="280" w:left="980" w:header="720" w:footer="720" w:gutter="0"/>
          <w:cols w:num="2" w:space="720" w:equalWidth="0">
            <w:col w:w="4091" w:space="3056"/>
            <w:col w:w="3713"/>
          </w:cols>
        </w:sectPr>
      </w:pPr>
      <w:r>
        <w:rPr>
          <w:color w:val="2A5580"/>
          <w:w w:val="109"/>
          <w:sz w:val="21"/>
          <w:szCs w:val="21"/>
        </w:rPr>
        <w:t>3.6%</w:t>
      </w:r>
    </w:p>
    <w:p w:rsidR="00D85C73" w:rsidRDefault="00A5133C">
      <w:pPr>
        <w:spacing w:before="8" w:line="140" w:lineRule="exact"/>
        <w:rPr>
          <w:sz w:val="15"/>
          <w:szCs w:val="15"/>
        </w:rPr>
      </w:pPr>
      <w:r>
        <w:pict>
          <v:group id="_x0000_s8742" style="position:absolute;margin-left:0;margin-top:462.45pt;width:630pt;height:347.55pt;z-index:-19692;mso-position-horizontal-relative:page;mso-position-vertical-relative:page" coordorigin=",9249" coordsize="12600,6951">
            <v:shape id="_x0000_s8778" style="position:absolute;left:-2703;top:3468;width:15860;height:14284" coordorigin="-2703,3468" coordsize="15860,14284" path="m,16003r219,197e" filled="f" strokecolor="#2a5580" strokeweight="20pt">
              <v:path arrowok="t"/>
            </v:shape>
            <v:shape id="_x0000_s8777" style="position:absolute;left:-2703;top:3468;width:15860;height:14284" coordorigin="-2703,3468" coordsize="15860,14284" path="m10235,16200r2365,-2130e" filled="f" strokecolor="#2a5580" strokeweight="20pt">
              <v:path arrowok="t"/>
            </v:shape>
            <v:shape id="_x0000_s8776" style="position:absolute;left:-1728;top:4320;width:14857;height:13381" coordorigin="-1728,4320" coordsize="14857,13381" path="m,15338r957,862e" filled="f" strokecolor="#2a5580" strokeweight="15pt">
              <v:path arrowok="t"/>
            </v:shape>
            <v:shape id="_x0000_s8775" style="position:absolute;left:-1728;top:4320;width:14857;height:13381" coordorigin="-1728,4320" coordsize="14857,13381" path="m10444,16200r2156,-1942e" filled="f" strokecolor="#2a5580" strokeweight="15pt">
              <v:path arrowok="t"/>
            </v:shape>
            <v:shape id="_x0000_s8774" style="position:absolute;left:-668;top:5275;width:13774;height:12406" coordorigin="-668,5275" coordsize="13774,12406" path="m,14649r1722,1551e" filled="f" strokecolor="#2a5f92" strokeweight="10pt">
              <v:path arrowok="t"/>
            </v:shape>
            <v:shape id="_x0000_s8773" style="position:absolute;left:-668;top:5275;width:13774;height:12406" coordorigin="-668,5275" coordsize="13774,12406" path="m10716,16200r1884,-1697e" filled="f" strokecolor="#2a5f92" strokeweight="10pt">
              <v:path arrowok="t"/>
            </v:shape>
            <v:shape id="_x0000_s8772" style="position:absolute;left:397;top:6235;width:12709;height:11447" coordorigin="397,6235" coordsize="12709,11447" path="m397,9694r,4635l2475,16200e" filled="f" strokecolor="#2a5f92" strokeweight="5pt">
              <v:path arrowok="t"/>
            </v:shape>
            <v:shape id="_x0000_s8771" style="position:absolute;left:397;top:6235;width:12709;height:11447" coordorigin="397,6235" coordsize="12709,11447" path="m11028,16200r1572,-1415e" filled="f" strokecolor="#2a5f92" strokeweight="5pt">
              <v:path arrowok="t"/>
            </v:shape>
            <v:shape id="_x0000_s8770" style="position:absolute;left:1508;top:7235;width:11598;height:10446" coordorigin="1508,7235" coordsize="11598,10446" path="m1508,14622r1753,1578e" filled="f" strokecolor="#3b6eaa" strokeweight="4pt">
              <v:path arrowok="t"/>
            </v:shape>
            <v:shape id="_x0000_s8769" style="position:absolute;left:1508;top:7235;width:11598;height:10446" coordorigin="1508,7235" coordsize="11598,10446" path="m11354,16200r1246,-1122e" filled="f" strokecolor="#3b6eaa" strokeweight="4pt">
              <v:path arrowok="t"/>
            </v:shape>
            <v:shape id="_x0000_s8768" style="position:absolute;left:2584;top:8204;width:10522;height:9477" coordorigin="2584,8204" coordsize="10522,9477" path="m2584,11044r,3861l4021,16200e" filled="f" strokecolor="#3b6eaa" strokeweight="3pt">
              <v:path arrowok="t"/>
            </v:shape>
            <v:shape id="_x0000_s8767" style="position:absolute;left:2584;top:8204;width:10522;height:9477" coordorigin="2584,8204" coordsize="10522,9477" path="m11669,16200r931,-839e" filled="f" strokecolor="#3b6eaa" strokeweight="3pt">
              <v:path arrowok="t"/>
            </v:shape>
            <v:shape id="_x0000_s8766" style="position:absolute;left:3400;top:8939;width:9706;height:8742" coordorigin="3400,8939" coordsize="9706,8742" path="m3400,11547r,3574l4598,16200e" filled="f" strokecolor="#3b6eaa" strokeweight="2pt">
              <v:path arrowok="t"/>
            </v:shape>
            <v:shape id="_x0000_s8765" style="position:absolute;left:3400;top:8939;width:9706;height:8742" coordorigin="3400,8939" coordsize="9706,8742" path="m11908,16200r692,-623e" filled="f" strokecolor="#3b6eaa" strokeweight="2pt">
              <v:path arrowok="t"/>
            </v:shape>
            <v:shape id="_x0000_s8764" style="position:absolute;left:4186;top:9647;width:8920;height:8034" coordorigin="4186,9647" coordsize="8920,8034" path="m4186,12032r,3296l5154,16200e" filled="f" strokecolor="#3b6eaa" strokeweight="1pt">
              <v:path arrowok="t"/>
            </v:shape>
            <v:shape id="_x0000_s8763" style="position:absolute;left:4186;top:9647;width:8920;height:8034" coordorigin="4186,9647" coordsize="8920,8034" path="m12138,16200r462,-416e" filled="f" strokecolor="#3b6eaa" strokeweight="1pt">
              <v:path arrowok="t"/>
            </v:shape>
            <v:shape id="_x0000_s8762" style="position:absolute;left:1389;top:10220;width:230;height:206" coordorigin="1389,10220" coordsize="230,206" path="m1552,10220r-96,l1389,10280r,86l1456,10426r96,l1619,10366r,-86l1552,10220xe" fillcolor="#2a5580" stroked="f">
              <v:path arrowok="t"/>
            </v:shape>
            <v:shape id="_x0000_s8761" style="position:absolute;left:288;top:9551;width:230;height:206" coordorigin="288,9551" coordsize="230,206" path="m451,9551r-96,l288,9612r,85l355,9757r96,l518,9697r,-85l451,9551xe" fillcolor="#2a5580" stroked="f">
              <v:path arrowok="t"/>
            </v:shape>
            <v:shape id="_x0000_s8760" style="position:absolute;left:2466;top:10867;width:230;height:206" coordorigin="2466,10867" coordsize="230,206" path="m2629,10867r-95,l2466,10927r,86l2534,11073r95,l2696,11013r,-86l2629,10867xe" fillcolor="#2a5580" stroked="f">
              <v:path arrowok="t"/>
            </v:shape>
            <v:shape id="_x0000_s8759" style="position:absolute;left:3281;top:11363;width:230;height:206" coordorigin="3281,11363" coordsize="230,206" path="m3443,11363r-95,l3281,11423r,85l3348,11568r95,l3511,11508r,-85l3443,11363xe" fillcolor="#2a5580" stroked="f">
              <v:path arrowok="t"/>
            </v:shape>
            <v:shape id="_x0000_s8758" style="position:absolute;left:4072;top:11850;width:230;height:206" coordorigin="4072,11850" coordsize="230,206" path="m4235,11850r-95,l4072,11910r,85l4140,12055r95,l4303,11995r,-85l4235,11850xe" fillcolor="#2a5580" stroked="f">
              <v:path arrowok="t"/>
            </v:shape>
            <v:shape id="_x0000_s8757" style="position:absolute;left:938;top:9735;width:4327;height:7189" coordorigin="938,9735" coordsize="4327,7189" path="m5206,16099r-34,-269l5131,15525r-44,-334l5038,14836r-51,-370l4935,14090r-52,-375l4831,13348r-49,-352l4735,12667r-42,-298l4656,12108r-31,-216l4601,11729r-14,-103l971,9735r-33,4717l2801,16200r2417,l5206,16099xe" fillcolor="#fdfdfd" stroked="f">
              <v:path arrowok="t"/>
            </v:shape>
            <v:shape id="_x0000_s8756" style="position:absolute;left:6552;top:13822;width:0;height:561" coordorigin="6552,13822" coordsize="0,561" path="m6552,13822r,561e" filled="f" strokecolor="#8e6045" strokeweight="1pt">
              <v:path arrowok="t"/>
            </v:shape>
            <v:shape id="_x0000_s8755" style="position:absolute;left:6203;top:12579;width:413;height:1473" coordorigin="6203,12579" coordsize="413,1473" path="m6203,14006r57,17l6319,14038r58,13l6385,14052r231,-1473l6203,14006xe" fillcolor="#8cbad0" stroked="f">
              <v:path arrowok="t"/>
            </v:shape>
            <v:shape id="_x0000_s8754" style="position:absolute;left:5147;top:11145;width:1469;height:2861" coordorigin="5147,11145" coordsize="1469,2861" path="m5150,12467r-3,60l5147,12557r2,75l5154,12707r9,73l5176,12853r16,71l5211,12994r22,68l5259,13129r28,66l5318,13259r35,62l5390,13381r39,59l5471,13496r45,54l5563,13603r50,50l5665,13700r54,46l5775,13788r66,46l5899,13870r70,38l6023,13935r55,24l6134,13982r57,20l6203,14006r413,-1427l6101,11145r-51,21l5953,11214r-93,54l5771,11329r-85,66l5607,11467r-74,78l5464,11627r-62,88l5345,11806r-36,67l5281,11932r-26,61l5232,12055r-20,63l5194,12182r-15,65l5168,12308r-11,79l5151,12447r-1,20xe" fillcolor="#8e6045" stroked="f">
              <v:path arrowok="t"/>
            </v:shape>
            <v:shape id="_x0000_s8753" style="position:absolute;left:6101;top:11036;width:516;height:1543" coordorigin="6101,11036" coordsize="516,1543" path="m6616,11036r-68,4l6488,11046r-59,8l6370,11064r-55,13l6256,11092r-57,17l6142,11129r-41,16l6616,12579r,-1543xe" fillcolor="#a8795e" stroked="f">
              <v:path arrowok="t"/>
            </v:shape>
            <v:shape id="_x0000_s8752" style="position:absolute;left:6616;top:11035;width:384;height:1544" coordorigin="6616,11035" coordsize="384,1544" path="m6970,11065r-19,-4l6932,11057r-20,-3l6892,11051r-19,-3l6853,11046r-20,-2l6813,11042r-20,-2l6773,11038r-20,-1l6733,11036r-20,-1l6692,11035r-52,l6626,11035r-5,1l6616,11036r,1543l7000,11071r-10,-2l6980,11067r-10,-2xe" fillcolor="#c69c83" stroked="f">
              <v:path arrowok="t"/>
            </v:shape>
            <v:shape id="_x0000_s8751" style="position:absolute;left:6385;top:12579;width:424;height:1500" coordorigin="6385,12579" coordsize="424,1500" path="m6385,14052r20,4l6424,14059r20,3l6463,14065r20,3l6503,14070r20,2l6543,14074r20,1l6583,14077r20,1l6623,14078r20,1l6664,14079r25,l6709,14078r20,l6749,14077r20,-1l6791,14074r9,-1l6810,14072,6616,12579r-231,1473xe" fillcolor="#6292b1" stroked="f">
              <v:path arrowok="t"/>
            </v:shape>
            <v:shape id="_x0000_s8750" style="position:absolute;left:6616;top:11071;width:1575;height:2940" coordorigin="6616,11071" coordsize="1575,2940" path="m7121,14011r111,-39l7339,13924r102,-55l7539,13806r92,-69l7718,13660r80,-82l7872,13489r68,-94l8000,13296r34,-64l8067,13159r31,-75l8126,13000r23,-85l8167,12828r13,-89l8186,12679r4,-61l8191,12557r,-43l8186,12429r-9,-84l8163,12263r-18,-81l8122,12103r-26,-78l8065,11950r-34,-73l7993,11806r-32,-54l7924,11697r-38,-54l7845,11591r-43,-50l7757,11493r-47,-47l7665,11405r-61,-49l7541,11309r-65,-43l7408,11226r-70,-36l7266,11157r-73,-29l7117,11102r-77,-21l7000,11071r-384,1508l7121,14011xe" fillcolor="#294158" stroked="f">
              <v:path arrowok="t"/>
            </v:shape>
            <v:shape id="_x0000_s8749" style="position:absolute;left:6616;top:12579;width:504;height:1494" coordorigin="6616,12579" coordsize="504,1494" path="m6810,14072r60,-6l6930,14057r59,-12l7047,14032r58,-16l7121,14011,6616,12579r194,1493xe" fillcolor="#2a5680" stroked="f">
              <v:path arrowok="t"/>
            </v:shape>
            <v:shape id="_x0000_s8748" style="position:absolute;left:6945;top:14032;width:1101;height:0" coordorigin="6945,14032" coordsize="1101,0" path="m6945,14032r1101,e" filled="f" strokecolor="#8e6045" strokeweight="1pt">
              <v:path arrowok="t"/>
            </v:shape>
            <v:shape id="_x0000_s8747" style="position:absolute;left:7981;top:12529;width:845;height:0" coordorigin="7981,12529" coordsize="845,0" path="m7981,12529r845,e" filled="f" strokecolor="#8e6045" strokeweight="1pt">
              <v:path arrowok="t"/>
            </v:shape>
            <v:shape id="_x0000_s8746" style="position:absolute;left:5066;top:14016;width:1228;height:0" coordorigin="5066,14016" coordsize="1228,0" path="m6294,14016r-1228,e" filled="f" strokecolor="#8e6045" strokeweight="1pt">
              <v:path arrowok="t"/>
            </v:shape>
            <v:shape id="_x0000_s8745" style="position:absolute;left:4622;top:12520;width:902;height:0" coordorigin="4622,12520" coordsize="902,0" path="m4622,12520r902,e" filled="f" strokecolor="#294158" strokeweight="1pt">
              <v:path arrowok="t"/>
            </v:shape>
            <v:shape id="_x0000_s8744" style="position:absolute;left:5237;top:11085;width:1247;height:0" coordorigin="5237,11085" coordsize="1247,0" path="m6484,11085r-1247,e" filled="f" strokecolor="#6292b1" strokeweight="1pt">
              <v:path arrowok="t"/>
            </v:shape>
            <v:shape id="_x0000_s8743" style="position:absolute;left:6753;top:11128;width:1800;height:0" coordorigin="6753,11128" coordsize="1800,0" path="m6753,11128r1800,e" filled="f" strokecolor="#6292b1" strokeweight="1pt">
              <v:path arrowok="t"/>
            </v:shape>
            <w10:wrap anchorx="page" anchory="page"/>
          </v:group>
        </w:pict>
      </w:r>
    </w:p>
    <w:p w:rsidR="00D85C73" w:rsidRDefault="00A5133C">
      <w:pPr>
        <w:ind w:right="1"/>
        <w:jc w:val="right"/>
        <w:rPr>
          <w:sz w:val="17"/>
          <w:szCs w:val="17"/>
        </w:rPr>
      </w:pPr>
      <w:r>
        <w:rPr>
          <w:color w:val="2A5580"/>
          <w:spacing w:val="-5"/>
          <w:w w:val="109"/>
          <w:sz w:val="17"/>
          <w:szCs w:val="17"/>
        </w:rPr>
        <w:t>Radio</w:t>
      </w:r>
    </w:p>
    <w:p w:rsidR="00D85C73" w:rsidRDefault="00A5133C">
      <w:pPr>
        <w:spacing w:line="220" w:lineRule="exact"/>
        <w:jc w:val="right"/>
        <w:rPr>
          <w:sz w:val="21"/>
          <w:szCs w:val="21"/>
        </w:rPr>
      </w:pPr>
      <w:r>
        <w:rPr>
          <w:color w:val="2A5580"/>
          <w:w w:val="109"/>
          <w:sz w:val="21"/>
          <w:szCs w:val="21"/>
        </w:rPr>
        <w:t>4.7%</w:t>
      </w:r>
    </w:p>
    <w:p w:rsidR="00D85C73" w:rsidRDefault="00A5133C">
      <w:pPr>
        <w:spacing w:before="7" w:line="160" w:lineRule="exact"/>
        <w:rPr>
          <w:sz w:val="16"/>
          <w:szCs w:val="16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rPr>
          <w:sz w:val="30"/>
          <w:szCs w:val="30"/>
        </w:rPr>
        <w:sectPr w:rsidR="00D85C73">
          <w:type w:val="continuous"/>
          <w:pgSz w:w="12600" w:h="16200"/>
          <w:pgMar w:top="1520" w:right="760" w:bottom="280" w:left="980" w:header="720" w:footer="720" w:gutter="0"/>
          <w:cols w:num="2" w:space="720" w:equalWidth="0">
            <w:col w:w="5775" w:space="4484"/>
            <w:col w:w="601"/>
          </w:cols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8"/>
          <w:sz w:val="30"/>
          <w:szCs w:val="30"/>
        </w:rPr>
        <w:t>04</w:t>
      </w:r>
    </w:p>
    <w:p w:rsidR="00D85C73" w:rsidRDefault="00A5133C">
      <w:pPr>
        <w:spacing w:line="200" w:lineRule="exact"/>
      </w:pPr>
      <w:r>
        <w:pict>
          <v:group id="_x0000_s8720" style="position:absolute;margin-left:0;margin-top:462.45pt;width:630pt;height:347.55pt;z-index:-19691;mso-position-horizontal-relative:page;mso-position-vertical-relative:page" coordorigin=",9249" coordsize="12600,6951">
            <v:shape id="_x0000_s8741" style="position:absolute;left:-2703;top:3468;width:15860;height:14284" coordorigin="-2703,3468" coordsize="15860,14284" path="m,16003r219,197e" filled="f" strokecolor="#2a5580" strokeweight="20pt">
              <v:path arrowok="t"/>
            </v:shape>
            <v:shape id="_x0000_s8740" style="position:absolute;left:-2703;top:3468;width:15860;height:14284" coordorigin="-2703,3468" coordsize="15860,14284" path="m10235,16200r2365,-2130e" filled="f" strokecolor="#2a5580" strokeweight="20pt">
              <v:path arrowok="t"/>
            </v:shape>
            <v:shape id="_x0000_s8739" style="position:absolute;left:-1728;top:4320;width:14857;height:13381" coordorigin="-1728,4320" coordsize="14857,13381" path="m,15338r957,862e" filled="f" strokecolor="#2a5580" strokeweight="15pt">
              <v:path arrowok="t"/>
            </v:shape>
            <v:shape id="_x0000_s8738" style="position:absolute;left:-1728;top:4320;width:14857;height:13381" coordorigin="-1728,4320" coordsize="14857,13381" path="m10444,16200r2156,-1942e" filled="f" strokecolor="#2a5580" strokeweight="15pt">
              <v:path arrowok="t"/>
            </v:shape>
            <v:shape id="_x0000_s8737" style="position:absolute;left:-668;top:5275;width:13774;height:12406" coordorigin="-668,5275" coordsize="13774,12406" path="m,14649r1722,1551e" filled="f" strokecolor="#2a5f92" strokeweight="10pt">
              <v:path arrowok="t"/>
            </v:shape>
            <v:shape id="_x0000_s8736" style="position:absolute;left:-668;top:5275;width:13774;height:12406" coordorigin="-668,5275" coordsize="13774,12406" path="m10716,16200r1884,-1697e" filled="f" strokecolor="#2a5f92" strokeweight="10pt">
              <v:path arrowok="t"/>
            </v:shape>
            <v:shape id="_x0000_s8735" style="position:absolute;left:397;top:6235;width:12709;height:11447" coordorigin="397,6235" coordsize="12709,11447" path="m397,9694r,4635l2475,16200e" filled="f" strokecolor="#2a5f92" strokeweight="5pt">
              <v:path arrowok="t"/>
            </v:shape>
            <v:shape id="_x0000_s8734" style="position:absolute;left:397;top:6235;width:12709;height:11447" coordorigin="397,6235" coordsize="12709,11447" path="m11028,16200r1572,-1415e" filled="f" strokecolor="#2a5f92" strokeweight="5pt">
              <v:path arrowok="t"/>
            </v:shape>
            <v:shape id="_x0000_s8733" style="position:absolute;left:1508;top:7235;width:11598;height:10446" coordorigin="1508,7235" coordsize="11598,10446" path="m1508,14622r1753,1578e" filled="f" strokecolor="#3b6eaa" strokeweight="4pt">
              <v:path arrowok="t"/>
            </v:shape>
            <v:shape id="_x0000_s8732" style="position:absolute;left:1508;top:7235;width:11598;height:10446" coordorigin="1508,7235" coordsize="11598,10446" path="m11354,16200r1246,-1122e" filled="f" strokecolor="#3b6eaa" strokeweight="4pt">
              <v:path arrowok="t"/>
            </v:shape>
            <v:shape id="_x0000_s8731" style="position:absolute;left:2584;top:8204;width:10522;height:9477" coordorigin="2584,8204" coordsize="10522,9477" path="m2584,11044r,3861l4021,16200e" filled="f" strokecolor="#3b6eaa" strokeweight="3pt">
              <v:path arrowok="t"/>
            </v:shape>
            <v:shape id="_x0000_s8730" style="position:absolute;left:2584;top:8204;width:10522;height:9477" coordorigin="2584,8204" coordsize="10522,9477" path="m11669,16200r931,-839e" filled="f" strokecolor="#3b6eaa" strokeweight="3pt">
              <v:path arrowok="t"/>
            </v:shape>
            <v:shape id="_x0000_s8729" style="position:absolute;left:3400;top:8939;width:9706;height:8742" coordorigin="3400,8939" coordsize="9706,8742" path="m3400,11547r,3574l4598,16200e" filled="f" strokecolor="#3b6eaa" strokeweight="2pt">
              <v:path arrowok="t"/>
            </v:shape>
            <v:shape id="_x0000_s8728" style="position:absolute;left:3400;top:8939;width:9706;height:8742" coordorigin="3400,8939" coordsize="9706,8742" path="m11908,16200r692,-623e" filled="f" strokecolor="#3b6eaa" strokeweight="2pt">
              <v:path arrowok="t"/>
            </v:shape>
            <v:shape id="_x0000_s8727" style="position:absolute;left:4186;top:9647;width:8920;height:8034" coordorigin="4186,9647" coordsize="8920,8034" path="m4186,12032r,3296l5154,16200e" filled="f" strokecolor="#3b6eaa" strokeweight="1pt">
              <v:path arrowok="t"/>
            </v:shape>
            <v:shape id="_x0000_s8726" style="position:absolute;left:4186;top:9647;width:8920;height:8034" coordorigin="4186,9647" coordsize="8920,8034" path="m12138,16200r462,-416e" filled="f" strokecolor="#3b6eaa" strokeweight="1pt">
              <v:path arrowok="t"/>
            </v:shape>
            <v:shape id="_x0000_s8725" style="position:absolute;left:1389;top:10220;width:230;height:206" coordorigin="1389,10220" coordsize="230,206" path="m1552,10220r-96,l1389,10280r,86l1456,10426r96,l1619,10366r,-86l1552,10220xe" fillcolor="#2a5580" stroked="f">
              <v:path arrowok="t"/>
            </v:shape>
            <v:shape id="_x0000_s8724" style="position:absolute;left:288;top:9551;width:230;height:206" coordorigin="288,9551" coordsize="230,206" path="m451,9551r-96,l288,9612r,85l355,9757r96,l518,9697r,-85l451,9551xe" fillcolor="#2a5580" stroked="f">
              <v:path arrowok="t"/>
            </v:shape>
            <v:shape id="_x0000_s8723" style="position:absolute;left:2466;top:10867;width:230;height:206" coordorigin="2466,10867" coordsize="230,206" path="m2629,10867r-95,l2466,10927r,86l2534,11073r95,l2696,11013r,-86l2629,10867xe" fillcolor="#2a5580" stroked="f">
              <v:path arrowok="t"/>
            </v:shape>
            <v:shape id="_x0000_s8722" style="position:absolute;left:3281;top:11363;width:230;height:206" coordorigin="3281,11363" coordsize="230,206" path="m3443,11363r-95,l3281,11423r,85l3348,11568r95,l3511,11508r,-85l3443,11363xe" fillcolor="#2a5580" stroked="f">
              <v:path arrowok="t"/>
            </v:shape>
            <v:shape id="_x0000_s8721" style="position:absolute;left:4072;top:11850;width:230;height:206" coordorigin="4072,11850" coordsize="230,206" path="m4235,11850r-95,l4072,11910r,85l4140,12055r95,l4303,11995r,-85l4235,11850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before="7" w:line="240" w:lineRule="exact"/>
        <w:rPr>
          <w:sz w:val="24"/>
          <w:szCs w:val="24"/>
        </w:rPr>
      </w:pPr>
    </w:p>
    <w:p w:rsidR="00D85C73" w:rsidRDefault="00A5133C">
      <w:pPr>
        <w:spacing w:line="800" w:lineRule="exact"/>
        <w:ind w:left="1794"/>
        <w:rPr>
          <w:sz w:val="80"/>
          <w:szCs w:val="80"/>
        </w:rPr>
      </w:pPr>
      <w:r>
        <w:rPr>
          <w:color w:val="2A5580"/>
          <w:spacing w:val="-69"/>
          <w:w w:val="112"/>
          <w:position w:val="1"/>
          <w:sz w:val="80"/>
          <w:szCs w:val="80"/>
        </w:rPr>
        <w:t>R</w:t>
      </w:r>
      <w:r>
        <w:rPr>
          <w:color w:val="2A5580"/>
          <w:spacing w:val="-26"/>
          <w:w w:val="112"/>
          <w:position w:val="1"/>
          <w:sz w:val="80"/>
          <w:szCs w:val="80"/>
        </w:rPr>
        <w:t>esume</w:t>
      </w:r>
      <w:r>
        <w:rPr>
          <w:color w:val="2A5580"/>
          <w:w w:val="112"/>
          <w:position w:val="1"/>
          <w:sz w:val="80"/>
          <w:szCs w:val="80"/>
        </w:rPr>
        <w:t>n</w:t>
      </w:r>
      <w:r>
        <w:rPr>
          <w:color w:val="2A5580"/>
          <w:spacing w:val="27"/>
          <w:w w:val="112"/>
          <w:position w:val="1"/>
          <w:sz w:val="80"/>
          <w:szCs w:val="80"/>
        </w:rPr>
        <w:t xml:space="preserve"> </w:t>
      </w:r>
      <w:r>
        <w:rPr>
          <w:color w:val="2A5580"/>
          <w:spacing w:val="-23"/>
          <w:position w:val="1"/>
          <w:sz w:val="80"/>
          <w:szCs w:val="80"/>
        </w:rPr>
        <w:t>d</w:t>
      </w:r>
      <w:r>
        <w:rPr>
          <w:color w:val="2A5580"/>
          <w:position w:val="1"/>
          <w:sz w:val="80"/>
          <w:szCs w:val="80"/>
        </w:rPr>
        <w:t>e</w:t>
      </w:r>
      <w:r>
        <w:rPr>
          <w:color w:val="2A5580"/>
          <w:spacing w:val="152"/>
          <w:position w:val="1"/>
          <w:sz w:val="80"/>
          <w:szCs w:val="80"/>
        </w:rPr>
        <w:t xml:space="preserve"> </w:t>
      </w:r>
      <w:r>
        <w:rPr>
          <w:color w:val="2A5580"/>
          <w:spacing w:val="-50"/>
          <w:w w:val="138"/>
          <w:position w:val="1"/>
          <w:sz w:val="80"/>
          <w:szCs w:val="80"/>
        </w:rPr>
        <w:t>r</w:t>
      </w:r>
      <w:r>
        <w:rPr>
          <w:color w:val="2A5580"/>
          <w:spacing w:val="-23"/>
          <w:w w:val="110"/>
          <w:position w:val="1"/>
          <w:sz w:val="80"/>
          <w:szCs w:val="80"/>
        </w:rPr>
        <w:t>esultados</w:t>
      </w: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A5133C">
      <w:pPr>
        <w:spacing w:line="250" w:lineRule="auto"/>
        <w:ind w:left="174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Tanto personal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civiles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>entrevistadas manifestaron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 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necesarias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los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parlante,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instalación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letreros,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sis- tema Braille, baños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familiares, entre otras.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74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Asimismo, </w:t>
      </w:r>
      <w:r>
        <w:rPr>
          <w:rFonts w:ascii="Arial" w:eastAsia="Arial" w:hAnsi="Arial" w:cs="Arial"/>
          <w:color w:val="363435"/>
          <w:sz w:val="28"/>
          <w:szCs w:val="28"/>
        </w:rPr>
        <w:t>el 95.0%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territorio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municipio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adecuaciones </w:t>
      </w:r>
      <w:r>
        <w:rPr>
          <w:rFonts w:ascii="Arial" w:eastAsia="Arial" w:hAnsi="Arial" w:cs="Arial"/>
          <w:color w:val="363435"/>
          <w:sz w:val="28"/>
          <w:szCs w:val="28"/>
        </w:rPr>
        <w:t>necesarias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accesibilidad,  pues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primeros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cuadros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ciudades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determinados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accesos,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principalmente </w:t>
      </w:r>
      <w:r>
        <w:rPr>
          <w:rFonts w:ascii="Arial" w:eastAsia="Arial" w:hAnsi="Arial" w:cs="Arial"/>
          <w:color w:val="363435"/>
          <w:sz w:val="28"/>
          <w:szCs w:val="28"/>
        </w:rPr>
        <w:t>a la topografía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 el aumento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verificación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diseñados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cumplan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normas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establecidas.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74" w:right="6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comprenden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desarrollo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habilidades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adaptación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viceversa,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>- cidad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cuya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apremiante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comunicar</w:t>
      </w:r>
      <w:r>
        <w:rPr>
          <w:rFonts w:ascii="Arial" w:eastAsia="Arial" w:hAnsi="Arial" w:cs="Arial"/>
          <w:color w:val="363435"/>
          <w:sz w:val="28"/>
          <w:szCs w:val="28"/>
        </w:rPr>
        <w:t>- se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rodean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alerta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emergencia; </w:t>
      </w:r>
      <w:r>
        <w:rPr>
          <w:rFonts w:ascii="Arial" w:eastAsia="Arial" w:hAnsi="Arial" w:cs="Arial"/>
          <w:color w:val="363435"/>
          <w:sz w:val="28"/>
          <w:szCs w:val="28"/>
        </w:rPr>
        <w:t>en particular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visual, las mayores adaptaciones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requeridas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la distribución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adecuada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mobiliario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hogar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 instalación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obstáculos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escalones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evitar accidentes,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rejas o puertas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madera.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60" w:lineRule="exact"/>
        <w:rPr>
          <w:sz w:val="26"/>
          <w:szCs w:val="26"/>
        </w:rPr>
      </w:pPr>
    </w:p>
    <w:p w:rsidR="00D85C73" w:rsidRDefault="00A5133C">
      <w:pPr>
        <w:spacing w:line="250" w:lineRule="auto"/>
        <w:ind w:left="3640" w:right="7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mayores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requeridas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 son rampas,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habita</w:t>
      </w:r>
      <w:r>
        <w:rPr>
          <w:rFonts w:ascii="Arial" w:eastAsia="Arial" w:hAnsi="Arial" w:cs="Arial"/>
          <w:color w:val="363435"/>
          <w:sz w:val="28"/>
          <w:szCs w:val="28"/>
        </w:rPr>
        <w:t>- ciones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piso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distancias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cortas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tamaño adecuado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permitir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desplazamiento.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Dependiendo 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socioeconómico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posible 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solo 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adaptacio</w:t>
      </w:r>
      <w:r>
        <w:rPr>
          <w:rFonts w:ascii="Arial" w:eastAsia="Arial" w:hAnsi="Arial" w:cs="Arial"/>
          <w:color w:val="363435"/>
          <w:sz w:val="28"/>
          <w:szCs w:val="28"/>
        </w:rPr>
        <w:t>- nes;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embargo,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ubicación </w:t>
      </w:r>
      <w:r>
        <w:rPr>
          <w:rFonts w:ascii="Arial" w:eastAsia="Arial" w:hAnsi="Arial" w:cs="Arial"/>
          <w:color w:val="363435"/>
          <w:sz w:val="28"/>
          <w:szCs w:val="28"/>
        </w:rPr>
        <w:t>y el tamaño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viviendas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esto sea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posible.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00" w:lineRule="exact"/>
      </w:pPr>
    </w:p>
    <w:p w:rsidR="00D85C73" w:rsidRDefault="00A5133C">
      <w:pPr>
        <w:spacing w:line="340" w:lineRule="exact"/>
        <w:ind w:right="254"/>
        <w:jc w:val="right"/>
        <w:rPr>
          <w:sz w:val="30"/>
          <w:szCs w:val="30"/>
        </w:rPr>
        <w:sectPr w:rsidR="00D85C73">
          <w:headerReference w:type="default" r:id="rId184"/>
          <w:footerReference w:type="default" r:id="rId185"/>
          <w:pgSz w:w="12600" w:h="16200"/>
          <w:pgMar w:top="1800" w:right="720" w:bottom="280" w:left="980" w:header="873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4"/>
          <w:sz w:val="30"/>
          <w:szCs w:val="30"/>
        </w:rPr>
        <w:t>06</w:t>
      </w:r>
    </w:p>
    <w:p w:rsidR="00D85C73" w:rsidRDefault="00A5133C">
      <w:pPr>
        <w:spacing w:line="200" w:lineRule="exact"/>
      </w:pPr>
      <w:r>
        <w:pict>
          <v:group id="_x0000_s8698" style="position:absolute;margin-left:0;margin-top:462.45pt;width:630pt;height:347.55pt;z-index:-19690;mso-position-horizontal-relative:page;mso-position-vertical-relative:page" coordorigin=",9249" coordsize="12600,6951">
            <v:shape id="_x0000_s8719" style="position:absolute;left:-2703;top:3468;width:15860;height:14284" coordorigin="-2703,3468" coordsize="15860,14284" path="m,16003r219,197e" filled="f" strokecolor="#2a5580" strokeweight="20pt">
              <v:path arrowok="t"/>
            </v:shape>
            <v:shape id="_x0000_s8718" style="position:absolute;left:-2703;top:3468;width:15860;height:14284" coordorigin="-2703,3468" coordsize="15860,14284" path="m10235,16200r2365,-2130e" filled="f" strokecolor="#2a5580" strokeweight="20pt">
              <v:path arrowok="t"/>
            </v:shape>
            <v:shape id="_x0000_s8717" style="position:absolute;left:-1728;top:4320;width:14857;height:13381" coordorigin="-1728,4320" coordsize="14857,13381" path="m,15338r957,862e" filled="f" strokecolor="#2a5580" strokeweight="15pt">
              <v:path arrowok="t"/>
            </v:shape>
            <v:shape id="_x0000_s8716" style="position:absolute;left:-1728;top:4320;width:14857;height:13381" coordorigin="-1728,4320" coordsize="14857,13381" path="m10444,16200r2156,-1942e" filled="f" strokecolor="#2a5580" strokeweight="15pt">
              <v:path arrowok="t"/>
            </v:shape>
            <v:shape id="_x0000_s8715" style="position:absolute;left:-668;top:5275;width:13774;height:12406" coordorigin="-668,5275" coordsize="13774,12406" path="m,14649r1722,1551e" filled="f" strokecolor="#2a5f92" strokeweight="10pt">
              <v:path arrowok="t"/>
            </v:shape>
            <v:shape id="_x0000_s8714" style="position:absolute;left:-668;top:5275;width:13774;height:12406" coordorigin="-668,5275" coordsize="13774,12406" path="m10716,16200r1884,-1697e" filled="f" strokecolor="#2a5f92" strokeweight="10pt">
              <v:path arrowok="t"/>
            </v:shape>
            <v:shape id="_x0000_s8713" style="position:absolute;left:397;top:6235;width:12709;height:11447" coordorigin="397,6235" coordsize="12709,11447" path="m397,9694r,4635l2475,16200e" filled="f" strokecolor="#2a5f92" strokeweight="5pt">
              <v:path arrowok="t"/>
            </v:shape>
            <v:shape id="_x0000_s8712" style="position:absolute;left:397;top:6235;width:12709;height:11447" coordorigin="397,6235" coordsize="12709,11447" path="m11028,16200r1572,-1415e" filled="f" strokecolor="#2a5f92" strokeweight="5pt">
              <v:path arrowok="t"/>
            </v:shape>
            <v:shape id="_x0000_s8711" style="position:absolute;left:1508;top:7235;width:11598;height:10446" coordorigin="1508,7235" coordsize="11598,10446" path="m1508,14622r1753,1578e" filled="f" strokecolor="#3b6eaa" strokeweight="4pt">
              <v:path arrowok="t"/>
            </v:shape>
            <v:shape id="_x0000_s8710" style="position:absolute;left:1508;top:7235;width:11598;height:10446" coordorigin="1508,7235" coordsize="11598,10446" path="m11354,16200r1246,-1122e" filled="f" strokecolor="#3b6eaa" strokeweight="4pt">
              <v:path arrowok="t"/>
            </v:shape>
            <v:shape id="_x0000_s8709" style="position:absolute;left:2584;top:8204;width:10522;height:9477" coordorigin="2584,8204" coordsize="10522,9477" path="m2584,11044r,3861l4021,16200e" filled="f" strokecolor="#3b6eaa" strokeweight="3pt">
              <v:path arrowok="t"/>
            </v:shape>
            <v:shape id="_x0000_s8708" style="position:absolute;left:2584;top:8204;width:10522;height:9477" coordorigin="2584,8204" coordsize="10522,9477" path="m11669,16200r931,-839e" filled="f" strokecolor="#3b6eaa" strokeweight="3pt">
              <v:path arrowok="t"/>
            </v:shape>
            <v:shape id="_x0000_s8707" style="position:absolute;left:3400;top:8939;width:9706;height:8742" coordorigin="3400,8939" coordsize="9706,8742" path="m3400,11547r,3574l4598,16200e" filled="f" strokecolor="#3b6eaa" strokeweight="2pt">
              <v:path arrowok="t"/>
            </v:shape>
            <v:shape id="_x0000_s8706" style="position:absolute;left:3400;top:8939;width:9706;height:8742" coordorigin="3400,8939" coordsize="9706,8742" path="m11908,16200r692,-623e" filled="f" strokecolor="#3b6eaa" strokeweight="2pt">
              <v:path arrowok="t"/>
            </v:shape>
            <v:shape id="_x0000_s8705" style="position:absolute;left:4186;top:9647;width:8920;height:8034" coordorigin="4186,9647" coordsize="8920,8034" path="m4186,12032r,3296l5154,16200e" filled="f" strokecolor="#3b6eaa" strokeweight="1pt">
              <v:path arrowok="t"/>
            </v:shape>
            <v:shape id="_x0000_s8704" style="position:absolute;left:4186;top:9647;width:8920;height:8034" coordorigin="4186,9647" coordsize="8920,8034" path="m12138,16200r462,-416e" filled="f" strokecolor="#3b6eaa" strokeweight="1pt">
              <v:path arrowok="t"/>
            </v:shape>
            <v:shape id="_x0000_s8703" style="position:absolute;left:1389;top:10220;width:230;height:206" coordorigin="1389,10220" coordsize="230,206" path="m1552,10220r-96,l1389,10280r,86l1456,10426r96,l1619,10366r,-86l1552,10220xe" fillcolor="#2a5580" stroked="f">
              <v:path arrowok="t"/>
            </v:shape>
            <v:shape id="_x0000_s8702" style="position:absolute;left:288;top:9551;width:230;height:206" coordorigin="288,9551" coordsize="230,206" path="m451,9551r-96,l288,9612r,85l355,9757r96,l518,9697r,-85l451,9551xe" fillcolor="#2a5580" stroked="f">
              <v:path arrowok="t"/>
            </v:shape>
            <v:shape id="_x0000_s8701" style="position:absolute;left:2466;top:10867;width:230;height:206" coordorigin="2466,10867" coordsize="230,206" path="m2629,10867r-95,l2466,10927r,86l2534,11073r95,l2696,11013r,-86l2629,10867xe" fillcolor="#2a5580" stroked="f">
              <v:path arrowok="t"/>
            </v:shape>
            <v:shape id="_x0000_s8700" style="position:absolute;left:3281;top:11363;width:230;height:206" coordorigin="3281,11363" coordsize="230,206" path="m3443,11363r-95,l3281,11423r,85l3348,11568r95,l3511,11508r,-85l3443,11363xe" fillcolor="#2a5580" stroked="f">
              <v:path arrowok="t"/>
            </v:shape>
            <v:shape id="_x0000_s8699" style="position:absolute;left:4072;top:11850;width:230;height:206" coordorigin="4072,11850" coordsize="230,206" path="m4235,11850r-95,l4072,11910r,85l4140,12055r95,l4303,11995r,-85l4235,11850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7" w:line="200" w:lineRule="exact"/>
      </w:pPr>
    </w:p>
    <w:p w:rsidR="00D85C73" w:rsidRDefault="00A5133C">
      <w:pPr>
        <w:spacing w:before="13" w:line="250" w:lineRule="auto"/>
        <w:ind w:left="174" w:right="12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complejo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generalizar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ade</w:t>
      </w:r>
      <w:r>
        <w:rPr>
          <w:rFonts w:ascii="Arial" w:eastAsia="Arial" w:hAnsi="Arial" w:cs="Arial"/>
          <w:color w:val="363435"/>
          <w:sz w:val="28"/>
          <w:szCs w:val="28"/>
        </w:rPr>
        <w:t>- cuaciones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necesarias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hogares,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depende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padecimiento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 su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aunada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motriz.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convenien</w:t>
      </w:r>
      <w:r>
        <w:rPr>
          <w:rFonts w:ascii="Arial" w:eastAsia="Arial" w:hAnsi="Arial" w:cs="Arial"/>
          <w:color w:val="363435"/>
          <w:sz w:val="28"/>
          <w:szCs w:val="28"/>
        </w:rPr>
        <w:t>- te conocer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sz w:val="28"/>
          <w:szCs w:val="28"/>
        </w:rPr>
        <w:t>casos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las recomendaciones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médicas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adecuar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viviendas.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74" w:right="12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público,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quienes </w:t>
      </w:r>
      <w:r>
        <w:rPr>
          <w:rFonts w:ascii="Arial" w:eastAsia="Arial" w:hAnsi="Arial" w:cs="Arial"/>
          <w:color w:val="363435"/>
          <w:sz w:val="28"/>
          <w:szCs w:val="28"/>
        </w:rPr>
        <w:t>tienen más dificultad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estar cómodos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asientos. En el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sillas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prácticamente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imposible 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abordar </w:t>
      </w:r>
      <w:r>
        <w:rPr>
          <w:rFonts w:ascii="Arial" w:eastAsia="Arial" w:hAnsi="Arial" w:cs="Arial"/>
          <w:color w:val="363435"/>
          <w:sz w:val="28"/>
          <w:szCs w:val="28"/>
        </w:rPr>
        <w:t>camiones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calafias,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 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automóviles, taxis libres,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camiones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ruta troncal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SITT.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74" w:right="12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tienen dificultades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unida</w:t>
      </w:r>
      <w:r>
        <w:rPr>
          <w:rFonts w:ascii="Arial" w:eastAsia="Arial" w:hAnsi="Arial" w:cs="Arial"/>
          <w:color w:val="363435"/>
          <w:sz w:val="28"/>
          <w:szCs w:val="28"/>
        </w:rPr>
        <w:t>- des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comunicarse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oportuno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vehí- culos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tengan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luz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letreros.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>- cidad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tienen dificultades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son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modelos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distintos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suelen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utilizar.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obstante,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apremian</w:t>
      </w:r>
      <w:r>
        <w:rPr>
          <w:rFonts w:ascii="Arial" w:eastAsia="Arial" w:hAnsi="Arial" w:cs="Arial"/>
          <w:color w:val="363435"/>
          <w:sz w:val="28"/>
          <w:szCs w:val="28"/>
        </w:rPr>
        <w:t>- te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comunicación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correctas,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operadores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pasajeros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solicitar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descenso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sitio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correcto.</w:t>
      </w:r>
    </w:p>
    <w:p w:rsidR="00D85C73" w:rsidRDefault="00D85C73">
      <w:pPr>
        <w:spacing w:before="6" w:line="100" w:lineRule="exact"/>
        <w:rPr>
          <w:sz w:val="10"/>
          <w:szCs w:val="10"/>
        </w:rPr>
      </w:pPr>
    </w:p>
    <w:p w:rsidR="00D85C73" w:rsidRDefault="00A5133C">
      <w:pPr>
        <w:spacing w:line="250" w:lineRule="auto"/>
        <w:ind w:left="3640" w:right="13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Dependiendo  del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padecimiento,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 el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público </w:t>
      </w:r>
      <w:r>
        <w:rPr>
          <w:rFonts w:ascii="Arial" w:eastAsia="Arial" w:hAnsi="Arial" w:cs="Arial"/>
          <w:color w:val="363435"/>
          <w:sz w:val="28"/>
          <w:szCs w:val="28"/>
        </w:rPr>
        <w:t>acompañadas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cuidador,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mayoría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familiar. Por lo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tanto,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complejo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generalizar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adecuaciones </w:t>
      </w:r>
      <w:r>
        <w:rPr>
          <w:rFonts w:ascii="Arial" w:eastAsia="Arial" w:hAnsi="Arial" w:cs="Arial"/>
          <w:color w:val="363435"/>
          <w:sz w:val="28"/>
          <w:szCs w:val="28"/>
        </w:rPr>
        <w:t>necesarias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deben </w:t>
      </w:r>
      <w:r>
        <w:rPr>
          <w:rFonts w:ascii="Arial" w:eastAsia="Arial" w:hAnsi="Arial" w:cs="Arial"/>
          <w:color w:val="363435"/>
          <w:sz w:val="28"/>
          <w:szCs w:val="28"/>
        </w:rPr>
        <w:t>analizar los casos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particulares,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especialmente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si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pade</w:t>
      </w:r>
      <w:r>
        <w:rPr>
          <w:rFonts w:ascii="Arial" w:eastAsia="Arial" w:hAnsi="Arial" w:cs="Arial"/>
          <w:color w:val="363435"/>
          <w:sz w:val="28"/>
          <w:szCs w:val="28"/>
        </w:rPr>
        <w:t>- cen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una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640" w:right="6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Una variable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considerar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el nivel socioeconómico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saber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qué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transporte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utilizan,  ya</w:t>
      </w:r>
      <w:r>
        <w:rPr>
          <w:rFonts w:ascii="Arial" w:eastAsia="Arial" w:hAnsi="Arial" w:cs="Arial"/>
          <w:color w:val="363435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  el</w:t>
      </w:r>
      <w:r>
        <w:rPr>
          <w:rFonts w:ascii="Arial" w:eastAsia="Arial" w:hAnsi="Arial" w:cs="Arial"/>
          <w:color w:val="363435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transporte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público, 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 libres,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automóvil propio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familiar,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depen</w:t>
      </w:r>
      <w:r>
        <w:rPr>
          <w:rFonts w:ascii="Arial" w:eastAsia="Arial" w:hAnsi="Arial" w:cs="Arial"/>
          <w:color w:val="363435"/>
          <w:sz w:val="28"/>
          <w:szCs w:val="28"/>
        </w:rPr>
        <w:t>- diendo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recursos,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realidad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nece</w:t>
      </w:r>
      <w:r>
        <w:rPr>
          <w:rFonts w:ascii="Arial" w:eastAsia="Arial" w:hAnsi="Arial" w:cs="Arial"/>
          <w:color w:val="363435"/>
          <w:sz w:val="28"/>
          <w:szCs w:val="28"/>
        </w:rPr>
        <w:t>- sidades.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obstante,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encuestados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considera 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 sistema  de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transporte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 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del </w:t>
      </w:r>
      <w:r>
        <w:rPr>
          <w:rFonts w:ascii="Arial" w:eastAsia="Arial" w:hAnsi="Arial" w:cs="Arial"/>
          <w:color w:val="363435"/>
          <w:sz w:val="28"/>
          <w:szCs w:val="28"/>
        </w:rPr>
        <w:t>Estado requiere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modernizado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accesible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todos.</w:t>
      </w:r>
    </w:p>
    <w:p w:rsidR="00D85C73" w:rsidRDefault="00D85C73">
      <w:pPr>
        <w:spacing w:before="9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311"/>
        <w:jc w:val="right"/>
        <w:rPr>
          <w:sz w:val="30"/>
          <w:szCs w:val="30"/>
        </w:rPr>
        <w:sectPr w:rsidR="00D85C73">
          <w:headerReference w:type="default" r:id="rId186"/>
          <w:footerReference w:type="default" r:id="rId187"/>
          <w:pgSz w:w="12600" w:h="16200"/>
          <w:pgMar w:top="1800" w:right="660" w:bottom="280" w:left="980" w:header="873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6"/>
          <w:sz w:val="30"/>
          <w:szCs w:val="30"/>
        </w:rPr>
        <w:t>07</w:t>
      </w:r>
    </w:p>
    <w:p w:rsidR="00D85C73" w:rsidRDefault="00A5133C">
      <w:pPr>
        <w:spacing w:before="8" w:line="160" w:lineRule="exact"/>
        <w:rPr>
          <w:sz w:val="16"/>
          <w:szCs w:val="16"/>
        </w:rPr>
      </w:pPr>
      <w:r>
        <w:pict>
          <v:group id="_x0000_s8675" style="position:absolute;margin-left:0;margin-top:457.5pt;width:630pt;height:352.5pt;z-index:-19689;mso-position-horizontal-relative:page;mso-position-vertical-relative:page" coordorigin=",9150" coordsize="12600,7050">
            <v:shape id="_x0000_s8697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8696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8695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8694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8693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8692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8691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8690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8689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8688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8687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8686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8685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8684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8683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8682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8681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8680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8679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8678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8677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v:shape id="_x0000_s8676" style="position:absolute;left:996;top:9753;width:4327;height:7189" coordorigin="996,9753" coordsize="4327,7189" path="m5264,16117r-35,-269l5189,15543r-45,-334l5096,14854r-51,-369l4993,14109r-53,-376l4889,13366r-50,-352l4793,12685r-43,-298l4713,12126r-31,-216l4659,11747r-15,-103l1028,9753r-32,4717l2839,16200r2435,l5264,16117xe" fillcolor="#fdfdfd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line="620" w:lineRule="exact"/>
        <w:ind w:left="165"/>
        <w:rPr>
          <w:sz w:val="60"/>
          <w:szCs w:val="60"/>
        </w:rPr>
      </w:pPr>
      <w:r>
        <w:rPr>
          <w:color w:val="2A5580"/>
          <w:spacing w:val="-20"/>
          <w:w w:val="115"/>
          <w:position w:val="1"/>
          <w:sz w:val="60"/>
          <w:szCs w:val="60"/>
        </w:rPr>
        <w:t>Ent</w:t>
      </w:r>
      <w:r>
        <w:rPr>
          <w:color w:val="2A5580"/>
          <w:spacing w:val="-44"/>
          <w:w w:val="115"/>
          <w:position w:val="1"/>
          <w:sz w:val="60"/>
          <w:szCs w:val="60"/>
        </w:rPr>
        <w:t>r</w:t>
      </w:r>
      <w:r>
        <w:rPr>
          <w:color w:val="2A5580"/>
          <w:spacing w:val="-67"/>
          <w:w w:val="115"/>
          <w:position w:val="1"/>
          <w:sz w:val="60"/>
          <w:szCs w:val="60"/>
        </w:rPr>
        <w:t>e</w:t>
      </w:r>
      <w:r>
        <w:rPr>
          <w:color w:val="2A5580"/>
          <w:spacing w:val="-20"/>
          <w:w w:val="115"/>
          <w:position w:val="1"/>
          <w:sz w:val="60"/>
          <w:szCs w:val="60"/>
        </w:rPr>
        <w:t>vista</w:t>
      </w:r>
      <w:r>
        <w:rPr>
          <w:color w:val="2A5580"/>
          <w:w w:val="115"/>
          <w:position w:val="1"/>
          <w:sz w:val="60"/>
          <w:szCs w:val="60"/>
        </w:rPr>
        <w:t>s</w:t>
      </w:r>
      <w:r>
        <w:rPr>
          <w:color w:val="2A5580"/>
          <w:spacing w:val="35"/>
          <w:w w:val="115"/>
          <w:position w:val="1"/>
          <w:sz w:val="60"/>
          <w:szCs w:val="60"/>
        </w:rPr>
        <w:t xml:space="preserve"> </w:t>
      </w:r>
      <w:r>
        <w:rPr>
          <w:color w:val="2A5580"/>
          <w:position w:val="1"/>
          <w:sz w:val="60"/>
          <w:szCs w:val="60"/>
        </w:rPr>
        <w:t>a</w:t>
      </w:r>
      <w:r>
        <w:rPr>
          <w:color w:val="2A5580"/>
          <w:spacing w:val="85"/>
          <w:position w:val="1"/>
          <w:sz w:val="60"/>
          <w:szCs w:val="60"/>
        </w:rPr>
        <w:t xml:space="preserve"> </w:t>
      </w:r>
      <w:r>
        <w:rPr>
          <w:color w:val="2A5580"/>
          <w:spacing w:val="-74"/>
          <w:w w:val="115"/>
          <w:position w:val="1"/>
          <w:sz w:val="60"/>
          <w:szCs w:val="60"/>
        </w:rPr>
        <w:t>e</w:t>
      </w:r>
      <w:r>
        <w:rPr>
          <w:color w:val="2A5580"/>
          <w:spacing w:val="-64"/>
          <w:w w:val="115"/>
          <w:position w:val="1"/>
          <w:sz w:val="60"/>
          <w:szCs w:val="60"/>
        </w:rPr>
        <w:t>x</w:t>
      </w:r>
      <w:r>
        <w:rPr>
          <w:color w:val="2A5580"/>
          <w:spacing w:val="-7"/>
          <w:w w:val="115"/>
          <w:position w:val="1"/>
          <w:sz w:val="60"/>
          <w:szCs w:val="60"/>
        </w:rPr>
        <w:t>p</w:t>
      </w:r>
      <w:r>
        <w:rPr>
          <w:color w:val="2A5580"/>
          <w:spacing w:val="-20"/>
          <w:w w:val="115"/>
          <w:position w:val="1"/>
          <w:sz w:val="60"/>
          <w:szCs w:val="60"/>
        </w:rPr>
        <w:t>e</w:t>
      </w:r>
      <w:r>
        <w:rPr>
          <w:color w:val="2A5580"/>
          <w:spacing w:val="-26"/>
          <w:w w:val="115"/>
          <w:position w:val="1"/>
          <w:sz w:val="60"/>
          <w:szCs w:val="60"/>
        </w:rPr>
        <w:t>r</w:t>
      </w:r>
      <w:r>
        <w:rPr>
          <w:color w:val="2A5580"/>
          <w:spacing w:val="-20"/>
          <w:w w:val="115"/>
          <w:position w:val="1"/>
          <w:sz w:val="60"/>
          <w:szCs w:val="60"/>
        </w:rPr>
        <w:t>to</w:t>
      </w:r>
      <w:r>
        <w:rPr>
          <w:color w:val="2A5580"/>
          <w:w w:val="115"/>
          <w:position w:val="1"/>
          <w:sz w:val="60"/>
          <w:szCs w:val="60"/>
        </w:rPr>
        <w:t>s</w:t>
      </w:r>
      <w:r>
        <w:rPr>
          <w:color w:val="2A5580"/>
          <w:spacing w:val="14"/>
          <w:w w:val="115"/>
          <w:position w:val="1"/>
          <w:sz w:val="60"/>
          <w:szCs w:val="60"/>
        </w:rPr>
        <w:t xml:space="preserve"> </w:t>
      </w:r>
      <w:r>
        <w:rPr>
          <w:color w:val="2A5580"/>
          <w:spacing w:val="-17"/>
          <w:position w:val="1"/>
          <w:sz w:val="60"/>
          <w:szCs w:val="60"/>
        </w:rPr>
        <w:t>e</w:t>
      </w:r>
      <w:r>
        <w:rPr>
          <w:color w:val="2A5580"/>
          <w:position w:val="1"/>
          <w:sz w:val="60"/>
          <w:szCs w:val="60"/>
        </w:rPr>
        <w:t>n</w:t>
      </w:r>
      <w:r>
        <w:rPr>
          <w:color w:val="2A5580"/>
          <w:spacing w:val="126"/>
          <w:position w:val="1"/>
          <w:sz w:val="60"/>
          <w:szCs w:val="60"/>
        </w:rPr>
        <w:t xml:space="preserve"> </w:t>
      </w:r>
      <w:r>
        <w:rPr>
          <w:color w:val="2A5580"/>
          <w:spacing w:val="-19"/>
          <w:w w:val="110"/>
          <w:position w:val="1"/>
          <w:sz w:val="60"/>
          <w:szCs w:val="60"/>
        </w:rPr>
        <w:t>ac</w:t>
      </w:r>
      <w:r>
        <w:rPr>
          <w:color w:val="2A5580"/>
          <w:spacing w:val="-13"/>
          <w:w w:val="110"/>
          <w:position w:val="1"/>
          <w:sz w:val="60"/>
          <w:szCs w:val="60"/>
        </w:rPr>
        <w:t>c</w:t>
      </w:r>
      <w:r>
        <w:rPr>
          <w:color w:val="2A5580"/>
          <w:spacing w:val="-19"/>
          <w:w w:val="110"/>
          <w:position w:val="1"/>
          <w:sz w:val="60"/>
          <w:szCs w:val="60"/>
        </w:rPr>
        <w:t>esibilida</w:t>
      </w:r>
      <w:r>
        <w:rPr>
          <w:color w:val="2A5580"/>
          <w:w w:val="110"/>
          <w:position w:val="1"/>
          <w:sz w:val="60"/>
          <w:szCs w:val="60"/>
        </w:rPr>
        <w:t>d</w:t>
      </w:r>
      <w:r>
        <w:rPr>
          <w:color w:val="2A5580"/>
          <w:spacing w:val="32"/>
          <w:w w:val="110"/>
          <w:position w:val="1"/>
          <w:sz w:val="60"/>
          <w:szCs w:val="60"/>
        </w:rPr>
        <w:t xml:space="preserve"> </w:t>
      </w:r>
      <w:r>
        <w:rPr>
          <w:color w:val="2A5580"/>
          <w:w w:val="119"/>
          <w:position w:val="1"/>
          <w:sz w:val="60"/>
          <w:szCs w:val="60"/>
        </w:rPr>
        <w:t>a</w:t>
      </w:r>
    </w:p>
    <w:p w:rsidR="00D85C73" w:rsidRDefault="00A5133C">
      <w:pPr>
        <w:spacing w:line="620" w:lineRule="exact"/>
        <w:ind w:left="165"/>
        <w:rPr>
          <w:sz w:val="60"/>
          <w:szCs w:val="60"/>
        </w:rPr>
      </w:pPr>
      <w:r>
        <w:rPr>
          <w:color w:val="2A5580"/>
          <w:spacing w:val="-17"/>
          <w:position w:val="1"/>
          <w:sz w:val="60"/>
          <w:szCs w:val="60"/>
        </w:rPr>
        <w:t>lo</w:t>
      </w:r>
      <w:r>
        <w:rPr>
          <w:color w:val="2A5580"/>
          <w:position w:val="1"/>
          <w:sz w:val="60"/>
          <w:szCs w:val="60"/>
        </w:rPr>
        <w:t>s</w:t>
      </w:r>
      <w:r>
        <w:rPr>
          <w:color w:val="2A5580"/>
          <w:spacing w:val="42"/>
          <w:position w:val="1"/>
          <w:sz w:val="60"/>
          <w:szCs w:val="60"/>
        </w:rPr>
        <w:t xml:space="preserve"> </w:t>
      </w:r>
      <w:r>
        <w:rPr>
          <w:color w:val="2A5580"/>
          <w:spacing w:val="-17"/>
          <w:position w:val="1"/>
          <w:sz w:val="60"/>
          <w:szCs w:val="60"/>
        </w:rPr>
        <w:t>es</w:t>
      </w:r>
      <w:r>
        <w:rPr>
          <w:color w:val="2A5580"/>
          <w:spacing w:val="-6"/>
          <w:position w:val="1"/>
          <w:sz w:val="60"/>
          <w:szCs w:val="60"/>
        </w:rPr>
        <w:t>p</w:t>
      </w:r>
      <w:r>
        <w:rPr>
          <w:color w:val="2A5580"/>
          <w:spacing w:val="-17"/>
          <w:position w:val="1"/>
          <w:sz w:val="60"/>
          <w:szCs w:val="60"/>
        </w:rPr>
        <w:t>aci</w:t>
      </w:r>
      <w:r>
        <w:rPr>
          <w:color w:val="2A5580"/>
          <w:spacing w:val="-18"/>
          <w:position w:val="1"/>
          <w:sz w:val="60"/>
          <w:szCs w:val="60"/>
        </w:rPr>
        <w:t>o</w:t>
      </w:r>
      <w:r>
        <w:rPr>
          <w:color w:val="2A5580"/>
          <w:position w:val="1"/>
          <w:sz w:val="60"/>
          <w:szCs w:val="60"/>
        </w:rPr>
        <w:t xml:space="preserve">s </w:t>
      </w:r>
      <w:r>
        <w:rPr>
          <w:color w:val="2A5580"/>
          <w:spacing w:val="50"/>
          <w:position w:val="1"/>
          <w:sz w:val="60"/>
          <w:szCs w:val="60"/>
        </w:rPr>
        <w:t xml:space="preserve"> </w:t>
      </w:r>
      <w:r>
        <w:rPr>
          <w:color w:val="2A5580"/>
          <w:spacing w:val="-17"/>
          <w:position w:val="1"/>
          <w:sz w:val="60"/>
          <w:szCs w:val="60"/>
        </w:rPr>
        <w:t>públi</w:t>
      </w:r>
      <w:r>
        <w:rPr>
          <w:color w:val="2A5580"/>
          <w:spacing w:val="-12"/>
          <w:position w:val="1"/>
          <w:sz w:val="60"/>
          <w:szCs w:val="60"/>
        </w:rPr>
        <w:t>c</w:t>
      </w:r>
      <w:r>
        <w:rPr>
          <w:color w:val="2A5580"/>
          <w:spacing w:val="-17"/>
          <w:position w:val="1"/>
          <w:sz w:val="60"/>
          <w:szCs w:val="60"/>
        </w:rPr>
        <w:t>o</w:t>
      </w:r>
      <w:r>
        <w:rPr>
          <w:color w:val="2A5580"/>
          <w:position w:val="1"/>
          <w:sz w:val="60"/>
          <w:szCs w:val="60"/>
        </w:rPr>
        <w:t xml:space="preserve">s </w:t>
      </w:r>
      <w:r>
        <w:rPr>
          <w:color w:val="2A5580"/>
          <w:spacing w:val="54"/>
          <w:position w:val="1"/>
          <w:sz w:val="60"/>
          <w:szCs w:val="60"/>
        </w:rPr>
        <w:t xml:space="preserve"> </w:t>
      </w:r>
      <w:r>
        <w:rPr>
          <w:color w:val="2A5580"/>
          <w:spacing w:val="-17"/>
          <w:position w:val="1"/>
          <w:sz w:val="60"/>
          <w:szCs w:val="60"/>
        </w:rPr>
        <w:t>d</w:t>
      </w:r>
      <w:r>
        <w:rPr>
          <w:color w:val="2A5580"/>
          <w:position w:val="1"/>
          <w:sz w:val="60"/>
          <w:szCs w:val="60"/>
        </w:rPr>
        <w:t>e</w:t>
      </w:r>
      <w:r>
        <w:rPr>
          <w:color w:val="2A5580"/>
          <w:spacing w:val="114"/>
          <w:position w:val="1"/>
          <w:sz w:val="60"/>
          <w:szCs w:val="60"/>
        </w:rPr>
        <w:t xml:space="preserve"> </w:t>
      </w:r>
      <w:r>
        <w:rPr>
          <w:color w:val="2A5580"/>
          <w:spacing w:val="-7"/>
          <w:w w:val="113"/>
          <w:position w:val="1"/>
          <w:sz w:val="60"/>
          <w:szCs w:val="60"/>
        </w:rPr>
        <w:t>p</w:t>
      </w:r>
      <w:r>
        <w:rPr>
          <w:color w:val="2A5580"/>
          <w:spacing w:val="-19"/>
          <w:w w:val="113"/>
          <w:position w:val="1"/>
          <w:sz w:val="60"/>
          <w:szCs w:val="60"/>
        </w:rPr>
        <w:t>e</w:t>
      </w:r>
      <w:r>
        <w:rPr>
          <w:color w:val="2A5580"/>
          <w:spacing w:val="-36"/>
          <w:w w:val="113"/>
          <w:position w:val="1"/>
          <w:sz w:val="60"/>
          <w:szCs w:val="60"/>
        </w:rPr>
        <w:t>r</w:t>
      </w:r>
      <w:r>
        <w:rPr>
          <w:color w:val="2A5580"/>
          <w:spacing w:val="-7"/>
          <w:w w:val="113"/>
          <w:position w:val="1"/>
          <w:sz w:val="60"/>
          <w:szCs w:val="60"/>
        </w:rPr>
        <w:t>s</w:t>
      </w:r>
      <w:r>
        <w:rPr>
          <w:color w:val="2A5580"/>
          <w:spacing w:val="-19"/>
          <w:w w:val="113"/>
          <w:position w:val="1"/>
          <w:sz w:val="60"/>
          <w:szCs w:val="60"/>
        </w:rPr>
        <w:t>ona</w:t>
      </w:r>
      <w:r>
        <w:rPr>
          <w:color w:val="2A5580"/>
          <w:w w:val="113"/>
          <w:position w:val="1"/>
          <w:sz w:val="60"/>
          <w:szCs w:val="60"/>
        </w:rPr>
        <w:t>s</w:t>
      </w:r>
      <w:r>
        <w:rPr>
          <w:color w:val="2A5580"/>
          <w:spacing w:val="16"/>
          <w:w w:val="113"/>
          <w:position w:val="1"/>
          <w:sz w:val="60"/>
          <w:szCs w:val="60"/>
        </w:rPr>
        <w:t xml:space="preserve"> </w:t>
      </w:r>
      <w:r>
        <w:rPr>
          <w:color w:val="2A5580"/>
          <w:spacing w:val="-12"/>
          <w:w w:val="109"/>
          <w:position w:val="1"/>
          <w:sz w:val="60"/>
          <w:szCs w:val="60"/>
        </w:rPr>
        <w:t>c</w:t>
      </w:r>
      <w:r>
        <w:rPr>
          <w:color w:val="2A5580"/>
          <w:spacing w:val="-17"/>
          <w:w w:val="110"/>
          <w:position w:val="1"/>
          <w:sz w:val="60"/>
          <w:szCs w:val="60"/>
        </w:rPr>
        <w:t>on</w:t>
      </w:r>
    </w:p>
    <w:p w:rsidR="00D85C73" w:rsidRDefault="00A5133C">
      <w:pPr>
        <w:spacing w:line="620" w:lineRule="exact"/>
        <w:ind w:left="165"/>
        <w:rPr>
          <w:sz w:val="60"/>
          <w:szCs w:val="60"/>
        </w:rPr>
      </w:pPr>
      <w:r>
        <w:rPr>
          <w:color w:val="2A5580"/>
          <w:spacing w:val="-17"/>
          <w:w w:val="106"/>
          <w:position w:val="1"/>
          <w:sz w:val="60"/>
          <w:szCs w:val="60"/>
        </w:rPr>
        <w:t>di</w:t>
      </w:r>
      <w:r>
        <w:rPr>
          <w:color w:val="2A5580"/>
          <w:spacing w:val="-6"/>
          <w:w w:val="106"/>
          <w:position w:val="1"/>
          <w:sz w:val="60"/>
          <w:szCs w:val="60"/>
        </w:rPr>
        <w:t>s</w:t>
      </w:r>
      <w:r>
        <w:rPr>
          <w:color w:val="2A5580"/>
          <w:spacing w:val="-12"/>
          <w:w w:val="109"/>
          <w:position w:val="1"/>
          <w:sz w:val="60"/>
          <w:szCs w:val="60"/>
        </w:rPr>
        <w:t>c</w:t>
      </w:r>
      <w:r>
        <w:rPr>
          <w:color w:val="2A5580"/>
          <w:spacing w:val="-38"/>
          <w:w w:val="119"/>
          <w:position w:val="1"/>
          <w:sz w:val="60"/>
          <w:szCs w:val="60"/>
        </w:rPr>
        <w:t>a</w:t>
      </w:r>
      <w:r>
        <w:rPr>
          <w:color w:val="2A5580"/>
          <w:spacing w:val="-6"/>
          <w:w w:val="114"/>
          <w:position w:val="1"/>
          <w:sz w:val="60"/>
          <w:szCs w:val="60"/>
        </w:rPr>
        <w:t>p</w:t>
      </w:r>
      <w:r>
        <w:rPr>
          <w:color w:val="2A5580"/>
          <w:spacing w:val="-17"/>
          <w:w w:val="114"/>
          <w:position w:val="1"/>
          <w:sz w:val="60"/>
          <w:szCs w:val="60"/>
        </w:rPr>
        <w:t>acidad</w:t>
      </w:r>
    </w:p>
    <w:p w:rsidR="00D85C73" w:rsidRDefault="00D85C73">
      <w:pPr>
        <w:spacing w:before="3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231" w:right="2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Como se ha mencionado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 largo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estudio,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 realizadas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entrevistas a personal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atienden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 como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expertos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cámaras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construcción,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arquitectos,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colegios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ingenieros </w:t>
      </w:r>
      <w:r>
        <w:rPr>
          <w:rFonts w:ascii="Arial" w:eastAsia="Arial" w:hAnsi="Arial" w:cs="Arial"/>
          <w:color w:val="363435"/>
          <w:sz w:val="28"/>
          <w:szCs w:val="28"/>
        </w:rPr>
        <w:t>y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una 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perspectivas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aspectos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analizados.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231" w:right="2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planteado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serie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preguntas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referentes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aspectos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los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enfoca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estudio: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públicos,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entendiendo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perspectiva  del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desenvolvimiento,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primer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su entorno cotidiano,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posteriormente saber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 tienen o no 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desplazarse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diversos </w:t>
      </w:r>
      <w:r>
        <w:rPr>
          <w:rFonts w:ascii="Arial" w:eastAsia="Arial" w:hAnsi="Arial" w:cs="Arial"/>
          <w:color w:val="363435"/>
          <w:sz w:val="28"/>
          <w:szCs w:val="28"/>
        </w:rPr>
        <w:t>puntos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ciudad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fines personales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y/o recreativos,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 conocer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 las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adecuado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comunitario</w:t>
      </w:r>
    </w:p>
    <w:p w:rsidR="00D85C73" w:rsidRDefault="00A5133C">
      <w:pPr>
        <w:ind w:left="231" w:right="11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y qué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mejoras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llevarse a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disminuir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deficiencias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materia.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7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187"/>
        <w:rPr>
          <w:sz w:val="30"/>
          <w:szCs w:val="30"/>
        </w:rPr>
      </w:pPr>
      <w:r>
        <w:rPr>
          <w:color w:val="764A33"/>
          <w:spacing w:val="-10"/>
          <w:w w:val="115"/>
          <w:sz w:val="30"/>
          <w:szCs w:val="30"/>
        </w:rPr>
        <w:t>Ent</w:t>
      </w:r>
      <w:r>
        <w:rPr>
          <w:color w:val="764A33"/>
          <w:spacing w:val="-22"/>
          <w:w w:val="115"/>
          <w:sz w:val="30"/>
          <w:szCs w:val="30"/>
        </w:rPr>
        <w:t>r</w:t>
      </w:r>
      <w:r>
        <w:rPr>
          <w:color w:val="764A33"/>
          <w:spacing w:val="-33"/>
          <w:w w:val="115"/>
          <w:sz w:val="30"/>
          <w:szCs w:val="30"/>
        </w:rPr>
        <w:t>e</w:t>
      </w:r>
      <w:r>
        <w:rPr>
          <w:color w:val="764A33"/>
          <w:spacing w:val="-10"/>
          <w:w w:val="115"/>
          <w:sz w:val="30"/>
          <w:szCs w:val="30"/>
        </w:rPr>
        <w:t>vista</w:t>
      </w:r>
      <w:r>
        <w:rPr>
          <w:color w:val="764A33"/>
          <w:w w:val="115"/>
          <w:sz w:val="30"/>
          <w:szCs w:val="30"/>
        </w:rPr>
        <w:t>s</w:t>
      </w:r>
      <w:r>
        <w:rPr>
          <w:color w:val="764A33"/>
          <w:spacing w:val="16"/>
          <w:w w:val="115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10"/>
          <w:w w:val="108"/>
          <w:sz w:val="30"/>
          <w:szCs w:val="30"/>
        </w:rPr>
        <w:t>a</w:t>
      </w:r>
      <w:r>
        <w:rPr>
          <w:color w:val="764A33"/>
          <w:spacing w:val="-3"/>
          <w:w w:val="108"/>
          <w:sz w:val="30"/>
          <w:szCs w:val="30"/>
        </w:rPr>
        <w:t>so</w:t>
      </w:r>
      <w:r>
        <w:rPr>
          <w:color w:val="764A33"/>
          <w:spacing w:val="-10"/>
          <w:w w:val="108"/>
          <w:sz w:val="30"/>
          <w:szCs w:val="30"/>
        </w:rPr>
        <w:t>ciacione</w:t>
      </w:r>
      <w:r>
        <w:rPr>
          <w:color w:val="764A33"/>
          <w:w w:val="108"/>
          <w:sz w:val="30"/>
          <w:szCs w:val="30"/>
        </w:rPr>
        <w:t>s</w:t>
      </w:r>
      <w:r>
        <w:rPr>
          <w:color w:val="764A33"/>
          <w:spacing w:val="24"/>
          <w:w w:val="108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c</w:t>
      </w:r>
      <w:r>
        <w:rPr>
          <w:color w:val="764A33"/>
          <w:spacing w:val="-25"/>
          <w:sz w:val="30"/>
          <w:szCs w:val="30"/>
        </w:rPr>
        <w:t>i</w:t>
      </w:r>
      <w:r>
        <w:rPr>
          <w:color w:val="764A33"/>
          <w:spacing w:val="-9"/>
          <w:sz w:val="30"/>
          <w:szCs w:val="30"/>
        </w:rPr>
        <w:t>vile</w:t>
      </w:r>
      <w:r>
        <w:rPr>
          <w:color w:val="764A33"/>
          <w:sz w:val="30"/>
          <w:szCs w:val="30"/>
        </w:rPr>
        <w:t xml:space="preserve">s </w:t>
      </w:r>
      <w:r>
        <w:rPr>
          <w:color w:val="764A33"/>
          <w:spacing w:val="6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y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3"/>
          <w:w w:val="117"/>
          <w:sz w:val="30"/>
          <w:szCs w:val="30"/>
        </w:rPr>
        <w:t>p</w:t>
      </w:r>
      <w:r>
        <w:rPr>
          <w:color w:val="764A33"/>
          <w:spacing w:val="-11"/>
          <w:w w:val="117"/>
          <w:sz w:val="30"/>
          <w:szCs w:val="30"/>
        </w:rPr>
        <w:t>a</w:t>
      </w:r>
      <w:r>
        <w:rPr>
          <w:color w:val="764A33"/>
          <w:spacing w:val="-22"/>
          <w:w w:val="117"/>
          <w:sz w:val="30"/>
          <w:szCs w:val="30"/>
        </w:rPr>
        <w:t>r</w:t>
      </w:r>
      <w:r>
        <w:rPr>
          <w:color w:val="764A33"/>
          <w:w w:val="117"/>
          <w:sz w:val="30"/>
          <w:szCs w:val="30"/>
        </w:rPr>
        <w:t>a</w:t>
      </w:r>
      <w:r>
        <w:rPr>
          <w:color w:val="764A33"/>
          <w:spacing w:val="31"/>
          <w:w w:val="117"/>
          <w:sz w:val="30"/>
          <w:szCs w:val="30"/>
        </w:rPr>
        <w:t xml:space="preserve"> </w:t>
      </w:r>
      <w:r>
        <w:rPr>
          <w:color w:val="764A33"/>
          <w:spacing w:val="-3"/>
          <w:w w:val="117"/>
          <w:sz w:val="30"/>
          <w:szCs w:val="30"/>
        </w:rPr>
        <w:t>p</w:t>
      </w:r>
      <w:r>
        <w:rPr>
          <w:color w:val="764A33"/>
          <w:spacing w:val="-11"/>
          <w:w w:val="117"/>
          <w:sz w:val="30"/>
          <w:szCs w:val="30"/>
        </w:rPr>
        <w:t>e</w:t>
      </w:r>
      <w:r>
        <w:rPr>
          <w:color w:val="764A33"/>
          <w:spacing w:val="-19"/>
          <w:w w:val="117"/>
          <w:sz w:val="30"/>
          <w:szCs w:val="30"/>
        </w:rPr>
        <w:t>r</w:t>
      </w:r>
      <w:r>
        <w:rPr>
          <w:color w:val="764A33"/>
          <w:spacing w:val="-3"/>
          <w:w w:val="117"/>
          <w:sz w:val="30"/>
          <w:szCs w:val="30"/>
        </w:rPr>
        <w:t>s</w:t>
      </w:r>
      <w:r>
        <w:rPr>
          <w:color w:val="764A33"/>
          <w:spacing w:val="-11"/>
          <w:w w:val="117"/>
          <w:sz w:val="30"/>
          <w:szCs w:val="30"/>
        </w:rPr>
        <w:t>ona</w:t>
      </w:r>
      <w:r>
        <w:rPr>
          <w:color w:val="764A33"/>
          <w:w w:val="117"/>
          <w:sz w:val="30"/>
          <w:szCs w:val="30"/>
        </w:rPr>
        <w:t>s</w:t>
      </w:r>
      <w:r>
        <w:rPr>
          <w:color w:val="764A33"/>
          <w:spacing w:val="-33"/>
          <w:w w:val="117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9"/>
          <w:w w:val="106"/>
          <w:sz w:val="30"/>
          <w:szCs w:val="30"/>
        </w:rPr>
        <w:t>di</w:t>
      </w:r>
      <w:r>
        <w:rPr>
          <w:color w:val="764A33"/>
          <w:spacing w:val="-3"/>
          <w:w w:val="106"/>
          <w:sz w:val="30"/>
          <w:szCs w:val="30"/>
        </w:rPr>
        <w:t>s</w:t>
      </w:r>
      <w:r>
        <w:rPr>
          <w:color w:val="764A33"/>
          <w:spacing w:val="-6"/>
          <w:w w:val="109"/>
          <w:sz w:val="30"/>
          <w:szCs w:val="30"/>
        </w:rPr>
        <w:t>c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3"/>
          <w:w w:val="114"/>
          <w:sz w:val="30"/>
          <w:szCs w:val="30"/>
        </w:rPr>
        <w:t>p</w:t>
      </w:r>
      <w:r>
        <w:rPr>
          <w:color w:val="764A33"/>
          <w:spacing w:val="-9"/>
          <w:w w:val="114"/>
          <w:sz w:val="30"/>
          <w:szCs w:val="30"/>
        </w:rPr>
        <w:t>acidad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237" w:right="18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Cabe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hubo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acercamiento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pláti</w:t>
      </w:r>
      <w:r>
        <w:rPr>
          <w:rFonts w:ascii="Arial" w:eastAsia="Arial" w:hAnsi="Arial" w:cs="Arial"/>
          <w:color w:val="363435"/>
          <w:sz w:val="28"/>
          <w:szCs w:val="28"/>
        </w:rPr>
        <w:t>- cas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atienden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motriz, intelectual,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visual 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auditiva.</w:t>
      </w:r>
    </w:p>
    <w:p w:rsidR="00D85C73" w:rsidRDefault="00D85C73">
      <w:pPr>
        <w:spacing w:line="200" w:lineRule="exact"/>
      </w:pPr>
    </w:p>
    <w:p w:rsidR="00D85C73" w:rsidRDefault="00D85C73">
      <w:pPr>
        <w:spacing w:before="18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left="216" w:right="1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Como introducción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este apartado,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continuación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darán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conocer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resumen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prestan,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posteriormen- te pasar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entrevistas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arquitectos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expertos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cámaras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construcción.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216" w:right="1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primer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contactada  la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Fundación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Niños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Especiales </w:t>
      </w:r>
      <w:r>
        <w:rPr>
          <w:rFonts w:ascii="Arial" w:eastAsia="Arial" w:hAnsi="Arial" w:cs="Arial"/>
          <w:color w:val="363435"/>
          <w:sz w:val="28"/>
          <w:szCs w:val="28"/>
        </w:rPr>
        <w:t>(FANE),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dirigida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Karla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Carrillo.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asociación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prestar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w w:val="98"/>
          <w:sz w:val="28"/>
          <w:szCs w:val="28"/>
        </w:rPr>
        <w:t>Tijuana,</w:t>
      </w:r>
      <w:r>
        <w:rPr>
          <w:rFonts w:ascii="Arial" w:eastAsia="Arial" w:hAnsi="Arial" w:cs="Arial"/>
          <w:color w:val="363435"/>
          <w:spacing w:val="-10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fungiendo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terapéutico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niños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especiales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asociadas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no a una 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sea un padecimiento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trastorno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conductuales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emocionales,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TDH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(hipe</w:t>
      </w:r>
      <w:r>
        <w:rPr>
          <w:rFonts w:ascii="Arial" w:eastAsia="Arial" w:hAnsi="Arial" w:cs="Arial"/>
          <w:color w:val="363435"/>
          <w:sz w:val="28"/>
          <w:szCs w:val="28"/>
        </w:rPr>
        <w:t>- ractividad),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síndrome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Down, autismo,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etcétera.</w:t>
      </w:r>
    </w:p>
    <w:p w:rsidR="00D85C73" w:rsidRDefault="00A5133C">
      <w:pPr>
        <w:spacing w:before="87"/>
        <w:ind w:right="113"/>
        <w:jc w:val="right"/>
        <w:rPr>
          <w:sz w:val="30"/>
          <w:szCs w:val="30"/>
        </w:rPr>
        <w:sectPr w:rsidR="00D85C73">
          <w:headerReference w:type="default" r:id="rId188"/>
          <w:footerReference w:type="default" r:id="rId189"/>
          <w:pgSz w:w="12600" w:h="16200"/>
          <w:pgMar w:top="1800" w:right="760" w:bottom="280" w:left="980" w:header="873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8"/>
          <w:sz w:val="30"/>
          <w:szCs w:val="30"/>
        </w:rPr>
        <w:t>08</w:t>
      </w:r>
    </w:p>
    <w:p w:rsidR="00D85C73" w:rsidRDefault="00A5133C">
      <w:pPr>
        <w:spacing w:before="6" w:line="100" w:lineRule="exact"/>
        <w:rPr>
          <w:sz w:val="11"/>
          <w:szCs w:val="11"/>
        </w:rPr>
      </w:pPr>
      <w:r>
        <w:pict>
          <v:group id="_x0000_s8653" style="position:absolute;margin-left:0;margin-top:457.5pt;width:630pt;height:352.5pt;z-index:-19688;mso-position-horizontal-relative:page;mso-position-vertical-relative:page" coordorigin=",9150" coordsize="12600,7050">
            <v:shape id="_x0000_s8674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8673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8672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8671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8670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8669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8668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8667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8666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8665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8664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8663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8662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8661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8660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8659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8658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8657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8656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8655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8654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30" w:right="23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enfoca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solo en la atención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niños sino también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su familia,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pilar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fundamental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especiales.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fundación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atendidos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princi</w:t>
      </w:r>
      <w:r>
        <w:rPr>
          <w:rFonts w:ascii="Arial" w:eastAsia="Arial" w:hAnsi="Arial" w:cs="Arial"/>
          <w:color w:val="363435"/>
          <w:sz w:val="28"/>
          <w:szCs w:val="28"/>
        </w:rPr>
        <w:t>- palmente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niños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algunos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otros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tipos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30" w:right="23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Simultáneamente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tuvimos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contacto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Eduardo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López,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funge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sejero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municipal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tanto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derechos  de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w w:val="98"/>
          <w:sz w:val="28"/>
          <w:szCs w:val="28"/>
        </w:rPr>
        <w:t>Tijuana,</w:t>
      </w:r>
      <w:r>
        <w:rPr>
          <w:rFonts w:ascii="Arial" w:eastAsia="Arial" w:hAnsi="Arial" w:cs="Arial"/>
          <w:color w:val="363435"/>
          <w:spacing w:val="-10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representante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población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ciudad.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 desempeñado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cuestiones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políticas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públicas,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buenas prácticas,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normatividad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leyes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favor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sector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población.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30" w:right="23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Posteriormente se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tuvo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contacto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asociación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Orientación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Sordo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5"/>
          <w:sz w:val="28"/>
          <w:szCs w:val="28"/>
        </w:rPr>
        <w:t>(PROSOR),</w:t>
      </w:r>
      <w:r>
        <w:rPr>
          <w:rFonts w:ascii="Arial" w:eastAsia="Arial" w:hAnsi="Arial" w:cs="Arial"/>
          <w:color w:val="363435"/>
          <w:spacing w:val="-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cargo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Arturo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Villegas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Franco,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comuni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1992.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asociación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sirve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enlace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sordas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rodea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(familiar,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escolar, laboral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social),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ayudar</w:t>
      </w:r>
      <w:r>
        <w:rPr>
          <w:rFonts w:ascii="Arial" w:eastAsia="Arial" w:hAnsi="Arial" w:cs="Arial"/>
          <w:color w:val="363435"/>
          <w:sz w:val="28"/>
          <w:szCs w:val="28"/>
        </w:rPr>
        <w:t>- las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integrarse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óptima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adecuada,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orienta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 a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auditiva.</w:t>
      </w:r>
    </w:p>
    <w:p w:rsidR="00D85C73" w:rsidRDefault="00D85C73">
      <w:pPr>
        <w:spacing w:before="8" w:line="220" w:lineRule="exact"/>
        <w:rPr>
          <w:sz w:val="22"/>
          <w:szCs w:val="22"/>
        </w:rPr>
      </w:pPr>
    </w:p>
    <w:p w:rsidR="00D85C73" w:rsidRDefault="00A5133C">
      <w:pPr>
        <w:spacing w:line="320" w:lineRule="exact"/>
        <w:ind w:left="456" w:right="22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w w:val="94"/>
          <w:sz w:val="28"/>
          <w:szCs w:val="28"/>
        </w:rPr>
        <w:t>PROSOR</w:t>
      </w:r>
      <w:r>
        <w:rPr>
          <w:rFonts w:ascii="Arial" w:eastAsia="Arial" w:hAnsi="Arial" w:cs="Arial"/>
          <w:color w:val="363435"/>
          <w:spacing w:val="24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servicios,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imparte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clases,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talleres,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capacitaciones, 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programas, </w:t>
      </w:r>
      <w:r>
        <w:rPr>
          <w:rFonts w:ascii="Arial" w:eastAsia="Arial" w:hAnsi="Arial" w:cs="Arial"/>
          <w:color w:val="363435"/>
          <w:sz w:val="28"/>
          <w:szCs w:val="28"/>
        </w:rPr>
        <w:t>tutorías,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cursos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sesiones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instituciones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gubernamentales,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gubernamentales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comunidad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general.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Lleva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actividades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tanto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sz w:val="28"/>
          <w:szCs w:val="28"/>
        </w:rPr>
        <w:t>asociación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apoyo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comunidad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edades.</w:t>
      </w:r>
    </w:p>
    <w:p w:rsidR="00D85C73" w:rsidRDefault="00D85C73">
      <w:pPr>
        <w:spacing w:before="7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621" w:right="23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Más adelante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hubo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acercamiento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Centro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Ca- pacitación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Invidentes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(CCI),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presidido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José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Jesús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Cortez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Martínez.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asociación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imparte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clases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lectura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escritura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sz w:val="28"/>
          <w:szCs w:val="28"/>
        </w:rPr>
        <w:t>sistema Braille, orientación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movilidad,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uso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del 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bastón  blanco, 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actividades 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vida diaria,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computación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parlante,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capacitación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educa</w:t>
      </w:r>
      <w:r>
        <w:rPr>
          <w:rFonts w:ascii="Arial" w:eastAsia="Arial" w:hAnsi="Arial" w:cs="Arial"/>
          <w:color w:val="363435"/>
          <w:sz w:val="28"/>
          <w:szCs w:val="28"/>
        </w:rPr>
        <w:t>- tiva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(INEA para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concluyeron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formación </w:t>
      </w:r>
      <w:r>
        <w:rPr>
          <w:rFonts w:ascii="Arial" w:eastAsia="Arial" w:hAnsi="Arial" w:cs="Arial"/>
          <w:color w:val="363435"/>
          <w:sz w:val="28"/>
          <w:szCs w:val="28"/>
        </w:rPr>
        <w:t>académica)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laboral,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 otras.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2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119"/>
        <w:jc w:val="right"/>
        <w:rPr>
          <w:sz w:val="30"/>
          <w:szCs w:val="30"/>
        </w:rPr>
        <w:sectPr w:rsidR="00D85C73">
          <w:headerReference w:type="default" r:id="rId190"/>
          <w:footerReference w:type="default" r:id="rId191"/>
          <w:pgSz w:w="12600" w:h="16200"/>
          <w:pgMar w:top="1720" w:right="760" w:bottom="280" w:left="1000" w:header="792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4"/>
          <w:sz w:val="30"/>
          <w:szCs w:val="30"/>
        </w:rPr>
        <w:t>09</w:t>
      </w:r>
    </w:p>
    <w:p w:rsidR="00D85C73" w:rsidRDefault="00A5133C">
      <w:pPr>
        <w:spacing w:before="6" w:line="100" w:lineRule="exact"/>
        <w:rPr>
          <w:sz w:val="11"/>
          <w:szCs w:val="11"/>
        </w:rPr>
      </w:pPr>
      <w:r>
        <w:pict>
          <v:group id="_x0000_s8631" style="position:absolute;margin-left:0;margin-top:457.5pt;width:630pt;height:352.5pt;z-index:-19687;mso-position-horizontal-relative:page;mso-position-vertical-relative:page" coordorigin=",9150" coordsize="12600,7050">
            <v:shape id="_x0000_s8652" style="position:absolute;left:-2673;top:3387;width:15860;height:14284" coordorigin="-2673,3387" coordsize="15860,14284" path="m,15895r339,305e" filled="f" strokecolor="#2a5580" strokeweight="20pt">
              <v:path arrowok="t"/>
            </v:shape>
            <v:shape id="_x0000_s8651" style="position:absolute;left:-2673;top:3387;width:15860;height:14284" coordorigin="-2673,3387" coordsize="15860,14284" path="m10176,16200r2424,-2184e" filled="f" strokecolor="#2a5580" strokeweight="20pt">
              <v:path arrowok="t"/>
            </v:shape>
            <v:shape id="_x0000_s8650" style="position:absolute;left:-1698;top:4240;width:14857;height:13381" coordorigin="-1698,4240" coordsize="14857,13381" path="m,15231r1076,969e" filled="f" strokecolor="#2a5580" strokeweight="15pt">
              <v:path arrowok="t"/>
            </v:shape>
            <v:shape id="_x0000_s8649" style="position:absolute;left:-1698;top:4240;width:14857;height:13381" coordorigin="-1698,4240" coordsize="14857,13381" path="m10385,16200r2215,-1995e" filled="f" strokecolor="#2a5580" strokeweight="15pt">
              <v:path arrowok="t"/>
            </v:shape>
            <v:shape id="_x0000_s8648" style="position:absolute;left:-638;top:5194;width:13774;height:12406" coordorigin="-638,5194" coordsize="13774,12406" path="m,14541r1842,1659e" filled="f" strokecolor="#2a5f92" strokeweight="10pt">
              <v:path arrowok="t"/>
            </v:shape>
            <v:shape id="_x0000_s8647" style="position:absolute;left:-638;top:5194;width:13774;height:12406" coordorigin="-638,5194" coordsize="13774,12406" path="m10657,16200r1943,-1750e" filled="f" strokecolor="#2a5f92" strokeweight="10pt">
              <v:path arrowok="t"/>
            </v:shape>
            <v:shape id="_x0000_s8646" style="position:absolute;left:428;top:6154;width:12709;height:11447" coordorigin="428,6154" coordsize="12709,11447" path="m428,9614r,4634l2595,16200e" filled="f" strokecolor="#2a5f92" strokeweight="5pt">
              <v:path arrowok="t"/>
            </v:shape>
            <v:shape id="_x0000_s8645" style="position:absolute;left:428;top:6154;width:12709;height:11447" coordorigin="428,6154" coordsize="12709,11447" path="m10969,16200r1631,-1469e" filled="f" strokecolor="#2a5f92" strokeweight="5pt">
              <v:path arrowok="t"/>
            </v:shape>
            <v:shape id="_x0000_s8644" style="position:absolute;left:1539;top:7155;width:11598;height:10446" coordorigin="1539,7155" coordsize="11598,10446" path="m1539,10299r,4242l3381,16200e" filled="f" strokecolor="#3b6eaa" strokeweight="4pt">
              <v:path arrowok="t"/>
            </v:shape>
            <v:shape id="_x0000_s8643" style="position:absolute;left:1539;top:7155;width:11598;height:10446" coordorigin="1539,7155" coordsize="11598,10446" path="m11295,16200r1305,-1176e" filled="f" strokecolor="#3b6eaa" strokeweight="4pt">
              <v:path arrowok="t"/>
            </v:shape>
            <v:shape id="_x0000_s8642" style="position:absolute;left:2614;top:8123;width:10522;height:9477" coordorigin="2614,8123" coordsize="10522,9477" path="m2614,10963r,3862l4141,16200e" filled="f" strokecolor="#3b6eaa" strokeweight="3pt">
              <v:path arrowok="t"/>
            </v:shape>
            <v:shape id="_x0000_s8641" style="position:absolute;left:2614;top:8123;width:10522;height:9477" coordorigin="2614,8123" coordsize="10522,9477" path="m11610,16200r990,-892e" filled="f" strokecolor="#3b6eaa" strokeweight="3pt">
              <v:path arrowok="t"/>
            </v:shape>
            <v:shape id="_x0000_s8640" style="position:absolute;left:3430;top:8858;width:9706;height:8742" coordorigin="3430,8858" coordsize="9706,8742" path="m3430,11467r,3573l4718,16200e" filled="f" strokecolor="#3b6eaa" strokeweight="2pt">
              <v:path arrowok="t"/>
            </v:shape>
            <v:shape id="_x0000_s8639" style="position:absolute;left:3430;top:8858;width:9706;height:8742" coordorigin="3430,8858" coordsize="9706,8742" path="m11849,16200r751,-677e" filled="f" strokecolor="#3b6eaa" strokeweight="2pt">
              <v:path arrowok="t"/>
            </v:shape>
            <v:shape id="_x0000_s8638" style="position:absolute;left:4216;top:9566;width:8920;height:8034" coordorigin="4216,9566" coordsize="8920,8034" path="m4216,11952r,3295l5274,16200e" filled="f" strokecolor="#3b6eaa" strokeweight="1pt">
              <v:path arrowok="t"/>
            </v:shape>
            <v:shape id="_x0000_s8637" style="position:absolute;left:4216;top:9566;width:8920;height:8034" coordorigin="4216,9566" coordsize="8920,8034" path="m12079,16200r521,-469e" filled="f" strokecolor="#3b6eaa" strokeweight="1pt">
              <v:path arrowok="t"/>
            </v:shape>
            <v:shape id="_x0000_s8636" style="position:absolute;left:1419;top:10140;width:230;height:206" coordorigin="1419,10140" coordsize="230,206" path="m1582,10140r-95,l1419,10200r,85l1487,10345r95,l1649,10285r,-85l1582,10140xe" fillcolor="#2a5580" stroked="f">
              <v:path arrowok="t"/>
            </v:shape>
            <v:shape id="_x0000_s8635" style="position:absolute;left:318;top:9471;width:230;height:206" coordorigin="318,9471" coordsize="230,206" path="m481,9471r-95,l318,9531r,85l386,9676r95,l548,9616r,-85l481,9471xe" fillcolor="#2a5580" stroked="f">
              <v:path arrowok="t"/>
            </v:shape>
            <v:shape id="_x0000_s8634" style="position:absolute;left:2496;top:10787;width:230;height:206" coordorigin="2496,10787" coordsize="230,206" path="m2659,10787r-95,l2496,10847r,85l2564,10992r95,l2727,10932r,-85l2659,10787xe" fillcolor="#2a5580" stroked="f">
              <v:path arrowok="t"/>
            </v:shape>
            <v:shape id="_x0000_s8633" style="position:absolute;left:3311;top:11282;width:230;height:206" coordorigin="3311,11282" coordsize="230,206" path="m3474,11282r-96,l3311,11342r,85l3378,11488r96,l3541,11427r,-85l3474,11282xe" fillcolor="#2a5580" stroked="f">
              <v:path arrowok="t"/>
            </v:shape>
            <v:shape id="_x0000_s8632" style="position:absolute;left:4103;top:11769;width:230;height:206" coordorigin="4103,11769" coordsize="230,206" path="m4265,11769r-95,l4103,11829r,86l4170,11975r95,l4333,11915r,-86l4265,11769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30" w:right="21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visitada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Asociación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6"/>
          <w:sz w:val="28"/>
          <w:szCs w:val="28"/>
        </w:rPr>
        <w:t>(APSOR),</w:t>
      </w:r>
      <w:r>
        <w:rPr>
          <w:rFonts w:ascii="Arial" w:eastAsia="Arial" w:hAnsi="Arial" w:cs="Arial"/>
          <w:color w:val="363435"/>
          <w:spacing w:val="-9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fundada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1993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dirigida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Graciela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Rascón.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 tiene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objetivo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apoyar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saben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leer, escribir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hablar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comuni</w:t>
      </w:r>
      <w:r>
        <w:rPr>
          <w:rFonts w:ascii="Arial" w:eastAsia="Arial" w:hAnsi="Arial" w:cs="Arial"/>
          <w:color w:val="363435"/>
          <w:sz w:val="28"/>
          <w:szCs w:val="28"/>
        </w:rPr>
        <w:t>- carse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su alrededor,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través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enseñanza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señas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mexicana.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30" w:right="21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acudimos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oficinas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red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CODIT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(Centro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Operativo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Perso- nas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Tijuana),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creado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administrado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>organizaciones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atienden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sector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población.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red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presidida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Arturo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Villegas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Franco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dialogan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públicas,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estrategias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solución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áreas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oportunidad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ampliar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 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30" w:right="21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CODIT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encontraban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Arturo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Villegas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Franco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representando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tanto a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red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PROSOR,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José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Jesús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Cortez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Martínez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CCI,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Martha Pineda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representando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Grupo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Barreto,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Ángeles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Buenrostro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TallProDis,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 como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guardería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Carita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Dios,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atiende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niños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jóvenes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intelectual.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30" w:right="21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llevada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personal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 Integral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4"/>
          <w:sz w:val="28"/>
          <w:szCs w:val="28"/>
        </w:rPr>
        <w:t>(SITT)</w:t>
      </w:r>
      <w:r>
        <w:rPr>
          <w:rFonts w:ascii="Arial" w:eastAsia="Arial" w:hAnsi="Arial" w:cs="Arial"/>
          <w:color w:val="363435"/>
          <w:spacing w:val="10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plantear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preguntas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acerca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operación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sistema,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detectar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implementar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satisfacer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demanda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 como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evaluar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viabilidad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implementarlo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demás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municipios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Estado.</w:t>
      </w:r>
    </w:p>
    <w:p w:rsidR="00D85C73" w:rsidRDefault="00D85C73">
      <w:pPr>
        <w:spacing w:before="5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410" w:right="21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objetivo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entrevistar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organizaciones </w:t>
      </w:r>
      <w:r>
        <w:rPr>
          <w:rFonts w:ascii="Arial" w:eastAsia="Arial" w:hAnsi="Arial" w:cs="Arial"/>
          <w:color w:val="363435"/>
          <w:sz w:val="28"/>
          <w:szCs w:val="28"/>
        </w:rPr>
        <w:t>mencionadas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anteriormente fue conocer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percepción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calidad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infraestructura en el Estado para brindar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>- pacidad,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demandas,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áreas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oportunidad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puntos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 en esta materia.</w:t>
      </w:r>
    </w:p>
    <w:p w:rsidR="00D85C73" w:rsidRDefault="00D85C73">
      <w:pPr>
        <w:spacing w:before="2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8"/>
        <w:jc w:val="right"/>
        <w:rPr>
          <w:sz w:val="30"/>
          <w:szCs w:val="30"/>
        </w:rPr>
        <w:sectPr w:rsidR="00D85C73">
          <w:headerReference w:type="default" r:id="rId192"/>
          <w:footerReference w:type="default" r:id="rId193"/>
          <w:pgSz w:w="12600" w:h="16200"/>
          <w:pgMar w:top="1720" w:right="780" w:bottom="280" w:left="1000" w:header="792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11</w:t>
      </w:r>
      <w:r>
        <w:rPr>
          <w:color w:val="FDFDFD"/>
          <w:w w:val="109"/>
          <w:sz w:val="30"/>
          <w:szCs w:val="30"/>
        </w:rPr>
        <w:t>0</w:t>
      </w:r>
    </w:p>
    <w:p w:rsidR="00D85C73" w:rsidRDefault="00A5133C">
      <w:pPr>
        <w:spacing w:before="8" w:line="260" w:lineRule="exact"/>
        <w:rPr>
          <w:sz w:val="26"/>
          <w:szCs w:val="26"/>
        </w:rPr>
      </w:pPr>
      <w:r>
        <w:pict>
          <v:group id="_x0000_s8609" style="position:absolute;margin-left:0;margin-top:466.75pt;width:630pt;height:343.25pt;z-index:-19686;mso-position-horizontal-relative:page;mso-position-vertical-relative:page" coordorigin=",9335" coordsize="12600,6865">
            <v:shape id="_x0000_s8630" style="position:absolute;left:-2689;top:3563;width:15860;height:14284" coordorigin="-2689,3563" coordsize="15860,14284" path="m,16085r128,115e" filled="f" strokecolor="#2a5580" strokeweight="20pt">
              <v:path arrowok="t"/>
            </v:shape>
            <v:shape id="_x0000_s8629" style="position:absolute;left:-2689;top:3563;width:15860;height:14284" coordorigin="-2689,3563" coordsize="15860,14284" path="m10355,16200r2245,-2022e" filled="f" strokecolor="#2a5580" strokeweight="20pt">
              <v:path arrowok="t"/>
            </v:shape>
            <v:shape id="_x0000_s8628" style="position:absolute;left:-1714;top:4415;width:14857;height:13381" coordorigin="-1714,4415" coordsize="14857,13381" path="m,15421r865,779e" filled="f" strokecolor="#2a5580" strokeweight="15pt">
              <v:path arrowok="t"/>
            </v:shape>
            <v:shape id="_x0000_s8627" style="position:absolute;left:-1714;top:4415;width:14857;height:13381" coordorigin="-1714,4415" coordsize="14857,13381" path="m10564,16200r2036,-1834e" filled="f" strokecolor="#2a5580" strokeweight="15pt">
              <v:path arrowok="t"/>
            </v:shape>
            <v:shape id="_x0000_s8626" style="position:absolute;left:-654;top:5370;width:13774;height:12406" coordorigin="-654,5370" coordsize="13774,12406" path="m,14731r1631,1469e" filled="f" strokecolor="#2a5f92" strokeweight="10pt">
              <v:path arrowok="t"/>
            </v:shape>
            <v:shape id="_x0000_s8625" style="position:absolute;left:-654;top:5370;width:13774;height:12406" coordorigin="-654,5370" coordsize="13774,12406" path="m10836,16200r1764,-1589e" filled="f" strokecolor="#2a5f92" strokeweight="10pt">
              <v:path arrowok="t"/>
            </v:shape>
            <v:shape id="_x0000_s8624" style="position:absolute;left:412;top:6330;width:12709;height:11447" coordorigin="412,6330" coordsize="12709,11447" path="m412,9789r,4635l2384,16200e" filled="f" strokecolor="#2a5f92" strokeweight="5pt">
              <v:path arrowok="t"/>
            </v:shape>
            <v:shape id="_x0000_s8623" style="position:absolute;left:412;top:6330;width:12709;height:11447" coordorigin="412,6330" coordsize="12709,11447" path="m11148,16200r1452,-1308e" filled="f" strokecolor="#2a5f92" strokeweight="5pt">
              <v:path arrowok="t"/>
            </v:shape>
            <v:shape id="_x0000_s8622" style="position:absolute;left:1523;top:7330;width:11598;height:10446" coordorigin="1523,7330" coordsize="11598,10446" path="m1523,10475r,4242l3170,16200e" filled="f" strokecolor="#3b6eaa" strokeweight="4pt">
              <v:path arrowok="t"/>
            </v:shape>
            <v:shape id="_x0000_s8621" style="position:absolute;left:1523;top:7330;width:11598;height:10446" coordorigin="1523,7330" coordsize="11598,10446" path="m11473,16200r1127,-1015e" filled="f" strokecolor="#3b6eaa" strokeweight="4pt">
              <v:path arrowok="t"/>
            </v:shape>
            <v:shape id="_x0000_s8620" style="position:absolute;left:2598;top:8299;width:10522;height:9477" coordorigin="2598,8299" coordsize="10522,9477" path="m2598,11139r,3861l3930,16200e" filled="f" strokecolor="#3b6eaa" strokeweight="3pt">
              <v:path arrowok="t"/>
            </v:shape>
            <v:shape id="_x0000_s8619" style="position:absolute;left:2598;top:8299;width:10522;height:9477" coordorigin="2598,8299" coordsize="10522,9477" path="m11788,16200r812,-731e" filled="f" strokecolor="#3b6eaa" strokeweight="3pt">
              <v:path arrowok="t"/>
            </v:shape>
            <v:shape id="_x0000_s8618" style="position:absolute;left:3414;top:9034;width:9706;height:8742" coordorigin="3414,9034" coordsize="9706,8742" path="m3414,11642r,3574l4507,16200e" filled="f" strokecolor="#3b6eaa" strokeweight="2pt">
              <v:path arrowok="t"/>
            </v:shape>
            <v:shape id="_x0000_s8617" style="position:absolute;left:3414;top:9034;width:9706;height:8742" coordorigin="3414,9034" coordsize="9706,8742" path="m12028,16200r572,-516e" filled="f" strokecolor="#3b6eaa" strokeweight="2pt">
              <v:path arrowok="t"/>
            </v:shape>
            <v:shape id="_x0000_s8616" style="position:absolute;left:4200;top:9742;width:8920;height:8034" coordorigin="4200,9742" coordsize="8920,8034" path="m4200,12127r,3296l5063,16200e" filled="f" strokecolor="#3b6eaa" strokeweight="1pt">
              <v:path arrowok="t"/>
            </v:shape>
            <v:shape id="_x0000_s8615" style="position:absolute;left:4200;top:9742;width:8920;height:8034" coordorigin="4200,9742" coordsize="8920,8034" path="m12258,16200r342,-308e" filled="f" strokecolor="#3b6eaa" strokeweight="1pt">
              <v:path arrowok="t"/>
            </v:shape>
            <v:shape id="_x0000_s8614" style="position:absolute;left:1403;top:10315;width:230;height:206" coordorigin="1403,10315" coordsize="230,206" path="m1566,10315r-96,l1403,10375r,86l1470,10521r96,l1633,10461r,-86l1566,10315xe" fillcolor="#2a5580" stroked="f">
              <v:path arrowok="t"/>
            </v:shape>
            <v:shape id="_x0000_s8613" style="position:absolute;left:302;top:9646;width:230;height:206" coordorigin="302,9646" coordsize="230,206" path="m465,9646r-95,l302,9707r,85l370,9852r95,l532,9792r,-85l465,9646xe" fillcolor="#2a5580" stroked="f">
              <v:path arrowok="t"/>
            </v:shape>
            <v:shape id="_x0000_s8612" style="position:absolute;left:2480;top:10962;width:230;height:206" coordorigin="2480,10962" coordsize="230,206" path="m2643,10962r-95,l2480,11022r,86l2548,11168r95,l2710,11108r,-86l2643,10962xe" fillcolor="#2a5580" stroked="f">
              <v:path arrowok="t"/>
            </v:shape>
            <v:shape id="_x0000_s8611" style="position:absolute;left:3295;top:11458;width:230;height:206" coordorigin="3295,11458" coordsize="230,206" path="m3458,11458r-96,l3295,11518r,85l3362,11663r96,l3525,11603r,-85l3458,11458xe" fillcolor="#2a5580" stroked="f">
              <v:path arrowok="t"/>
            </v:shape>
            <v:shape id="_x0000_s8610" style="position:absolute;left:4087;top:11945;width:230;height:206" coordorigin="4087,11945" coordsize="230,206" path="m4249,11945r-95,l4087,12005r,85l4154,12150r95,l4317,12090r,-85l4249,11945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line="340" w:lineRule="exact"/>
        <w:ind w:left="420" w:right="619"/>
        <w:jc w:val="both"/>
        <w:rPr>
          <w:sz w:val="30"/>
          <w:szCs w:val="30"/>
        </w:rPr>
      </w:pPr>
      <w:r>
        <w:rPr>
          <w:color w:val="2A5580"/>
          <w:spacing w:val="-11"/>
          <w:w w:val="117"/>
          <w:sz w:val="30"/>
          <w:szCs w:val="30"/>
        </w:rPr>
        <w:t>Ent</w:t>
      </w:r>
      <w:r>
        <w:rPr>
          <w:color w:val="2A5580"/>
          <w:spacing w:val="-22"/>
          <w:w w:val="117"/>
          <w:sz w:val="30"/>
          <w:szCs w:val="30"/>
        </w:rPr>
        <w:t>r</w:t>
      </w:r>
      <w:r>
        <w:rPr>
          <w:color w:val="2A5580"/>
          <w:spacing w:val="-34"/>
          <w:w w:val="117"/>
          <w:sz w:val="30"/>
          <w:szCs w:val="30"/>
        </w:rPr>
        <w:t>e</w:t>
      </w:r>
      <w:r>
        <w:rPr>
          <w:color w:val="2A5580"/>
          <w:spacing w:val="-11"/>
          <w:w w:val="117"/>
          <w:sz w:val="30"/>
          <w:szCs w:val="30"/>
        </w:rPr>
        <w:t>vist</w:t>
      </w:r>
      <w:r>
        <w:rPr>
          <w:color w:val="2A5580"/>
          <w:w w:val="117"/>
          <w:sz w:val="30"/>
          <w:szCs w:val="30"/>
        </w:rPr>
        <w:t>a</w:t>
      </w:r>
      <w:r>
        <w:rPr>
          <w:color w:val="2A5580"/>
          <w:spacing w:val="7"/>
          <w:w w:val="117"/>
          <w:sz w:val="30"/>
          <w:szCs w:val="30"/>
        </w:rPr>
        <w:t xml:space="preserve"> </w:t>
      </w:r>
      <w:r>
        <w:rPr>
          <w:color w:val="2A5580"/>
          <w:sz w:val="30"/>
          <w:szCs w:val="30"/>
        </w:rPr>
        <w:t>a</w:t>
      </w:r>
      <w:r>
        <w:rPr>
          <w:color w:val="2A5580"/>
          <w:spacing w:val="42"/>
          <w:sz w:val="30"/>
          <w:szCs w:val="30"/>
        </w:rPr>
        <w:t xml:space="preserve"> </w:t>
      </w:r>
      <w:r>
        <w:rPr>
          <w:color w:val="2A5580"/>
          <w:spacing w:val="-37"/>
          <w:w w:val="115"/>
          <w:sz w:val="30"/>
          <w:szCs w:val="30"/>
        </w:rPr>
        <w:t>e</w:t>
      </w:r>
      <w:r>
        <w:rPr>
          <w:color w:val="2A5580"/>
          <w:spacing w:val="-32"/>
          <w:w w:val="115"/>
          <w:sz w:val="30"/>
          <w:szCs w:val="30"/>
        </w:rPr>
        <w:t>x</w:t>
      </w:r>
      <w:r>
        <w:rPr>
          <w:color w:val="2A5580"/>
          <w:spacing w:val="-3"/>
          <w:w w:val="115"/>
          <w:sz w:val="30"/>
          <w:szCs w:val="30"/>
        </w:rPr>
        <w:t>p</w:t>
      </w:r>
      <w:r>
        <w:rPr>
          <w:color w:val="2A5580"/>
          <w:spacing w:val="-10"/>
          <w:w w:val="115"/>
          <w:sz w:val="30"/>
          <w:szCs w:val="30"/>
        </w:rPr>
        <w:t>e</w:t>
      </w:r>
      <w:r>
        <w:rPr>
          <w:color w:val="2A5580"/>
          <w:spacing w:val="-14"/>
          <w:w w:val="115"/>
          <w:sz w:val="30"/>
          <w:szCs w:val="30"/>
        </w:rPr>
        <w:t>r</w:t>
      </w:r>
      <w:r>
        <w:rPr>
          <w:color w:val="2A5580"/>
          <w:spacing w:val="-10"/>
          <w:w w:val="115"/>
          <w:sz w:val="30"/>
          <w:szCs w:val="30"/>
        </w:rPr>
        <w:t>to</w:t>
      </w:r>
      <w:r>
        <w:rPr>
          <w:color w:val="2A5580"/>
          <w:w w:val="115"/>
          <w:sz w:val="30"/>
          <w:szCs w:val="30"/>
        </w:rPr>
        <w:t>s</w:t>
      </w:r>
      <w:r>
        <w:rPr>
          <w:color w:val="2A5580"/>
          <w:spacing w:val="7"/>
          <w:w w:val="11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0"/>
          <w:w w:val="116"/>
          <w:sz w:val="30"/>
          <w:szCs w:val="30"/>
        </w:rPr>
        <w:t>cáma</w:t>
      </w:r>
      <w:r>
        <w:rPr>
          <w:color w:val="2A5580"/>
          <w:spacing w:val="-22"/>
          <w:w w:val="116"/>
          <w:sz w:val="30"/>
          <w:szCs w:val="30"/>
        </w:rPr>
        <w:t>r</w:t>
      </w:r>
      <w:r>
        <w:rPr>
          <w:color w:val="2A5580"/>
          <w:spacing w:val="-10"/>
          <w:w w:val="116"/>
          <w:sz w:val="30"/>
          <w:szCs w:val="30"/>
        </w:rPr>
        <w:t>a</w:t>
      </w:r>
      <w:r>
        <w:rPr>
          <w:color w:val="2A5580"/>
          <w:w w:val="116"/>
          <w:sz w:val="30"/>
          <w:szCs w:val="30"/>
        </w:rPr>
        <w:t>s</w:t>
      </w:r>
      <w:r>
        <w:rPr>
          <w:color w:val="2A5580"/>
          <w:spacing w:val="12"/>
          <w:w w:val="116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7"/>
          <w:w w:val="111"/>
          <w:sz w:val="30"/>
          <w:szCs w:val="30"/>
        </w:rPr>
        <w:t>c</w:t>
      </w:r>
      <w:r>
        <w:rPr>
          <w:color w:val="2A5580"/>
          <w:spacing w:val="-10"/>
          <w:w w:val="111"/>
          <w:sz w:val="30"/>
          <w:szCs w:val="30"/>
        </w:rPr>
        <w:t>onst</w:t>
      </w:r>
      <w:r>
        <w:rPr>
          <w:color w:val="2A5580"/>
          <w:spacing w:val="-18"/>
          <w:w w:val="111"/>
          <w:sz w:val="30"/>
          <w:szCs w:val="30"/>
        </w:rPr>
        <w:t>r</w:t>
      </w:r>
      <w:r>
        <w:rPr>
          <w:color w:val="2A5580"/>
          <w:spacing w:val="-10"/>
          <w:w w:val="111"/>
          <w:sz w:val="30"/>
          <w:szCs w:val="30"/>
        </w:rPr>
        <w:t>ucción</w:t>
      </w:r>
      <w:r>
        <w:rPr>
          <w:color w:val="2A5580"/>
          <w:w w:val="111"/>
          <w:sz w:val="30"/>
          <w:szCs w:val="30"/>
        </w:rPr>
        <w:t>,</w:t>
      </w:r>
      <w:r>
        <w:rPr>
          <w:color w:val="2A5580"/>
          <w:spacing w:val="9"/>
          <w:w w:val="111"/>
          <w:sz w:val="30"/>
          <w:szCs w:val="30"/>
        </w:rPr>
        <w:t xml:space="preserve"> </w:t>
      </w:r>
      <w:r>
        <w:rPr>
          <w:color w:val="2A5580"/>
          <w:spacing w:val="-6"/>
          <w:sz w:val="30"/>
          <w:szCs w:val="30"/>
        </w:rPr>
        <w:t>c</w:t>
      </w:r>
      <w:r>
        <w:rPr>
          <w:color w:val="2A5580"/>
          <w:spacing w:val="-9"/>
          <w:sz w:val="30"/>
          <w:szCs w:val="30"/>
        </w:rPr>
        <w:t>ol</w:t>
      </w:r>
      <w:r>
        <w:rPr>
          <w:color w:val="2A5580"/>
          <w:spacing w:val="-13"/>
          <w:sz w:val="30"/>
          <w:szCs w:val="30"/>
        </w:rPr>
        <w:t>e</w:t>
      </w:r>
      <w:r>
        <w:rPr>
          <w:color w:val="2A5580"/>
          <w:spacing w:val="-17"/>
          <w:sz w:val="30"/>
          <w:szCs w:val="30"/>
        </w:rPr>
        <w:t>g</w:t>
      </w:r>
      <w:r>
        <w:rPr>
          <w:color w:val="2A5580"/>
          <w:spacing w:val="-9"/>
          <w:sz w:val="30"/>
          <w:szCs w:val="30"/>
        </w:rPr>
        <w:t>io</w:t>
      </w:r>
      <w:r>
        <w:rPr>
          <w:color w:val="2A5580"/>
          <w:sz w:val="30"/>
          <w:szCs w:val="30"/>
        </w:rPr>
        <w:t xml:space="preserve">s </w:t>
      </w:r>
      <w:r>
        <w:rPr>
          <w:color w:val="2A5580"/>
          <w:spacing w:val="15"/>
          <w:sz w:val="30"/>
          <w:szCs w:val="30"/>
        </w:rPr>
        <w:t xml:space="preserve"> </w:t>
      </w:r>
      <w:r>
        <w:rPr>
          <w:color w:val="2A5580"/>
          <w:spacing w:val="-9"/>
          <w:sz w:val="30"/>
          <w:szCs w:val="30"/>
        </w:rPr>
        <w:t>d</w:t>
      </w:r>
      <w:r>
        <w:rPr>
          <w:color w:val="2A5580"/>
          <w:sz w:val="30"/>
          <w:szCs w:val="30"/>
        </w:rPr>
        <w:t>e</w:t>
      </w:r>
      <w:r>
        <w:rPr>
          <w:color w:val="2A5580"/>
          <w:spacing w:val="57"/>
          <w:sz w:val="30"/>
          <w:szCs w:val="30"/>
        </w:rPr>
        <w:t xml:space="preserve"> </w:t>
      </w:r>
      <w:r>
        <w:rPr>
          <w:color w:val="2A5580"/>
          <w:spacing w:val="-10"/>
          <w:w w:val="114"/>
          <w:sz w:val="30"/>
          <w:szCs w:val="30"/>
        </w:rPr>
        <w:t>a</w:t>
      </w:r>
      <w:r>
        <w:rPr>
          <w:color w:val="2A5580"/>
          <w:spacing w:val="-22"/>
          <w:w w:val="114"/>
          <w:sz w:val="30"/>
          <w:szCs w:val="30"/>
        </w:rPr>
        <w:t>rq</w:t>
      </w:r>
      <w:r>
        <w:rPr>
          <w:color w:val="2A5580"/>
          <w:spacing w:val="-10"/>
          <w:w w:val="114"/>
          <w:sz w:val="30"/>
          <w:szCs w:val="30"/>
        </w:rPr>
        <w:t>uit</w:t>
      </w:r>
      <w:r>
        <w:rPr>
          <w:color w:val="2A5580"/>
          <w:spacing w:val="-7"/>
          <w:w w:val="114"/>
          <w:sz w:val="30"/>
          <w:szCs w:val="30"/>
        </w:rPr>
        <w:t>e</w:t>
      </w:r>
      <w:r>
        <w:rPr>
          <w:color w:val="2A5580"/>
          <w:spacing w:val="-10"/>
          <w:w w:val="114"/>
          <w:sz w:val="30"/>
          <w:szCs w:val="30"/>
        </w:rPr>
        <w:t>cto</w:t>
      </w:r>
      <w:r>
        <w:rPr>
          <w:color w:val="2A5580"/>
          <w:w w:val="114"/>
          <w:sz w:val="30"/>
          <w:szCs w:val="30"/>
        </w:rPr>
        <w:t>s</w:t>
      </w:r>
      <w:r>
        <w:rPr>
          <w:color w:val="2A5580"/>
          <w:spacing w:val="18"/>
          <w:w w:val="114"/>
          <w:sz w:val="30"/>
          <w:szCs w:val="30"/>
        </w:rPr>
        <w:t xml:space="preserve"> </w:t>
      </w:r>
      <w:r>
        <w:rPr>
          <w:color w:val="2A5580"/>
          <w:w w:val="114"/>
          <w:sz w:val="30"/>
          <w:szCs w:val="30"/>
        </w:rPr>
        <w:t>e</w:t>
      </w:r>
    </w:p>
    <w:p w:rsidR="00D85C73" w:rsidRDefault="00A5133C">
      <w:pPr>
        <w:spacing w:before="15"/>
        <w:ind w:left="420" w:right="9002"/>
        <w:jc w:val="both"/>
        <w:rPr>
          <w:sz w:val="30"/>
          <w:szCs w:val="30"/>
        </w:rPr>
      </w:pPr>
      <w:r>
        <w:rPr>
          <w:color w:val="2A5580"/>
          <w:spacing w:val="-9"/>
          <w:w w:val="115"/>
          <w:sz w:val="30"/>
          <w:szCs w:val="30"/>
        </w:rPr>
        <w:t>in</w:t>
      </w:r>
      <w:r>
        <w:rPr>
          <w:color w:val="2A5580"/>
          <w:spacing w:val="-25"/>
          <w:w w:val="115"/>
          <w:sz w:val="30"/>
          <w:szCs w:val="30"/>
        </w:rPr>
        <w:t>g</w:t>
      </w:r>
      <w:r>
        <w:rPr>
          <w:color w:val="2A5580"/>
          <w:spacing w:val="-9"/>
          <w:w w:val="117"/>
          <w:sz w:val="30"/>
          <w:szCs w:val="30"/>
        </w:rPr>
        <w:t>enie</w:t>
      </w:r>
      <w:r>
        <w:rPr>
          <w:color w:val="2A5580"/>
          <w:spacing w:val="-19"/>
          <w:w w:val="117"/>
          <w:sz w:val="30"/>
          <w:szCs w:val="30"/>
        </w:rPr>
        <w:t>r</w:t>
      </w:r>
      <w:r>
        <w:rPr>
          <w:color w:val="2A5580"/>
          <w:spacing w:val="-9"/>
          <w:w w:val="103"/>
          <w:sz w:val="30"/>
          <w:szCs w:val="30"/>
        </w:rPr>
        <w:t>o</w:t>
      </w:r>
      <w:r>
        <w:rPr>
          <w:color w:val="2A5580"/>
          <w:w w:val="98"/>
          <w:sz w:val="30"/>
          <w:szCs w:val="30"/>
        </w:rPr>
        <w:t>s</w:t>
      </w:r>
    </w:p>
    <w:p w:rsidR="00D85C73" w:rsidRDefault="00D85C73">
      <w:pPr>
        <w:spacing w:before="12" w:line="200" w:lineRule="exact"/>
      </w:pPr>
    </w:p>
    <w:p w:rsidR="00D85C73" w:rsidRDefault="00A5133C">
      <w:pPr>
        <w:spacing w:line="320" w:lineRule="exact"/>
        <w:ind w:left="434" w:right="17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materia medular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la 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públicos.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federal,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municipal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 instrumentos técnico-jurídicos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regular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diseño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 construcción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dichos </w:t>
      </w:r>
      <w:r>
        <w:rPr>
          <w:rFonts w:ascii="Arial" w:eastAsia="Arial" w:hAnsi="Arial" w:cs="Arial"/>
          <w:color w:val="363435"/>
          <w:sz w:val="28"/>
          <w:szCs w:val="28"/>
        </w:rPr>
        <w:t>espacios,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cumplir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requisitos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establecidos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tales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linea- mientos.</w:t>
      </w:r>
    </w:p>
    <w:p w:rsidR="00D85C73" w:rsidRDefault="00D85C73">
      <w:pPr>
        <w:spacing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20" w:lineRule="exact"/>
        <w:ind w:left="434" w:right="17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Específicamente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tomando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expertos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la infraestructura en Baja California, a continuación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presentan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sz w:val="28"/>
          <w:szCs w:val="28"/>
        </w:rPr>
        <w:t>resultados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información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relevante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brindada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arquitecto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Jesús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Martín Beas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Becerra, </w:t>
      </w:r>
      <w:r>
        <w:rPr>
          <w:rFonts w:ascii="Arial" w:eastAsia="Arial" w:hAnsi="Arial" w:cs="Arial"/>
          <w:color w:val="363435"/>
          <w:sz w:val="28"/>
          <w:szCs w:val="28"/>
        </w:rPr>
        <w:t>quien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8"/>
          <w:sz w:val="28"/>
          <w:szCs w:val="28"/>
        </w:rPr>
        <w:t>maestría</w:t>
      </w:r>
      <w:r>
        <w:rPr>
          <w:rFonts w:ascii="Arial" w:eastAsia="Arial" w:hAnsi="Arial" w:cs="Arial"/>
          <w:color w:val="363435"/>
          <w:spacing w:val="-8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valuación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doctorado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Global; </w:t>
      </w: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entrevistamos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arquitecto  Eucario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Vázquez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Enríquez,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labora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supervisor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Subdirección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Obras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Ayuntamiento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Tijuana.</w:t>
      </w:r>
    </w:p>
    <w:p w:rsidR="00D85C73" w:rsidRDefault="00D85C73">
      <w:pPr>
        <w:spacing w:before="10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458" w:right="161"/>
        <w:jc w:val="both"/>
        <w:rPr>
          <w:sz w:val="28"/>
          <w:szCs w:val="28"/>
        </w:rPr>
      </w:pPr>
      <w:r>
        <w:rPr>
          <w:color w:val="2A5580"/>
          <w:spacing w:val="-5"/>
          <w:w w:val="61"/>
          <w:sz w:val="28"/>
          <w:szCs w:val="28"/>
        </w:rPr>
        <w:t>1</w:t>
      </w:r>
      <w:r>
        <w:rPr>
          <w:color w:val="2A5580"/>
          <w:w w:val="61"/>
          <w:sz w:val="28"/>
          <w:szCs w:val="28"/>
        </w:rPr>
        <w:t xml:space="preserve">.  </w:t>
      </w:r>
      <w:r>
        <w:rPr>
          <w:color w:val="2A5580"/>
          <w:spacing w:val="-8"/>
          <w:sz w:val="28"/>
          <w:szCs w:val="28"/>
        </w:rPr>
        <w:t>¿L</w:t>
      </w:r>
      <w:r>
        <w:rPr>
          <w:color w:val="2A5580"/>
          <w:sz w:val="28"/>
          <w:szCs w:val="28"/>
        </w:rPr>
        <w:t>a</w:t>
      </w:r>
      <w:r>
        <w:rPr>
          <w:color w:val="2A5580"/>
          <w:spacing w:val="60"/>
          <w:sz w:val="28"/>
          <w:szCs w:val="28"/>
        </w:rPr>
        <w:t xml:space="preserve"> </w:t>
      </w:r>
      <w:r>
        <w:rPr>
          <w:color w:val="2A5580"/>
          <w:spacing w:val="-9"/>
          <w:w w:val="117"/>
          <w:sz w:val="28"/>
          <w:szCs w:val="28"/>
        </w:rPr>
        <w:t>S</w:t>
      </w:r>
      <w:r>
        <w:rPr>
          <w:color w:val="2A5580"/>
          <w:spacing w:val="-6"/>
          <w:w w:val="117"/>
          <w:sz w:val="28"/>
          <w:szCs w:val="28"/>
        </w:rPr>
        <w:t>e</w:t>
      </w:r>
      <w:r>
        <w:rPr>
          <w:color w:val="2A5580"/>
          <w:spacing w:val="-9"/>
          <w:w w:val="117"/>
          <w:sz w:val="28"/>
          <w:szCs w:val="28"/>
        </w:rPr>
        <w:t>c</w:t>
      </w:r>
      <w:r>
        <w:rPr>
          <w:color w:val="2A5580"/>
          <w:spacing w:val="-21"/>
          <w:w w:val="117"/>
          <w:sz w:val="28"/>
          <w:szCs w:val="28"/>
        </w:rPr>
        <w:t>r</w:t>
      </w:r>
      <w:r>
        <w:rPr>
          <w:color w:val="2A5580"/>
          <w:spacing w:val="-9"/>
          <w:w w:val="117"/>
          <w:sz w:val="28"/>
          <w:szCs w:val="28"/>
        </w:rPr>
        <w:t>etarí</w:t>
      </w:r>
      <w:r>
        <w:rPr>
          <w:color w:val="2A5580"/>
          <w:w w:val="117"/>
          <w:sz w:val="28"/>
          <w:szCs w:val="28"/>
        </w:rPr>
        <w:t>a</w:t>
      </w:r>
      <w:r>
        <w:rPr>
          <w:color w:val="2A5580"/>
          <w:spacing w:val="5"/>
          <w:w w:val="117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51"/>
          <w:sz w:val="28"/>
          <w:szCs w:val="28"/>
        </w:rPr>
        <w:t xml:space="preserve"> </w:t>
      </w:r>
      <w:r>
        <w:rPr>
          <w:color w:val="2A5580"/>
          <w:spacing w:val="-10"/>
          <w:w w:val="121"/>
          <w:sz w:val="28"/>
          <w:szCs w:val="28"/>
        </w:rPr>
        <w:t>In</w:t>
      </w:r>
      <w:r>
        <w:rPr>
          <w:color w:val="2A5580"/>
          <w:spacing w:val="-36"/>
          <w:w w:val="121"/>
          <w:sz w:val="28"/>
          <w:szCs w:val="28"/>
        </w:rPr>
        <w:t>f</w:t>
      </w:r>
      <w:r>
        <w:rPr>
          <w:color w:val="2A5580"/>
          <w:spacing w:val="-22"/>
          <w:w w:val="121"/>
          <w:sz w:val="28"/>
          <w:szCs w:val="28"/>
        </w:rPr>
        <w:t>r</w:t>
      </w:r>
      <w:r>
        <w:rPr>
          <w:color w:val="2A5580"/>
          <w:spacing w:val="-10"/>
          <w:w w:val="121"/>
          <w:sz w:val="28"/>
          <w:szCs w:val="28"/>
        </w:rPr>
        <w:t>aest</w:t>
      </w:r>
      <w:r>
        <w:rPr>
          <w:color w:val="2A5580"/>
          <w:spacing w:val="-18"/>
          <w:w w:val="121"/>
          <w:sz w:val="28"/>
          <w:szCs w:val="28"/>
        </w:rPr>
        <w:t>r</w:t>
      </w:r>
      <w:r>
        <w:rPr>
          <w:color w:val="2A5580"/>
          <w:spacing w:val="-10"/>
          <w:w w:val="121"/>
          <w:sz w:val="28"/>
          <w:szCs w:val="28"/>
        </w:rPr>
        <w:t>uctu</w:t>
      </w:r>
      <w:r>
        <w:rPr>
          <w:color w:val="2A5580"/>
          <w:spacing w:val="-22"/>
          <w:w w:val="121"/>
          <w:sz w:val="28"/>
          <w:szCs w:val="28"/>
        </w:rPr>
        <w:t>r</w:t>
      </w:r>
      <w:r>
        <w:rPr>
          <w:color w:val="2A5580"/>
          <w:w w:val="121"/>
          <w:sz w:val="28"/>
          <w:szCs w:val="28"/>
        </w:rPr>
        <w:t>a</w:t>
      </w:r>
      <w:r>
        <w:rPr>
          <w:color w:val="2A5580"/>
          <w:spacing w:val="2"/>
          <w:w w:val="121"/>
          <w:sz w:val="28"/>
          <w:szCs w:val="28"/>
        </w:rPr>
        <w:t xml:space="preserve"> </w:t>
      </w:r>
      <w:r>
        <w:rPr>
          <w:color w:val="2A5580"/>
          <w:sz w:val="28"/>
          <w:szCs w:val="28"/>
        </w:rPr>
        <w:t>y</w:t>
      </w:r>
      <w:r>
        <w:rPr>
          <w:color w:val="2A5580"/>
          <w:spacing w:val="39"/>
          <w:sz w:val="28"/>
          <w:szCs w:val="28"/>
        </w:rPr>
        <w:t xml:space="preserve"> </w:t>
      </w:r>
      <w:r>
        <w:rPr>
          <w:color w:val="2A5580"/>
          <w:spacing w:val="-9"/>
          <w:w w:val="114"/>
          <w:sz w:val="28"/>
          <w:szCs w:val="28"/>
        </w:rPr>
        <w:t>De</w:t>
      </w:r>
      <w:r>
        <w:rPr>
          <w:color w:val="2A5580"/>
          <w:spacing w:val="-3"/>
          <w:w w:val="114"/>
          <w:sz w:val="28"/>
          <w:szCs w:val="28"/>
        </w:rPr>
        <w:t>s</w:t>
      </w:r>
      <w:r>
        <w:rPr>
          <w:color w:val="2A5580"/>
          <w:spacing w:val="-9"/>
          <w:w w:val="114"/>
          <w:sz w:val="28"/>
          <w:szCs w:val="28"/>
        </w:rPr>
        <w:t>a</w:t>
      </w:r>
      <w:r>
        <w:rPr>
          <w:color w:val="2A5580"/>
          <w:spacing w:val="-13"/>
          <w:w w:val="114"/>
          <w:sz w:val="28"/>
          <w:szCs w:val="28"/>
        </w:rPr>
        <w:t>r</w:t>
      </w:r>
      <w:r>
        <w:rPr>
          <w:color w:val="2A5580"/>
          <w:spacing w:val="-20"/>
          <w:w w:val="114"/>
          <w:sz w:val="28"/>
          <w:szCs w:val="28"/>
        </w:rPr>
        <w:t>r</w:t>
      </w:r>
      <w:r>
        <w:rPr>
          <w:color w:val="2A5580"/>
          <w:spacing w:val="-9"/>
          <w:w w:val="114"/>
          <w:sz w:val="28"/>
          <w:szCs w:val="28"/>
        </w:rPr>
        <w:t>oll</w:t>
      </w:r>
      <w:r>
        <w:rPr>
          <w:color w:val="2A5580"/>
          <w:w w:val="114"/>
          <w:sz w:val="28"/>
          <w:szCs w:val="28"/>
        </w:rPr>
        <w:t>o</w:t>
      </w:r>
      <w:r>
        <w:rPr>
          <w:color w:val="2A5580"/>
          <w:spacing w:val="-12"/>
          <w:w w:val="114"/>
          <w:sz w:val="28"/>
          <w:szCs w:val="28"/>
        </w:rPr>
        <w:t xml:space="preserve"> </w:t>
      </w:r>
      <w:r>
        <w:rPr>
          <w:color w:val="2A5580"/>
          <w:spacing w:val="-9"/>
          <w:w w:val="114"/>
          <w:sz w:val="28"/>
          <w:szCs w:val="28"/>
        </w:rPr>
        <w:t>U</w:t>
      </w:r>
      <w:r>
        <w:rPr>
          <w:color w:val="2A5580"/>
          <w:spacing w:val="-20"/>
          <w:w w:val="114"/>
          <w:sz w:val="28"/>
          <w:szCs w:val="28"/>
        </w:rPr>
        <w:t>r</w:t>
      </w:r>
      <w:r>
        <w:rPr>
          <w:color w:val="2A5580"/>
          <w:spacing w:val="-3"/>
          <w:w w:val="114"/>
          <w:sz w:val="28"/>
          <w:szCs w:val="28"/>
        </w:rPr>
        <w:t>b</w:t>
      </w:r>
      <w:r>
        <w:rPr>
          <w:color w:val="2A5580"/>
          <w:spacing w:val="-9"/>
          <w:w w:val="114"/>
          <w:sz w:val="28"/>
          <w:szCs w:val="28"/>
        </w:rPr>
        <w:t>an</w:t>
      </w:r>
      <w:r>
        <w:rPr>
          <w:color w:val="2A5580"/>
          <w:w w:val="114"/>
          <w:sz w:val="28"/>
          <w:szCs w:val="28"/>
        </w:rPr>
        <w:t>o</w:t>
      </w:r>
      <w:r>
        <w:rPr>
          <w:color w:val="2A5580"/>
          <w:spacing w:val="5"/>
          <w:w w:val="114"/>
          <w:sz w:val="28"/>
          <w:szCs w:val="28"/>
        </w:rPr>
        <w:t xml:space="preserve"> </w:t>
      </w:r>
      <w:r>
        <w:rPr>
          <w:color w:val="2A5580"/>
          <w:spacing w:val="-9"/>
          <w:w w:val="114"/>
          <w:sz w:val="28"/>
          <w:szCs w:val="28"/>
        </w:rPr>
        <w:t>dete</w:t>
      </w:r>
      <w:r>
        <w:rPr>
          <w:color w:val="2A5580"/>
          <w:spacing w:val="-13"/>
          <w:w w:val="114"/>
          <w:sz w:val="28"/>
          <w:szCs w:val="28"/>
        </w:rPr>
        <w:t>r</w:t>
      </w:r>
      <w:r>
        <w:rPr>
          <w:color w:val="2A5580"/>
          <w:spacing w:val="-9"/>
          <w:w w:val="114"/>
          <w:sz w:val="28"/>
          <w:szCs w:val="28"/>
        </w:rPr>
        <w:t>min</w:t>
      </w:r>
      <w:r>
        <w:rPr>
          <w:color w:val="2A5580"/>
          <w:w w:val="114"/>
          <w:sz w:val="28"/>
          <w:szCs w:val="28"/>
        </w:rPr>
        <w:t>a</w:t>
      </w:r>
      <w:r>
        <w:rPr>
          <w:color w:val="2A5580"/>
          <w:spacing w:val="41"/>
          <w:w w:val="114"/>
          <w:sz w:val="28"/>
          <w:szCs w:val="28"/>
        </w:rPr>
        <w:t xml:space="preserve"> </w:t>
      </w:r>
      <w:r>
        <w:rPr>
          <w:color w:val="2A5580"/>
          <w:spacing w:val="-8"/>
          <w:w w:val="116"/>
          <w:sz w:val="28"/>
          <w:szCs w:val="28"/>
        </w:rPr>
        <w:t>ad</w:t>
      </w:r>
      <w:r>
        <w:rPr>
          <w:color w:val="2A5580"/>
          <w:spacing w:val="-5"/>
          <w:w w:val="116"/>
          <w:sz w:val="28"/>
          <w:szCs w:val="28"/>
        </w:rPr>
        <w:t>e</w:t>
      </w:r>
      <w:r>
        <w:rPr>
          <w:color w:val="2A5580"/>
          <w:spacing w:val="-8"/>
          <w:w w:val="115"/>
          <w:sz w:val="28"/>
          <w:szCs w:val="28"/>
        </w:rPr>
        <w:t xml:space="preserve">cuadamente </w:t>
      </w:r>
      <w:r>
        <w:rPr>
          <w:color w:val="2A5580"/>
          <w:spacing w:val="-8"/>
          <w:sz w:val="28"/>
          <w:szCs w:val="28"/>
        </w:rPr>
        <w:t>lo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20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es</w:t>
      </w:r>
      <w:r>
        <w:rPr>
          <w:color w:val="2A5580"/>
          <w:spacing w:val="-3"/>
          <w:sz w:val="28"/>
          <w:szCs w:val="28"/>
        </w:rPr>
        <w:t>p</w:t>
      </w:r>
      <w:r>
        <w:rPr>
          <w:color w:val="2A5580"/>
          <w:spacing w:val="-8"/>
          <w:sz w:val="28"/>
          <w:szCs w:val="28"/>
        </w:rPr>
        <w:t>acio</w:t>
      </w:r>
      <w:r>
        <w:rPr>
          <w:color w:val="2A5580"/>
          <w:sz w:val="28"/>
          <w:szCs w:val="28"/>
        </w:rPr>
        <w:t xml:space="preserve">s </w:t>
      </w:r>
      <w:r>
        <w:rPr>
          <w:color w:val="2A5580"/>
          <w:spacing w:val="23"/>
          <w:sz w:val="28"/>
          <w:szCs w:val="28"/>
        </w:rPr>
        <w:t xml:space="preserve"> </w:t>
      </w:r>
      <w:r>
        <w:rPr>
          <w:color w:val="2A5580"/>
          <w:spacing w:val="-21"/>
          <w:w w:val="117"/>
          <w:sz w:val="28"/>
          <w:szCs w:val="28"/>
        </w:rPr>
        <w:t>r</w:t>
      </w:r>
      <w:r>
        <w:rPr>
          <w:color w:val="2A5580"/>
          <w:spacing w:val="-9"/>
          <w:w w:val="117"/>
          <w:sz w:val="28"/>
          <w:szCs w:val="28"/>
        </w:rPr>
        <w:t>e</w:t>
      </w:r>
      <w:r>
        <w:rPr>
          <w:color w:val="2A5580"/>
          <w:spacing w:val="-3"/>
          <w:w w:val="117"/>
          <w:sz w:val="28"/>
          <w:szCs w:val="28"/>
        </w:rPr>
        <w:t>s</w:t>
      </w:r>
      <w:r>
        <w:rPr>
          <w:color w:val="2A5580"/>
          <w:spacing w:val="-9"/>
          <w:w w:val="117"/>
          <w:sz w:val="28"/>
          <w:szCs w:val="28"/>
        </w:rPr>
        <w:t>e</w:t>
      </w:r>
      <w:r>
        <w:rPr>
          <w:color w:val="2A5580"/>
          <w:spacing w:val="-18"/>
          <w:w w:val="117"/>
          <w:sz w:val="28"/>
          <w:szCs w:val="28"/>
        </w:rPr>
        <w:t>r</w:t>
      </w:r>
      <w:r>
        <w:rPr>
          <w:color w:val="2A5580"/>
          <w:spacing w:val="-26"/>
          <w:w w:val="117"/>
          <w:sz w:val="28"/>
          <w:szCs w:val="28"/>
        </w:rPr>
        <w:t>v</w:t>
      </w:r>
      <w:r>
        <w:rPr>
          <w:color w:val="2A5580"/>
          <w:spacing w:val="-9"/>
          <w:w w:val="117"/>
          <w:sz w:val="28"/>
          <w:szCs w:val="28"/>
        </w:rPr>
        <w:t>ado</w:t>
      </w:r>
      <w:r>
        <w:rPr>
          <w:color w:val="2A5580"/>
          <w:w w:val="117"/>
          <w:sz w:val="28"/>
          <w:szCs w:val="28"/>
        </w:rPr>
        <w:t>s</w:t>
      </w:r>
      <w:r>
        <w:rPr>
          <w:color w:val="2A5580"/>
          <w:spacing w:val="-4"/>
          <w:w w:val="117"/>
          <w:sz w:val="28"/>
          <w:szCs w:val="28"/>
        </w:rPr>
        <w:t xml:space="preserve"> </w:t>
      </w:r>
      <w:r>
        <w:rPr>
          <w:color w:val="2A5580"/>
          <w:spacing w:val="-3"/>
          <w:w w:val="117"/>
          <w:sz w:val="28"/>
          <w:szCs w:val="28"/>
        </w:rPr>
        <w:t>p</w:t>
      </w:r>
      <w:r>
        <w:rPr>
          <w:color w:val="2A5580"/>
          <w:spacing w:val="-9"/>
          <w:w w:val="117"/>
          <w:sz w:val="28"/>
          <w:szCs w:val="28"/>
        </w:rPr>
        <w:t>a</w:t>
      </w:r>
      <w:r>
        <w:rPr>
          <w:color w:val="2A5580"/>
          <w:spacing w:val="-21"/>
          <w:w w:val="117"/>
          <w:sz w:val="28"/>
          <w:szCs w:val="28"/>
        </w:rPr>
        <w:t>r</w:t>
      </w:r>
      <w:r>
        <w:rPr>
          <w:color w:val="2A5580"/>
          <w:w w:val="117"/>
          <w:sz w:val="28"/>
          <w:szCs w:val="28"/>
        </w:rPr>
        <w:t>a</w:t>
      </w:r>
      <w:r>
        <w:rPr>
          <w:color w:val="2A5580"/>
          <w:spacing w:val="29"/>
          <w:w w:val="117"/>
          <w:sz w:val="28"/>
          <w:szCs w:val="28"/>
        </w:rPr>
        <w:t xml:space="preserve"> </w:t>
      </w:r>
      <w:r>
        <w:rPr>
          <w:color w:val="2A5580"/>
          <w:spacing w:val="-3"/>
          <w:w w:val="117"/>
          <w:sz w:val="28"/>
          <w:szCs w:val="28"/>
        </w:rPr>
        <w:t>p</w:t>
      </w:r>
      <w:r>
        <w:rPr>
          <w:color w:val="2A5580"/>
          <w:spacing w:val="-9"/>
          <w:w w:val="117"/>
          <w:sz w:val="28"/>
          <w:szCs w:val="28"/>
        </w:rPr>
        <w:t>e</w:t>
      </w:r>
      <w:r>
        <w:rPr>
          <w:color w:val="2A5580"/>
          <w:spacing w:val="-18"/>
          <w:w w:val="117"/>
          <w:sz w:val="28"/>
          <w:szCs w:val="28"/>
        </w:rPr>
        <w:t>r</w:t>
      </w:r>
      <w:r>
        <w:rPr>
          <w:color w:val="2A5580"/>
          <w:spacing w:val="-3"/>
          <w:w w:val="117"/>
          <w:sz w:val="28"/>
          <w:szCs w:val="28"/>
        </w:rPr>
        <w:t>s</w:t>
      </w:r>
      <w:r>
        <w:rPr>
          <w:color w:val="2A5580"/>
          <w:spacing w:val="-9"/>
          <w:w w:val="117"/>
          <w:sz w:val="28"/>
          <w:szCs w:val="28"/>
        </w:rPr>
        <w:t>ona</w:t>
      </w:r>
      <w:r>
        <w:rPr>
          <w:color w:val="2A5580"/>
          <w:w w:val="117"/>
          <w:sz w:val="28"/>
          <w:szCs w:val="28"/>
        </w:rPr>
        <w:t>s</w:t>
      </w:r>
      <w:r>
        <w:rPr>
          <w:color w:val="2A5580"/>
          <w:spacing w:val="-31"/>
          <w:w w:val="117"/>
          <w:sz w:val="28"/>
          <w:szCs w:val="28"/>
        </w:rPr>
        <w:t xml:space="preserve"> 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5"/>
          <w:sz w:val="28"/>
          <w:szCs w:val="28"/>
        </w:rPr>
        <w:t xml:space="preserve"> </w:t>
      </w:r>
      <w:r>
        <w:rPr>
          <w:color w:val="2A5580"/>
          <w:spacing w:val="-9"/>
          <w:w w:val="112"/>
          <w:sz w:val="28"/>
          <w:szCs w:val="28"/>
        </w:rPr>
        <w:t>di</w:t>
      </w:r>
      <w:r>
        <w:rPr>
          <w:color w:val="2A5580"/>
          <w:spacing w:val="-3"/>
          <w:w w:val="112"/>
          <w:sz w:val="28"/>
          <w:szCs w:val="28"/>
        </w:rPr>
        <w:t>s</w:t>
      </w:r>
      <w:r>
        <w:rPr>
          <w:color w:val="2A5580"/>
          <w:spacing w:val="-6"/>
          <w:w w:val="112"/>
          <w:sz w:val="28"/>
          <w:szCs w:val="28"/>
        </w:rPr>
        <w:t>c</w:t>
      </w:r>
      <w:r>
        <w:rPr>
          <w:color w:val="2A5580"/>
          <w:spacing w:val="-20"/>
          <w:w w:val="112"/>
          <w:sz w:val="28"/>
          <w:szCs w:val="28"/>
        </w:rPr>
        <w:t>a</w:t>
      </w:r>
      <w:r>
        <w:rPr>
          <w:color w:val="2A5580"/>
          <w:spacing w:val="-3"/>
          <w:w w:val="112"/>
          <w:sz w:val="28"/>
          <w:szCs w:val="28"/>
        </w:rPr>
        <w:t>p</w:t>
      </w:r>
      <w:r>
        <w:rPr>
          <w:color w:val="2A5580"/>
          <w:spacing w:val="-9"/>
          <w:w w:val="112"/>
          <w:sz w:val="28"/>
          <w:szCs w:val="28"/>
        </w:rPr>
        <w:t>acida</w:t>
      </w:r>
      <w:r>
        <w:rPr>
          <w:color w:val="2A5580"/>
          <w:w w:val="112"/>
          <w:sz w:val="28"/>
          <w:szCs w:val="28"/>
        </w:rPr>
        <w:t>d</w:t>
      </w:r>
      <w:r>
        <w:rPr>
          <w:color w:val="2A5580"/>
          <w:spacing w:val="21"/>
          <w:w w:val="112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8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lo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19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es</w:t>
      </w:r>
      <w:r>
        <w:rPr>
          <w:color w:val="2A5580"/>
          <w:spacing w:val="-3"/>
          <w:sz w:val="28"/>
          <w:szCs w:val="28"/>
        </w:rPr>
        <w:t>p</w:t>
      </w:r>
      <w:r>
        <w:rPr>
          <w:color w:val="2A5580"/>
          <w:spacing w:val="-8"/>
          <w:sz w:val="28"/>
          <w:szCs w:val="28"/>
        </w:rPr>
        <w:t>acio</w:t>
      </w:r>
      <w:r>
        <w:rPr>
          <w:color w:val="2A5580"/>
          <w:sz w:val="28"/>
          <w:szCs w:val="28"/>
        </w:rPr>
        <w:t xml:space="preserve">s </w:t>
      </w:r>
      <w:r>
        <w:rPr>
          <w:color w:val="2A5580"/>
          <w:spacing w:val="23"/>
          <w:sz w:val="28"/>
          <w:szCs w:val="28"/>
        </w:rPr>
        <w:t xml:space="preserve"> </w:t>
      </w:r>
      <w:r>
        <w:rPr>
          <w:color w:val="2A5580"/>
          <w:spacing w:val="-8"/>
          <w:w w:val="111"/>
          <w:sz w:val="28"/>
          <w:szCs w:val="28"/>
        </w:rPr>
        <w:t>públi</w:t>
      </w:r>
      <w:r>
        <w:rPr>
          <w:color w:val="2A5580"/>
          <w:spacing w:val="-6"/>
          <w:w w:val="111"/>
          <w:sz w:val="28"/>
          <w:szCs w:val="28"/>
        </w:rPr>
        <w:t>c</w:t>
      </w:r>
      <w:r>
        <w:rPr>
          <w:color w:val="2A5580"/>
          <w:spacing w:val="-8"/>
          <w:w w:val="104"/>
          <w:sz w:val="28"/>
          <w:szCs w:val="28"/>
        </w:rPr>
        <w:t>os?</w:t>
      </w:r>
    </w:p>
    <w:p w:rsidR="00D85C73" w:rsidRDefault="00D85C73">
      <w:pPr>
        <w:spacing w:before="20" w:line="200" w:lineRule="exact"/>
      </w:pPr>
    </w:p>
    <w:p w:rsidR="00D85C73" w:rsidRDefault="00A5133C">
      <w:pPr>
        <w:spacing w:line="250" w:lineRule="auto"/>
        <w:ind w:left="437" w:right="8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Jesús</w:t>
      </w:r>
      <w:r>
        <w:rPr>
          <w:rFonts w:ascii="Arial" w:eastAsia="Arial" w:hAnsi="Arial" w:cs="Arial"/>
          <w:b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Martín</w:t>
      </w:r>
      <w:r>
        <w:rPr>
          <w:rFonts w:ascii="Arial" w:eastAsia="Arial" w:hAnsi="Arial" w:cs="Arial"/>
          <w:b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Beas:</w:t>
      </w:r>
      <w:r>
        <w:rPr>
          <w:rFonts w:ascii="Arial" w:eastAsia="Arial" w:hAnsi="Arial" w:cs="Arial"/>
          <w:b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Sí. Por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debe </w:t>
      </w:r>
      <w:r>
        <w:rPr>
          <w:rFonts w:ascii="Arial" w:eastAsia="Arial" w:hAnsi="Arial" w:cs="Arial"/>
          <w:color w:val="363435"/>
          <w:sz w:val="28"/>
          <w:szCs w:val="28"/>
        </w:rPr>
        <w:t>acondicionar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veinticinco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cajones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donde </w:t>
      </w:r>
      <w:r>
        <w:rPr>
          <w:rFonts w:ascii="Arial" w:eastAsia="Arial" w:hAnsi="Arial" w:cs="Arial"/>
          <w:color w:val="363435"/>
          <w:sz w:val="28"/>
          <w:szCs w:val="28"/>
        </w:rPr>
        <w:t>existan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veinticinco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cajones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acondicionará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cajón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adaptado.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edificios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privados,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sitios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brindan </w:t>
      </w:r>
      <w:r>
        <w:rPr>
          <w:rFonts w:ascii="Arial" w:eastAsia="Arial" w:hAnsi="Arial" w:cs="Arial"/>
          <w:color w:val="363435"/>
          <w:sz w:val="28"/>
          <w:szCs w:val="28"/>
        </w:rPr>
        <w:t>servicios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médicos,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clínicas,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hospitales,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rehabilitación,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oficinas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públi</w:t>
      </w:r>
      <w:r>
        <w:rPr>
          <w:rFonts w:ascii="Arial" w:eastAsia="Arial" w:hAnsi="Arial" w:cs="Arial"/>
          <w:color w:val="363435"/>
          <w:sz w:val="28"/>
          <w:szCs w:val="28"/>
        </w:rPr>
        <w:t>- cas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oficiales,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etcétera,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deberá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incrementarse a 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cajones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veinticinco.</w:t>
      </w:r>
    </w:p>
    <w:p w:rsidR="00D85C73" w:rsidRDefault="00D85C73">
      <w:pPr>
        <w:spacing w:before="2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625" w:right="7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Eucario</w:t>
      </w:r>
      <w:r>
        <w:rPr>
          <w:rFonts w:ascii="Arial" w:eastAsia="Arial" w:hAnsi="Arial" w:cs="Arial"/>
          <w:b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Vázquez:</w:t>
      </w:r>
      <w:r>
        <w:rPr>
          <w:rFonts w:ascii="Arial" w:eastAsia="Arial" w:hAnsi="Arial" w:cs="Arial"/>
          <w:b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Sí.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cajones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estacionamiento se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ubicación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exacta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PCD</w:t>
      </w:r>
      <w:r>
        <w:rPr>
          <w:rFonts w:ascii="Arial" w:eastAsia="Arial" w:hAnsi="Arial" w:cs="Arial"/>
          <w:color w:val="363435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puedan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ingresar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espacios;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embargo,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sidero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colocan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mera obligación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momento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medi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das 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correctas. 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encuentra 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bien 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establecido 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pero </w:t>
      </w:r>
      <w:r>
        <w:rPr>
          <w:rFonts w:ascii="Arial" w:eastAsia="Arial" w:hAnsi="Arial" w:cs="Arial"/>
          <w:color w:val="363435"/>
          <w:sz w:val="28"/>
          <w:szCs w:val="28"/>
        </w:rPr>
        <w:t>hace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 dar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seguimiento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cumplimiento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norma.</w:t>
      </w:r>
    </w:p>
    <w:p w:rsidR="00D85C73" w:rsidRDefault="00D85C73">
      <w:pPr>
        <w:spacing w:before="6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9"/>
        <w:jc w:val="right"/>
        <w:rPr>
          <w:sz w:val="30"/>
          <w:szCs w:val="30"/>
        </w:rPr>
        <w:sectPr w:rsidR="00D85C73">
          <w:headerReference w:type="default" r:id="rId194"/>
          <w:footerReference w:type="default" r:id="rId195"/>
          <w:pgSz w:w="12600" w:h="16200"/>
          <w:pgMar w:top="1900" w:right="840" w:bottom="280" w:left="980" w:header="967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11</w:t>
      </w:r>
      <w:r>
        <w:rPr>
          <w:color w:val="FDFDFD"/>
          <w:w w:val="62"/>
          <w:sz w:val="30"/>
          <w:szCs w:val="30"/>
        </w:rPr>
        <w:t>1</w:t>
      </w:r>
    </w:p>
    <w:p w:rsidR="00D85C73" w:rsidRDefault="00A5133C">
      <w:pPr>
        <w:spacing w:before="3" w:line="100" w:lineRule="exact"/>
        <w:rPr>
          <w:sz w:val="11"/>
          <w:szCs w:val="11"/>
        </w:rPr>
      </w:pPr>
      <w:r>
        <w:pict>
          <v:group id="_x0000_s8586" style="position:absolute;margin-left:0;margin-top:466.75pt;width:630pt;height:343.25pt;z-index:-19685;mso-position-horizontal-relative:page;mso-position-vertical-relative:page" coordorigin=",9335" coordsize="12600,6865">
            <v:shape id="_x0000_s8608" style="position:absolute;left:-2689;top:3563;width:15860;height:14284" coordorigin="-2689,3563" coordsize="15860,14284" path="m,16085r128,115e" filled="f" strokecolor="#2a5580" strokeweight="20pt">
              <v:path arrowok="t"/>
            </v:shape>
            <v:shape id="_x0000_s8607" style="position:absolute;left:-2689;top:3563;width:15860;height:14284" coordorigin="-2689,3563" coordsize="15860,14284" path="m10355,16200r2245,-2022e" filled="f" strokecolor="#2a5580" strokeweight="20pt">
              <v:path arrowok="t"/>
            </v:shape>
            <v:shape id="_x0000_s8606" style="position:absolute;left:-1714;top:4415;width:14857;height:13381" coordorigin="-1714,4415" coordsize="14857,13381" path="m,15421r865,779e" filled="f" strokecolor="#2a5580" strokeweight="15pt">
              <v:path arrowok="t"/>
            </v:shape>
            <v:shape id="_x0000_s8605" style="position:absolute;left:-1714;top:4415;width:14857;height:13381" coordorigin="-1714,4415" coordsize="14857,13381" path="m10564,16200r2036,-1834e" filled="f" strokecolor="#2a5580" strokeweight="15pt">
              <v:path arrowok="t"/>
            </v:shape>
            <v:shape id="_x0000_s8604" style="position:absolute;left:-654;top:5370;width:13774;height:12406" coordorigin="-654,5370" coordsize="13774,12406" path="m,14731r1631,1469e" filled="f" strokecolor="#2a5f92" strokeweight="10pt">
              <v:path arrowok="t"/>
            </v:shape>
            <v:shape id="_x0000_s8603" style="position:absolute;left:-654;top:5370;width:13774;height:12406" coordorigin="-654,5370" coordsize="13774,12406" path="m10836,16200r1764,-1589e" filled="f" strokecolor="#2a5f92" strokeweight="10pt">
              <v:path arrowok="t"/>
            </v:shape>
            <v:shape id="_x0000_s8602" style="position:absolute;left:412;top:6330;width:12709;height:11447" coordorigin="412,6330" coordsize="12709,11447" path="m412,9789r,4635l2384,16200e" filled="f" strokecolor="#2a5f92" strokeweight="5pt">
              <v:path arrowok="t"/>
            </v:shape>
            <v:shape id="_x0000_s8601" style="position:absolute;left:412;top:6330;width:12709;height:11447" coordorigin="412,6330" coordsize="12709,11447" path="m11148,16200r1452,-1308e" filled="f" strokecolor="#2a5f92" strokeweight="5pt">
              <v:path arrowok="t"/>
            </v:shape>
            <v:shape id="_x0000_s8600" style="position:absolute;left:1523;top:7330;width:11598;height:10446" coordorigin="1523,7330" coordsize="11598,10446" path="m1523,10475r,4242l3170,16200e" filled="f" strokecolor="#3b6eaa" strokeweight="4pt">
              <v:path arrowok="t"/>
            </v:shape>
            <v:shape id="_x0000_s8599" style="position:absolute;left:1523;top:7330;width:11598;height:10446" coordorigin="1523,7330" coordsize="11598,10446" path="m11473,16200r1127,-1015e" filled="f" strokecolor="#3b6eaa" strokeweight="4pt">
              <v:path arrowok="t"/>
            </v:shape>
            <v:shape id="_x0000_s8598" style="position:absolute;left:2598;top:8299;width:10522;height:9477" coordorigin="2598,8299" coordsize="10522,9477" path="m2598,11139r,3861l3930,16200e" filled="f" strokecolor="#3b6eaa" strokeweight="3pt">
              <v:path arrowok="t"/>
            </v:shape>
            <v:shape id="_x0000_s8597" style="position:absolute;left:2598;top:8299;width:10522;height:9477" coordorigin="2598,8299" coordsize="10522,9477" path="m11788,16200r812,-731e" filled="f" strokecolor="#3b6eaa" strokeweight="3pt">
              <v:path arrowok="t"/>
            </v:shape>
            <v:shape id="_x0000_s8596" style="position:absolute;left:3414;top:9034;width:9706;height:8742" coordorigin="3414,9034" coordsize="9706,8742" path="m3414,11642r,3574l4507,16200e" filled="f" strokecolor="#3b6eaa" strokeweight="2pt">
              <v:path arrowok="t"/>
            </v:shape>
            <v:shape id="_x0000_s8595" style="position:absolute;left:3414;top:9034;width:9706;height:8742" coordorigin="3414,9034" coordsize="9706,8742" path="m12028,16200r572,-516e" filled="f" strokecolor="#3b6eaa" strokeweight="2pt">
              <v:path arrowok="t"/>
            </v:shape>
            <v:shape id="_x0000_s8594" style="position:absolute;left:4200;top:9742;width:8920;height:8034" coordorigin="4200,9742" coordsize="8920,8034" path="m4200,12127r,3296l5063,16200e" filled="f" strokecolor="#3b6eaa" strokeweight="1pt">
              <v:path arrowok="t"/>
            </v:shape>
            <v:shape id="_x0000_s8593" style="position:absolute;left:4200;top:9742;width:8920;height:8034" coordorigin="4200,9742" coordsize="8920,8034" path="m12258,16200r342,-308e" filled="f" strokecolor="#3b6eaa" strokeweight="1pt">
              <v:path arrowok="t"/>
            </v:shape>
            <v:shape id="_x0000_s8592" style="position:absolute;left:1403;top:10315;width:230;height:206" coordorigin="1403,10315" coordsize="230,206" path="m1566,10315r-96,l1403,10375r,86l1470,10521r96,l1633,10461r,-86l1566,10315xe" fillcolor="#2a5580" stroked="f">
              <v:path arrowok="t"/>
            </v:shape>
            <v:shape id="_x0000_s8591" style="position:absolute;left:302;top:9646;width:230;height:206" coordorigin="302,9646" coordsize="230,206" path="m465,9646r-95,l302,9707r,85l370,9852r95,l532,9792r,-85l465,9646xe" fillcolor="#2a5580" stroked="f">
              <v:path arrowok="t"/>
            </v:shape>
            <v:shape id="_x0000_s8590" style="position:absolute;left:2480;top:10962;width:230;height:206" coordorigin="2480,10962" coordsize="230,206" path="m2643,10962r-95,l2480,11022r,86l2548,11168r95,l2710,11108r,-86l2643,10962xe" fillcolor="#2a5580" stroked="f">
              <v:path arrowok="t"/>
            </v:shape>
            <v:shape id="_x0000_s8589" style="position:absolute;left:3295;top:11458;width:230;height:206" coordorigin="3295,11458" coordsize="230,206" path="m3458,11458r-96,l3295,11518r,85l3362,11663r96,l3525,11603r,-85l3458,11458xe" fillcolor="#2a5580" stroked="f">
              <v:path arrowok="t"/>
            </v:shape>
            <v:shape id="_x0000_s8588" style="position:absolute;left:4087;top:11945;width:230;height:206" coordorigin="4087,11945" coordsize="230,206" path="m4249,11945r-95,l4087,12005r,85l4154,12150r95,l4317,12090r,-85l4249,11945xe" fillcolor="#2a5580" stroked="f">
              <v:path arrowok="t"/>
            </v:shape>
            <v:shape id="_x0000_s8587" style="position:absolute;left:1129;top:9869;width:4327;height:7189" coordorigin="1129,9869" coordsize="4327,7189" path="m5362,15964r-40,-305l5277,15325r-48,-355l5178,14600r-52,-376l5074,13849r-52,-368l4973,13130r-47,-329l4884,12502r-37,-260l4816,12026r-24,-163l4778,11759,1161,9869r-32,4717l2849,16200r2544,l5362,15964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58" w:right="192"/>
        <w:jc w:val="both"/>
        <w:rPr>
          <w:sz w:val="28"/>
          <w:szCs w:val="28"/>
        </w:rPr>
      </w:pPr>
      <w:r>
        <w:rPr>
          <w:color w:val="2A5580"/>
          <w:spacing w:val="-8"/>
          <w:sz w:val="28"/>
          <w:szCs w:val="28"/>
        </w:rPr>
        <w:t>2</w:t>
      </w:r>
      <w:r>
        <w:rPr>
          <w:color w:val="2A5580"/>
          <w:sz w:val="28"/>
          <w:szCs w:val="28"/>
        </w:rPr>
        <w:t>.</w:t>
      </w:r>
      <w:r>
        <w:rPr>
          <w:color w:val="2A5580"/>
          <w:spacing w:val="25"/>
          <w:sz w:val="28"/>
          <w:szCs w:val="28"/>
        </w:rPr>
        <w:t xml:space="preserve"> </w:t>
      </w:r>
      <w:r>
        <w:rPr>
          <w:color w:val="2A5580"/>
          <w:spacing w:val="-9"/>
          <w:w w:val="111"/>
          <w:sz w:val="28"/>
          <w:szCs w:val="28"/>
        </w:rPr>
        <w:t>¿Conside</w:t>
      </w:r>
      <w:r>
        <w:rPr>
          <w:color w:val="2A5580"/>
          <w:spacing w:val="-20"/>
          <w:w w:val="111"/>
          <w:sz w:val="28"/>
          <w:szCs w:val="28"/>
        </w:rPr>
        <w:t>r</w:t>
      </w:r>
      <w:r>
        <w:rPr>
          <w:color w:val="2A5580"/>
          <w:w w:val="111"/>
          <w:sz w:val="28"/>
          <w:szCs w:val="28"/>
        </w:rPr>
        <w:t>a</w:t>
      </w:r>
      <w:r>
        <w:rPr>
          <w:color w:val="2A5580"/>
          <w:spacing w:val="46"/>
          <w:w w:val="111"/>
          <w:sz w:val="28"/>
          <w:szCs w:val="28"/>
        </w:rPr>
        <w:t xml:space="preserve"> </w:t>
      </w:r>
      <w:r>
        <w:rPr>
          <w:color w:val="2A5580"/>
          <w:spacing w:val="-18"/>
          <w:sz w:val="28"/>
          <w:szCs w:val="28"/>
        </w:rPr>
        <w:t>q</w:t>
      </w:r>
      <w:r>
        <w:rPr>
          <w:color w:val="2A5580"/>
          <w:spacing w:val="-8"/>
          <w:sz w:val="28"/>
          <w:szCs w:val="28"/>
        </w:rPr>
        <w:t>u</w:t>
      </w:r>
      <w:r>
        <w:rPr>
          <w:color w:val="2A5580"/>
          <w:sz w:val="28"/>
          <w:szCs w:val="28"/>
        </w:rPr>
        <w:t xml:space="preserve">e </w:t>
      </w:r>
      <w:r>
        <w:rPr>
          <w:color w:val="2A5580"/>
          <w:spacing w:val="3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</w:t>
      </w:r>
      <w:r>
        <w:rPr>
          <w:color w:val="2A5580"/>
          <w:sz w:val="28"/>
          <w:szCs w:val="28"/>
        </w:rPr>
        <w:t xml:space="preserve">a </w:t>
      </w:r>
      <w:r>
        <w:rPr>
          <w:color w:val="2A5580"/>
          <w:spacing w:val="2"/>
          <w:sz w:val="28"/>
          <w:szCs w:val="28"/>
        </w:rPr>
        <w:t xml:space="preserve"> </w:t>
      </w:r>
      <w:r>
        <w:rPr>
          <w:color w:val="2A5580"/>
          <w:spacing w:val="-9"/>
          <w:w w:val="116"/>
          <w:sz w:val="28"/>
          <w:szCs w:val="28"/>
        </w:rPr>
        <w:t>in</w:t>
      </w:r>
      <w:r>
        <w:rPr>
          <w:color w:val="2A5580"/>
          <w:spacing w:val="-35"/>
          <w:w w:val="116"/>
          <w:sz w:val="28"/>
          <w:szCs w:val="28"/>
        </w:rPr>
        <w:t>f</w:t>
      </w:r>
      <w:r>
        <w:rPr>
          <w:color w:val="2A5580"/>
          <w:spacing w:val="-21"/>
          <w:w w:val="116"/>
          <w:sz w:val="28"/>
          <w:szCs w:val="28"/>
        </w:rPr>
        <w:t>r</w:t>
      </w:r>
      <w:r>
        <w:rPr>
          <w:color w:val="2A5580"/>
          <w:spacing w:val="-9"/>
          <w:w w:val="116"/>
          <w:sz w:val="28"/>
          <w:szCs w:val="28"/>
        </w:rPr>
        <w:t>aest</w:t>
      </w:r>
      <w:r>
        <w:rPr>
          <w:color w:val="2A5580"/>
          <w:spacing w:val="-17"/>
          <w:w w:val="116"/>
          <w:sz w:val="28"/>
          <w:szCs w:val="28"/>
        </w:rPr>
        <w:t>r</w:t>
      </w:r>
      <w:r>
        <w:rPr>
          <w:color w:val="2A5580"/>
          <w:spacing w:val="-9"/>
          <w:w w:val="116"/>
          <w:sz w:val="28"/>
          <w:szCs w:val="28"/>
        </w:rPr>
        <w:t>uctu</w:t>
      </w:r>
      <w:r>
        <w:rPr>
          <w:color w:val="2A5580"/>
          <w:spacing w:val="-21"/>
          <w:w w:val="116"/>
          <w:sz w:val="28"/>
          <w:szCs w:val="28"/>
        </w:rPr>
        <w:t>r</w:t>
      </w:r>
      <w:r>
        <w:rPr>
          <w:color w:val="2A5580"/>
          <w:w w:val="116"/>
          <w:sz w:val="28"/>
          <w:szCs w:val="28"/>
        </w:rPr>
        <w:t xml:space="preserve">a </w:t>
      </w:r>
      <w:r>
        <w:rPr>
          <w:color w:val="2A5580"/>
          <w:spacing w:val="36"/>
          <w:w w:val="116"/>
          <w:sz w:val="28"/>
          <w:szCs w:val="28"/>
        </w:rPr>
        <w:t xml:space="preserve"> </w:t>
      </w:r>
      <w:r>
        <w:rPr>
          <w:color w:val="2A5580"/>
          <w:spacing w:val="-9"/>
          <w:w w:val="116"/>
          <w:sz w:val="28"/>
          <w:szCs w:val="28"/>
        </w:rPr>
        <w:t>u</w:t>
      </w:r>
      <w:r>
        <w:rPr>
          <w:color w:val="2A5580"/>
          <w:spacing w:val="-21"/>
          <w:w w:val="116"/>
          <w:sz w:val="28"/>
          <w:szCs w:val="28"/>
        </w:rPr>
        <w:t>r</w:t>
      </w:r>
      <w:r>
        <w:rPr>
          <w:color w:val="2A5580"/>
          <w:spacing w:val="-3"/>
          <w:w w:val="116"/>
          <w:sz w:val="28"/>
          <w:szCs w:val="28"/>
        </w:rPr>
        <w:t>b</w:t>
      </w:r>
      <w:r>
        <w:rPr>
          <w:color w:val="2A5580"/>
          <w:spacing w:val="-9"/>
          <w:w w:val="116"/>
          <w:sz w:val="28"/>
          <w:szCs w:val="28"/>
        </w:rPr>
        <w:t>an</w:t>
      </w:r>
      <w:r>
        <w:rPr>
          <w:color w:val="2A5580"/>
          <w:w w:val="116"/>
          <w:sz w:val="28"/>
          <w:szCs w:val="28"/>
        </w:rPr>
        <w:t>a</w:t>
      </w:r>
      <w:r>
        <w:rPr>
          <w:color w:val="2A5580"/>
          <w:spacing w:val="65"/>
          <w:w w:val="116"/>
          <w:sz w:val="28"/>
          <w:szCs w:val="28"/>
        </w:rPr>
        <w:t xml:space="preserve"> </w:t>
      </w:r>
      <w:r>
        <w:rPr>
          <w:color w:val="2A5580"/>
          <w:spacing w:val="-9"/>
          <w:w w:val="116"/>
          <w:sz w:val="28"/>
          <w:szCs w:val="28"/>
        </w:rPr>
        <w:t>públi</w:t>
      </w:r>
      <w:r>
        <w:rPr>
          <w:color w:val="2A5580"/>
          <w:spacing w:val="-7"/>
          <w:w w:val="116"/>
          <w:sz w:val="28"/>
          <w:szCs w:val="28"/>
        </w:rPr>
        <w:t>c</w:t>
      </w:r>
      <w:r>
        <w:rPr>
          <w:color w:val="2A5580"/>
          <w:w w:val="116"/>
          <w:sz w:val="28"/>
          <w:szCs w:val="28"/>
        </w:rPr>
        <w:t>a</w:t>
      </w:r>
      <w:r>
        <w:rPr>
          <w:color w:val="2A5580"/>
          <w:spacing w:val="11"/>
          <w:w w:val="116"/>
          <w:sz w:val="28"/>
          <w:szCs w:val="28"/>
        </w:rPr>
        <w:t xml:space="preserve"> </w:t>
      </w:r>
      <w:r>
        <w:rPr>
          <w:color w:val="2A5580"/>
          <w:spacing w:val="-9"/>
          <w:w w:val="116"/>
          <w:sz w:val="28"/>
          <w:szCs w:val="28"/>
        </w:rPr>
        <w:t>cumpl</w:t>
      </w:r>
      <w:r>
        <w:rPr>
          <w:color w:val="2A5580"/>
          <w:w w:val="116"/>
          <w:sz w:val="28"/>
          <w:szCs w:val="28"/>
        </w:rPr>
        <w:t xml:space="preserve">e 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 xml:space="preserve">n </w:t>
      </w:r>
      <w:r>
        <w:rPr>
          <w:color w:val="2A5580"/>
          <w:spacing w:val="15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lo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50"/>
          <w:sz w:val="28"/>
          <w:szCs w:val="28"/>
        </w:rPr>
        <w:t xml:space="preserve"> </w:t>
      </w:r>
      <w:r>
        <w:rPr>
          <w:color w:val="2A5580"/>
          <w:spacing w:val="-20"/>
          <w:w w:val="111"/>
          <w:sz w:val="28"/>
          <w:szCs w:val="28"/>
        </w:rPr>
        <w:t>r</w:t>
      </w:r>
      <w:r>
        <w:rPr>
          <w:color w:val="2A5580"/>
          <w:spacing w:val="-6"/>
          <w:w w:val="111"/>
          <w:sz w:val="28"/>
          <w:szCs w:val="28"/>
        </w:rPr>
        <w:t>e</w:t>
      </w:r>
      <w:r>
        <w:rPr>
          <w:color w:val="2A5580"/>
          <w:spacing w:val="-20"/>
          <w:w w:val="111"/>
          <w:sz w:val="28"/>
          <w:szCs w:val="28"/>
        </w:rPr>
        <w:t>q</w:t>
      </w:r>
      <w:r>
        <w:rPr>
          <w:color w:val="2A5580"/>
          <w:spacing w:val="-9"/>
          <w:w w:val="111"/>
          <w:sz w:val="28"/>
          <w:szCs w:val="28"/>
        </w:rPr>
        <w:t>uisito</w:t>
      </w:r>
      <w:r>
        <w:rPr>
          <w:color w:val="2A5580"/>
          <w:w w:val="111"/>
          <w:sz w:val="28"/>
          <w:szCs w:val="28"/>
        </w:rPr>
        <w:t>s</w:t>
      </w:r>
      <w:r>
        <w:rPr>
          <w:color w:val="2A5580"/>
          <w:spacing w:val="42"/>
          <w:w w:val="111"/>
          <w:sz w:val="28"/>
          <w:szCs w:val="28"/>
        </w:rPr>
        <w:t xml:space="preserve"> </w:t>
      </w:r>
      <w:r>
        <w:rPr>
          <w:color w:val="2A5580"/>
          <w:spacing w:val="-8"/>
          <w:w w:val="114"/>
          <w:sz w:val="28"/>
          <w:szCs w:val="28"/>
        </w:rPr>
        <w:t xml:space="preserve">de </w:t>
      </w:r>
      <w:r>
        <w:rPr>
          <w:color w:val="2A5580"/>
          <w:spacing w:val="-9"/>
          <w:w w:val="115"/>
          <w:sz w:val="28"/>
          <w:szCs w:val="28"/>
        </w:rPr>
        <w:t>sup</w:t>
      </w:r>
      <w:r>
        <w:rPr>
          <w:color w:val="2A5580"/>
          <w:spacing w:val="-13"/>
          <w:w w:val="115"/>
          <w:sz w:val="28"/>
          <w:szCs w:val="28"/>
        </w:rPr>
        <w:t>r</w:t>
      </w:r>
      <w:r>
        <w:rPr>
          <w:color w:val="2A5580"/>
          <w:spacing w:val="-9"/>
          <w:w w:val="115"/>
          <w:sz w:val="28"/>
          <w:szCs w:val="28"/>
        </w:rPr>
        <w:t>imi</w:t>
      </w:r>
      <w:r>
        <w:rPr>
          <w:color w:val="2A5580"/>
          <w:w w:val="115"/>
          <w:sz w:val="28"/>
          <w:szCs w:val="28"/>
        </w:rPr>
        <w:t>r</w:t>
      </w:r>
      <w:r>
        <w:rPr>
          <w:color w:val="2A5580"/>
          <w:spacing w:val="8"/>
          <w:w w:val="115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la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39"/>
          <w:sz w:val="28"/>
          <w:szCs w:val="28"/>
        </w:rPr>
        <w:t xml:space="preserve"> </w:t>
      </w:r>
      <w:r>
        <w:rPr>
          <w:color w:val="2A5580"/>
          <w:spacing w:val="-4"/>
          <w:w w:val="122"/>
          <w:sz w:val="28"/>
          <w:szCs w:val="28"/>
        </w:rPr>
        <w:t>b</w:t>
      </w:r>
      <w:r>
        <w:rPr>
          <w:color w:val="2A5580"/>
          <w:spacing w:val="-10"/>
          <w:w w:val="122"/>
          <w:sz w:val="28"/>
          <w:szCs w:val="28"/>
        </w:rPr>
        <w:t>a</w:t>
      </w:r>
      <w:r>
        <w:rPr>
          <w:color w:val="2A5580"/>
          <w:spacing w:val="-13"/>
          <w:w w:val="122"/>
          <w:sz w:val="28"/>
          <w:szCs w:val="28"/>
        </w:rPr>
        <w:t>r</w:t>
      </w:r>
      <w:r>
        <w:rPr>
          <w:color w:val="2A5580"/>
          <w:spacing w:val="-22"/>
          <w:w w:val="122"/>
          <w:sz w:val="28"/>
          <w:szCs w:val="28"/>
        </w:rPr>
        <w:t>r</w:t>
      </w:r>
      <w:r>
        <w:rPr>
          <w:color w:val="2A5580"/>
          <w:spacing w:val="-10"/>
          <w:w w:val="122"/>
          <w:sz w:val="28"/>
          <w:szCs w:val="28"/>
        </w:rPr>
        <w:t>e</w:t>
      </w:r>
      <w:r>
        <w:rPr>
          <w:color w:val="2A5580"/>
          <w:spacing w:val="-22"/>
          <w:w w:val="122"/>
          <w:sz w:val="28"/>
          <w:szCs w:val="28"/>
        </w:rPr>
        <w:t>r</w:t>
      </w:r>
      <w:r>
        <w:rPr>
          <w:color w:val="2A5580"/>
          <w:spacing w:val="-10"/>
          <w:w w:val="122"/>
          <w:sz w:val="28"/>
          <w:szCs w:val="28"/>
        </w:rPr>
        <w:t>a</w:t>
      </w:r>
      <w:r>
        <w:rPr>
          <w:color w:val="2A5580"/>
          <w:w w:val="122"/>
          <w:sz w:val="28"/>
          <w:szCs w:val="28"/>
        </w:rPr>
        <w:t>s</w:t>
      </w:r>
      <w:r>
        <w:rPr>
          <w:color w:val="2A5580"/>
          <w:spacing w:val="-1"/>
          <w:w w:val="122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físi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a</w:t>
      </w:r>
      <w:r>
        <w:rPr>
          <w:color w:val="2A5580"/>
          <w:sz w:val="28"/>
          <w:szCs w:val="28"/>
        </w:rPr>
        <w:t xml:space="preserve">s </w:t>
      </w:r>
      <w:r>
        <w:rPr>
          <w:color w:val="2A5580"/>
          <w:spacing w:val="8"/>
          <w:sz w:val="28"/>
          <w:szCs w:val="28"/>
        </w:rPr>
        <w:t xml:space="preserve"> </w:t>
      </w:r>
      <w:r>
        <w:rPr>
          <w:color w:val="2A5580"/>
          <w:sz w:val="28"/>
          <w:szCs w:val="28"/>
        </w:rPr>
        <w:t>y</w:t>
      </w:r>
      <w:r>
        <w:rPr>
          <w:color w:val="2A5580"/>
          <w:spacing w:val="39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30"/>
          <w:sz w:val="28"/>
          <w:szCs w:val="28"/>
        </w:rPr>
        <w:t xml:space="preserve"> </w:t>
      </w:r>
      <w:r>
        <w:rPr>
          <w:color w:val="2A5580"/>
          <w:spacing w:val="-9"/>
          <w:w w:val="116"/>
          <w:sz w:val="28"/>
          <w:szCs w:val="28"/>
        </w:rPr>
        <w:t>plan</w:t>
      </w:r>
      <w:r>
        <w:rPr>
          <w:color w:val="2A5580"/>
          <w:spacing w:val="-6"/>
          <w:w w:val="116"/>
          <w:sz w:val="28"/>
          <w:szCs w:val="28"/>
        </w:rPr>
        <w:t>e</w:t>
      </w:r>
      <w:r>
        <w:rPr>
          <w:color w:val="2A5580"/>
          <w:spacing w:val="-9"/>
          <w:w w:val="116"/>
          <w:sz w:val="28"/>
          <w:szCs w:val="28"/>
        </w:rPr>
        <w:t>ad</w:t>
      </w:r>
      <w:r>
        <w:rPr>
          <w:color w:val="2A5580"/>
          <w:w w:val="116"/>
          <w:sz w:val="28"/>
          <w:szCs w:val="28"/>
        </w:rPr>
        <w:t>a</w:t>
      </w:r>
      <w:r>
        <w:rPr>
          <w:color w:val="2A5580"/>
          <w:spacing w:val="9"/>
          <w:w w:val="116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51"/>
          <w:sz w:val="28"/>
          <w:szCs w:val="28"/>
        </w:rPr>
        <w:t xml:space="preserve"> </w:t>
      </w:r>
      <w:r>
        <w:rPr>
          <w:color w:val="2A5580"/>
          <w:spacing w:val="-9"/>
          <w:w w:val="116"/>
          <w:sz w:val="28"/>
          <w:szCs w:val="28"/>
        </w:rPr>
        <w:t>acue</w:t>
      </w:r>
      <w:r>
        <w:rPr>
          <w:color w:val="2A5580"/>
          <w:spacing w:val="-21"/>
          <w:w w:val="116"/>
          <w:sz w:val="28"/>
          <w:szCs w:val="28"/>
        </w:rPr>
        <w:t>r</w:t>
      </w:r>
      <w:r>
        <w:rPr>
          <w:color w:val="2A5580"/>
          <w:spacing w:val="-9"/>
          <w:w w:val="116"/>
          <w:sz w:val="28"/>
          <w:szCs w:val="28"/>
        </w:rPr>
        <w:t>d</w:t>
      </w:r>
      <w:r>
        <w:rPr>
          <w:color w:val="2A5580"/>
          <w:w w:val="116"/>
          <w:sz w:val="28"/>
          <w:szCs w:val="28"/>
        </w:rPr>
        <w:t>o</w:t>
      </w:r>
      <w:r>
        <w:rPr>
          <w:color w:val="2A5580"/>
          <w:spacing w:val="5"/>
          <w:w w:val="116"/>
          <w:sz w:val="28"/>
          <w:szCs w:val="28"/>
        </w:rPr>
        <w:t xml:space="preserve"> 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</w:t>
      </w:r>
      <w:r>
        <w:rPr>
          <w:color w:val="2A5580"/>
          <w:sz w:val="28"/>
          <w:szCs w:val="28"/>
        </w:rPr>
        <w:t>l</w:t>
      </w:r>
      <w:r>
        <w:rPr>
          <w:color w:val="2A5580"/>
          <w:spacing w:val="34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Di</w:t>
      </w:r>
      <w:r>
        <w:rPr>
          <w:color w:val="2A5580"/>
          <w:spacing w:val="-3"/>
          <w:sz w:val="28"/>
          <w:szCs w:val="28"/>
        </w:rPr>
        <w:t>s</w:t>
      </w:r>
      <w:r>
        <w:rPr>
          <w:color w:val="2A5580"/>
          <w:spacing w:val="-8"/>
          <w:sz w:val="28"/>
          <w:szCs w:val="28"/>
        </w:rPr>
        <w:t>eñ</w:t>
      </w:r>
      <w:r>
        <w:rPr>
          <w:color w:val="2A5580"/>
          <w:sz w:val="28"/>
          <w:szCs w:val="28"/>
        </w:rPr>
        <w:t xml:space="preserve">o </w:t>
      </w:r>
      <w:r>
        <w:rPr>
          <w:color w:val="2A5580"/>
          <w:spacing w:val="4"/>
          <w:sz w:val="28"/>
          <w:szCs w:val="28"/>
        </w:rPr>
        <w:t xml:space="preserve"> </w:t>
      </w:r>
      <w:r>
        <w:rPr>
          <w:color w:val="2A5580"/>
          <w:spacing w:val="-9"/>
          <w:w w:val="113"/>
          <w:sz w:val="28"/>
          <w:szCs w:val="28"/>
        </w:rPr>
        <w:t>Un</w:t>
      </w:r>
      <w:r>
        <w:rPr>
          <w:color w:val="2A5580"/>
          <w:spacing w:val="-26"/>
          <w:w w:val="113"/>
          <w:sz w:val="28"/>
          <w:szCs w:val="28"/>
        </w:rPr>
        <w:t>i</w:t>
      </w:r>
      <w:r>
        <w:rPr>
          <w:color w:val="2A5580"/>
          <w:spacing w:val="-30"/>
          <w:w w:val="113"/>
          <w:sz w:val="28"/>
          <w:szCs w:val="28"/>
        </w:rPr>
        <w:t>v</w:t>
      </w:r>
      <w:r>
        <w:rPr>
          <w:color w:val="2A5580"/>
          <w:spacing w:val="-9"/>
          <w:w w:val="113"/>
          <w:sz w:val="28"/>
          <w:szCs w:val="28"/>
        </w:rPr>
        <w:t>e</w:t>
      </w:r>
      <w:r>
        <w:rPr>
          <w:color w:val="2A5580"/>
          <w:spacing w:val="-17"/>
          <w:w w:val="113"/>
          <w:sz w:val="28"/>
          <w:szCs w:val="28"/>
        </w:rPr>
        <w:t>r</w:t>
      </w:r>
      <w:r>
        <w:rPr>
          <w:color w:val="2A5580"/>
          <w:spacing w:val="-3"/>
          <w:w w:val="113"/>
          <w:sz w:val="28"/>
          <w:szCs w:val="28"/>
        </w:rPr>
        <w:t>s</w:t>
      </w:r>
      <w:r>
        <w:rPr>
          <w:color w:val="2A5580"/>
          <w:spacing w:val="-9"/>
          <w:w w:val="113"/>
          <w:sz w:val="28"/>
          <w:szCs w:val="28"/>
        </w:rPr>
        <w:t>a</w:t>
      </w:r>
      <w:r>
        <w:rPr>
          <w:color w:val="2A5580"/>
          <w:w w:val="113"/>
          <w:sz w:val="28"/>
          <w:szCs w:val="28"/>
        </w:rPr>
        <w:t>l</w:t>
      </w:r>
      <w:r>
        <w:rPr>
          <w:color w:val="2A5580"/>
          <w:spacing w:val="14"/>
          <w:w w:val="113"/>
          <w:sz w:val="28"/>
          <w:szCs w:val="28"/>
        </w:rPr>
        <w:t xml:space="preserve"> </w:t>
      </w:r>
      <w:r>
        <w:rPr>
          <w:color w:val="2A5580"/>
          <w:spacing w:val="-3"/>
          <w:w w:val="114"/>
          <w:sz w:val="28"/>
          <w:szCs w:val="28"/>
        </w:rPr>
        <w:t>p</w:t>
      </w:r>
      <w:r>
        <w:rPr>
          <w:color w:val="2A5580"/>
          <w:spacing w:val="-8"/>
          <w:w w:val="127"/>
          <w:sz w:val="28"/>
          <w:szCs w:val="28"/>
        </w:rPr>
        <w:t>a</w:t>
      </w:r>
      <w:r>
        <w:rPr>
          <w:color w:val="2A5580"/>
          <w:spacing w:val="-18"/>
          <w:w w:val="127"/>
          <w:sz w:val="28"/>
          <w:szCs w:val="28"/>
        </w:rPr>
        <w:t>r</w:t>
      </w:r>
      <w:r>
        <w:rPr>
          <w:color w:val="2A5580"/>
          <w:w w:val="119"/>
          <w:sz w:val="28"/>
          <w:szCs w:val="28"/>
        </w:rPr>
        <w:t xml:space="preserve">a </w:t>
      </w:r>
      <w:r>
        <w:rPr>
          <w:color w:val="2A5580"/>
          <w:spacing w:val="-43"/>
          <w:w w:val="119"/>
          <w:sz w:val="28"/>
          <w:szCs w:val="28"/>
        </w:rPr>
        <w:t>f</w:t>
      </w:r>
      <w:r>
        <w:rPr>
          <w:color w:val="2A5580"/>
          <w:spacing w:val="-9"/>
          <w:w w:val="119"/>
          <w:sz w:val="28"/>
          <w:szCs w:val="28"/>
        </w:rPr>
        <w:t>acilita</w:t>
      </w:r>
      <w:r>
        <w:rPr>
          <w:color w:val="2A5580"/>
          <w:w w:val="119"/>
          <w:sz w:val="28"/>
          <w:szCs w:val="28"/>
        </w:rPr>
        <w:t>r</w:t>
      </w:r>
      <w:r>
        <w:rPr>
          <w:color w:val="2A5580"/>
          <w:spacing w:val="5"/>
          <w:w w:val="119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</w:t>
      </w:r>
      <w:r>
        <w:rPr>
          <w:color w:val="2A5580"/>
          <w:sz w:val="28"/>
          <w:szCs w:val="28"/>
        </w:rPr>
        <w:t>a</w:t>
      </w:r>
      <w:r>
        <w:rPr>
          <w:color w:val="2A5580"/>
          <w:spacing w:val="42"/>
          <w:sz w:val="28"/>
          <w:szCs w:val="28"/>
        </w:rPr>
        <w:t xml:space="preserve"> </w:t>
      </w:r>
      <w:r>
        <w:rPr>
          <w:color w:val="2A5580"/>
          <w:spacing w:val="-9"/>
          <w:w w:val="110"/>
          <w:sz w:val="28"/>
          <w:szCs w:val="28"/>
        </w:rPr>
        <w:t>ac</w:t>
      </w:r>
      <w:r>
        <w:rPr>
          <w:color w:val="2A5580"/>
          <w:spacing w:val="-5"/>
          <w:w w:val="110"/>
          <w:sz w:val="28"/>
          <w:szCs w:val="28"/>
        </w:rPr>
        <w:t>c</w:t>
      </w:r>
      <w:r>
        <w:rPr>
          <w:color w:val="2A5580"/>
          <w:spacing w:val="-9"/>
          <w:w w:val="110"/>
          <w:sz w:val="28"/>
          <w:szCs w:val="28"/>
        </w:rPr>
        <w:t>esibilida</w:t>
      </w:r>
      <w:r>
        <w:rPr>
          <w:color w:val="2A5580"/>
          <w:w w:val="110"/>
          <w:sz w:val="28"/>
          <w:szCs w:val="28"/>
        </w:rPr>
        <w:t>d</w:t>
      </w:r>
      <w:r>
        <w:rPr>
          <w:color w:val="2A5580"/>
          <w:spacing w:val="15"/>
          <w:w w:val="110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53"/>
          <w:sz w:val="28"/>
          <w:szCs w:val="28"/>
        </w:rPr>
        <w:t xml:space="preserve"> </w:t>
      </w:r>
      <w:r>
        <w:rPr>
          <w:color w:val="2A5580"/>
          <w:spacing w:val="-3"/>
          <w:w w:val="113"/>
          <w:sz w:val="28"/>
          <w:szCs w:val="28"/>
        </w:rPr>
        <w:t>p</w:t>
      </w:r>
      <w:r>
        <w:rPr>
          <w:color w:val="2A5580"/>
          <w:spacing w:val="-9"/>
          <w:w w:val="113"/>
          <w:sz w:val="28"/>
          <w:szCs w:val="28"/>
        </w:rPr>
        <w:t>e</w:t>
      </w:r>
      <w:r>
        <w:rPr>
          <w:color w:val="2A5580"/>
          <w:spacing w:val="-17"/>
          <w:w w:val="113"/>
          <w:sz w:val="28"/>
          <w:szCs w:val="28"/>
        </w:rPr>
        <w:t>r</w:t>
      </w:r>
      <w:r>
        <w:rPr>
          <w:color w:val="2A5580"/>
          <w:spacing w:val="-3"/>
          <w:w w:val="113"/>
          <w:sz w:val="28"/>
          <w:szCs w:val="28"/>
        </w:rPr>
        <w:t>s</w:t>
      </w:r>
      <w:r>
        <w:rPr>
          <w:color w:val="2A5580"/>
          <w:spacing w:val="-9"/>
          <w:w w:val="113"/>
          <w:sz w:val="28"/>
          <w:szCs w:val="28"/>
        </w:rPr>
        <w:t>ona</w:t>
      </w:r>
      <w:r>
        <w:rPr>
          <w:color w:val="2A5580"/>
          <w:w w:val="113"/>
          <w:sz w:val="28"/>
          <w:szCs w:val="28"/>
        </w:rPr>
        <w:t>s</w:t>
      </w:r>
      <w:r>
        <w:rPr>
          <w:color w:val="2A5580"/>
          <w:spacing w:val="7"/>
          <w:w w:val="113"/>
          <w:sz w:val="28"/>
          <w:szCs w:val="28"/>
        </w:rPr>
        <w:t xml:space="preserve"> 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5"/>
          <w:sz w:val="28"/>
          <w:szCs w:val="28"/>
        </w:rPr>
        <w:t xml:space="preserve"> </w:t>
      </w:r>
      <w:r>
        <w:rPr>
          <w:color w:val="2A5580"/>
          <w:spacing w:val="-9"/>
          <w:w w:val="113"/>
          <w:sz w:val="28"/>
          <w:szCs w:val="28"/>
        </w:rPr>
        <w:t>di</w:t>
      </w:r>
      <w:r>
        <w:rPr>
          <w:color w:val="2A5580"/>
          <w:spacing w:val="-3"/>
          <w:w w:val="113"/>
          <w:sz w:val="28"/>
          <w:szCs w:val="28"/>
        </w:rPr>
        <w:t>s</w:t>
      </w:r>
      <w:r>
        <w:rPr>
          <w:color w:val="2A5580"/>
          <w:spacing w:val="-6"/>
          <w:w w:val="113"/>
          <w:sz w:val="28"/>
          <w:szCs w:val="28"/>
        </w:rPr>
        <w:t>c</w:t>
      </w:r>
      <w:r>
        <w:rPr>
          <w:color w:val="2A5580"/>
          <w:spacing w:val="-20"/>
          <w:w w:val="113"/>
          <w:sz w:val="28"/>
          <w:szCs w:val="28"/>
        </w:rPr>
        <w:t>a</w:t>
      </w:r>
      <w:r>
        <w:rPr>
          <w:color w:val="2A5580"/>
          <w:spacing w:val="-3"/>
          <w:w w:val="113"/>
          <w:sz w:val="28"/>
          <w:szCs w:val="28"/>
        </w:rPr>
        <w:t>p</w:t>
      </w:r>
      <w:r>
        <w:rPr>
          <w:color w:val="2A5580"/>
          <w:spacing w:val="-9"/>
          <w:w w:val="113"/>
          <w:sz w:val="28"/>
          <w:szCs w:val="28"/>
        </w:rPr>
        <w:t>acidad</w:t>
      </w:r>
      <w:r>
        <w:rPr>
          <w:color w:val="2A5580"/>
          <w:w w:val="113"/>
          <w:sz w:val="28"/>
          <w:szCs w:val="28"/>
        </w:rPr>
        <w:t xml:space="preserve">? </w:t>
      </w:r>
      <w:r>
        <w:rPr>
          <w:color w:val="2A5580"/>
          <w:spacing w:val="-9"/>
          <w:w w:val="113"/>
          <w:sz w:val="28"/>
          <w:szCs w:val="28"/>
        </w:rPr>
        <w:t>¿</w:t>
      </w:r>
      <w:r>
        <w:rPr>
          <w:color w:val="2A5580"/>
          <w:spacing w:val="-17"/>
          <w:w w:val="113"/>
          <w:sz w:val="28"/>
          <w:szCs w:val="28"/>
        </w:rPr>
        <w:t>P</w:t>
      </w:r>
      <w:r>
        <w:rPr>
          <w:color w:val="2A5580"/>
          <w:spacing w:val="-3"/>
          <w:w w:val="113"/>
          <w:sz w:val="28"/>
          <w:szCs w:val="28"/>
        </w:rPr>
        <w:t>o</w:t>
      </w:r>
      <w:r>
        <w:rPr>
          <w:color w:val="2A5580"/>
          <w:spacing w:val="-9"/>
          <w:w w:val="113"/>
          <w:sz w:val="28"/>
          <w:szCs w:val="28"/>
        </w:rPr>
        <w:t>drí</w:t>
      </w:r>
      <w:r>
        <w:rPr>
          <w:color w:val="2A5580"/>
          <w:w w:val="113"/>
          <w:sz w:val="28"/>
          <w:szCs w:val="28"/>
        </w:rPr>
        <w:t>a</w:t>
      </w:r>
      <w:r>
        <w:rPr>
          <w:color w:val="2A5580"/>
          <w:spacing w:val="17"/>
          <w:w w:val="113"/>
          <w:sz w:val="28"/>
          <w:szCs w:val="28"/>
        </w:rPr>
        <w:t xml:space="preserve"> </w:t>
      </w:r>
      <w:r>
        <w:rPr>
          <w:color w:val="2A5580"/>
          <w:spacing w:val="-9"/>
          <w:w w:val="113"/>
          <w:sz w:val="28"/>
          <w:szCs w:val="28"/>
        </w:rPr>
        <w:t>h</w:t>
      </w:r>
      <w:r>
        <w:rPr>
          <w:color w:val="2A5580"/>
          <w:spacing w:val="-20"/>
          <w:w w:val="113"/>
          <w:sz w:val="28"/>
          <w:szCs w:val="28"/>
        </w:rPr>
        <w:t>a</w:t>
      </w:r>
      <w:r>
        <w:rPr>
          <w:color w:val="2A5580"/>
          <w:spacing w:val="-9"/>
          <w:w w:val="113"/>
          <w:sz w:val="28"/>
          <w:szCs w:val="28"/>
        </w:rPr>
        <w:t>bla</w:t>
      </w:r>
      <w:r>
        <w:rPr>
          <w:color w:val="2A5580"/>
          <w:spacing w:val="-12"/>
          <w:w w:val="113"/>
          <w:sz w:val="28"/>
          <w:szCs w:val="28"/>
        </w:rPr>
        <w:t>r</w:t>
      </w:r>
      <w:r>
        <w:rPr>
          <w:color w:val="2A5580"/>
          <w:spacing w:val="-9"/>
          <w:w w:val="113"/>
          <w:sz w:val="28"/>
          <w:szCs w:val="28"/>
        </w:rPr>
        <w:t>no</w:t>
      </w:r>
      <w:r>
        <w:rPr>
          <w:color w:val="2A5580"/>
          <w:w w:val="113"/>
          <w:sz w:val="28"/>
          <w:szCs w:val="28"/>
        </w:rPr>
        <w:t>s</w:t>
      </w:r>
      <w:r>
        <w:rPr>
          <w:color w:val="2A5580"/>
          <w:spacing w:val="30"/>
          <w:w w:val="11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53"/>
          <w:sz w:val="28"/>
          <w:szCs w:val="28"/>
        </w:rPr>
        <w:t xml:space="preserve"> </w:t>
      </w:r>
      <w:r>
        <w:rPr>
          <w:color w:val="2A5580"/>
          <w:spacing w:val="-8"/>
          <w:w w:val="107"/>
          <w:sz w:val="28"/>
          <w:szCs w:val="28"/>
        </w:rPr>
        <w:t>ello?</w:t>
      </w:r>
    </w:p>
    <w:p w:rsidR="00D85C73" w:rsidRDefault="00D85C73">
      <w:pPr>
        <w:spacing w:before="16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437" w:right="21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Jesús</w:t>
      </w:r>
      <w:r>
        <w:rPr>
          <w:rFonts w:ascii="Arial" w:eastAsia="Arial" w:hAnsi="Arial" w:cs="Arial"/>
          <w:b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Martín</w:t>
      </w:r>
      <w:r>
        <w:rPr>
          <w:rFonts w:ascii="Arial" w:eastAsia="Arial" w:hAnsi="Arial" w:cs="Arial"/>
          <w:b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Beas:</w:t>
      </w:r>
      <w:r>
        <w:rPr>
          <w:rFonts w:ascii="Arial" w:eastAsia="Arial" w:hAnsi="Arial" w:cs="Arial"/>
          <w:b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seguimos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que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cada </w:t>
      </w:r>
      <w:r>
        <w:rPr>
          <w:rFonts w:ascii="Arial" w:eastAsia="Arial" w:hAnsi="Arial" w:cs="Arial"/>
          <w:color w:val="363435"/>
          <w:sz w:val="28"/>
          <w:szCs w:val="28"/>
        </w:rPr>
        <w:t>vez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difícil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ingresar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interactuar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menudo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vemos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acompañados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cuidador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familiar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ellos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puedan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movilidad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correcta,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quitando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sentido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independencia.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Muchas </w:t>
      </w:r>
      <w:r>
        <w:rPr>
          <w:rFonts w:ascii="Arial" w:eastAsia="Arial" w:hAnsi="Arial" w:cs="Arial"/>
          <w:color w:val="363435"/>
          <w:sz w:val="28"/>
          <w:szCs w:val="28"/>
        </w:rPr>
        <w:t>banquetas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solo las hay en los primeros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cuadros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ciudades.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 lugares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cuyas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puertas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tienen el abatimiento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correcto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(hacia </w:t>
      </w:r>
      <w:r>
        <w:rPr>
          <w:rFonts w:ascii="Arial" w:eastAsia="Arial" w:hAnsi="Arial" w:cs="Arial"/>
          <w:color w:val="363435"/>
          <w:sz w:val="28"/>
          <w:szCs w:val="28"/>
        </w:rPr>
        <w:t>afuera)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 les dificulta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abrirlas,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menos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estas sean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eléctri</w:t>
      </w:r>
      <w:r>
        <w:rPr>
          <w:rFonts w:ascii="Arial" w:eastAsia="Arial" w:hAnsi="Arial" w:cs="Arial"/>
          <w:color w:val="363435"/>
          <w:sz w:val="28"/>
          <w:szCs w:val="28"/>
        </w:rPr>
        <w:t>- cas;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los </w:t>
      </w:r>
      <w:r>
        <w:rPr>
          <w:rFonts w:ascii="Arial" w:eastAsia="Arial" w:hAnsi="Arial" w:cs="Arial"/>
          <w:color w:val="363435"/>
          <w:sz w:val="28"/>
          <w:szCs w:val="28"/>
        </w:rPr>
        <w:t>semáforos no contamos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 parlantes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beneficien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PCD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visual.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vialidades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isla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ascenso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descenso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ellas,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especifica</w:t>
      </w:r>
      <w:r>
        <w:rPr>
          <w:rFonts w:ascii="Arial" w:eastAsia="Arial" w:hAnsi="Arial" w:cs="Arial"/>
          <w:color w:val="363435"/>
          <w:sz w:val="28"/>
          <w:szCs w:val="28"/>
        </w:rPr>
        <w:t>- ciones,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movimiento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todos.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ejemplo,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estuvieran 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forma,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podrían contar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movilidad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problemas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porque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estructura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buscar </w:t>
      </w:r>
      <w:r>
        <w:rPr>
          <w:rFonts w:ascii="Arial" w:eastAsia="Arial" w:hAnsi="Arial" w:cs="Arial"/>
          <w:color w:val="363435"/>
          <w:sz w:val="28"/>
          <w:szCs w:val="28"/>
        </w:rPr>
        <w:t>las salidas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alternas.</w:t>
      </w:r>
    </w:p>
    <w:p w:rsidR="00D85C73" w:rsidRDefault="00D85C73">
      <w:pPr>
        <w:spacing w:before="14" w:line="260" w:lineRule="exact"/>
        <w:rPr>
          <w:sz w:val="26"/>
          <w:szCs w:val="26"/>
        </w:rPr>
      </w:pPr>
    </w:p>
    <w:p w:rsidR="00D85C73" w:rsidRDefault="00A5133C">
      <w:pPr>
        <w:spacing w:line="250" w:lineRule="auto"/>
        <w:ind w:left="473" w:right="23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 xml:space="preserve">Eucario Vázquez: </w:t>
      </w:r>
      <w:r>
        <w:rPr>
          <w:rFonts w:ascii="Arial" w:eastAsia="Arial" w:hAnsi="Arial" w:cs="Arial"/>
          <w:color w:val="363435"/>
          <w:sz w:val="28"/>
          <w:szCs w:val="28"/>
        </w:rPr>
        <w:t>Hablar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diseño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universal es bastante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complejo,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aunque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estipulado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intereses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malversan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cierta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construcciones,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contamos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herramientas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necesarias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circulen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libremente.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enfoca</w:t>
      </w:r>
      <w:r>
        <w:rPr>
          <w:rFonts w:ascii="Arial" w:eastAsia="Arial" w:hAnsi="Arial" w:cs="Arial"/>
          <w:color w:val="363435"/>
          <w:sz w:val="28"/>
          <w:szCs w:val="28"/>
        </w:rPr>
        <w:t>- mos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¿qué hay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indicaciones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especificaciones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deben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visual?,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ellos deben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realizarse otro 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mejoras: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lado,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señales parlantes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solo </w:t>
      </w:r>
      <w:r>
        <w:rPr>
          <w:rFonts w:ascii="Arial" w:eastAsia="Arial" w:hAnsi="Arial" w:cs="Arial"/>
          <w:color w:val="363435"/>
          <w:sz w:val="28"/>
          <w:szCs w:val="28"/>
        </w:rPr>
        <w:t>en semáforos sino también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público;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 lado,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luz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homologuen los iconos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auditiva </w:t>
      </w:r>
      <w:r>
        <w:rPr>
          <w:rFonts w:ascii="Arial" w:eastAsia="Arial" w:hAnsi="Arial" w:cs="Arial"/>
          <w:color w:val="363435"/>
          <w:sz w:val="28"/>
          <w:szCs w:val="28"/>
        </w:rPr>
        <w:t>pueda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movilidad,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nueva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</w:t>
      </w:r>
      <w:r>
        <w:rPr>
          <w:rFonts w:ascii="Arial" w:eastAsia="Arial" w:hAnsi="Arial" w:cs="Arial"/>
          <w:color w:val="363435"/>
          <w:sz w:val="28"/>
          <w:szCs w:val="28"/>
        </w:rPr>
        <w:t>instrumento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vaya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indicando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paradas.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evidente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cone</w:t>
      </w:r>
      <w:r>
        <w:rPr>
          <w:rFonts w:ascii="Arial" w:eastAsia="Arial" w:hAnsi="Arial" w:cs="Arial"/>
          <w:color w:val="363435"/>
          <w:sz w:val="28"/>
          <w:szCs w:val="28"/>
        </w:rPr>
        <w:t>- xiones y 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las calles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misma inclinación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largo,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 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imposibles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circular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en ese sentido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podemos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decir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contamos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</w:t>
      </w:r>
      <w:r>
        <w:rPr>
          <w:rFonts w:ascii="Arial" w:eastAsia="Arial" w:hAnsi="Arial" w:cs="Arial"/>
          <w:color w:val="363435"/>
          <w:sz w:val="28"/>
          <w:szCs w:val="28"/>
        </w:rPr>
        <w:t>diseño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universal, es decir,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homologado.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19"/>
        <w:jc w:val="right"/>
        <w:rPr>
          <w:sz w:val="30"/>
          <w:szCs w:val="30"/>
        </w:rPr>
        <w:sectPr w:rsidR="00D85C73">
          <w:headerReference w:type="default" r:id="rId196"/>
          <w:footerReference w:type="default" r:id="rId197"/>
          <w:pgSz w:w="12600" w:h="16200"/>
          <w:pgMar w:top="1900" w:right="800" w:bottom="280" w:left="980" w:header="967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11</w:t>
      </w:r>
      <w:r>
        <w:rPr>
          <w:color w:val="FDFDFD"/>
          <w:w w:val="102"/>
          <w:sz w:val="30"/>
          <w:szCs w:val="30"/>
        </w:rPr>
        <w:t>2</w:t>
      </w:r>
    </w:p>
    <w:p w:rsidR="00D85C73" w:rsidRDefault="00A5133C">
      <w:pPr>
        <w:spacing w:before="3" w:line="100" w:lineRule="exact"/>
        <w:rPr>
          <w:sz w:val="11"/>
          <w:szCs w:val="11"/>
        </w:rPr>
      </w:pPr>
      <w:r>
        <w:pict>
          <v:group id="_x0000_s8563" style="position:absolute;margin-left:0;margin-top:466.75pt;width:630pt;height:343.25pt;z-index:-19684;mso-position-horizontal-relative:page;mso-position-vertical-relative:page" coordorigin=",9335" coordsize="12600,6865">
            <v:shape id="_x0000_s8585" style="position:absolute;left:-2689;top:3563;width:15860;height:14284" coordorigin="-2689,3563" coordsize="15860,14284" path="m,16085r128,115e" filled="f" strokecolor="#2a5580" strokeweight="20pt">
              <v:path arrowok="t"/>
            </v:shape>
            <v:shape id="_x0000_s8584" style="position:absolute;left:-2689;top:3563;width:15860;height:14284" coordorigin="-2689,3563" coordsize="15860,14284" path="m10355,16200r2245,-2022e" filled="f" strokecolor="#2a5580" strokeweight="20pt">
              <v:path arrowok="t"/>
            </v:shape>
            <v:shape id="_x0000_s8583" style="position:absolute;left:-1714;top:4415;width:14857;height:13381" coordorigin="-1714,4415" coordsize="14857,13381" path="m,15421r865,779e" filled="f" strokecolor="#2a5580" strokeweight="15pt">
              <v:path arrowok="t"/>
            </v:shape>
            <v:shape id="_x0000_s8582" style="position:absolute;left:-1714;top:4415;width:14857;height:13381" coordorigin="-1714,4415" coordsize="14857,13381" path="m10564,16200r2036,-1834e" filled="f" strokecolor="#2a5580" strokeweight="15pt">
              <v:path arrowok="t"/>
            </v:shape>
            <v:shape id="_x0000_s8581" style="position:absolute;left:-654;top:5370;width:13774;height:12406" coordorigin="-654,5370" coordsize="13774,12406" path="m,14731r1631,1469e" filled="f" strokecolor="#2a5f92" strokeweight="10pt">
              <v:path arrowok="t"/>
            </v:shape>
            <v:shape id="_x0000_s8580" style="position:absolute;left:-654;top:5370;width:13774;height:12406" coordorigin="-654,5370" coordsize="13774,12406" path="m10836,16200r1764,-1589e" filled="f" strokecolor="#2a5f92" strokeweight="10pt">
              <v:path arrowok="t"/>
            </v:shape>
            <v:shape id="_x0000_s8579" style="position:absolute;left:412;top:6330;width:12709;height:11447" coordorigin="412,6330" coordsize="12709,11447" path="m412,9789r,4635l2384,16200e" filled="f" strokecolor="#2a5f92" strokeweight="5pt">
              <v:path arrowok="t"/>
            </v:shape>
            <v:shape id="_x0000_s8578" style="position:absolute;left:412;top:6330;width:12709;height:11447" coordorigin="412,6330" coordsize="12709,11447" path="m11148,16200r1452,-1308e" filled="f" strokecolor="#2a5f92" strokeweight="5pt">
              <v:path arrowok="t"/>
            </v:shape>
            <v:shape id="_x0000_s8577" style="position:absolute;left:1523;top:7330;width:11598;height:10446" coordorigin="1523,7330" coordsize="11598,10446" path="m1523,10475r,4242l3170,16200e" filled="f" strokecolor="#3b6eaa" strokeweight="4pt">
              <v:path arrowok="t"/>
            </v:shape>
            <v:shape id="_x0000_s8576" style="position:absolute;left:1523;top:7330;width:11598;height:10446" coordorigin="1523,7330" coordsize="11598,10446" path="m11473,16200r1127,-1015e" filled="f" strokecolor="#3b6eaa" strokeweight="4pt">
              <v:path arrowok="t"/>
            </v:shape>
            <v:shape id="_x0000_s8575" style="position:absolute;left:2598;top:8299;width:10522;height:9477" coordorigin="2598,8299" coordsize="10522,9477" path="m2598,11139r,3861l3930,16200e" filled="f" strokecolor="#3b6eaa" strokeweight="3pt">
              <v:path arrowok="t"/>
            </v:shape>
            <v:shape id="_x0000_s8574" style="position:absolute;left:2598;top:8299;width:10522;height:9477" coordorigin="2598,8299" coordsize="10522,9477" path="m11788,16200r812,-731e" filled="f" strokecolor="#3b6eaa" strokeweight="3pt">
              <v:path arrowok="t"/>
            </v:shape>
            <v:shape id="_x0000_s8573" style="position:absolute;left:3414;top:9034;width:9706;height:8742" coordorigin="3414,9034" coordsize="9706,8742" path="m3414,11642r,3574l4507,16200e" filled="f" strokecolor="#3b6eaa" strokeweight="2pt">
              <v:path arrowok="t"/>
            </v:shape>
            <v:shape id="_x0000_s8572" style="position:absolute;left:3414;top:9034;width:9706;height:8742" coordorigin="3414,9034" coordsize="9706,8742" path="m12028,16200r572,-516e" filled="f" strokecolor="#3b6eaa" strokeweight="2pt">
              <v:path arrowok="t"/>
            </v:shape>
            <v:shape id="_x0000_s8571" style="position:absolute;left:4200;top:9742;width:8920;height:8034" coordorigin="4200,9742" coordsize="8920,8034" path="m4200,12127r,3296l5063,16200e" filled="f" strokecolor="#3b6eaa" strokeweight="1pt">
              <v:path arrowok="t"/>
            </v:shape>
            <v:shape id="_x0000_s8570" style="position:absolute;left:4200;top:9742;width:8920;height:8034" coordorigin="4200,9742" coordsize="8920,8034" path="m12258,16200r342,-308e" filled="f" strokecolor="#3b6eaa" strokeweight="1pt">
              <v:path arrowok="t"/>
            </v:shape>
            <v:shape id="_x0000_s8569" style="position:absolute;left:1403;top:10315;width:230;height:206" coordorigin="1403,10315" coordsize="230,206" path="m1566,10315r-96,l1403,10375r,86l1470,10521r96,l1633,10461r,-86l1566,10315xe" fillcolor="#2a5580" stroked="f">
              <v:path arrowok="t"/>
            </v:shape>
            <v:shape id="_x0000_s8568" style="position:absolute;left:302;top:9646;width:230;height:206" coordorigin="302,9646" coordsize="230,206" path="m465,9646r-95,l302,9707r,85l370,9852r95,l532,9792r,-85l465,9646xe" fillcolor="#2a5580" stroked="f">
              <v:path arrowok="t"/>
            </v:shape>
            <v:shape id="_x0000_s8567" style="position:absolute;left:2480;top:10962;width:230;height:206" coordorigin="2480,10962" coordsize="230,206" path="m2643,10962r-95,l2480,11022r,86l2548,11168r95,l2710,11108r,-86l2643,10962xe" fillcolor="#2a5580" stroked="f">
              <v:path arrowok="t"/>
            </v:shape>
            <v:shape id="_x0000_s8566" style="position:absolute;left:3295;top:11458;width:230;height:206" coordorigin="3295,11458" coordsize="230,206" path="m3458,11458r-96,l3295,11518r,85l3362,11663r96,l3525,11603r,-85l3458,11458xe" fillcolor="#2a5580" stroked="f">
              <v:path arrowok="t"/>
            </v:shape>
            <v:shape id="_x0000_s8565" style="position:absolute;left:4087;top:11945;width:230;height:206" coordorigin="4087,11945" coordsize="230,206" path="m4249,11945r-95,l4087,12005r,85l4154,12150r95,l4317,12090r,-85l4249,11945xe" fillcolor="#2a5580" stroked="f">
              <v:path arrowok="t"/>
            </v:shape>
            <v:shape id="_x0000_s8564" style="position:absolute;left:1129;top:9869;width:4327;height:7189" coordorigin="1129,9869" coordsize="4327,7189" path="m5362,15964r-40,-305l5277,15325r-48,-355l5178,14600r-52,-376l5074,13849r-52,-368l4973,13130r-47,-329l4884,12502r-37,-260l4816,12026r-24,-163l4778,11759,1161,9869r-32,4717l2849,16200r2544,l5362,15964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58" w:right="172"/>
        <w:jc w:val="both"/>
        <w:rPr>
          <w:sz w:val="28"/>
          <w:szCs w:val="28"/>
        </w:rPr>
      </w:pPr>
      <w:r>
        <w:rPr>
          <w:color w:val="2A5580"/>
          <w:spacing w:val="-8"/>
          <w:sz w:val="28"/>
          <w:szCs w:val="28"/>
        </w:rPr>
        <w:t>3</w:t>
      </w:r>
      <w:r>
        <w:rPr>
          <w:color w:val="2A5580"/>
          <w:sz w:val="28"/>
          <w:szCs w:val="28"/>
        </w:rPr>
        <w:t>.</w:t>
      </w:r>
      <w:r>
        <w:rPr>
          <w:color w:val="2A5580"/>
          <w:spacing w:val="-9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¿Con</w:t>
      </w:r>
      <w:r>
        <w:rPr>
          <w:color w:val="2A5580"/>
          <w:spacing w:val="-2"/>
          <w:sz w:val="28"/>
          <w:szCs w:val="28"/>
        </w:rPr>
        <w:t>o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z w:val="28"/>
          <w:szCs w:val="28"/>
        </w:rPr>
        <w:t xml:space="preserve">e </w:t>
      </w:r>
      <w:r>
        <w:rPr>
          <w:color w:val="2A5580"/>
          <w:spacing w:val="25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cuále</w:t>
      </w:r>
      <w:r>
        <w:rPr>
          <w:color w:val="2A5580"/>
          <w:sz w:val="28"/>
          <w:szCs w:val="28"/>
        </w:rPr>
        <w:t xml:space="preserve">s </w:t>
      </w:r>
      <w:r>
        <w:rPr>
          <w:color w:val="2A5580"/>
          <w:spacing w:val="22"/>
          <w:sz w:val="28"/>
          <w:szCs w:val="28"/>
        </w:rPr>
        <w:t xml:space="preserve"> </w:t>
      </w:r>
      <w:r>
        <w:rPr>
          <w:color w:val="2A5580"/>
          <w:spacing w:val="-3"/>
          <w:sz w:val="28"/>
          <w:szCs w:val="28"/>
        </w:rPr>
        <w:t>s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42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la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40"/>
          <w:sz w:val="28"/>
          <w:szCs w:val="28"/>
        </w:rPr>
        <w:t xml:space="preserve"> </w:t>
      </w:r>
      <w:r>
        <w:rPr>
          <w:color w:val="2A5580"/>
          <w:spacing w:val="-9"/>
          <w:w w:val="113"/>
          <w:sz w:val="28"/>
          <w:szCs w:val="28"/>
        </w:rPr>
        <w:t>no</w:t>
      </w:r>
      <w:r>
        <w:rPr>
          <w:color w:val="2A5580"/>
          <w:spacing w:val="-12"/>
          <w:w w:val="113"/>
          <w:sz w:val="28"/>
          <w:szCs w:val="28"/>
        </w:rPr>
        <w:t>r</w:t>
      </w:r>
      <w:r>
        <w:rPr>
          <w:color w:val="2A5580"/>
          <w:spacing w:val="-9"/>
          <w:w w:val="113"/>
          <w:sz w:val="28"/>
          <w:szCs w:val="28"/>
        </w:rPr>
        <w:t>ma</w:t>
      </w:r>
      <w:r>
        <w:rPr>
          <w:color w:val="2A5580"/>
          <w:w w:val="113"/>
          <w:sz w:val="28"/>
          <w:szCs w:val="28"/>
        </w:rPr>
        <w:t>s</w:t>
      </w:r>
      <w:r>
        <w:rPr>
          <w:color w:val="2A5580"/>
          <w:spacing w:val="13"/>
          <w:w w:val="113"/>
          <w:sz w:val="28"/>
          <w:szCs w:val="28"/>
        </w:rPr>
        <w:t xml:space="preserve"> </w:t>
      </w:r>
      <w:r>
        <w:rPr>
          <w:color w:val="2A5580"/>
          <w:sz w:val="28"/>
          <w:szCs w:val="28"/>
        </w:rPr>
        <w:t>y</w:t>
      </w:r>
      <w:r>
        <w:rPr>
          <w:color w:val="2A5580"/>
          <w:spacing w:val="40"/>
          <w:sz w:val="28"/>
          <w:szCs w:val="28"/>
        </w:rPr>
        <w:t xml:space="preserve"> </w:t>
      </w:r>
      <w:r>
        <w:rPr>
          <w:color w:val="2A5580"/>
          <w:spacing w:val="-9"/>
          <w:w w:val="111"/>
          <w:sz w:val="28"/>
          <w:szCs w:val="28"/>
        </w:rPr>
        <w:t>es</w:t>
      </w:r>
      <w:r>
        <w:rPr>
          <w:color w:val="2A5580"/>
          <w:spacing w:val="-3"/>
          <w:w w:val="111"/>
          <w:sz w:val="28"/>
          <w:szCs w:val="28"/>
        </w:rPr>
        <w:t>p</w:t>
      </w:r>
      <w:r>
        <w:rPr>
          <w:color w:val="2A5580"/>
          <w:spacing w:val="-6"/>
          <w:w w:val="111"/>
          <w:sz w:val="28"/>
          <w:szCs w:val="28"/>
        </w:rPr>
        <w:t>e</w:t>
      </w:r>
      <w:r>
        <w:rPr>
          <w:color w:val="2A5580"/>
          <w:spacing w:val="-9"/>
          <w:w w:val="111"/>
          <w:sz w:val="28"/>
          <w:szCs w:val="28"/>
        </w:rPr>
        <w:t>ci</w:t>
      </w:r>
      <w:r>
        <w:rPr>
          <w:color w:val="2A5580"/>
          <w:spacing w:val="-20"/>
          <w:w w:val="111"/>
          <w:sz w:val="28"/>
          <w:szCs w:val="28"/>
        </w:rPr>
        <w:t>f</w:t>
      </w:r>
      <w:r>
        <w:rPr>
          <w:color w:val="2A5580"/>
          <w:spacing w:val="-9"/>
          <w:w w:val="111"/>
          <w:sz w:val="28"/>
          <w:szCs w:val="28"/>
        </w:rPr>
        <w:t>i</w:t>
      </w:r>
      <w:r>
        <w:rPr>
          <w:color w:val="2A5580"/>
          <w:spacing w:val="-6"/>
          <w:w w:val="111"/>
          <w:sz w:val="28"/>
          <w:szCs w:val="28"/>
        </w:rPr>
        <w:t>c</w:t>
      </w:r>
      <w:r>
        <w:rPr>
          <w:color w:val="2A5580"/>
          <w:spacing w:val="-9"/>
          <w:w w:val="111"/>
          <w:sz w:val="28"/>
          <w:szCs w:val="28"/>
        </w:rPr>
        <w:t>acione</w:t>
      </w:r>
      <w:r>
        <w:rPr>
          <w:color w:val="2A5580"/>
          <w:w w:val="111"/>
          <w:sz w:val="28"/>
          <w:szCs w:val="28"/>
        </w:rPr>
        <w:t>s</w:t>
      </w:r>
      <w:r>
        <w:rPr>
          <w:color w:val="2A5580"/>
          <w:spacing w:val="14"/>
          <w:w w:val="111"/>
          <w:sz w:val="28"/>
          <w:szCs w:val="28"/>
        </w:rPr>
        <w:t xml:space="preserve"> </w:t>
      </w:r>
      <w:r>
        <w:rPr>
          <w:color w:val="2A5580"/>
          <w:spacing w:val="-9"/>
          <w:w w:val="111"/>
          <w:sz w:val="28"/>
          <w:szCs w:val="28"/>
        </w:rPr>
        <w:t>técni</w:t>
      </w:r>
      <w:r>
        <w:rPr>
          <w:color w:val="2A5580"/>
          <w:spacing w:val="-6"/>
          <w:w w:val="111"/>
          <w:sz w:val="28"/>
          <w:szCs w:val="28"/>
        </w:rPr>
        <w:t>c</w:t>
      </w:r>
      <w:r>
        <w:rPr>
          <w:color w:val="2A5580"/>
          <w:spacing w:val="-9"/>
          <w:w w:val="111"/>
          <w:sz w:val="28"/>
          <w:szCs w:val="28"/>
        </w:rPr>
        <w:t>a</w:t>
      </w:r>
      <w:r>
        <w:rPr>
          <w:color w:val="2A5580"/>
          <w:w w:val="111"/>
          <w:sz w:val="28"/>
          <w:szCs w:val="28"/>
        </w:rPr>
        <w:t>s</w:t>
      </w:r>
      <w:r>
        <w:rPr>
          <w:color w:val="2A5580"/>
          <w:spacing w:val="22"/>
          <w:w w:val="111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52"/>
          <w:sz w:val="28"/>
          <w:szCs w:val="28"/>
        </w:rPr>
        <w:t xml:space="preserve"> </w:t>
      </w:r>
      <w:r>
        <w:rPr>
          <w:color w:val="2A5580"/>
          <w:spacing w:val="-6"/>
          <w:w w:val="112"/>
          <w:sz w:val="28"/>
          <w:szCs w:val="28"/>
        </w:rPr>
        <w:t>c</w:t>
      </w:r>
      <w:r>
        <w:rPr>
          <w:color w:val="2A5580"/>
          <w:spacing w:val="-9"/>
          <w:w w:val="112"/>
          <w:sz w:val="28"/>
          <w:szCs w:val="28"/>
        </w:rPr>
        <w:t>onst</w:t>
      </w:r>
      <w:r>
        <w:rPr>
          <w:color w:val="2A5580"/>
          <w:spacing w:val="-17"/>
          <w:w w:val="112"/>
          <w:sz w:val="28"/>
          <w:szCs w:val="28"/>
        </w:rPr>
        <w:t>r</w:t>
      </w:r>
      <w:r>
        <w:rPr>
          <w:color w:val="2A5580"/>
          <w:spacing w:val="-9"/>
          <w:w w:val="112"/>
          <w:sz w:val="28"/>
          <w:szCs w:val="28"/>
        </w:rPr>
        <w:t>ucció</w:t>
      </w:r>
      <w:r>
        <w:rPr>
          <w:color w:val="2A5580"/>
          <w:w w:val="112"/>
          <w:sz w:val="28"/>
          <w:szCs w:val="28"/>
        </w:rPr>
        <w:t>n</w:t>
      </w:r>
      <w:r>
        <w:rPr>
          <w:color w:val="2A5580"/>
          <w:spacing w:val="17"/>
          <w:w w:val="112"/>
          <w:sz w:val="28"/>
          <w:szCs w:val="28"/>
        </w:rPr>
        <w:t xml:space="preserve"> </w:t>
      </w:r>
      <w:r>
        <w:rPr>
          <w:color w:val="2A5580"/>
          <w:spacing w:val="-21"/>
          <w:w w:val="136"/>
          <w:sz w:val="28"/>
          <w:szCs w:val="28"/>
        </w:rPr>
        <w:t>f</w:t>
      </w:r>
      <w:r>
        <w:rPr>
          <w:color w:val="2A5580"/>
          <w:spacing w:val="-8"/>
          <w:w w:val="116"/>
          <w:sz w:val="28"/>
          <w:szCs w:val="28"/>
        </w:rPr>
        <w:t>unda</w:t>
      </w:r>
      <w:r>
        <w:rPr>
          <w:color w:val="2A5580"/>
          <w:w w:val="83"/>
          <w:sz w:val="28"/>
          <w:szCs w:val="28"/>
        </w:rPr>
        <w:t xml:space="preserve">- </w:t>
      </w:r>
      <w:r>
        <w:rPr>
          <w:color w:val="2A5580"/>
          <w:spacing w:val="-9"/>
          <w:w w:val="113"/>
          <w:sz w:val="28"/>
          <w:szCs w:val="28"/>
        </w:rPr>
        <w:t>mentale</w:t>
      </w:r>
      <w:r>
        <w:rPr>
          <w:color w:val="2A5580"/>
          <w:w w:val="113"/>
          <w:sz w:val="28"/>
          <w:szCs w:val="28"/>
        </w:rPr>
        <w:t>s</w:t>
      </w:r>
      <w:r>
        <w:rPr>
          <w:color w:val="2A5580"/>
          <w:spacing w:val="9"/>
          <w:w w:val="11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</w:t>
      </w:r>
      <w:r>
        <w:rPr>
          <w:color w:val="2A5580"/>
          <w:sz w:val="28"/>
          <w:szCs w:val="28"/>
        </w:rPr>
        <w:t>a</w:t>
      </w:r>
      <w:r>
        <w:rPr>
          <w:color w:val="2A5580"/>
          <w:spacing w:val="37"/>
          <w:sz w:val="28"/>
          <w:szCs w:val="28"/>
        </w:rPr>
        <w:t xml:space="preserve"> </w:t>
      </w:r>
      <w:r>
        <w:rPr>
          <w:color w:val="2A5580"/>
          <w:spacing w:val="-9"/>
          <w:w w:val="115"/>
          <w:sz w:val="28"/>
          <w:szCs w:val="28"/>
        </w:rPr>
        <w:t>ad</w:t>
      </w:r>
      <w:r>
        <w:rPr>
          <w:color w:val="2A5580"/>
          <w:spacing w:val="-21"/>
          <w:w w:val="115"/>
          <w:sz w:val="28"/>
          <w:szCs w:val="28"/>
        </w:rPr>
        <w:t>a</w:t>
      </w:r>
      <w:r>
        <w:rPr>
          <w:color w:val="2A5580"/>
          <w:spacing w:val="-9"/>
          <w:w w:val="115"/>
          <w:sz w:val="28"/>
          <w:szCs w:val="28"/>
        </w:rPr>
        <w:t>ptació</w:t>
      </w:r>
      <w:r>
        <w:rPr>
          <w:color w:val="2A5580"/>
          <w:w w:val="115"/>
          <w:sz w:val="28"/>
          <w:szCs w:val="28"/>
        </w:rPr>
        <w:t>n</w:t>
      </w:r>
      <w:r>
        <w:rPr>
          <w:color w:val="2A5580"/>
          <w:spacing w:val="4"/>
          <w:w w:val="115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48"/>
          <w:sz w:val="28"/>
          <w:szCs w:val="28"/>
        </w:rPr>
        <w:t xml:space="preserve"> </w:t>
      </w:r>
      <w:r>
        <w:rPr>
          <w:color w:val="2A5580"/>
          <w:spacing w:val="-9"/>
          <w:w w:val="114"/>
          <w:sz w:val="28"/>
          <w:szCs w:val="28"/>
        </w:rPr>
        <w:t>v</w:t>
      </w:r>
      <w:r>
        <w:rPr>
          <w:color w:val="2A5580"/>
          <w:spacing w:val="-26"/>
          <w:w w:val="114"/>
          <w:sz w:val="28"/>
          <w:szCs w:val="28"/>
        </w:rPr>
        <w:t>i</w:t>
      </w:r>
      <w:r>
        <w:rPr>
          <w:color w:val="2A5580"/>
          <w:spacing w:val="-9"/>
          <w:w w:val="114"/>
          <w:sz w:val="28"/>
          <w:szCs w:val="28"/>
        </w:rPr>
        <w:t>vienda</w:t>
      </w:r>
      <w:r>
        <w:rPr>
          <w:color w:val="2A5580"/>
          <w:w w:val="114"/>
          <w:sz w:val="28"/>
          <w:szCs w:val="28"/>
        </w:rPr>
        <w:t>s</w:t>
      </w:r>
      <w:r>
        <w:rPr>
          <w:color w:val="2A5580"/>
          <w:spacing w:val="2"/>
          <w:w w:val="114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y/</w:t>
      </w:r>
      <w:r>
        <w:rPr>
          <w:color w:val="2A5580"/>
          <w:sz w:val="28"/>
          <w:szCs w:val="28"/>
        </w:rPr>
        <w:t>o</w:t>
      </w:r>
      <w:r>
        <w:rPr>
          <w:color w:val="2A5580"/>
          <w:spacing w:val="4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es</w:t>
      </w:r>
      <w:r>
        <w:rPr>
          <w:color w:val="2A5580"/>
          <w:spacing w:val="-3"/>
          <w:sz w:val="28"/>
          <w:szCs w:val="28"/>
        </w:rPr>
        <w:t>p</w:t>
      </w:r>
      <w:r>
        <w:rPr>
          <w:color w:val="2A5580"/>
          <w:spacing w:val="-8"/>
          <w:sz w:val="28"/>
          <w:szCs w:val="28"/>
        </w:rPr>
        <w:t>acio</w:t>
      </w:r>
      <w:r>
        <w:rPr>
          <w:color w:val="2A5580"/>
          <w:sz w:val="28"/>
          <w:szCs w:val="28"/>
        </w:rPr>
        <w:t xml:space="preserve">s </w:t>
      </w:r>
      <w:r>
        <w:rPr>
          <w:color w:val="2A5580"/>
          <w:spacing w:val="18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públi</w:t>
      </w:r>
      <w:r>
        <w:rPr>
          <w:color w:val="2A5580"/>
          <w:spacing w:val="-6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 xml:space="preserve">s </w:t>
      </w:r>
      <w:r>
        <w:rPr>
          <w:color w:val="2A5580"/>
          <w:spacing w:val="20"/>
          <w:sz w:val="28"/>
          <w:szCs w:val="28"/>
        </w:rPr>
        <w:t xml:space="preserve"> </w:t>
      </w:r>
      <w:r>
        <w:rPr>
          <w:color w:val="2A5580"/>
          <w:spacing w:val="-4"/>
          <w:w w:val="120"/>
          <w:sz w:val="28"/>
          <w:szCs w:val="28"/>
        </w:rPr>
        <w:t>p</w:t>
      </w:r>
      <w:r>
        <w:rPr>
          <w:color w:val="2A5580"/>
          <w:spacing w:val="-10"/>
          <w:w w:val="120"/>
          <w:sz w:val="28"/>
          <w:szCs w:val="28"/>
        </w:rPr>
        <w:t>a</w:t>
      </w:r>
      <w:r>
        <w:rPr>
          <w:color w:val="2A5580"/>
          <w:spacing w:val="-22"/>
          <w:w w:val="120"/>
          <w:sz w:val="28"/>
          <w:szCs w:val="28"/>
        </w:rPr>
        <w:t>r</w:t>
      </w:r>
      <w:r>
        <w:rPr>
          <w:color w:val="2A5580"/>
          <w:w w:val="120"/>
          <w:sz w:val="28"/>
          <w:szCs w:val="28"/>
        </w:rPr>
        <w:t>a</w:t>
      </w:r>
      <w:r>
        <w:rPr>
          <w:color w:val="2A5580"/>
          <w:spacing w:val="8"/>
          <w:w w:val="120"/>
          <w:sz w:val="28"/>
          <w:szCs w:val="28"/>
        </w:rPr>
        <w:t xml:space="preserve"> </w:t>
      </w:r>
      <w:r>
        <w:rPr>
          <w:color w:val="2A5580"/>
          <w:spacing w:val="-43"/>
          <w:w w:val="120"/>
          <w:sz w:val="28"/>
          <w:szCs w:val="28"/>
        </w:rPr>
        <w:t>f</w:t>
      </w:r>
      <w:r>
        <w:rPr>
          <w:color w:val="2A5580"/>
          <w:spacing w:val="-10"/>
          <w:w w:val="120"/>
          <w:sz w:val="28"/>
          <w:szCs w:val="28"/>
        </w:rPr>
        <w:t>acilita</w:t>
      </w:r>
      <w:r>
        <w:rPr>
          <w:color w:val="2A5580"/>
          <w:w w:val="120"/>
          <w:sz w:val="28"/>
          <w:szCs w:val="28"/>
        </w:rPr>
        <w:t>r</w:t>
      </w:r>
      <w:r>
        <w:rPr>
          <w:color w:val="2A5580"/>
          <w:spacing w:val="-8"/>
          <w:w w:val="120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</w:t>
      </w:r>
      <w:r>
        <w:rPr>
          <w:color w:val="2A5580"/>
          <w:sz w:val="28"/>
          <w:szCs w:val="28"/>
        </w:rPr>
        <w:t>a</w:t>
      </w:r>
      <w:r>
        <w:rPr>
          <w:color w:val="2A5580"/>
          <w:spacing w:val="37"/>
          <w:sz w:val="28"/>
          <w:szCs w:val="28"/>
        </w:rPr>
        <w:t xml:space="preserve"> </w:t>
      </w:r>
      <w:r>
        <w:rPr>
          <w:color w:val="2A5580"/>
          <w:spacing w:val="-8"/>
          <w:w w:val="112"/>
          <w:sz w:val="28"/>
          <w:szCs w:val="28"/>
        </w:rPr>
        <w:t>ac</w:t>
      </w:r>
      <w:r>
        <w:rPr>
          <w:color w:val="2A5580"/>
          <w:spacing w:val="-5"/>
          <w:w w:val="112"/>
          <w:sz w:val="28"/>
          <w:szCs w:val="28"/>
        </w:rPr>
        <w:t>c</w:t>
      </w:r>
      <w:r>
        <w:rPr>
          <w:color w:val="2A5580"/>
          <w:spacing w:val="-8"/>
          <w:w w:val="105"/>
          <w:sz w:val="28"/>
          <w:szCs w:val="28"/>
        </w:rPr>
        <w:t>esi</w:t>
      </w:r>
      <w:r>
        <w:rPr>
          <w:color w:val="2A5580"/>
          <w:w w:val="83"/>
          <w:sz w:val="28"/>
          <w:szCs w:val="28"/>
        </w:rPr>
        <w:t xml:space="preserve">- </w:t>
      </w:r>
      <w:r>
        <w:rPr>
          <w:color w:val="2A5580"/>
          <w:spacing w:val="-9"/>
          <w:w w:val="111"/>
          <w:sz w:val="28"/>
          <w:szCs w:val="28"/>
        </w:rPr>
        <w:t>bilida</w:t>
      </w:r>
      <w:r>
        <w:rPr>
          <w:color w:val="2A5580"/>
          <w:w w:val="111"/>
          <w:sz w:val="28"/>
          <w:szCs w:val="28"/>
        </w:rPr>
        <w:t>d</w:t>
      </w:r>
      <w:r>
        <w:rPr>
          <w:color w:val="2A5580"/>
          <w:spacing w:val="14"/>
          <w:w w:val="111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53"/>
          <w:sz w:val="28"/>
          <w:szCs w:val="28"/>
        </w:rPr>
        <w:t xml:space="preserve"> </w:t>
      </w:r>
      <w:r>
        <w:rPr>
          <w:color w:val="2A5580"/>
          <w:spacing w:val="-3"/>
          <w:w w:val="113"/>
          <w:sz w:val="28"/>
          <w:szCs w:val="28"/>
        </w:rPr>
        <w:t>p</w:t>
      </w:r>
      <w:r>
        <w:rPr>
          <w:color w:val="2A5580"/>
          <w:spacing w:val="-9"/>
          <w:w w:val="113"/>
          <w:sz w:val="28"/>
          <w:szCs w:val="28"/>
        </w:rPr>
        <w:t>e</w:t>
      </w:r>
      <w:r>
        <w:rPr>
          <w:color w:val="2A5580"/>
          <w:spacing w:val="-17"/>
          <w:w w:val="113"/>
          <w:sz w:val="28"/>
          <w:szCs w:val="28"/>
        </w:rPr>
        <w:t>r</w:t>
      </w:r>
      <w:r>
        <w:rPr>
          <w:color w:val="2A5580"/>
          <w:spacing w:val="-3"/>
          <w:w w:val="113"/>
          <w:sz w:val="28"/>
          <w:szCs w:val="28"/>
        </w:rPr>
        <w:t>s</w:t>
      </w:r>
      <w:r>
        <w:rPr>
          <w:color w:val="2A5580"/>
          <w:spacing w:val="-9"/>
          <w:w w:val="113"/>
          <w:sz w:val="28"/>
          <w:szCs w:val="28"/>
        </w:rPr>
        <w:t>ona</w:t>
      </w:r>
      <w:r>
        <w:rPr>
          <w:color w:val="2A5580"/>
          <w:w w:val="113"/>
          <w:sz w:val="28"/>
          <w:szCs w:val="28"/>
        </w:rPr>
        <w:t>s</w:t>
      </w:r>
      <w:r>
        <w:rPr>
          <w:color w:val="2A5580"/>
          <w:spacing w:val="7"/>
          <w:w w:val="113"/>
          <w:sz w:val="28"/>
          <w:szCs w:val="28"/>
        </w:rPr>
        <w:t xml:space="preserve"> 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7"/>
          <w:sz w:val="28"/>
          <w:szCs w:val="28"/>
        </w:rPr>
        <w:t xml:space="preserve"> </w:t>
      </w:r>
      <w:r>
        <w:rPr>
          <w:color w:val="2A5580"/>
          <w:spacing w:val="-9"/>
          <w:w w:val="113"/>
          <w:sz w:val="28"/>
          <w:szCs w:val="28"/>
        </w:rPr>
        <w:t>di</w:t>
      </w:r>
      <w:r>
        <w:rPr>
          <w:color w:val="2A5580"/>
          <w:spacing w:val="-3"/>
          <w:w w:val="113"/>
          <w:sz w:val="28"/>
          <w:szCs w:val="28"/>
        </w:rPr>
        <w:t>s</w:t>
      </w:r>
      <w:r>
        <w:rPr>
          <w:color w:val="2A5580"/>
          <w:spacing w:val="-6"/>
          <w:w w:val="113"/>
          <w:sz w:val="28"/>
          <w:szCs w:val="28"/>
        </w:rPr>
        <w:t>c</w:t>
      </w:r>
      <w:r>
        <w:rPr>
          <w:color w:val="2A5580"/>
          <w:spacing w:val="-20"/>
          <w:w w:val="113"/>
          <w:sz w:val="28"/>
          <w:szCs w:val="28"/>
        </w:rPr>
        <w:t>a</w:t>
      </w:r>
      <w:r>
        <w:rPr>
          <w:color w:val="2A5580"/>
          <w:spacing w:val="-3"/>
          <w:w w:val="113"/>
          <w:sz w:val="28"/>
          <w:szCs w:val="28"/>
        </w:rPr>
        <w:t>p</w:t>
      </w:r>
      <w:r>
        <w:rPr>
          <w:color w:val="2A5580"/>
          <w:spacing w:val="-9"/>
          <w:w w:val="113"/>
          <w:sz w:val="28"/>
          <w:szCs w:val="28"/>
        </w:rPr>
        <w:t>acidad</w:t>
      </w:r>
      <w:r>
        <w:rPr>
          <w:color w:val="2A5580"/>
          <w:w w:val="113"/>
          <w:sz w:val="28"/>
          <w:szCs w:val="28"/>
        </w:rPr>
        <w:t xml:space="preserve">? </w:t>
      </w:r>
      <w:r>
        <w:rPr>
          <w:color w:val="2A5580"/>
          <w:spacing w:val="-9"/>
          <w:w w:val="113"/>
          <w:sz w:val="28"/>
          <w:szCs w:val="28"/>
        </w:rPr>
        <w:t>¿</w:t>
      </w:r>
      <w:r>
        <w:rPr>
          <w:color w:val="2A5580"/>
          <w:spacing w:val="-17"/>
          <w:w w:val="113"/>
          <w:sz w:val="28"/>
          <w:szCs w:val="28"/>
        </w:rPr>
        <w:t>P</w:t>
      </w:r>
      <w:r>
        <w:rPr>
          <w:color w:val="2A5580"/>
          <w:spacing w:val="-3"/>
          <w:w w:val="113"/>
          <w:sz w:val="28"/>
          <w:szCs w:val="28"/>
        </w:rPr>
        <w:t>o</w:t>
      </w:r>
      <w:r>
        <w:rPr>
          <w:color w:val="2A5580"/>
          <w:spacing w:val="-9"/>
          <w:w w:val="113"/>
          <w:sz w:val="28"/>
          <w:szCs w:val="28"/>
        </w:rPr>
        <w:t>drí</w:t>
      </w:r>
      <w:r>
        <w:rPr>
          <w:color w:val="2A5580"/>
          <w:w w:val="113"/>
          <w:sz w:val="28"/>
          <w:szCs w:val="28"/>
        </w:rPr>
        <w:t>a</w:t>
      </w:r>
      <w:r>
        <w:rPr>
          <w:color w:val="2A5580"/>
          <w:spacing w:val="17"/>
          <w:w w:val="113"/>
          <w:sz w:val="28"/>
          <w:szCs w:val="28"/>
        </w:rPr>
        <w:t xml:space="preserve"> </w:t>
      </w:r>
      <w:r>
        <w:rPr>
          <w:color w:val="2A5580"/>
          <w:spacing w:val="-9"/>
          <w:w w:val="113"/>
          <w:sz w:val="28"/>
          <w:szCs w:val="28"/>
        </w:rPr>
        <w:t>h</w:t>
      </w:r>
      <w:r>
        <w:rPr>
          <w:color w:val="2A5580"/>
          <w:spacing w:val="-20"/>
          <w:w w:val="113"/>
          <w:sz w:val="28"/>
          <w:szCs w:val="28"/>
        </w:rPr>
        <w:t>a</w:t>
      </w:r>
      <w:r>
        <w:rPr>
          <w:color w:val="2A5580"/>
          <w:spacing w:val="-9"/>
          <w:w w:val="113"/>
          <w:sz w:val="28"/>
          <w:szCs w:val="28"/>
        </w:rPr>
        <w:t>bla</w:t>
      </w:r>
      <w:r>
        <w:rPr>
          <w:color w:val="2A5580"/>
          <w:spacing w:val="-12"/>
          <w:w w:val="113"/>
          <w:sz w:val="28"/>
          <w:szCs w:val="28"/>
        </w:rPr>
        <w:t>r</w:t>
      </w:r>
      <w:r>
        <w:rPr>
          <w:color w:val="2A5580"/>
          <w:spacing w:val="-9"/>
          <w:w w:val="113"/>
          <w:sz w:val="28"/>
          <w:szCs w:val="28"/>
        </w:rPr>
        <w:t>no</w:t>
      </w:r>
      <w:r>
        <w:rPr>
          <w:color w:val="2A5580"/>
          <w:w w:val="113"/>
          <w:sz w:val="28"/>
          <w:szCs w:val="28"/>
        </w:rPr>
        <w:t>s</w:t>
      </w:r>
      <w:r>
        <w:rPr>
          <w:color w:val="2A5580"/>
          <w:spacing w:val="31"/>
          <w:w w:val="11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53"/>
          <w:sz w:val="28"/>
          <w:szCs w:val="28"/>
        </w:rPr>
        <w:t xml:space="preserve"> </w:t>
      </w:r>
      <w:r>
        <w:rPr>
          <w:color w:val="2A5580"/>
          <w:spacing w:val="-8"/>
          <w:w w:val="108"/>
          <w:sz w:val="28"/>
          <w:szCs w:val="28"/>
        </w:rPr>
        <w:t>ellas?</w:t>
      </w:r>
    </w:p>
    <w:p w:rsidR="00D85C73" w:rsidRDefault="00D85C73">
      <w:pPr>
        <w:spacing w:before="16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437" w:right="19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Jesús</w:t>
      </w:r>
      <w:r>
        <w:rPr>
          <w:rFonts w:ascii="Arial" w:eastAsia="Arial" w:hAnsi="Arial" w:cs="Arial"/>
          <w:b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Martín</w:t>
      </w:r>
      <w:r>
        <w:rPr>
          <w:rFonts w:ascii="Arial" w:eastAsia="Arial" w:hAnsi="Arial" w:cs="Arial"/>
          <w:b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Beas:</w:t>
      </w:r>
      <w:r>
        <w:rPr>
          <w:rFonts w:ascii="Arial" w:eastAsia="Arial" w:hAnsi="Arial" w:cs="Arial"/>
          <w:b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2004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CONAVI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(Comisión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Nacional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Vivienda)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lanzó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“Criterios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Adaptable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Accesible”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finalidad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crear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guía para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constructores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viviendas accesibles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personas. Por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tenemos 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Perso- nas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rige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Secretaría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Infraestruc</w:t>
      </w:r>
      <w:r>
        <w:rPr>
          <w:rFonts w:ascii="Arial" w:eastAsia="Arial" w:hAnsi="Arial" w:cs="Arial"/>
          <w:color w:val="363435"/>
          <w:sz w:val="28"/>
          <w:szCs w:val="28"/>
        </w:rPr>
        <w:t>- tura y Desarrollo Urbano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Estado; en ellas podremos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encontrar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especifica</w:t>
      </w:r>
      <w:r>
        <w:rPr>
          <w:rFonts w:ascii="Arial" w:eastAsia="Arial" w:hAnsi="Arial" w:cs="Arial"/>
          <w:color w:val="363435"/>
          <w:sz w:val="28"/>
          <w:szCs w:val="28"/>
        </w:rPr>
        <w:t>- ciones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criterios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  que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obra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seguir.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 sumamente estructurada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contiene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medidas,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ángulos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todo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ilustrada,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consulta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profunda.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establece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forma específica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va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dirigido.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herramienta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consulta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suma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desarrolladores.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lástima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estando tan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completa,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siga 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construcciones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se lleven 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ser.</w:t>
      </w:r>
    </w:p>
    <w:p w:rsidR="00D85C73" w:rsidRDefault="00D85C73">
      <w:pPr>
        <w:spacing w:before="1" w:line="260" w:lineRule="exact"/>
        <w:rPr>
          <w:sz w:val="26"/>
          <w:szCs w:val="26"/>
        </w:rPr>
      </w:pPr>
    </w:p>
    <w:p w:rsidR="00D85C73" w:rsidRDefault="00A5133C">
      <w:pPr>
        <w:spacing w:before="13" w:line="250" w:lineRule="auto"/>
        <w:ind w:left="473" w:right="21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Eucario</w:t>
      </w:r>
      <w:r>
        <w:rPr>
          <w:rFonts w:ascii="Arial" w:eastAsia="Arial" w:hAnsi="Arial" w:cs="Arial"/>
          <w:b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Vázquez:</w:t>
      </w:r>
      <w:r>
        <w:rPr>
          <w:rFonts w:ascii="Arial" w:eastAsia="Arial" w:hAnsi="Arial" w:cs="Arial"/>
          <w:b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temas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poco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complejo,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todas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lado,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Norma Técnica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vialidades,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estacionamientos,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baños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demás,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específicamente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vivienda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contiene.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lado,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hablando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-como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acaba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mencionar-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encuentran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especificaciones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cajones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estaciona</w:t>
      </w:r>
      <w:r>
        <w:rPr>
          <w:rFonts w:ascii="Arial" w:eastAsia="Arial" w:hAnsi="Arial" w:cs="Arial"/>
          <w:color w:val="363435"/>
          <w:sz w:val="28"/>
          <w:szCs w:val="28"/>
        </w:rPr>
        <w:t>- miento,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duda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atraen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esta- blece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 no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6.0%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inclinación;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ir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aumentando </w:t>
      </w:r>
      <w:r>
        <w:rPr>
          <w:rFonts w:ascii="Arial" w:eastAsia="Arial" w:hAnsi="Arial" w:cs="Arial"/>
          <w:color w:val="363435"/>
          <w:sz w:val="28"/>
          <w:szCs w:val="28"/>
        </w:rPr>
        <w:t>dependiendo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largo.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Edificaciones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estable</w:t>
      </w:r>
      <w:r>
        <w:rPr>
          <w:rFonts w:ascii="Arial" w:eastAsia="Arial" w:hAnsi="Arial" w:cs="Arial"/>
          <w:color w:val="363435"/>
          <w:sz w:val="28"/>
          <w:szCs w:val="28"/>
        </w:rPr>
        <w:t>- ce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símbolo internacional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colocado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cada </w:t>
      </w:r>
      <w:r>
        <w:rPr>
          <w:rFonts w:ascii="Arial" w:eastAsia="Arial" w:hAnsi="Arial" w:cs="Arial"/>
          <w:color w:val="363435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público.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también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encontramos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símbolos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se colocan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lugares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han reali- zado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tengan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confianza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ingresar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contar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libre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movimiento. Uno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puntos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duda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importante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las medidas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baños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desplazamiento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una silla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persona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entrar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 a la PCD.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2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right="102"/>
        <w:jc w:val="right"/>
        <w:rPr>
          <w:sz w:val="30"/>
          <w:szCs w:val="30"/>
        </w:rPr>
        <w:sectPr w:rsidR="00D85C73">
          <w:headerReference w:type="default" r:id="rId198"/>
          <w:footerReference w:type="default" r:id="rId199"/>
          <w:pgSz w:w="12600" w:h="16200"/>
          <w:pgMar w:top="1900" w:right="820" w:bottom="280" w:left="980" w:header="967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11</w:t>
      </w:r>
      <w:r>
        <w:rPr>
          <w:color w:val="FDFDFD"/>
          <w:w w:val="99"/>
          <w:sz w:val="30"/>
          <w:szCs w:val="30"/>
        </w:rPr>
        <w:t>3</w:t>
      </w:r>
    </w:p>
    <w:p w:rsidR="00D85C73" w:rsidRDefault="00A5133C">
      <w:pPr>
        <w:spacing w:before="6" w:line="200" w:lineRule="exact"/>
      </w:pPr>
      <w:r>
        <w:pict>
          <v:group id="_x0000_s8540" style="position:absolute;margin-left:0;margin-top:466.75pt;width:630pt;height:343.25pt;z-index:-19683;mso-position-horizontal-relative:page;mso-position-vertical-relative:page" coordorigin=",9335" coordsize="12600,6865">
            <v:shape id="_x0000_s8562" style="position:absolute;left:-2689;top:3563;width:15860;height:14284" coordorigin="-2689,3563" coordsize="15860,14284" path="m,16085r128,115e" filled="f" strokecolor="#2a5580" strokeweight="20pt">
              <v:path arrowok="t"/>
            </v:shape>
            <v:shape id="_x0000_s8561" style="position:absolute;left:-2689;top:3563;width:15860;height:14284" coordorigin="-2689,3563" coordsize="15860,14284" path="m10355,16200r2245,-2022e" filled="f" strokecolor="#2a5580" strokeweight="20pt">
              <v:path arrowok="t"/>
            </v:shape>
            <v:shape id="_x0000_s8560" style="position:absolute;left:-1714;top:4415;width:14857;height:13381" coordorigin="-1714,4415" coordsize="14857,13381" path="m,15421r865,779e" filled="f" strokecolor="#2a5580" strokeweight="15pt">
              <v:path arrowok="t"/>
            </v:shape>
            <v:shape id="_x0000_s8559" style="position:absolute;left:-1714;top:4415;width:14857;height:13381" coordorigin="-1714,4415" coordsize="14857,13381" path="m10564,16200r2036,-1834e" filled="f" strokecolor="#2a5580" strokeweight="15pt">
              <v:path arrowok="t"/>
            </v:shape>
            <v:shape id="_x0000_s8558" style="position:absolute;left:-654;top:5370;width:13774;height:12406" coordorigin="-654,5370" coordsize="13774,12406" path="m,14731r1631,1469e" filled="f" strokecolor="#2a5f92" strokeweight="10pt">
              <v:path arrowok="t"/>
            </v:shape>
            <v:shape id="_x0000_s8557" style="position:absolute;left:-654;top:5370;width:13774;height:12406" coordorigin="-654,5370" coordsize="13774,12406" path="m10836,16200r1764,-1589e" filled="f" strokecolor="#2a5f92" strokeweight="10pt">
              <v:path arrowok="t"/>
            </v:shape>
            <v:shape id="_x0000_s8556" style="position:absolute;left:412;top:6330;width:12709;height:11447" coordorigin="412,6330" coordsize="12709,11447" path="m412,9789r,4635l2384,16200e" filled="f" strokecolor="#2a5f92" strokeweight="5pt">
              <v:path arrowok="t"/>
            </v:shape>
            <v:shape id="_x0000_s8555" style="position:absolute;left:412;top:6330;width:12709;height:11447" coordorigin="412,6330" coordsize="12709,11447" path="m11148,16200r1452,-1308e" filled="f" strokecolor="#2a5f92" strokeweight="5pt">
              <v:path arrowok="t"/>
            </v:shape>
            <v:shape id="_x0000_s8554" style="position:absolute;left:1523;top:7330;width:11598;height:10446" coordorigin="1523,7330" coordsize="11598,10446" path="m1523,10475r,4242l3170,16200e" filled="f" strokecolor="#3b6eaa" strokeweight="4pt">
              <v:path arrowok="t"/>
            </v:shape>
            <v:shape id="_x0000_s8553" style="position:absolute;left:1523;top:7330;width:11598;height:10446" coordorigin="1523,7330" coordsize="11598,10446" path="m11473,16200r1127,-1015e" filled="f" strokecolor="#3b6eaa" strokeweight="4pt">
              <v:path arrowok="t"/>
            </v:shape>
            <v:shape id="_x0000_s8552" style="position:absolute;left:2598;top:8299;width:10522;height:9477" coordorigin="2598,8299" coordsize="10522,9477" path="m2598,11139r,3861l3930,16200e" filled="f" strokecolor="#3b6eaa" strokeweight="3pt">
              <v:path arrowok="t"/>
            </v:shape>
            <v:shape id="_x0000_s8551" style="position:absolute;left:2598;top:8299;width:10522;height:9477" coordorigin="2598,8299" coordsize="10522,9477" path="m11788,16200r812,-731e" filled="f" strokecolor="#3b6eaa" strokeweight="3pt">
              <v:path arrowok="t"/>
            </v:shape>
            <v:shape id="_x0000_s8550" style="position:absolute;left:3414;top:9034;width:9706;height:8742" coordorigin="3414,9034" coordsize="9706,8742" path="m3414,11642r,3574l4507,16200e" filled="f" strokecolor="#3b6eaa" strokeweight="2pt">
              <v:path arrowok="t"/>
            </v:shape>
            <v:shape id="_x0000_s8549" style="position:absolute;left:3414;top:9034;width:9706;height:8742" coordorigin="3414,9034" coordsize="9706,8742" path="m12028,16200r572,-516e" filled="f" strokecolor="#3b6eaa" strokeweight="2pt">
              <v:path arrowok="t"/>
            </v:shape>
            <v:shape id="_x0000_s8548" style="position:absolute;left:4200;top:9742;width:8920;height:8034" coordorigin="4200,9742" coordsize="8920,8034" path="m4200,12127r,3296l5063,16200e" filled="f" strokecolor="#3b6eaa" strokeweight="1pt">
              <v:path arrowok="t"/>
            </v:shape>
            <v:shape id="_x0000_s8547" style="position:absolute;left:4200;top:9742;width:8920;height:8034" coordorigin="4200,9742" coordsize="8920,8034" path="m12258,16200r342,-308e" filled="f" strokecolor="#3b6eaa" strokeweight="1pt">
              <v:path arrowok="t"/>
            </v:shape>
            <v:shape id="_x0000_s8546" style="position:absolute;left:1403;top:10315;width:230;height:206" coordorigin="1403,10315" coordsize="230,206" path="m1566,10315r-96,l1403,10375r,86l1470,10521r96,l1633,10461r,-86l1566,10315xe" fillcolor="#2a5580" stroked="f">
              <v:path arrowok="t"/>
            </v:shape>
            <v:shape id="_x0000_s8545" style="position:absolute;left:302;top:9646;width:230;height:206" coordorigin="302,9646" coordsize="230,206" path="m465,9646r-95,l302,9707r,85l370,9852r95,l532,9792r,-85l465,9646xe" fillcolor="#2a5580" stroked="f">
              <v:path arrowok="t"/>
            </v:shape>
            <v:shape id="_x0000_s8544" style="position:absolute;left:2480;top:10962;width:230;height:206" coordorigin="2480,10962" coordsize="230,206" path="m2643,10962r-95,l2480,11022r,86l2548,11168r95,l2710,11108r,-86l2643,10962xe" fillcolor="#2a5580" stroked="f">
              <v:path arrowok="t"/>
            </v:shape>
            <v:shape id="_x0000_s8543" style="position:absolute;left:3295;top:11458;width:230;height:206" coordorigin="3295,11458" coordsize="230,206" path="m3458,11458r-96,l3295,11518r,85l3362,11663r96,l3525,11603r,-85l3458,11458xe" fillcolor="#2a5580" stroked="f">
              <v:path arrowok="t"/>
            </v:shape>
            <v:shape id="_x0000_s8542" style="position:absolute;left:4087;top:11945;width:230;height:206" coordorigin="4087,11945" coordsize="230,206" path="m4249,11945r-95,l4087,12005r,85l4154,12150r95,l4317,12090r,-85l4249,11945xe" fillcolor="#2a5580" stroked="f">
              <v:path arrowok="t"/>
            </v:shape>
            <v:shape id="_x0000_s8541" style="position:absolute;left:1129;top:9869;width:4327;height:7189" coordorigin="1129,9869" coordsize="4327,7189" path="m5362,15964r-40,-305l5277,15325r-48,-355l5178,14600r-52,-376l5074,13849r-52,-368l4973,13130r-47,-329l4884,12502r-37,-260l4816,12026r-24,-163l4778,11759,1161,9869r-32,4717l2849,16200r2544,l5362,15964xe" fillcolor="#fdfdfd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53" w:right="17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El </w:t>
      </w:r>
      <w:r>
        <w:rPr>
          <w:rFonts w:ascii="Arial" w:eastAsia="Arial" w:hAnsi="Arial" w:cs="Arial"/>
          <w:color w:val="363435"/>
          <w:sz w:val="28"/>
          <w:szCs w:val="28"/>
        </w:rPr>
        <w:t>abatimiento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puertas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hacia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afuera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importante </w:t>
      </w:r>
      <w:r>
        <w:rPr>
          <w:rFonts w:ascii="Arial" w:eastAsia="Arial" w:hAnsi="Arial" w:cs="Arial"/>
          <w:color w:val="363435"/>
          <w:sz w:val="28"/>
          <w:szCs w:val="28"/>
        </w:rPr>
        <w:t>homologar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sentido.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baño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pasamanos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una altura no mayor a un metro, 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esta la altura correcta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alguien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 silla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apoyo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importante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excusado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utilizará, no podemos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colocarlo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misma altura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resto porque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 dificulta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poco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momento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trasladarse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silla al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excusado. </w:t>
      </w:r>
      <w:r>
        <w:rPr>
          <w:rFonts w:ascii="Arial" w:eastAsia="Arial" w:hAnsi="Arial" w:cs="Arial"/>
          <w:color w:val="363435"/>
          <w:sz w:val="28"/>
          <w:szCs w:val="28"/>
        </w:rPr>
        <w:t>Las banquetas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sus conexiones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estas a su vez deben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antiderrapante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textura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resbalones.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solo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especificaciones.</w:t>
      </w:r>
    </w:p>
    <w:p w:rsidR="00D85C73" w:rsidRDefault="00D85C73">
      <w:pPr>
        <w:spacing w:before="5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58" w:right="191"/>
        <w:rPr>
          <w:sz w:val="28"/>
          <w:szCs w:val="28"/>
        </w:rPr>
      </w:pPr>
      <w:r>
        <w:rPr>
          <w:color w:val="2A5580"/>
          <w:spacing w:val="-8"/>
          <w:sz w:val="28"/>
          <w:szCs w:val="28"/>
        </w:rPr>
        <w:t>4</w:t>
      </w:r>
      <w:r>
        <w:rPr>
          <w:color w:val="2A5580"/>
          <w:sz w:val="28"/>
          <w:szCs w:val="28"/>
        </w:rPr>
        <w:t>.</w:t>
      </w:r>
      <w:r>
        <w:rPr>
          <w:color w:val="2A5580"/>
          <w:spacing w:val="-7"/>
          <w:sz w:val="28"/>
          <w:szCs w:val="28"/>
        </w:rPr>
        <w:t xml:space="preserve"> </w:t>
      </w:r>
      <w:r>
        <w:rPr>
          <w:color w:val="2A5580"/>
          <w:spacing w:val="-9"/>
          <w:w w:val="112"/>
          <w:sz w:val="28"/>
          <w:szCs w:val="28"/>
        </w:rPr>
        <w:t>¿Conside</w:t>
      </w:r>
      <w:r>
        <w:rPr>
          <w:color w:val="2A5580"/>
          <w:spacing w:val="-20"/>
          <w:w w:val="112"/>
          <w:sz w:val="28"/>
          <w:szCs w:val="28"/>
        </w:rPr>
        <w:t>r</w:t>
      </w:r>
      <w:r>
        <w:rPr>
          <w:color w:val="2A5580"/>
          <w:w w:val="112"/>
          <w:sz w:val="28"/>
          <w:szCs w:val="28"/>
        </w:rPr>
        <w:t xml:space="preserve">a </w:t>
      </w:r>
      <w:r>
        <w:rPr>
          <w:color w:val="2A5580"/>
          <w:spacing w:val="-18"/>
          <w:sz w:val="28"/>
          <w:szCs w:val="28"/>
        </w:rPr>
        <w:t>q</w:t>
      </w:r>
      <w:r>
        <w:rPr>
          <w:color w:val="2A5580"/>
          <w:spacing w:val="-8"/>
          <w:sz w:val="28"/>
          <w:szCs w:val="28"/>
        </w:rPr>
        <w:t>u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65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</w:t>
      </w:r>
      <w:r>
        <w:rPr>
          <w:color w:val="2A5580"/>
          <w:sz w:val="28"/>
          <w:szCs w:val="28"/>
        </w:rPr>
        <w:t>a</w:t>
      </w:r>
      <w:r>
        <w:rPr>
          <w:color w:val="2A5580"/>
          <w:spacing w:val="34"/>
          <w:sz w:val="28"/>
          <w:szCs w:val="28"/>
        </w:rPr>
        <w:t xml:space="preserve"> </w:t>
      </w:r>
      <w:r>
        <w:rPr>
          <w:color w:val="2A5580"/>
          <w:spacing w:val="-9"/>
          <w:w w:val="117"/>
          <w:sz w:val="28"/>
          <w:szCs w:val="28"/>
        </w:rPr>
        <w:t>in</w:t>
      </w:r>
      <w:r>
        <w:rPr>
          <w:color w:val="2A5580"/>
          <w:spacing w:val="-35"/>
          <w:w w:val="117"/>
          <w:sz w:val="28"/>
          <w:szCs w:val="28"/>
        </w:rPr>
        <w:t>f</w:t>
      </w:r>
      <w:r>
        <w:rPr>
          <w:color w:val="2A5580"/>
          <w:spacing w:val="-21"/>
          <w:w w:val="117"/>
          <w:sz w:val="28"/>
          <w:szCs w:val="28"/>
        </w:rPr>
        <w:t>r</w:t>
      </w:r>
      <w:r>
        <w:rPr>
          <w:color w:val="2A5580"/>
          <w:spacing w:val="-9"/>
          <w:w w:val="117"/>
          <w:sz w:val="28"/>
          <w:szCs w:val="28"/>
        </w:rPr>
        <w:t>aest</w:t>
      </w:r>
      <w:r>
        <w:rPr>
          <w:color w:val="2A5580"/>
          <w:spacing w:val="-18"/>
          <w:w w:val="117"/>
          <w:sz w:val="28"/>
          <w:szCs w:val="28"/>
        </w:rPr>
        <w:t>r</w:t>
      </w:r>
      <w:r>
        <w:rPr>
          <w:color w:val="2A5580"/>
          <w:spacing w:val="-9"/>
          <w:w w:val="117"/>
          <w:sz w:val="28"/>
          <w:szCs w:val="28"/>
        </w:rPr>
        <w:t>uctu</w:t>
      </w:r>
      <w:r>
        <w:rPr>
          <w:color w:val="2A5580"/>
          <w:spacing w:val="-21"/>
          <w:w w:val="117"/>
          <w:sz w:val="28"/>
          <w:szCs w:val="28"/>
        </w:rPr>
        <w:t>r</w:t>
      </w:r>
      <w:r>
        <w:rPr>
          <w:color w:val="2A5580"/>
          <w:w w:val="117"/>
          <w:sz w:val="28"/>
          <w:szCs w:val="28"/>
        </w:rPr>
        <w:t>a</w:t>
      </w:r>
      <w:r>
        <w:rPr>
          <w:color w:val="2A5580"/>
          <w:spacing w:val="63"/>
          <w:w w:val="117"/>
          <w:sz w:val="28"/>
          <w:szCs w:val="28"/>
        </w:rPr>
        <w:t xml:space="preserve"> </w:t>
      </w:r>
      <w:r>
        <w:rPr>
          <w:color w:val="2A5580"/>
          <w:spacing w:val="-9"/>
          <w:w w:val="117"/>
          <w:sz w:val="28"/>
          <w:szCs w:val="28"/>
        </w:rPr>
        <w:t>u</w:t>
      </w:r>
      <w:r>
        <w:rPr>
          <w:color w:val="2A5580"/>
          <w:spacing w:val="-21"/>
          <w:w w:val="117"/>
          <w:sz w:val="28"/>
          <w:szCs w:val="28"/>
        </w:rPr>
        <w:t>r</w:t>
      </w:r>
      <w:r>
        <w:rPr>
          <w:color w:val="2A5580"/>
          <w:spacing w:val="-3"/>
          <w:w w:val="117"/>
          <w:sz w:val="28"/>
          <w:szCs w:val="28"/>
        </w:rPr>
        <w:t>b</w:t>
      </w:r>
      <w:r>
        <w:rPr>
          <w:color w:val="2A5580"/>
          <w:spacing w:val="-9"/>
          <w:w w:val="117"/>
          <w:sz w:val="28"/>
          <w:szCs w:val="28"/>
        </w:rPr>
        <w:t>an</w:t>
      </w:r>
      <w:r>
        <w:rPr>
          <w:color w:val="2A5580"/>
          <w:w w:val="117"/>
          <w:sz w:val="28"/>
          <w:szCs w:val="28"/>
        </w:rPr>
        <w:t>a</w:t>
      </w:r>
      <w:r>
        <w:rPr>
          <w:color w:val="2A5580"/>
          <w:spacing w:val="19"/>
          <w:w w:val="117"/>
          <w:sz w:val="28"/>
          <w:szCs w:val="28"/>
        </w:rPr>
        <w:t xml:space="preserve"> </w:t>
      </w:r>
      <w:r>
        <w:rPr>
          <w:color w:val="2A5580"/>
          <w:spacing w:val="-9"/>
          <w:w w:val="117"/>
          <w:sz w:val="28"/>
          <w:szCs w:val="28"/>
        </w:rPr>
        <w:t>públi</w:t>
      </w:r>
      <w:r>
        <w:rPr>
          <w:color w:val="2A5580"/>
          <w:spacing w:val="-7"/>
          <w:w w:val="117"/>
          <w:sz w:val="28"/>
          <w:szCs w:val="28"/>
        </w:rPr>
        <w:t>c</w:t>
      </w:r>
      <w:r>
        <w:rPr>
          <w:color w:val="2A5580"/>
          <w:w w:val="117"/>
          <w:sz w:val="28"/>
          <w:szCs w:val="28"/>
        </w:rPr>
        <w:t>a</w:t>
      </w:r>
      <w:r>
        <w:rPr>
          <w:color w:val="2A5580"/>
          <w:spacing w:val="-36"/>
          <w:w w:val="117"/>
          <w:sz w:val="28"/>
          <w:szCs w:val="28"/>
        </w:rPr>
        <w:t xml:space="preserve"> </w:t>
      </w:r>
      <w:r>
        <w:rPr>
          <w:color w:val="2A5580"/>
          <w:spacing w:val="-9"/>
          <w:w w:val="117"/>
          <w:sz w:val="28"/>
          <w:szCs w:val="28"/>
        </w:rPr>
        <w:t>cuent</w:t>
      </w:r>
      <w:r>
        <w:rPr>
          <w:color w:val="2A5580"/>
          <w:w w:val="117"/>
          <w:sz w:val="28"/>
          <w:szCs w:val="28"/>
        </w:rPr>
        <w:t>a</w:t>
      </w:r>
      <w:r>
        <w:rPr>
          <w:color w:val="2A5580"/>
          <w:spacing w:val="-4"/>
          <w:w w:val="117"/>
          <w:sz w:val="28"/>
          <w:szCs w:val="28"/>
        </w:rPr>
        <w:t xml:space="preserve"> 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47"/>
          <w:sz w:val="28"/>
          <w:szCs w:val="28"/>
        </w:rPr>
        <w:t xml:space="preserve"> </w:t>
      </w:r>
      <w:r>
        <w:rPr>
          <w:color w:val="2A5580"/>
          <w:spacing w:val="-3"/>
          <w:w w:val="109"/>
          <w:sz w:val="28"/>
          <w:szCs w:val="28"/>
        </w:rPr>
        <w:t>s</w:t>
      </w:r>
      <w:r>
        <w:rPr>
          <w:color w:val="2A5580"/>
          <w:spacing w:val="-9"/>
          <w:w w:val="109"/>
          <w:sz w:val="28"/>
          <w:szCs w:val="28"/>
        </w:rPr>
        <w:t>eñalizació</w:t>
      </w:r>
      <w:r>
        <w:rPr>
          <w:color w:val="2A5580"/>
          <w:w w:val="109"/>
          <w:sz w:val="28"/>
          <w:szCs w:val="28"/>
        </w:rPr>
        <w:t>n</w:t>
      </w:r>
      <w:r>
        <w:rPr>
          <w:color w:val="2A5580"/>
          <w:spacing w:val="10"/>
          <w:w w:val="109"/>
          <w:sz w:val="28"/>
          <w:szCs w:val="28"/>
        </w:rPr>
        <w:t xml:space="preserve"> </w:t>
      </w:r>
      <w:r>
        <w:rPr>
          <w:color w:val="2A5580"/>
          <w:sz w:val="28"/>
          <w:szCs w:val="28"/>
        </w:rPr>
        <w:t>y</w:t>
      </w:r>
      <w:r>
        <w:rPr>
          <w:color w:val="2A5580"/>
          <w:spacing w:val="33"/>
          <w:sz w:val="28"/>
          <w:szCs w:val="28"/>
        </w:rPr>
        <w:t xml:space="preserve"> </w:t>
      </w:r>
      <w:r>
        <w:rPr>
          <w:color w:val="2A5580"/>
          <w:spacing w:val="-8"/>
          <w:w w:val="118"/>
          <w:sz w:val="28"/>
          <w:szCs w:val="28"/>
        </w:rPr>
        <w:t>t</w:t>
      </w:r>
      <w:r>
        <w:rPr>
          <w:color w:val="2A5580"/>
          <w:spacing w:val="-5"/>
          <w:w w:val="118"/>
          <w:sz w:val="28"/>
          <w:szCs w:val="28"/>
        </w:rPr>
        <w:t>e</w:t>
      </w:r>
      <w:r>
        <w:rPr>
          <w:color w:val="2A5580"/>
          <w:spacing w:val="-8"/>
          <w:w w:val="110"/>
          <w:sz w:val="28"/>
          <w:szCs w:val="28"/>
        </w:rPr>
        <w:t>cn</w:t>
      </w:r>
      <w:r>
        <w:rPr>
          <w:color w:val="2A5580"/>
          <w:spacing w:val="-7"/>
          <w:w w:val="110"/>
          <w:sz w:val="28"/>
          <w:szCs w:val="28"/>
        </w:rPr>
        <w:t>o</w:t>
      </w:r>
      <w:r>
        <w:rPr>
          <w:color w:val="2A5580"/>
          <w:w w:val="83"/>
          <w:sz w:val="28"/>
          <w:szCs w:val="28"/>
        </w:rPr>
        <w:t xml:space="preserve">- </w:t>
      </w:r>
      <w:r>
        <w:rPr>
          <w:color w:val="2A5580"/>
          <w:spacing w:val="-8"/>
          <w:sz w:val="28"/>
          <w:szCs w:val="28"/>
        </w:rPr>
        <w:t>logí</w:t>
      </w:r>
      <w:r>
        <w:rPr>
          <w:color w:val="2A5580"/>
          <w:sz w:val="28"/>
          <w:szCs w:val="28"/>
        </w:rPr>
        <w:t xml:space="preserve">a </w:t>
      </w:r>
      <w:r>
        <w:rPr>
          <w:color w:val="2A5580"/>
          <w:spacing w:val="4"/>
          <w:sz w:val="28"/>
          <w:szCs w:val="28"/>
        </w:rPr>
        <w:t xml:space="preserve"> </w:t>
      </w:r>
      <w:r>
        <w:rPr>
          <w:color w:val="2A5580"/>
          <w:spacing w:val="-18"/>
          <w:sz w:val="28"/>
          <w:szCs w:val="28"/>
        </w:rPr>
        <w:t>q</w:t>
      </w:r>
      <w:r>
        <w:rPr>
          <w:color w:val="2A5580"/>
          <w:spacing w:val="-8"/>
          <w:sz w:val="28"/>
          <w:szCs w:val="28"/>
        </w:rPr>
        <w:t>u</w:t>
      </w:r>
      <w:r>
        <w:rPr>
          <w:color w:val="2A5580"/>
          <w:sz w:val="28"/>
          <w:szCs w:val="28"/>
        </w:rPr>
        <w:t xml:space="preserve">e </w:t>
      </w:r>
      <w:r>
        <w:rPr>
          <w:color w:val="2A5580"/>
          <w:spacing w:val="3"/>
          <w:sz w:val="28"/>
          <w:szCs w:val="28"/>
        </w:rPr>
        <w:t xml:space="preserve"> </w:t>
      </w:r>
      <w:r>
        <w:rPr>
          <w:color w:val="2A5580"/>
          <w:spacing w:val="-42"/>
          <w:w w:val="116"/>
          <w:sz w:val="28"/>
          <w:szCs w:val="28"/>
        </w:rPr>
        <w:t>f</w:t>
      </w:r>
      <w:r>
        <w:rPr>
          <w:color w:val="2A5580"/>
          <w:spacing w:val="-9"/>
          <w:w w:val="116"/>
          <w:sz w:val="28"/>
          <w:szCs w:val="28"/>
        </w:rPr>
        <w:t>acilit</w:t>
      </w:r>
      <w:r>
        <w:rPr>
          <w:color w:val="2A5580"/>
          <w:w w:val="116"/>
          <w:sz w:val="28"/>
          <w:szCs w:val="28"/>
        </w:rPr>
        <w:t>a</w:t>
      </w:r>
      <w:r>
        <w:rPr>
          <w:color w:val="2A5580"/>
          <w:spacing w:val="10"/>
          <w:w w:val="116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</w:t>
      </w:r>
      <w:r>
        <w:rPr>
          <w:color w:val="2A5580"/>
          <w:sz w:val="28"/>
          <w:szCs w:val="28"/>
        </w:rPr>
        <w:t>l</w:t>
      </w:r>
      <w:r>
        <w:rPr>
          <w:color w:val="2A5580"/>
          <w:spacing w:val="36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ac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e</w:t>
      </w:r>
      <w:r>
        <w:rPr>
          <w:color w:val="2A5580"/>
          <w:spacing w:val="-3"/>
          <w:sz w:val="28"/>
          <w:szCs w:val="28"/>
        </w:rPr>
        <w:t>s</w:t>
      </w:r>
      <w:r>
        <w:rPr>
          <w:color w:val="2A5580"/>
          <w:sz w:val="28"/>
          <w:szCs w:val="28"/>
        </w:rPr>
        <w:t xml:space="preserve">o </w:t>
      </w:r>
      <w:r>
        <w:rPr>
          <w:color w:val="2A5580"/>
          <w:spacing w:val="11"/>
          <w:sz w:val="28"/>
          <w:szCs w:val="28"/>
        </w:rPr>
        <w:t xml:space="preserve"> </w:t>
      </w:r>
      <w:r>
        <w:rPr>
          <w:color w:val="2A5580"/>
          <w:sz w:val="28"/>
          <w:szCs w:val="28"/>
        </w:rPr>
        <w:t>y</w:t>
      </w:r>
      <w:r>
        <w:rPr>
          <w:color w:val="2A5580"/>
          <w:spacing w:val="41"/>
          <w:sz w:val="28"/>
          <w:szCs w:val="28"/>
        </w:rPr>
        <w:t xml:space="preserve"> </w:t>
      </w:r>
      <w:r>
        <w:rPr>
          <w:color w:val="2A5580"/>
          <w:spacing w:val="-9"/>
          <w:w w:val="111"/>
          <w:sz w:val="28"/>
          <w:szCs w:val="28"/>
        </w:rPr>
        <w:t>desplazamient</w:t>
      </w:r>
      <w:r>
        <w:rPr>
          <w:color w:val="2A5580"/>
          <w:w w:val="111"/>
          <w:sz w:val="28"/>
          <w:szCs w:val="28"/>
        </w:rPr>
        <w:t>o</w:t>
      </w:r>
      <w:r>
        <w:rPr>
          <w:color w:val="2A5580"/>
          <w:spacing w:val="20"/>
          <w:w w:val="111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53"/>
          <w:sz w:val="28"/>
          <w:szCs w:val="28"/>
        </w:rPr>
        <w:t xml:space="preserve"> </w:t>
      </w:r>
      <w:r>
        <w:rPr>
          <w:color w:val="2A5580"/>
          <w:spacing w:val="-3"/>
          <w:w w:val="113"/>
          <w:sz w:val="28"/>
          <w:szCs w:val="28"/>
        </w:rPr>
        <w:t>p</w:t>
      </w:r>
      <w:r>
        <w:rPr>
          <w:color w:val="2A5580"/>
          <w:spacing w:val="-9"/>
          <w:w w:val="113"/>
          <w:sz w:val="28"/>
          <w:szCs w:val="28"/>
        </w:rPr>
        <w:t>e</w:t>
      </w:r>
      <w:r>
        <w:rPr>
          <w:color w:val="2A5580"/>
          <w:spacing w:val="-17"/>
          <w:w w:val="113"/>
          <w:sz w:val="28"/>
          <w:szCs w:val="28"/>
        </w:rPr>
        <w:t>r</w:t>
      </w:r>
      <w:r>
        <w:rPr>
          <w:color w:val="2A5580"/>
          <w:spacing w:val="-3"/>
          <w:w w:val="113"/>
          <w:sz w:val="28"/>
          <w:szCs w:val="28"/>
        </w:rPr>
        <w:t>s</w:t>
      </w:r>
      <w:r>
        <w:rPr>
          <w:color w:val="2A5580"/>
          <w:spacing w:val="-9"/>
          <w:w w:val="113"/>
          <w:sz w:val="28"/>
          <w:szCs w:val="28"/>
        </w:rPr>
        <w:t>ona</w:t>
      </w:r>
      <w:r>
        <w:rPr>
          <w:color w:val="2A5580"/>
          <w:w w:val="113"/>
          <w:sz w:val="28"/>
          <w:szCs w:val="28"/>
        </w:rPr>
        <w:t>s</w:t>
      </w:r>
      <w:r>
        <w:rPr>
          <w:color w:val="2A5580"/>
          <w:spacing w:val="9"/>
          <w:w w:val="113"/>
          <w:sz w:val="28"/>
          <w:szCs w:val="28"/>
        </w:rPr>
        <w:t xml:space="preserve"> 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5"/>
          <w:sz w:val="28"/>
          <w:szCs w:val="28"/>
        </w:rPr>
        <w:t xml:space="preserve"> </w:t>
      </w:r>
      <w:r>
        <w:rPr>
          <w:color w:val="2A5580"/>
          <w:spacing w:val="-8"/>
          <w:w w:val="106"/>
          <w:sz w:val="28"/>
          <w:szCs w:val="28"/>
        </w:rPr>
        <w:t>di</w:t>
      </w:r>
      <w:r>
        <w:rPr>
          <w:color w:val="2A5580"/>
          <w:spacing w:val="-3"/>
          <w:w w:val="106"/>
          <w:sz w:val="28"/>
          <w:szCs w:val="28"/>
        </w:rPr>
        <w:t>s</w:t>
      </w:r>
      <w:r>
        <w:rPr>
          <w:color w:val="2A5580"/>
          <w:spacing w:val="-5"/>
          <w:w w:val="109"/>
          <w:sz w:val="28"/>
          <w:szCs w:val="28"/>
        </w:rPr>
        <w:t>c</w:t>
      </w:r>
      <w:r>
        <w:rPr>
          <w:color w:val="2A5580"/>
          <w:spacing w:val="-18"/>
          <w:w w:val="119"/>
          <w:sz w:val="28"/>
          <w:szCs w:val="28"/>
        </w:rPr>
        <w:t>a</w:t>
      </w:r>
      <w:r>
        <w:rPr>
          <w:color w:val="2A5580"/>
          <w:spacing w:val="-3"/>
          <w:w w:val="114"/>
          <w:sz w:val="28"/>
          <w:szCs w:val="28"/>
        </w:rPr>
        <w:t>p</w:t>
      </w:r>
      <w:r>
        <w:rPr>
          <w:color w:val="2A5580"/>
          <w:spacing w:val="-8"/>
          <w:w w:val="113"/>
          <w:sz w:val="28"/>
          <w:szCs w:val="28"/>
        </w:rPr>
        <w:t>acidad?</w:t>
      </w:r>
    </w:p>
    <w:p w:rsidR="00D85C73" w:rsidRDefault="00D85C73">
      <w:pPr>
        <w:spacing w:before="8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37" w:right="21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Jesús</w:t>
      </w:r>
      <w:r>
        <w:rPr>
          <w:rFonts w:ascii="Arial" w:eastAsia="Arial" w:hAnsi="Arial" w:cs="Arial"/>
          <w:b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Martín</w:t>
      </w:r>
      <w:r>
        <w:rPr>
          <w:rFonts w:ascii="Arial" w:eastAsia="Arial" w:hAnsi="Arial" w:cs="Arial"/>
          <w:b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Beas:</w:t>
      </w:r>
      <w:r>
        <w:rPr>
          <w:rFonts w:ascii="Arial" w:eastAsia="Arial" w:hAnsi="Arial" w:cs="Arial"/>
          <w:b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sorprendente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cómo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cerca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potencias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importantes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avanzado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encuentra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Estado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nuestra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Entidad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ejemplo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acciones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ejecutan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para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perso</w:t>
      </w:r>
      <w:r>
        <w:rPr>
          <w:rFonts w:ascii="Arial" w:eastAsia="Arial" w:hAnsi="Arial" w:cs="Arial"/>
          <w:color w:val="363435"/>
          <w:sz w:val="28"/>
          <w:szCs w:val="28"/>
        </w:rPr>
        <w:t>- nas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avanzar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respecto;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Tijuana,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ejem- plo,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contamos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</w:t>
      </w:r>
      <w:r>
        <w:rPr>
          <w:rFonts w:ascii="Arial" w:eastAsia="Arial" w:hAnsi="Arial" w:cs="Arial"/>
          <w:color w:val="363435"/>
          <w:sz w:val="28"/>
          <w:szCs w:val="28"/>
        </w:rPr>
        <w:t>semáforo parlante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la Zona Centro y tiene ya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bastante </w:t>
      </w:r>
      <w:r>
        <w:rPr>
          <w:rFonts w:ascii="Arial" w:eastAsia="Arial" w:hAnsi="Arial" w:cs="Arial"/>
          <w:color w:val="363435"/>
          <w:sz w:val="28"/>
          <w:szCs w:val="28"/>
        </w:rPr>
        <w:t>tiempo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funcionar.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contamos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primer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cuadro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diciones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óptimas,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mucho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menos en las más transitadas.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Nos encontramos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sobrepasan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6.0%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inclinación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casi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comercios,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la distancia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necesaria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 los pasamanos,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muchas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anti- derrapante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algún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 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estabilidad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silla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ruedas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circular,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 también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persona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usa </w:t>
      </w:r>
      <w:r>
        <w:rPr>
          <w:rFonts w:ascii="Arial" w:eastAsia="Arial" w:hAnsi="Arial" w:cs="Arial"/>
          <w:color w:val="363435"/>
          <w:sz w:val="28"/>
          <w:szCs w:val="28"/>
        </w:rPr>
        <w:t>muletas o simplemente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alguien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desea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trasladar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mercancía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“diablito”.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116"/>
        <w:jc w:val="right"/>
        <w:rPr>
          <w:sz w:val="30"/>
          <w:szCs w:val="30"/>
        </w:rPr>
        <w:sectPr w:rsidR="00D85C73">
          <w:headerReference w:type="default" r:id="rId200"/>
          <w:footerReference w:type="default" r:id="rId201"/>
          <w:pgSz w:w="12600" w:h="16200"/>
          <w:pgMar w:top="1900" w:right="800" w:bottom="280" w:left="980" w:header="967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11</w:t>
      </w:r>
      <w:r>
        <w:rPr>
          <w:color w:val="FDFDFD"/>
          <w:w w:val="106"/>
          <w:sz w:val="30"/>
          <w:szCs w:val="30"/>
        </w:rPr>
        <w:t>4</w:t>
      </w:r>
    </w:p>
    <w:p w:rsidR="00D85C73" w:rsidRDefault="00A5133C">
      <w:pPr>
        <w:spacing w:before="6" w:line="200" w:lineRule="exact"/>
      </w:pPr>
      <w:r>
        <w:pict>
          <v:group id="_x0000_s8517" style="position:absolute;margin-left:0;margin-top:466.75pt;width:630pt;height:343.25pt;z-index:-19682;mso-position-horizontal-relative:page;mso-position-vertical-relative:page" coordorigin=",9335" coordsize="12600,6865">
            <v:shape id="_x0000_s8539" style="position:absolute;left:-2689;top:3563;width:15860;height:14284" coordorigin="-2689,3563" coordsize="15860,14284" path="m,16085r128,115e" filled="f" strokecolor="#2a5580" strokeweight="20pt">
              <v:path arrowok="t"/>
            </v:shape>
            <v:shape id="_x0000_s8538" style="position:absolute;left:-2689;top:3563;width:15860;height:14284" coordorigin="-2689,3563" coordsize="15860,14284" path="m10355,16200r2245,-2022e" filled="f" strokecolor="#2a5580" strokeweight="20pt">
              <v:path arrowok="t"/>
            </v:shape>
            <v:shape id="_x0000_s8537" style="position:absolute;left:-1714;top:4415;width:14857;height:13381" coordorigin="-1714,4415" coordsize="14857,13381" path="m,15421r865,779e" filled="f" strokecolor="#2a5580" strokeweight="15pt">
              <v:path arrowok="t"/>
            </v:shape>
            <v:shape id="_x0000_s8536" style="position:absolute;left:-1714;top:4415;width:14857;height:13381" coordorigin="-1714,4415" coordsize="14857,13381" path="m10564,16200r2036,-1834e" filled="f" strokecolor="#2a5580" strokeweight="15pt">
              <v:path arrowok="t"/>
            </v:shape>
            <v:shape id="_x0000_s8535" style="position:absolute;left:-654;top:5370;width:13774;height:12406" coordorigin="-654,5370" coordsize="13774,12406" path="m,14731r1631,1469e" filled="f" strokecolor="#2a5f92" strokeweight="10pt">
              <v:path arrowok="t"/>
            </v:shape>
            <v:shape id="_x0000_s8534" style="position:absolute;left:-654;top:5370;width:13774;height:12406" coordorigin="-654,5370" coordsize="13774,12406" path="m10836,16200r1764,-1589e" filled="f" strokecolor="#2a5f92" strokeweight="10pt">
              <v:path arrowok="t"/>
            </v:shape>
            <v:shape id="_x0000_s8533" style="position:absolute;left:412;top:6330;width:12709;height:11447" coordorigin="412,6330" coordsize="12709,11447" path="m412,9789r,4635l2384,16200e" filled="f" strokecolor="#2a5f92" strokeweight="5pt">
              <v:path arrowok="t"/>
            </v:shape>
            <v:shape id="_x0000_s8532" style="position:absolute;left:412;top:6330;width:12709;height:11447" coordorigin="412,6330" coordsize="12709,11447" path="m11148,16200r1452,-1308e" filled="f" strokecolor="#2a5f92" strokeweight="5pt">
              <v:path arrowok="t"/>
            </v:shape>
            <v:shape id="_x0000_s8531" style="position:absolute;left:1523;top:7330;width:11598;height:10446" coordorigin="1523,7330" coordsize="11598,10446" path="m1523,10475r,4242l3170,16200e" filled="f" strokecolor="#3b6eaa" strokeweight="4pt">
              <v:path arrowok="t"/>
            </v:shape>
            <v:shape id="_x0000_s8530" style="position:absolute;left:1523;top:7330;width:11598;height:10446" coordorigin="1523,7330" coordsize="11598,10446" path="m11473,16200r1127,-1015e" filled="f" strokecolor="#3b6eaa" strokeweight="4pt">
              <v:path arrowok="t"/>
            </v:shape>
            <v:shape id="_x0000_s8529" style="position:absolute;left:2598;top:8299;width:10522;height:9477" coordorigin="2598,8299" coordsize="10522,9477" path="m2598,11139r,3861l3930,16200e" filled="f" strokecolor="#3b6eaa" strokeweight="3pt">
              <v:path arrowok="t"/>
            </v:shape>
            <v:shape id="_x0000_s8528" style="position:absolute;left:2598;top:8299;width:10522;height:9477" coordorigin="2598,8299" coordsize="10522,9477" path="m11788,16200r812,-731e" filled="f" strokecolor="#3b6eaa" strokeweight="3pt">
              <v:path arrowok="t"/>
            </v:shape>
            <v:shape id="_x0000_s8527" style="position:absolute;left:3414;top:9034;width:9706;height:8742" coordorigin="3414,9034" coordsize="9706,8742" path="m3414,11642r,3574l4507,16200e" filled="f" strokecolor="#3b6eaa" strokeweight="2pt">
              <v:path arrowok="t"/>
            </v:shape>
            <v:shape id="_x0000_s8526" style="position:absolute;left:3414;top:9034;width:9706;height:8742" coordorigin="3414,9034" coordsize="9706,8742" path="m12028,16200r572,-516e" filled="f" strokecolor="#3b6eaa" strokeweight="2pt">
              <v:path arrowok="t"/>
            </v:shape>
            <v:shape id="_x0000_s8525" style="position:absolute;left:4200;top:9742;width:8920;height:8034" coordorigin="4200,9742" coordsize="8920,8034" path="m4200,12127r,3296l5063,16200e" filled="f" strokecolor="#3b6eaa" strokeweight="1pt">
              <v:path arrowok="t"/>
            </v:shape>
            <v:shape id="_x0000_s8524" style="position:absolute;left:4200;top:9742;width:8920;height:8034" coordorigin="4200,9742" coordsize="8920,8034" path="m12258,16200r342,-308e" filled="f" strokecolor="#3b6eaa" strokeweight="1pt">
              <v:path arrowok="t"/>
            </v:shape>
            <v:shape id="_x0000_s8523" style="position:absolute;left:1403;top:10315;width:230;height:206" coordorigin="1403,10315" coordsize="230,206" path="m1566,10315r-96,l1403,10375r,86l1470,10521r96,l1633,10461r,-86l1566,10315xe" fillcolor="#2a5580" stroked="f">
              <v:path arrowok="t"/>
            </v:shape>
            <v:shape id="_x0000_s8522" style="position:absolute;left:302;top:9646;width:230;height:206" coordorigin="302,9646" coordsize="230,206" path="m465,9646r-95,l302,9707r,85l370,9852r95,l532,9792r,-85l465,9646xe" fillcolor="#2a5580" stroked="f">
              <v:path arrowok="t"/>
            </v:shape>
            <v:shape id="_x0000_s8521" style="position:absolute;left:2480;top:10962;width:230;height:206" coordorigin="2480,10962" coordsize="230,206" path="m2643,10962r-95,l2480,11022r,86l2548,11168r95,l2710,11108r,-86l2643,10962xe" fillcolor="#2a5580" stroked="f">
              <v:path arrowok="t"/>
            </v:shape>
            <v:shape id="_x0000_s8520" style="position:absolute;left:3295;top:11458;width:230;height:206" coordorigin="3295,11458" coordsize="230,206" path="m3458,11458r-96,l3295,11518r,85l3362,11663r96,l3525,11603r,-85l3458,11458xe" fillcolor="#2a5580" stroked="f">
              <v:path arrowok="t"/>
            </v:shape>
            <v:shape id="_x0000_s8519" style="position:absolute;left:4087;top:11945;width:230;height:206" coordorigin="4087,11945" coordsize="230,206" path="m4249,11945r-95,l4087,12005r,85l4154,12150r95,l4317,12090r,-85l4249,11945xe" fillcolor="#2a5580" stroked="f">
              <v:path arrowok="t"/>
            </v:shape>
            <v:shape id="_x0000_s8518" style="position:absolute;left:1129;top:9869;width:4327;height:7189" coordorigin="1129,9869" coordsize="4327,7189" path="m5362,15964r-40,-305l5277,15325r-48,-355l5178,14600r-52,-376l5074,13849r-52,-368l4973,13130r-47,-329l4884,12502r-37,-260l4816,12026r-24,-163l4778,11759,1161,9869r-32,4717l2849,16200r2544,l5362,15964xe" fillcolor="#fdfdfd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53" w:right="14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Eucario</w:t>
      </w:r>
      <w:r>
        <w:rPr>
          <w:rFonts w:ascii="Arial" w:eastAsia="Arial" w:hAnsi="Arial" w:cs="Arial"/>
          <w:b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Vázquez:</w:t>
      </w:r>
      <w:r>
        <w:rPr>
          <w:rFonts w:ascii="Arial" w:eastAsia="Arial" w:hAnsi="Arial" w:cs="Arial"/>
          <w:b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importante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resaltar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semáforos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parlantes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vital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visual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hemos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visto;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dichos </w:t>
      </w:r>
      <w:r>
        <w:rPr>
          <w:rFonts w:ascii="Arial" w:eastAsia="Arial" w:hAnsi="Arial" w:cs="Arial"/>
          <w:color w:val="363435"/>
          <w:sz w:val="28"/>
          <w:szCs w:val="28"/>
        </w:rPr>
        <w:t>semáforos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lograr cruzar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calle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segura.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 se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mencionó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anteriormente,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rubros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impor</w:t>
      </w:r>
      <w:r>
        <w:rPr>
          <w:rFonts w:ascii="Arial" w:eastAsia="Arial" w:hAnsi="Arial" w:cs="Arial"/>
          <w:color w:val="363435"/>
          <w:sz w:val="28"/>
          <w:szCs w:val="28"/>
        </w:rPr>
        <w:t>- tantes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ámbito,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invertir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tecnología,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contamos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Fondo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Aportaciones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Federales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Accesibilidad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mira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plasmado,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solamente el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Integral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4"/>
          <w:sz w:val="28"/>
          <w:szCs w:val="28"/>
        </w:rPr>
        <w:t>(SITT)</w:t>
      </w:r>
      <w:r>
        <w:rPr>
          <w:rFonts w:ascii="Arial" w:eastAsia="Arial" w:hAnsi="Arial" w:cs="Arial"/>
          <w:color w:val="363435"/>
          <w:spacing w:val="11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actuali</w:t>
      </w:r>
      <w:r>
        <w:rPr>
          <w:rFonts w:ascii="Arial" w:eastAsia="Arial" w:hAnsi="Arial" w:cs="Arial"/>
          <w:color w:val="363435"/>
          <w:sz w:val="28"/>
          <w:szCs w:val="28"/>
        </w:rPr>
        <w:t>- zadas,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necesario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colocar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 parlantes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luz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PCD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y auditiva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parada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encuentran.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53" w:right="14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ingresaron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una silla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ruedas.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reservados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cinturón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poder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asegurar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chofer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mismas.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paradas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homologar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islas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ascenso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descenso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bajada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pasajeros </w:t>
      </w:r>
      <w:r>
        <w:rPr>
          <w:rFonts w:ascii="Arial" w:eastAsia="Arial" w:hAnsi="Arial" w:cs="Arial"/>
          <w:color w:val="363435"/>
          <w:sz w:val="28"/>
          <w:szCs w:val="28"/>
        </w:rPr>
        <w:t>sea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 armonizada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sin batallar,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atendiendo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dad.</w:t>
      </w:r>
    </w:p>
    <w:p w:rsidR="00D85C73" w:rsidRDefault="00D85C73">
      <w:pPr>
        <w:spacing w:before="8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89" w:right="139"/>
        <w:jc w:val="both"/>
        <w:rPr>
          <w:sz w:val="28"/>
          <w:szCs w:val="28"/>
        </w:rPr>
      </w:pPr>
      <w:r>
        <w:rPr>
          <w:color w:val="2A5580"/>
          <w:spacing w:val="-8"/>
          <w:w w:val="99"/>
          <w:sz w:val="28"/>
          <w:szCs w:val="28"/>
        </w:rPr>
        <w:t>5</w:t>
      </w:r>
      <w:r>
        <w:rPr>
          <w:color w:val="2A5580"/>
          <w:w w:val="66"/>
          <w:sz w:val="28"/>
          <w:szCs w:val="28"/>
        </w:rPr>
        <w:t>.</w:t>
      </w:r>
      <w:r>
        <w:rPr>
          <w:color w:val="2A5580"/>
          <w:spacing w:val="32"/>
          <w:sz w:val="28"/>
          <w:szCs w:val="28"/>
        </w:rPr>
        <w:t xml:space="preserve"> </w:t>
      </w:r>
      <w:r>
        <w:rPr>
          <w:color w:val="2A5580"/>
          <w:spacing w:val="-9"/>
          <w:w w:val="111"/>
          <w:sz w:val="28"/>
          <w:szCs w:val="28"/>
        </w:rPr>
        <w:t>Cuand</w:t>
      </w:r>
      <w:r>
        <w:rPr>
          <w:color w:val="2A5580"/>
          <w:w w:val="111"/>
          <w:sz w:val="28"/>
          <w:szCs w:val="28"/>
        </w:rPr>
        <w:t>o</w:t>
      </w:r>
      <w:r>
        <w:rPr>
          <w:color w:val="2A5580"/>
          <w:spacing w:val="29"/>
          <w:w w:val="111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u</w:t>
      </w:r>
      <w:r>
        <w:rPr>
          <w:color w:val="2A5580"/>
          <w:sz w:val="28"/>
          <w:szCs w:val="28"/>
        </w:rPr>
        <w:t xml:space="preserve">n </w:t>
      </w:r>
      <w:r>
        <w:rPr>
          <w:color w:val="2A5580"/>
          <w:spacing w:val="7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es</w:t>
      </w:r>
      <w:r>
        <w:rPr>
          <w:color w:val="2A5580"/>
          <w:spacing w:val="-3"/>
          <w:sz w:val="28"/>
          <w:szCs w:val="28"/>
        </w:rPr>
        <w:t>p</w:t>
      </w:r>
      <w:r>
        <w:rPr>
          <w:color w:val="2A5580"/>
          <w:spacing w:val="-8"/>
          <w:sz w:val="28"/>
          <w:szCs w:val="28"/>
        </w:rPr>
        <w:t>aci</w:t>
      </w:r>
      <w:r>
        <w:rPr>
          <w:color w:val="2A5580"/>
          <w:sz w:val="28"/>
          <w:szCs w:val="28"/>
        </w:rPr>
        <w:t xml:space="preserve">o </w:t>
      </w:r>
      <w:r>
        <w:rPr>
          <w:color w:val="2A5580"/>
          <w:spacing w:val="41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públi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z w:val="28"/>
          <w:szCs w:val="28"/>
        </w:rPr>
        <w:t xml:space="preserve">o </w:t>
      </w:r>
      <w:r>
        <w:rPr>
          <w:color w:val="2A5580"/>
          <w:spacing w:val="4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n</w:t>
      </w:r>
      <w:r>
        <w:rPr>
          <w:color w:val="2A5580"/>
          <w:sz w:val="28"/>
          <w:szCs w:val="28"/>
        </w:rPr>
        <w:t>o</w:t>
      </w:r>
      <w:r>
        <w:rPr>
          <w:color w:val="2A5580"/>
          <w:spacing w:val="60"/>
          <w:sz w:val="28"/>
          <w:szCs w:val="28"/>
        </w:rPr>
        <w:t xml:space="preserve"> </w:t>
      </w:r>
      <w:r>
        <w:rPr>
          <w:color w:val="2A5580"/>
          <w:spacing w:val="-9"/>
          <w:w w:val="116"/>
          <w:sz w:val="28"/>
          <w:szCs w:val="28"/>
        </w:rPr>
        <w:t>cuent</w:t>
      </w:r>
      <w:r>
        <w:rPr>
          <w:color w:val="2A5580"/>
          <w:w w:val="116"/>
          <w:sz w:val="28"/>
          <w:szCs w:val="28"/>
        </w:rPr>
        <w:t>a</w:t>
      </w:r>
      <w:r>
        <w:rPr>
          <w:color w:val="2A5580"/>
          <w:spacing w:val="27"/>
          <w:w w:val="116"/>
          <w:sz w:val="28"/>
          <w:szCs w:val="28"/>
        </w:rPr>
        <w:t xml:space="preserve"> 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 xml:space="preserve">n </w:t>
      </w:r>
      <w:r>
        <w:rPr>
          <w:color w:val="2A5580"/>
          <w:spacing w:val="3"/>
          <w:sz w:val="28"/>
          <w:szCs w:val="28"/>
        </w:rPr>
        <w:t xml:space="preserve"> </w:t>
      </w:r>
      <w:r>
        <w:rPr>
          <w:color w:val="2A5580"/>
          <w:spacing w:val="-9"/>
          <w:w w:val="113"/>
          <w:sz w:val="28"/>
          <w:szCs w:val="28"/>
        </w:rPr>
        <w:t>su</w:t>
      </w:r>
      <w:r>
        <w:rPr>
          <w:color w:val="2A5580"/>
          <w:spacing w:val="-20"/>
          <w:w w:val="113"/>
          <w:sz w:val="28"/>
          <w:szCs w:val="28"/>
        </w:rPr>
        <w:t>f</w:t>
      </w:r>
      <w:r>
        <w:rPr>
          <w:color w:val="2A5580"/>
          <w:spacing w:val="-9"/>
          <w:w w:val="113"/>
          <w:sz w:val="28"/>
          <w:szCs w:val="28"/>
        </w:rPr>
        <w:t>iciente</w:t>
      </w:r>
      <w:r>
        <w:rPr>
          <w:color w:val="2A5580"/>
          <w:w w:val="113"/>
          <w:sz w:val="28"/>
          <w:szCs w:val="28"/>
        </w:rPr>
        <w:t>s</w:t>
      </w:r>
      <w:r>
        <w:rPr>
          <w:color w:val="2A5580"/>
          <w:spacing w:val="24"/>
          <w:w w:val="11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ac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e</w:t>
      </w:r>
      <w:r>
        <w:rPr>
          <w:color w:val="2A5580"/>
          <w:spacing w:val="-3"/>
          <w:sz w:val="28"/>
          <w:szCs w:val="28"/>
        </w:rPr>
        <w:t>s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 xml:space="preserve">s </w:t>
      </w:r>
      <w:r>
        <w:rPr>
          <w:color w:val="2A5580"/>
          <w:spacing w:val="25"/>
          <w:sz w:val="28"/>
          <w:szCs w:val="28"/>
        </w:rPr>
        <w:t xml:space="preserve"> </w:t>
      </w:r>
      <w:r>
        <w:rPr>
          <w:color w:val="2A5580"/>
          <w:spacing w:val="-3"/>
          <w:w w:val="117"/>
          <w:sz w:val="28"/>
          <w:szCs w:val="28"/>
        </w:rPr>
        <w:t>p</w:t>
      </w:r>
      <w:r>
        <w:rPr>
          <w:color w:val="2A5580"/>
          <w:spacing w:val="-9"/>
          <w:w w:val="117"/>
          <w:sz w:val="28"/>
          <w:szCs w:val="28"/>
        </w:rPr>
        <w:t>a</w:t>
      </w:r>
      <w:r>
        <w:rPr>
          <w:color w:val="2A5580"/>
          <w:spacing w:val="-21"/>
          <w:w w:val="117"/>
          <w:sz w:val="28"/>
          <w:szCs w:val="28"/>
        </w:rPr>
        <w:t>r</w:t>
      </w:r>
      <w:r>
        <w:rPr>
          <w:color w:val="2A5580"/>
          <w:w w:val="117"/>
          <w:sz w:val="28"/>
          <w:szCs w:val="28"/>
        </w:rPr>
        <w:t>a</w:t>
      </w:r>
      <w:r>
        <w:rPr>
          <w:color w:val="2A5580"/>
          <w:spacing w:val="45"/>
          <w:w w:val="117"/>
          <w:sz w:val="28"/>
          <w:szCs w:val="28"/>
        </w:rPr>
        <w:t xml:space="preserve"> </w:t>
      </w:r>
      <w:r>
        <w:rPr>
          <w:color w:val="2A5580"/>
          <w:spacing w:val="-3"/>
          <w:w w:val="117"/>
          <w:sz w:val="28"/>
          <w:szCs w:val="28"/>
        </w:rPr>
        <w:t>p</w:t>
      </w:r>
      <w:r>
        <w:rPr>
          <w:color w:val="2A5580"/>
          <w:spacing w:val="-9"/>
          <w:w w:val="117"/>
          <w:sz w:val="28"/>
          <w:szCs w:val="28"/>
        </w:rPr>
        <w:t>e</w:t>
      </w:r>
      <w:r>
        <w:rPr>
          <w:color w:val="2A5580"/>
          <w:spacing w:val="-18"/>
          <w:w w:val="117"/>
          <w:sz w:val="28"/>
          <w:szCs w:val="28"/>
        </w:rPr>
        <w:t>r</w:t>
      </w:r>
      <w:r>
        <w:rPr>
          <w:color w:val="2A5580"/>
          <w:spacing w:val="-3"/>
          <w:w w:val="117"/>
          <w:sz w:val="28"/>
          <w:szCs w:val="28"/>
        </w:rPr>
        <w:t>s</w:t>
      </w:r>
      <w:r>
        <w:rPr>
          <w:color w:val="2A5580"/>
          <w:spacing w:val="-9"/>
          <w:w w:val="117"/>
          <w:sz w:val="28"/>
          <w:szCs w:val="28"/>
        </w:rPr>
        <w:t>ona</w:t>
      </w:r>
      <w:r>
        <w:rPr>
          <w:color w:val="2A5580"/>
          <w:w w:val="117"/>
          <w:sz w:val="28"/>
          <w:szCs w:val="28"/>
        </w:rPr>
        <w:t>s</w:t>
      </w:r>
      <w:r>
        <w:rPr>
          <w:color w:val="2A5580"/>
          <w:spacing w:val="-16"/>
          <w:w w:val="117"/>
          <w:sz w:val="28"/>
          <w:szCs w:val="28"/>
        </w:rPr>
        <w:t xml:space="preserve"> </w:t>
      </w:r>
      <w:r>
        <w:rPr>
          <w:color w:val="2A5580"/>
          <w:spacing w:val="-5"/>
          <w:w w:val="109"/>
          <w:sz w:val="28"/>
          <w:szCs w:val="28"/>
        </w:rPr>
        <w:t>c</w:t>
      </w:r>
      <w:r>
        <w:rPr>
          <w:color w:val="2A5580"/>
          <w:spacing w:val="-8"/>
          <w:w w:val="103"/>
          <w:sz w:val="28"/>
          <w:szCs w:val="28"/>
        </w:rPr>
        <w:t>o</w:t>
      </w:r>
      <w:r>
        <w:rPr>
          <w:color w:val="2A5580"/>
          <w:w w:val="118"/>
          <w:sz w:val="28"/>
          <w:szCs w:val="28"/>
        </w:rPr>
        <w:t xml:space="preserve">n </w:t>
      </w:r>
      <w:r>
        <w:rPr>
          <w:color w:val="2A5580"/>
          <w:spacing w:val="-9"/>
          <w:w w:val="112"/>
          <w:sz w:val="28"/>
          <w:szCs w:val="28"/>
        </w:rPr>
        <w:t>di</w:t>
      </w:r>
      <w:r>
        <w:rPr>
          <w:color w:val="2A5580"/>
          <w:spacing w:val="-3"/>
          <w:w w:val="112"/>
          <w:sz w:val="28"/>
          <w:szCs w:val="28"/>
        </w:rPr>
        <w:t>s</w:t>
      </w:r>
      <w:r>
        <w:rPr>
          <w:color w:val="2A5580"/>
          <w:spacing w:val="-6"/>
          <w:w w:val="112"/>
          <w:sz w:val="28"/>
          <w:szCs w:val="28"/>
        </w:rPr>
        <w:t>c</w:t>
      </w:r>
      <w:r>
        <w:rPr>
          <w:color w:val="2A5580"/>
          <w:spacing w:val="-20"/>
          <w:w w:val="112"/>
          <w:sz w:val="28"/>
          <w:szCs w:val="28"/>
        </w:rPr>
        <w:t>a</w:t>
      </w:r>
      <w:r>
        <w:rPr>
          <w:color w:val="2A5580"/>
          <w:spacing w:val="-3"/>
          <w:w w:val="112"/>
          <w:sz w:val="28"/>
          <w:szCs w:val="28"/>
        </w:rPr>
        <w:t>p</w:t>
      </w:r>
      <w:r>
        <w:rPr>
          <w:color w:val="2A5580"/>
          <w:spacing w:val="-9"/>
          <w:w w:val="112"/>
          <w:sz w:val="28"/>
          <w:szCs w:val="28"/>
        </w:rPr>
        <w:t>acida</w:t>
      </w:r>
      <w:r>
        <w:rPr>
          <w:color w:val="2A5580"/>
          <w:w w:val="112"/>
          <w:sz w:val="28"/>
          <w:szCs w:val="28"/>
        </w:rPr>
        <w:t>d</w:t>
      </w:r>
      <w:r>
        <w:rPr>
          <w:color w:val="2A5580"/>
          <w:spacing w:val="11"/>
          <w:w w:val="112"/>
          <w:sz w:val="28"/>
          <w:szCs w:val="28"/>
        </w:rPr>
        <w:t xml:space="preserve"> </w:t>
      </w:r>
      <w:r>
        <w:rPr>
          <w:color w:val="2A5580"/>
          <w:sz w:val="28"/>
          <w:szCs w:val="28"/>
        </w:rPr>
        <w:t>o</w:t>
      </w:r>
      <w:r>
        <w:rPr>
          <w:color w:val="2A5580"/>
          <w:spacing w:val="10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bien</w:t>
      </w:r>
      <w:r>
        <w:rPr>
          <w:color w:val="2A5580"/>
          <w:sz w:val="28"/>
          <w:szCs w:val="28"/>
        </w:rPr>
        <w:t>,</w:t>
      </w:r>
      <w:r>
        <w:rPr>
          <w:color w:val="2A5580"/>
          <w:spacing w:val="50"/>
          <w:sz w:val="28"/>
          <w:szCs w:val="28"/>
        </w:rPr>
        <w:t xml:space="preserve"> </w:t>
      </w:r>
      <w:r>
        <w:rPr>
          <w:color w:val="2A5580"/>
          <w:spacing w:val="-9"/>
          <w:w w:val="113"/>
          <w:sz w:val="28"/>
          <w:szCs w:val="28"/>
        </w:rPr>
        <w:t>cuand</w:t>
      </w:r>
      <w:r>
        <w:rPr>
          <w:color w:val="2A5580"/>
          <w:w w:val="113"/>
          <w:sz w:val="28"/>
          <w:szCs w:val="28"/>
        </w:rPr>
        <w:t>o</w:t>
      </w:r>
      <w:r>
        <w:rPr>
          <w:color w:val="2A5580"/>
          <w:spacing w:val="2"/>
          <w:w w:val="11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esto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45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n</w:t>
      </w:r>
      <w:r>
        <w:rPr>
          <w:color w:val="2A5580"/>
          <w:sz w:val="28"/>
          <w:szCs w:val="28"/>
        </w:rPr>
        <w:t>o</w:t>
      </w:r>
      <w:r>
        <w:rPr>
          <w:color w:val="2A5580"/>
          <w:spacing w:val="34"/>
          <w:sz w:val="28"/>
          <w:szCs w:val="28"/>
        </w:rPr>
        <w:t xml:space="preserve"> </w:t>
      </w:r>
      <w:r>
        <w:rPr>
          <w:color w:val="2A5580"/>
          <w:spacing w:val="-9"/>
          <w:w w:val="112"/>
          <w:sz w:val="28"/>
          <w:szCs w:val="28"/>
        </w:rPr>
        <w:t>cumple</w:t>
      </w:r>
      <w:r>
        <w:rPr>
          <w:color w:val="2A5580"/>
          <w:w w:val="112"/>
          <w:sz w:val="28"/>
          <w:szCs w:val="28"/>
        </w:rPr>
        <w:t>n</w:t>
      </w:r>
      <w:r>
        <w:rPr>
          <w:color w:val="2A5580"/>
          <w:spacing w:val="3"/>
          <w:w w:val="112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la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31"/>
          <w:sz w:val="28"/>
          <w:szCs w:val="28"/>
        </w:rPr>
        <w:t xml:space="preserve"> </w:t>
      </w:r>
      <w:r>
        <w:rPr>
          <w:color w:val="2A5580"/>
          <w:spacing w:val="-9"/>
          <w:w w:val="113"/>
          <w:sz w:val="28"/>
          <w:szCs w:val="28"/>
        </w:rPr>
        <w:t>no</w:t>
      </w:r>
      <w:r>
        <w:rPr>
          <w:color w:val="2A5580"/>
          <w:spacing w:val="-12"/>
          <w:w w:val="113"/>
          <w:sz w:val="28"/>
          <w:szCs w:val="28"/>
        </w:rPr>
        <w:t>r</w:t>
      </w:r>
      <w:r>
        <w:rPr>
          <w:color w:val="2A5580"/>
          <w:spacing w:val="-9"/>
          <w:w w:val="113"/>
          <w:sz w:val="28"/>
          <w:szCs w:val="28"/>
        </w:rPr>
        <w:t>ma</w:t>
      </w:r>
      <w:r>
        <w:rPr>
          <w:color w:val="2A5580"/>
          <w:w w:val="113"/>
          <w:sz w:val="28"/>
          <w:szCs w:val="28"/>
        </w:rPr>
        <w:t>s</w:t>
      </w:r>
      <w:r>
        <w:rPr>
          <w:color w:val="2A5580"/>
          <w:spacing w:val="4"/>
          <w:w w:val="113"/>
          <w:sz w:val="28"/>
          <w:szCs w:val="28"/>
        </w:rPr>
        <w:t xml:space="preserve"> </w:t>
      </w:r>
      <w:r>
        <w:rPr>
          <w:color w:val="2A5580"/>
          <w:sz w:val="28"/>
          <w:szCs w:val="28"/>
        </w:rPr>
        <w:t>y</w:t>
      </w:r>
      <w:r>
        <w:rPr>
          <w:color w:val="2A5580"/>
          <w:spacing w:val="31"/>
          <w:sz w:val="28"/>
          <w:szCs w:val="28"/>
        </w:rPr>
        <w:t xml:space="preserve"> </w:t>
      </w:r>
      <w:r>
        <w:rPr>
          <w:color w:val="2A5580"/>
          <w:spacing w:val="-9"/>
          <w:w w:val="111"/>
          <w:sz w:val="28"/>
          <w:szCs w:val="28"/>
        </w:rPr>
        <w:t>es</w:t>
      </w:r>
      <w:r>
        <w:rPr>
          <w:color w:val="2A5580"/>
          <w:spacing w:val="-3"/>
          <w:w w:val="111"/>
          <w:sz w:val="28"/>
          <w:szCs w:val="28"/>
        </w:rPr>
        <w:t>p</w:t>
      </w:r>
      <w:r>
        <w:rPr>
          <w:color w:val="2A5580"/>
          <w:spacing w:val="-6"/>
          <w:w w:val="111"/>
          <w:sz w:val="28"/>
          <w:szCs w:val="28"/>
        </w:rPr>
        <w:t>e</w:t>
      </w:r>
      <w:r>
        <w:rPr>
          <w:color w:val="2A5580"/>
          <w:spacing w:val="-9"/>
          <w:w w:val="111"/>
          <w:sz w:val="28"/>
          <w:szCs w:val="28"/>
        </w:rPr>
        <w:t>ci</w:t>
      </w:r>
      <w:r>
        <w:rPr>
          <w:color w:val="2A5580"/>
          <w:spacing w:val="-20"/>
          <w:w w:val="111"/>
          <w:sz w:val="28"/>
          <w:szCs w:val="28"/>
        </w:rPr>
        <w:t>f</w:t>
      </w:r>
      <w:r>
        <w:rPr>
          <w:color w:val="2A5580"/>
          <w:spacing w:val="-9"/>
          <w:w w:val="111"/>
          <w:sz w:val="28"/>
          <w:szCs w:val="28"/>
        </w:rPr>
        <w:t>i</w:t>
      </w:r>
      <w:r>
        <w:rPr>
          <w:color w:val="2A5580"/>
          <w:spacing w:val="-6"/>
          <w:w w:val="111"/>
          <w:sz w:val="28"/>
          <w:szCs w:val="28"/>
        </w:rPr>
        <w:t>c</w:t>
      </w:r>
      <w:r>
        <w:rPr>
          <w:color w:val="2A5580"/>
          <w:spacing w:val="-9"/>
          <w:w w:val="111"/>
          <w:sz w:val="28"/>
          <w:szCs w:val="28"/>
        </w:rPr>
        <w:t>acione</w:t>
      </w:r>
      <w:r>
        <w:rPr>
          <w:color w:val="2A5580"/>
          <w:w w:val="111"/>
          <w:sz w:val="28"/>
          <w:szCs w:val="28"/>
        </w:rPr>
        <w:t>s</w:t>
      </w:r>
      <w:r>
        <w:rPr>
          <w:color w:val="2A5580"/>
          <w:spacing w:val="4"/>
          <w:w w:val="111"/>
          <w:sz w:val="28"/>
          <w:szCs w:val="28"/>
        </w:rPr>
        <w:t xml:space="preserve"> </w:t>
      </w:r>
      <w:r>
        <w:rPr>
          <w:color w:val="2A5580"/>
          <w:spacing w:val="-8"/>
          <w:w w:val="113"/>
          <w:sz w:val="28"/>
          <w:szCs w:val="28"/>
        </w:rPr>
        <w:t>técni</w:t>
      </w:r>
      <w:r>
        <w:rPr>
          <w:color w:val="2A5580"/>
          <w:spacing w:val="-5"/>
          <w:w w:val="113"/>
          <w:sz w:val="28"/>
          <w:szCs w:val="28"/>
        </w:rPr>
        <w:t>c</w:t>
      </w:r>
      <w:r>
        <w:rPr>
          <w:color w:val="2A5580"/>
          <w:spacing w:val="-8"/>
          <w:w w:val="109"/>
          <w:sz w:val="28"/>
          <w:szCs w:val="28"/>
        </w:rPr>
        <w:t xml:space="preserve">as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53"/>
          <w:sz w:val="28"/>
          <w:szCs w:val="28"/>
        </w:rPr>
        <w:t xml:space="preserve"> </w:t>
      </w:r>
      <w:r>
        <w:rPr>
          <w:color w:val="2A5580"/>
          <w:spacing w:val="-6"/>
          <w:w w:val="111"/>
          <w:sz w:val="28"/>
          <w:szCs w:val="28"/>
        </w:rPr>
        <w:t>c</w:t>
      </w:r>
      <w:r>
        <w:rPr>
          <w:color w:val="2A5580"/>
          <w:spacing w:val="-9"/>
          <w:w w:val="111"/>
          <w:sz w:val="28"/>
          <w:szCs w:val="28"/>
        </w:rPr>
        <w:t>onst</w:t>
      </w:r>
      <w:r>
        <w:rPr>
          <w:color w:val="2A5580"/>
          <w:spacing w:val="-17"/>
          <w:w w:val="111"/>
          <w:sz w:val="28"/>
          <w:szCs w:val="28"/>
        </w:rPr>
        <w:t>r</w:t>
      </w:r>
      <w:r>
        <w:rPr>
          <w:color w:val="2A5580"/>
          <w:spacing w:val="-9"/>
          <w:w w:val="111"/>
          <w:sz w:val="28"/>
          <w:szCs w:val="28"/>
        </w:rPr>
        <w:t>ucción</w:t>
      </w:r>
      <w:r>
        <w:rPr>
          <w:color w:val="2A5580"/>
          <w:w w:val="111"/>
          <w:sz w:val="28"/>
          <w:szCs w:val="28"/>
        </w:rPr>
        <w:t>,</w:t>
      </w:r>
      <w:r>
        <w:rPr>
          <w:color w:val="2A5580"/>
          <w:spacing w:val="8"/>
          <w:w w:val="111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¿cuá</w:t>
      </w:r>
      <w:r>
        <w:rPr>
          <w:color w:val="2A5580"/>
          <w:sz w:val="28"/>
          <w:szCs w:val="28"/>
        </w:rPr>
        <w:t xml:space="preserve">l </w:t>
      </w:r>
      <w:r>
        <w:rPr>
          <w:color w:val="2A5580"/>
          <w:spacing w:val="17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</w:t>
      </w:r>
      <w:r>
        <w:rPr>
          <w:color w:val="2A5580"/>
          <w:sz w:val="28"/>
          <w:szCs w:val="28"/>
        </w:rPr>
        <w:t>s</w:t>
      </w:r>
      <w:r>
        <w:rPr>
          <w:color w:val="2A5580"/>
          <w:spacing w:val="32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</w:t>
      </w:r>
      <w:r>
        <w:rPr>
          <w:color w:val="2A5580"/>
          <w:sz w:val="28"/>
          <w:szCs w:val="28"/>
        </w:rPr>
        <w:t>a</w:t>
      </w:r>
      <w:r>
        <w:rPr>
          <w:color w:val="2A5580"/>
          <w:spacing w:val="42"/>
          <w:sz w:val="28"/>
          <w:szCs w:val="28"/>
        </w:rPr>
        <w:t xml:space="preserve"> </w:t>
      </w:r>
      <w:r>
        <w:rPr>
          <w:color w:val="2A5580"/>
          <w:spacing w:val="-3"/>
          <w:w w:val="110"/>
          <w:sz w:val="28"/>
          <w:szCs w:val="28"/>
        </w:rPr>
        <w:t>s</w:t>
      </w:r>
      <w:r>
        <w:rPr>
          <w:color w:val="2A5580"/>
          <w:spacing w:val="-9"/>
          <w:w w:val="110"/>
          <w:sz w:val="28"/>
          <w:szCs w:val="28"/>
        </w:rPr>
        <w:t>anció</w:t>
      </w:r>
      <w:r>
        <w:rPr>
          <w:color w:val="2A5580"/>
          <w:w w:val="110"/>
          <w:sz w:val="28"/>
          <w:szCs w:val="28"/>
        </w:rPr>
        <w:t>n</w:t>
      </w:r>
      <w:r>
        <w:rPr>
          <w:color w:val="2A5580"/>
          <w:spacing w:val="15"/>
          <w:w w:val="110"/>
          <w:sz w:val="28"/>
          <w:szCs w:val="28"/>
        </w:rPr>
        <w:t xml:space="preserve"> </w:t>
      </w:r>
      <w:r>
        <w:rPr>
          <w:color w:val="2A5580"/>
          <w:sz w:val="28"/>
          <w:szCs w:val="28"/>
        </w:rPr>
        <w:t>o</w:t>
      </w:r>
      <w:r>
        <w:rPr>
          <w:color w:val="2A5580"/>
          <w:spacing w:val="20"/>
          <w:sz w:val="28"/>
          <w:szCs w:val="28"/>
        </w:rPr>
        <w:t xml:space="preserve"> </w:t>
      </w:r>
      <w:r>
        <w:rPr>
          <w:color w:val="2A5580"/>
          <w:spacing w:val="-24"/>
          <w:w w:val="113"/>
          <w:sz w:val="28"/>
          <w:szCs w:val="28"/>
        </w:rPr>
        <w:t>m</w:t>
      </w:r>
      <w:r>
        <w:rPr>
          <w:color w:val="2A5580"/>
          <w:spacing w:val="-9"/>
          <w:w w:val="113"/>
          <w:sz w:val="28"/>
          <w:szCs w:val="28"/>
        </w:rPr>
        <w:t>ult</w:t>
      </w:r>
      <w:r>
        <w:rPr>
          <w:color w:val="2A5580"/>
          <w:w w:val="113"/>
          <w:sz w:val="28"/>
          <w:szCs w:val="28"/>
        </w:rPr>
        <w:t>a</w:t>
      </w:r>
      <w:r>
        <w:rPr>
          <w:color w:val="2A5580"/>
          <w:spacing w:val="21"/>
          <w:w w:val="113"/>
          <w:sz w:val="28"/>
          <w:szCs w:val="28"/>
        </w:rPr>
        <w:t xml:space="preserve"> </w:t>
      </w:r>
      <w:r>
        <w:rPr>
          <w:color w:val="2A5580"/>
          <w:spacing w:val="-20"/>
          <w:w w:val="113"/>
          <w:sz w:val="28"/>
          <w:szCs w:val="28"/>
        </w:rPr>
        <w:t>a</w:t>
      </w:r>
      <w:r>
        <w:rPr>
          <w:color w:val="2A5580"/>
          <w:spacing w:val="-9"/>
          <w:w w:val="113"/>
          <w:sz w:val="28"/>
          <w:szCs w:val="28"/>
        </w:rPr>
        <w:t>pli</w:t>
      </w:r>
      <w:r>
        <w:rPr>
          <w:color w:val="2A5580"/>
          <w:spacing w:val="-6"/>
          <w:w w:val="113"/>
          <w:sz w:val="28"/>
          <w:szCs w:val="28"/>
        </w:rPr>
        <w:t>c</w:t>
      </w:r>
      <w:r>
        <w:rPr>
          <w:color w:val="2A5580"/>
          <w:spacing w:val="-20"/>
          <w:w w:val="113"/>
          <w:sz w:val="28"/>
          <w:szCs w:val="28"/>
        </w:rPr>
        <w:t>a</w:t>
      </w:r>
      <w:r>
        <w:rPr>
          <w:color w:val="2A5580"/>
          <w:spacing w:val="-9"/>
          <w:w w:val="113"/>
          <w:sz w:val="28"/>
          <w:szCs w:val="28"/>
        </w:rPr>
        <w:t>bl</w:t>
      </w:r>
      <w:r>
        <w:rPr>
          <w:color w:val="2A5580"/>
          <w:w w:val="113"/>
          <w:sz w:val="28"/>
          <w:szCs w:val="28"/>
        </w:rPr>
        <w:t>e</w:t>
      </w:r>
      <w:r>
        <w:rPr>
          <w:color w:val="2A5580"/>
          <w:spacing w:val="1"/>
          <w:w w:val="11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8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di</w:t>
      </w:r>
      <w:r>
        <w:rPr>
          <w:color w:val="2A5580"/>
          <w:spacing w:val="-18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ho</w:t>
      </w:r>
      <w:r>
        <w:rPr>
          <w:color w:val="2A5580"/>
          <w:sz w:val="28"/>
          <w:szCs w:val="28"/>
        </w:rPr>
        <w:t xml:space="preserve">s </w:t>
      </w:r>
      <w:r>
        <w:rPr>
          <w:color w:val="2A5580"/>
          <w:spacing w:val="5"/>
          <w:sz w:val="28"/>
          <w:szCs w:val="28"/>
        </w:rPr>
        <w:t xml:space="preserve"> </w:t>
      </w:r>
      <w:r>
        <w:rPr>
          <w:color w:val="2A5580"/>
          <w:spacing w:val="-5"/>
          <w:w w:val="109"/>
          <w:sz w:val="28"/>
          <w:szCs w:val="28"/>
        </w:rPr>
        <w:t>c</w:t>
      </w:r>
      <w:r>
        <w:rPr>
          <w:color w:val="2A5580"/>
          <w:spacing w:val="-8"/>
          <w:w w:val="109"/>
          <w:sz w:val="28"/>
          <w:szCs w:val="28"/>
        </w:rPr>
        <w:t>a</w:t>
      </w:r>
      <w:r>
        <w:rPr>
          <w:color w:val="2A5580"/>
          <w:spacing w:val="-3"/>
          <w:w w:val="109"/>
          <w:sz w:val="28"/>
          <w:szCs w:val="28"/>
        </w:rPr>
        <w:t>s</w:t>
      </w:r>
      <w:r>
        <w:rPr>
          <w:color w:val="2A5580"/>
          <w:spacing w:val="-8"/>
          <w:w w:val="103"/>
          <w:sz w:val="28"/>
          <w:szCs w:val="28"/>
        </w:rPr>
        <w:t>o</w:t>
      </w:r>
      <w:r>
        <w:rPr>
          <w:color w:val="2A5580"/>
          <w:spacing w:val="-8"/>
          <w:w w:val="104"/>
          <w:sz w:val="28"/>
          <w:szCs w:val="28"/>
        </w:rPr>
        <w:t>s?</w:t>
      </w:r>
    </w:p>
    <w:p w:rsidR="00D85C73" w:rsidRDefault="00D85C73">
      <w:pPr>
        <w:spacing w:line="160" w:lineRule="exact"/>
        <w:rPr>
          <w:sz w:val="16"/>
          <w:szCs w:val="16"/>
        </w:rPr>
      </w:pPr>
    </w:p>
    <w:p w:rsidR="00D85C73" w:rsidRDefault="00A5133C">
      <w:pPr>
        <w:spacing w:line="250" w:lineRule="auto"/>
        <w:ind w:left="469" w:right="15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Jesús</w:t>
      </w:r>
      <w:r>
        <w:rPr>
          <w:rFonts w:ascii="Arial" w:eastAsia="Arial" w:hAnsi="Arial" w:cs="Arial"/>
          <w:b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Martín Beas:</w:t>
      </w:r>
      <w:r>
        <w:rPr>
          <w:rFonts w:ascii="Arial" w:eastAsia="Arial" w:hAnsi="Arial" w:cs="Arial"/>
          <w:b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realizar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centro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comercial,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edificio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complejo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habitacional,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presenta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pro</w:t>
      </w:r>
      <w:r>
        <w:rPr>
          <w:rFonts w:ascii="Arial" w:eastAsia="Arial" w:hAnsi="Arial" w:cs="Arial"/>
          <w:color w:val="363435"/>
          <w:sz w:val="28"/>
          <w:szCs w:val="28"/>
        </w:rPr>
        <w:t>- yecto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contenga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especificaciones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PCD;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embargo,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muchos </w:t>
      </w:r>
      <w:r>
        <w:rPr>
          <w:rFonts w:ascii="Arial" w:eastAsia="Arial" w:hAnsi="Arial" w:cs="Arial"/>
          <w:color w:val="363435"/>
          <w:sz w:val="28"/>
          <w:szCs w:val="28"/>
        </w:rPr>
        <w:t>casos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queda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papel.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Cuando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hogares,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ciudadanía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desconoce  que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solicitar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permiso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construcción 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Dirección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Administración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encargada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primero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visita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 tiene permisos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contar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él solo realizan una observación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se invita al responsable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acuda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instala- ciones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tramitarlo.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8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right="101"/>
        <w:jc w:val="right"/>
        <w:rPr>
          <w:sz w:val="30"/>
          <w:szCs w:val="30"/>
        </w:rPr>
        <w:sectPr w:rsidR="00D85C73">
          <w:headerReference w:type="default" r:id="rId202"/>
          <w:footerReference w:type="default" r:id="rId203"/>
          <w:pgSz w:w="12600" w:h="16200"/>
          <w:pgMar w:top="1900" w:right="820" w:bottom="280" w:left="980" w:header="967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11</w:t>
      </w:r>
      <w:r>
        <w:rPr>
          <w:color w:val="FDFDFD"/>
          <w:w w:val="99"/>
          <w:sz w:val="30"/>
          <w:szCs w:val="30"/>
        </w:rPr>
        <w:t>5</w:t>
      </w:r>
    </w:p>
    <w:p w:rsidR="00D85C73" w:rsidRDefault="00A5133C">
      <w:pPr>
        <w:spacing w:before="6" w:line="200" w:lineRule="exact"/>
      </w:pPr>
      <w:r>
        <w:pict>
          <v:group id="_x0000_s8494" style="position:absolute;margin-left:0;margin-top:467.8pt;width:630pt;height:342.2pt;z-index:-19681;mso-position-horizontal-relative:page;mso-position-vertical-relative:page" coordorigin=",9356" coordsize="12600,6844">
            <v:shape id="_x0000_s8516" style="position:absolute;left:-2684;top:3587;width:15860;height:14284" coordorigin="-2684,3587" coordsize="15860,14284" path="m,16104r106,96e" filled="f" strokecolor="#2a5580" strokeweight="20pt">
              <v:path arrowok="t"/>
            </v:shape>
            <v:shape id="_x0000_s8515" style="position:absolute;left:-2684;top:3587;width:15860;height:14284" coordorigin="-2684,3587" coordsize="15860,14284" path="m10386,16200r2214,-1994e" filled="f" strokecolor="#2a5580" strokeweight="20pt">
              <v:path arrowok="t"/>
            </v:shape>
            <v:shape id="_x0000_s8514" style="position:absolute;left:-1709;top:4439;width:14857;height:13381" coordorigin="-1709,4439" coordsize="14857,13381" path="m,15440r844,760e" filled="f" strokecolor="#2a5580" strokeweight="15pt">
              <v:path arrowok="t"/>
            </v:shape>
            <v:shape id="_x0000_s8513" style="position:absolute;left:-1709;top:4439;width:14857;height:13381" coordorigin="-1709,4439" coordsize="14857,13381" path="m10596,16200r2004,-1805e" filled="f" strokecolor="#2a5580" strokeweight="15pt">
              <v:path arrowok="t"/>
            </v:shape>
            <v:shape id="_x0000_s8512" style="position:absolute;left:-649;top:5394;width:13774;height:12406" coordorigin="-649,5394" coordsize="13774,12406" path="m,14751r1609,1449e" filled="f" strokecolor="#2a5f92" strokeweight="10pt">
              <v:path arrowok="t"/>
            </v:shape>
            <v:shape id="_x0000_s8511" style="position:absolute;left:-649;top:5394;width:13774;height:12406" coordorigin="-649,5394" coordsize="13774,12406" path="m10868,16200r1732,-1560e" filled="f" strokecolor="#2a5f92" strokeweight="10pt">
              <v:path arrowok="t"/>
            </v:shape>
            <v:shape id="_x0000_s8510" style="position:absolute;left:417;top:6354;width:12709;height:11447" coordorigin="417,6354" coordsize="12709,11447" path="m417,9814r,4634l2362,16200e" filled="f" strokecolor="#2a5f92" strokeweight="5pt">
              <v:path arrowok="t"/>
            </v:shape>
            <v:shape id="_x0000_s8509" style="position:absolute;left:417;top:6354;width:12709;height:11447" coordorigin="417,6354" coordsize="12709,11447" path="m11180,16200r1420,-1279e" filled="f" strokecolor="#2a5f92" strokeweight="5pt">
              <v:path arrowok="t"/>
            </v:shape>
            <v:shape id="_x0000_s8508" style="position:absolute;left:1528;top:7354;width:11598;height:10446" coordorigin="1528,7354" coordsize="11598,10446" path="m1528,10499r,4242l3148,16200e" filled="f" strokecolor="#3b6eaa" strokeweight="4pt">
              <v:path arrowok="t"/>
            </v:shape>
            <v:shape id="_x0000_s8507" style="position:absolute;left:1528;top:7354;width:11598;height:10446" coordorigin="1528,7354" coordsize="11598,10446" path="m11505,16200r1095,-986e" filled="f" strokecolor="#3b6eaa" strokeweight="4pt">
              <v:path arrowok="t"/>
            </v:shape>
            <v:shape id="_x0000_s8506" style="position:absolute;left:2603;top:8323;width:10522;height:9477" coordorigin="2603,8323" coordsize="10522,9477" path="m2603,11163r,3861l3909,16200e" filled="f" strokecolor="#3b6eaa" strokeweight="3pt">
              <v:path arrowok="t"/>
            </v:shape>
            <v:shape id="_x0000_s8505" style="position:absolute;left:2603;top:8323;width:10522;height:9477" coordorigin="2603,8323" coordsize="10522,9477" path="m11820,16200r780,-702e" filled="f" strokecolor="#3b6eaa" strokeweight="3pt">
              <v:path arrowok="t"/>
            </v:shape>
            <v:shape id="_x0000_s8504" style="position:absolute;left:3419;top:9058;width:9706;height:8742" coordorigin="3419,9058" coordsize="9706,8742" path="m3419,11666r,3574l4486,16200e" filled="f" strokecolor="#3b6eaa" strokeweight="2pt">
              <v:path arrowok="t"/>
            </v:shape>
            <v:shape id="_x0000_s8503" style="position:absolute;left:3419;top:9058;width:9706;height:8742" coordorigin="3419,9058" coordsize="9706,8742" path="m12059,16200r541,-487e" filled="f" strokecolor="#3b6eaa" strokeweight="2pt">
              <v:path arrowok="t"/>
            </v:shape>
            <v:shape id="_x0000_s8502" style="position:absolute;left:4205;top:9766;width:8920;height:8034" coordorigin="4205,9766" coordsize="8920,8034" path="m4205,12151r,3296l5041,16200e" filled="f" strokecolor="#3b6eaa" strokeweight="1pt">
              <v:path arrowok="t"/>
            </v:shape>
            <v:shape id="_x0000_s8501" style="position:absolute;left:4205;top:9766;width:8920;height:8034" coordorigin="4205,9766" coordsize="8920,8034" path="m12290,16200r310,-280e" filled="f" strokecolor="#3b6eaa" strokeweight="1pt">
              <v:path arrowok="t"/>
            </v:shape>
            <v:shape id="_x0000_s8500" style="position:absolute;left:1408;top:10339;width:230;height:206" coordorigin="1408,10339" coordsize="230,206" path="m1571,10339r-95,l1408,10400r,85l1476,10545r95,l1638,10485r,-85l1571,10339xe" fillcolor="#2a5580" stroked="f">
              <v:path arrowok="t"/>
            </v:shape>
            <v:shape id="_x0000_s8499" style="position:absolute;left:307;top:9670;width:230;height:206" coordorigin="307,9670" coordsize="230,206" path="m470,9670r-95,l307,9731r,85l375,9876r95,l537,9816r,-85l470,9670xe" fillcolor="#2a5580" stroked="f">
              <v:path arrowok="t"/>
            </v:shape>
            <v:shape id="_x0000_s8498" style="position:absolute;left:2485;top:10986;width:230;height:206" coordorigin="2485,10986" coordsize="230,206" path="m2648,10986r-95,l2485,11046r,86l2553,11192r95,l2716,11132r,-86l2648,10986xe" fillcolor="#2a5580" stroked="f">
              <v:path arrowok="t"/>
            </v:shape>
            <v:shape id="_x0000_s8497" style="position:absolute;left:3300;top:11482;width:230;height:206" coordorigin="3300,11482" coordsize="230,206" path="m3463,11482r-96,l3300,11542r,85l3367,11687r96,l3530,11627r,-85l3463,11482xe" fillcolor="#2a5580" stroked="f">
              <v:path arrowok="t"/>
            </v:shape>
            <v:shape id="_x0000_s8496" style="position:absolute;left:4092;top:11969;width:230;height:206" coordorigin="4092,11969" coordsize="230,206" path="m4254,11969r-95,l4092,12029r,85l4159,12174r95,l4322,12114r,-85l4254,11969xe" fillcolor="#2a5580" stroked="f">
              <v:path arrowok="t"/>
            </v:shape>
            <v:shape id="_x0000_s8495" style="position:absolute;left:1129;top:9869;width:4327;height:7189" coordorigin="1129,9869" coordsize="4327,7189" path="m5362,15964r-40,-305l5277,15325r-48,-355l5178,14600r-52,-376l5074,13849r-52,-368l4973,13130r-47,-329l4884,12502r-37,-260l4816,12026r-24,-163l4778,11759,1161,9869r-32,4717l2849,16200r2544,l5362,15964xe" fillcolor="#fdfdfd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53" w:right="1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Eucario</w:t>
      </w:r>
      <w:r>
        <w:rPr>
          <w:rFonts w:ascii="Arial" w:eastAsia="Arial" w:hAnsi="Arial" w:cs="Arial"/>
          <w:b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Vázquez:</w:t>
      </w:r>
      <w:r>
        <w:rPr>
          <w:rFonts w:ascii="Arial" w:eastAsia="Arial" w:hAnsi="Arial" w:cs="Arial"/>
          <w:b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Dirección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Administración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través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Regla- mento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acciones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Urbanización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Ayuntamientos se dictan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sancio</w:t>
      </w:r>
      <w:r>
        <w:rPr>
          <w:rFonts w:ascii="Arial" w:eastAsia="Arial" w:hAnsi="Arial" w:cs="Arial"/>
          <w:color w:val="363435"/>
          <w:sz w:val="28"/>
          <w:szCs w:val="28"/>
        </w:rPr>
        <w:t>- nes o infracciones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ejecutarán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respetar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acciones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plantea</w:t>
      </w:r>
      <w:r>
        <w:rPr>
          <w:rFonts w:ascii="Arial" w:eastAsia="Arial" w:hAnsi="Arial" w:cs="Arial"/>
          <w:color w:val="363435"/>
          <w:sz w:val="28"/>
          <w:szCs w:val="28"/>
        </w:rPr>
        <w:t>- das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proyecto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presentado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 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autorización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obra.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caso, </w:t>
      </w:r>
      <w:r>
        <w:rPr>
          <w:rFonts w:ascii="Arial" w:eastAsia="Arial" w:hAnsi="Arial" w:cs="Arial"/>
          <w:color w:val="363435"/>
          <w:sz w:val="28"/>
          <w:szCs w:val="28"/>
        </w:rPr>
        <w:t>pudiera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ocurrir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clausura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temporal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definitiva,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parcial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instalacio</w:t>
      </w:r>
      <w:r>
        <w:rPr>
          <w:rFonts w:ascii="Arial" w:eastAsia="Arial" w:hAnsi="Arial" w:cs="Arial"/>
          <w:color w:val="363435"/>
          <w:sz w:val="28"/>
          <w:szCs w:val="28"/>
        </w:rPr>
        <w:t>- nes, las construcciones,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obras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servicios;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 multa varía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100 a 5,000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veces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valor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diario 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Actualización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(UMA);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multa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hasta por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diez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ciento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valor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inmueble;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también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revocación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auto- rizaciones,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permisos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licencias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otorgadas.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grado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sanción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ejecutará,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gravedad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falta,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condiciones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socioeco</w:t>
      </w:r>
      <w:r>
        <w:rPr>
          <w:rFonts w:ascii="Arial" w:eastAsia="Arial" w:hAnsi="Arial" w:cs="Arial"/>
          <w:color w:val="363435"/>
          <w:sz w:val="28"/>
          <w:szCs w:val="28"/>
        </w:rPr>
        <w:t>- nómicas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infractor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la reincidencia,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su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caso.</w:t>
      </w:r>
    </w:p>
    <w:p w:rsidR="00D85C73" w:rsidRDefault="00D85C73">
      <w:pPr>
        <w:spacing w:before="4" w:line="140" w:lineRule="exact"/>
        <w:rPr>
          <w:sz w:val="15"/>
          <w:szCs w:val="15"/>
        </w:rPr>
      </w:pPr>
    </w:p>
    <w:p w:rsidR="00D85C73" w:rsidRDefault="00A5133C">
      <w:pPr>
        <w:spacing w:line="250" w:lineRule="auto"/>
        <w:ind w:left="490" w:right="168"/>
        <w:jc w:val="both"/>
        <w:rPr>
          <w:sz w:val="28"/>
          <w:szCs w:val="28"/>
        </w:rPr>
      </w:pPr>
      <w:r>
        <w:rPr>
          <w:color w:val="2A5580"/>
          <w:spacing w:val="-8"/>
          <w:sz w:val="28"/>
          <w:szCs w:val="28"/>
        </w:rPr>
        <w:t>6</w:t>
      </w:r>
      <w:r>
        <w:rPr>
          <w:color w:val="2A5580"/>
          <w:sz w:val="28"/>
          <w:szCs w:val="28"/>
        </w:rPr>
        <w:t>.</w:t>
      </w:r>
      <w:r>
        <w:rPr>
          <w:color w:val="2A5580"/>
          <w:spacing w:val="-10"/>
          <w:sz w:val="28"/>
          <w:szCs w:val="28"/>
        </w:rPr>
        <w:t xml:space="preserve"> </w:t>
      </w:r>
      <w:r>
        <w:rPr>
          <w:color w:val="2A5580"/>
          <w:spacing w:val="-9"/>
          <w:w w:val="115"/>
          <w:sz w:val="28"/>
          <w:szCs w:val="28"/>
        </w:rPr>
        <w:t>¿</w:t>
      </w:r>
      <w:r>
        <w:rPr>
          <w:color w:val="2A5580"/>
          <w:spacing w:val="-17"/>
          <w:w w:val="115"/>
          <w:sz w:val="28"/>
          <w:szCs w:val="28"/>
        </w:rPr>
        <w:t>P</w:t>
      </w:r>
      <w:r>
        <w:rPr>
          <w:color w:val="2A5580"/>
          <w:spacing w:val="-3"/>
          <w:w w:val="115"/>
          <w:sz w:val="28"/>
          <w:szCs w:val="28"/>
        </w:rPr>
        <w:t>o</w:t>
      </w:r>
      <w:r>
        <w:rPr>
          <w:color w:val="2A5580"/>
          <w:spacing w:val="-9"/>
          <w:w w:val="115"/>
          <w:sz w:val="28"/>
          <w:szCs w:val="28"/>
        </w:rPr>
        <w:t>drí</w:t>
      </w:r>
      <w:r>
        <w:rPr>
          <w:color w:val="2A5580"/>
          <w:w w:val="115"/>
          <w:sz w:val="28"/>
          <w:szCs w:val="28"/>
        </w:rPr>
        <w:t>a</w:t>
      </w:r>
      <w:r>
        <w:rPr>
          <w:color w:val="2A5580"/>
          <w:spacing w:val="-2"/>
          <w:w w:val="115"/>
          <w:sz w:val="28"/>
          <w:szCs w:val="28"/>
        </w:rPr>
        <w:t xml:space="preserve"> </w:t>
      </w:r>
      <w:r>
        <w:rPr>
          <w:color w:val="2A5580"/>
          <w:spacing w:val="-9"/>
          <w:w w:val="115"/>
          <w:sz w:val="28"/>
          <w:szCs w:val="28"/>
        </w:rPr>
        <w:t>plant</w:t>
      </w:r>
      <w:r>
        <w:rPr>
          <w:color w:val="2A5580"/>
          <w:spacing w:val="-6"/>
          <w:w w:val="115"/>
          <w:sz w:val="28"/>
          <w:szCs w:val="28"/>
        </w:rPr>
        <w:t>e</w:t>
      </w:r>
      <w:r>
        <w:rPr>
          <w:color w:val="2A5580"/>
          <w:spacing w:val="-9"/>
          <w:w w:val="115"/>
          <w:sz w:val="28"/>
          <w:szCs w:val="28"/>
        </w:rPr>
        <w:t>a</w:t>
      </w:r>
      <w:r>
        <w:rPr>
          <w:color w:val="2A5580"/>
          <w:spacing w:val="-13"/>
          <w:w w:val="115"/>
          <w:sz w:val="28"/>
          <w:szCs w:val="28"/>
        </w:rPr>
        <w:t>r</w:t>
      </w:r>
      <w:r>
        <w:rPr>
          <w:color w:val="2A5580"/>
          <w:spacing w:val="-9"/>
          <w:w w:val="115"/>
          <w:sz w:val="28"/>
          <w:szCs w:val="28"/>
        </w:rPr>
        <w:t>no</w:t>
      </w:r>
      <w:r>
        <w:rPr>
          <w:color w:val="2A5580"/>
          <w:w w:val="115"/>
          <w:sz w:val="28"/>
          <w:szCs w:val="28"/>
        </w:rPr>
        <w:t>s</w:t>
      </w:r>
      <w:r>
        <w:rPr>
          <w:color w:val="2A5580"/>
          <w:spacing w:val="16"/>
          <w:w w:val="115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un</w:t>
      </w:r>
      <w:r>
        <w:rPr>
          <w:color w:val="2A5580"/>
          <w:sz w:val="28"/>
          <w:szCs w:val="28"/>
        </w:rPr>
        <w:t xml:space="preserve">a </w:t>
      </w:r>
      <w:r>
        <w:rPr>
          <w:color w:val="2A5580"/>
          <w:spacing w:val="14"/>
          <w:sz w:val="28"/>
          <w:szCs w:val="28"/>
        </w:rPr>
        <w:t xml:space="preserve"> </w:t>
      </w:r>
      <w:r>
        <w:rPr>
          <w:color w:val="2A5580"/>
          <w:spacing w:val="-9"/>
          <w:w w:val="118"/>
          <w:sz w:val="28"/>
          <w:szCs w:val="28"/>
        </w:rPr>
        <w:t>p</w:t>
      </w:r>
      <w:r>
        <w:rPr>
          <w:color w:val="2A5580"/>
          <w:spacing w:val="-21"/>
          <w:w w:val="118"/>
          <w:sz w:val="28"/>
          <w:szCs w:val="28"/>
        </w:rPr>
        <w:t>r</w:t>
      </w:r>
      <w:r>
        <w:rPr>
          <w:color w:val="2A5580"/>
          <w:spacing w:val="-9"/>
          <w:w w:val="118"/>
          <w:sz w:val="28"/>
          <w:szCs w:val="28"/>
        </w:rPr>
        <w:t>opuest</w:t>
      </w:r>
      <w:r>
        <w:rPr>
          <w:color w:val="2A5580"/>
          <w:w w:val="118"/>
          <w:sz w:val="28"/>
          <w:szCs w:val="28"/>
        </w:rPr>
        <w:t>a</w:t>
      </w:r>
      <w:r>
        <w:rPr>
          <w:color w:val="2A5580"/>
          <w:spacing w:val="-21"/>
          <w:w w:val="118"/>
          <w:sz w:val="28"/>
          <w:szCs w:val="28"/>
        </w:rPr>
        <w:t xml:space="preserve"> </w:t>
      </w:r>
      <w:r>
        <w:rPr>
          <w:color w:val="2A5580"/>
          <w:spacing w:val="-4"/>
          <w:w w:val="118"/>
          <w:sz w:val="28"/>
          <w:szCs w:val="28"/>
        </w:rPr>
        <w:t>p</w:t>
      </w:r>
      <w:r>
        <w:rPr>
          <w:color w:val="2A5580"/>
          <w:spacing w:val="-9"/>
          <w:w w:val="118"/>
          <w:sz w:val="28"/>
          <w:szCs w:val="28"/>
        </w:rPr>
        <w:t>a</w:t>
      </w:r>
      <w:r>
        <w:rPr>
          <w:color w:val="2A5580"/>
          <w:spacing w:val="-21"/>
          <w:w w:val="118"/>
          <w:sz w:val="28"/>
          <w:szCs w:val="28"/>
        </w:rPr>
        <w:t>r</w:t>
      </w:r>
      <w:r>
        <w:rPr>
          <w:color w:val="2A5580"/>
          <w:w w:val="118"/>
          <w:sz w:val="28"/>
          <w:szCs w:val="28"/>
        </w:rPr>
        <w:t>a</w:t>
      </w:r>
      <w:r>
        <w:rPr>
          <w:color w:val="2A5580"/>
          <w:spacing w:val="22"/>
          <w:w w:val="118"/>
          <w:sz w:val="28"/>
          <w:szCs w:val="28"/>
        </w:rPr>
        <w:t xml:space="preserve"> </w:t>
      </w:r>
      <w:r>
        <w:rPr>
          <w:color w:val="2A5580"/>
          <w:spacing w:val="-9"/>
          <w:w w:val="118"/>
          <w:sz w:val="28"/>
          <w:szCs w:val="28"/>
        </w:rPr>
        <w:t>inc</w:t>
      </w:r>
      <w:r>
        <w:rPr>
          <w:color w:val="2A5580"/>
          <w:spacing w:val="-21"/>
          <w:w w:val="118"/>
          <w:sz w:val="28"/>
          <w:szCs w:val="28"/>
        </w:rPr>
        <w:t>r</w:t>
      </w:r>
      <w:r>
        <w:rPr>
          <w:color w:val="2A5580"/>
          <w:spacing w:val="-9"/>
          <w:w w:val="118"/>
          <w:sz w:val="28"/>
          <w:szCs w:val="28"/>
        </w:rPr>
        <w:t>ementa</w:t>
      </w:r>
      <w:r>
        <w:rPr>
          <w:color w:val="2A5580"/>
          <w:w w:val="118"/>
          <w:sz w:val="28"/>
          <w:szCs w:val="28"/>
        </w:rPr>
        <w:t>r</w:t>
      </w:r>
      <w:r>
        <w:rPr>
          <w:color w:val="2A5580"/>
          <w:spacing w:val="13"/>
          <w:w w:val="118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l</w:t>
      </w:r>
      <w:r>
        <w:rPr>
          <w:color w:val="2A5580"/>
          <w:sz w:val="28"/>
          <w:szCs w:val="28"/>
        </w:rPr>
        <w:t>a</w:t>
      </w:r>
      <w:r>
        <w:rPr>
          <w:color w:val="2A5580"/>
          <w:spacing w:val="40"/>
          <w:sz w:val="28"/>
          <w:szCs w:val="28"/>
        </w:rPr>
        <w:t xml:space="preserve"> </w:t>
      </w:r>
      <w:r>
        <w:rPr>
          <w:color w:val="2A5580"/>
          <w:spacing w:val="-9"/>
          <w:w w:val="110"/>
          <w:sz w:val="28"/>
          <w:szCs w:val="28"/>
        </w:rPr>
        <w:t>ac</w:t>
      </w:r>
      <w:r>
        <w:rPr>
          <w:color w:val="2A5580"/>
          <w:spacing w:val="-5"/>
          <w:w w:val="110"/>
          <w:sz w:val="28"/>
          <w:szCs w:val="28"/>
        </w:rPr>
        <w:t>c</w:t>
      </w:r>
      <w:r>
        <w:rPr>
          <w:color w:val="2A5580"/>
          <w:spacing w:val="-9"/>
          <w:w w:val="110"/>
          <w:sz w:val="28"/>
          <w:szCs w:val="28"/>
        </w:rPr>
        <w:t>esibilida</w:t>
      </w:r>
      <w:r>
        <w:rPr>
          <w:color w:val="2A5580"/>
          <w:w w:val="110"/>
          <w:sz w:val="28"/>
          <w:szCs w:val="28"/>
        </w:rPr>
        <w:t>d</w:t>
      </w:r>
      <w:r>
        <w:rPr>
          <w:color w:val="2A5580"/>
          <w:spacing w:val="13"/>
          <w:w w:val="110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d</w:t>
      </w:r>
      <w:r>
        <w:rPr>
          <w:color w:val="2A5580"/>
          <w:sz w:val="28"/>
          <w:szCs w:val="28"/>
        </w:rPr>
        <w:t>e</w:t>
      </w:r>
      <w:r>
        <w:rPr>
          <w:color w:val="2A5580"/>
          <w:spacing w:val="52"/>
          <w:sz w:val="28"/>
          <w:szCs w:val="28"/>
        </w:rPr>
        <w:t xml:space="preserve"> </w:t>
      </w:r>
      <w:r>
        <w:rPr>
          <w:color w:val="2A5580"/>
          <w:spacing w:val="-3"/>
          <w:w w:val="114"/>
          <w:sz w:val="28"/>
          <w:szCs w:val="28"/>
        </w:rPr>
        <w:t>p</w:t>
      </w:r>
      <w:r>
        <w:rPr>
          <w:color w:val="2A5580"/>
          <w:spacing w:val="-8"/>
          <w:w w:val="124"/>
          <w:sz w:val="28"/>
          <w:szCs w:val="28"/>
        </w:rPr>
        <w:t>e</w:t>
      </w:r>
      <w:r>
        <w:rPr>
          <w:color w:val="2A5580"/>
          <w:spacing w:val="-15"/>
          <w:w w:val="124"/>
          <w:sz w:val="28"/>
          <w:szCs w:val="28"/>
        </w:rPr>
        <w:t>r</w:t>
      </w:r>
      <w:r>
        <w:rPr>
          <w:color w:val="2A5580"/>
          <w:spacing w:val="-3"/>
          <w:w w:val="98"/>
          <w:sz w:val="28"/>
          <w:szCs w:val="28"/>
        </w:rPr>
        <w:t>s</w:t>
      </w:r>
      <w:r>
        <w:rPr>
          <w:color w:val="2A5580"/>
          <w:spacing w:val="-8"/>
          <w:w w:val="110"/>
          <w:sz w:val="28"/>
          <w:szCs w:val="28"/>
        </w:rPr>
        <w:t xml:space="preserve">onas </w:t>
      </w:r>
      <w:r>
        <w:rPr>
          <w:color w:val="2A5580"/>
          <w:spacing w:val="-5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>n</w:t>
      </w:r>
      <w:r>
        <w:rPr>
          <w:color w:val="2A5580"/>
          <w:spacing w:val="57"/>
          <w:sz w:val="28"/>
          <w:szCs w:val="28"/>
        </w:rPr>
        <w:t xml:space="preserve"> </w:t>
      </w:r>
      <w:r>
        <w:rPr>
          <w:color w:val="2A5580"/>
          <w:spacing w:val="-9"/>
          <w:w w:val="112"/>
          <w:sz w:val="28"/>
          <w:szCs w:val="28"/>
        </w:rPr>
        <w:t>di</w:t>
      </w:r>
      <w:r>
        <w:rPr>
          <w:color w:val="2A5580"/>
          <w:spacing w:val="-3"/>
          <w:w w:val="112"/>
          <w:sz w:val="28"/>
          <w:szCs w:val="28"/>
        </w:rPr>
        <w:t>s</w:t>
      </w:r>
      <w:r>
        <w:rPr>
          <w:color w:val="2A5580"/>
          <w:spacing w:val="-6"/>
          <w:w w:val="112"/>
          <w:sz w:val="28"/>
          <w:szCs w:val="28"/>
        </w:rPr>
        <w:t>c</w:t>
      </w:r>
      <w:r>
        <w:rPr>
          <w:color w:val="2A5580"/>
          <w:spacing w:val="-20"/>
          <w:w w:val="112"/>
          <w:sz w:val="28"/>
          <w:szCs w:val="28"/>
        </w:rPr>
        <w:t>a</w:t>
      </w:r>
      <w:r>
        <w:rPr>
          <w:color w:val="2A5580"/>
          <w:spacing w:val="-3"/>
          <w:w w:val="112"/>
          <w:sz w:val="28"/>
          <w:szCs w:val="28"/>
        </w:rPr>
        <w:t>p</w:t>
      </w:r>
      <w:r>
        <w:rPr>
          <w:color w:val="2A5580"/>
          <w:spacing w:val="-9"/>
          <w:w w:val="112"/>
          <w:sz w:val="28"/>
          <w:szCs w:val="28"/>
        </w:rPr>
        <w:t>acida</w:t>
      </w:r>
      <w:r>
        <w:rPr>
          <w:color w:val="2A5580"/>
          <w:w w:val="112"/>
          <w:sz w:val="28"/>
          <w:szCs w:val="28"/>
        </w:rPr>
        <w:t>d</w:t>
      </w:r>
      <w:r>
        <w:rPr>
          <w:color w:val="2A5580"/>
          <w:spacing w:val="21"/>
          <w:w w:val="112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a</w:t>
      </w:r>
      <w:r>
        <w:rPr>
          <w:color w:val="2A5580"/>
          <w:sz w:val="28"/>
          <w:szCs w:val="28"/>
        </w:rPr>
        <w:t>l</w:t>
      </w:r>
      <w:r>
        <w:rPr>
          <w:color w:val="2A5580"/>
          <w:spacing w:val="42"/>
          <w:sz w:val="28"/>
          <w:szCs w:val="28"/>
        </w:rPr>
        <w:t xml:space="preserve"> </w:t>
      </w:r>
      <w:r>
        <w:rPr>
          <w:color w:val="2A5580"/>
          <w:spacing w:val="-9"/>
          <w:w w:val="119"/>
          <w:sz w:val="28"/>
          <w:szCs w:val="28"/>
        </w:rPr>
        <w:t>t</w:t>
      </w:r>
      <w:r>
        <w:rPr>
          <w:color w:val="2A5580"/>
          <w:spacing w:val="-21"/>
          <w:w w:val="119"/>
          <w:sz w:val="28"/>
          <w:szCs w:val="28"/>
        </w:rPr>
        <w:t>r</w:t>
      </w:r>
      <w:r>
        <w:rPr>
          <w:color w:val="2A5580"/>
          <w:spacing w:val="-9"/>
          <w:w w:val="119"/>
          <w:sz w:val="28"/>
          <w:szCs w:val="28"/>
        </w:rPr>
        <w:t>ans</w:t>
      </w:r>
      <w:r>
        <w:rPr>
          <w:color w:val="2A5580"/>
          <w:spacing w:val="-4"/>
          <w:w w:val="119"/>
          <w:sz w:val="28"/>
          <w:szCs w:val="28"/>
        </w:rPr>
        <w:t>p</w:t>
      </w:r>
      <w:r>
        <w:rPr>
          <w:color w:val="2A5580"/>
          <w:spacing w:val="-9"/>
          <w:w w:val="119"/>
          <w:sz w:val="28"/>
          <w:szCs w:val="28"/>
        </w:rPr>
        <w:t>o</w:t>
      </w:r>
      <w:r>
        <w:rPr>
          <w:color w:val="2A5580"/>
          <w:spacing w:val="-13"/>
          <w:w w:val="119"/>
          <w:sz w:val="28"/>
          <w:szCs w:val="28"/>
        </w:rPr>
        <w:t>r</w:t>
      </w:r>
      <w:r>
        <w:rPr>
          <w:color w:val="2A5580"/>
          <w:spacing w:val="-9"/>
          <w:w w:val="119"/>
          <w:sz w:val="28"/>
          <w:szCs w:val="28"/>
        </w:rPr>
        <w:t>t</w:t>
      </w:r>
      <w:r>
        <w:rPr>
          <w:color w:val="2A5580"/>
          <w:w w:val="119"/>
          <w:sz w:val="28"/>
          <w:szCs w:val="28"/>
        </w:rPr>
        <w:t>e</w:t>
      </w:r>
      <w:r>
        <w:rPr>
          <w:color w:val="2A5580"/>
          <w:spacing w:val="4"/>
          <w:w w:val="119"/>
          <w:sz w:val="28"/>
          <w:szCs w:val="28"/>
        </w:rPr>
        <w:t xml:space="preserve"> </w:t>
      </w:r>
      <w:r>
        <w:rPr>
          <w:color w:val="2A5580"/>
          <w:spacing w:val="-8"/>
          <w:w w:val="111"/>
          <w:sz w:val="28"/>
          <w:szCs w:val="28"/>
        </w:rPr>
        <w:t>públi</w:t>
      </w:r>
      <w:r>
        <w:rPr>
          <w:color w:val="2A5580"/>
          <w:spacing w:val="-6"/>
          <w:w w:val="111"/>
          <w:sz w:val="28"/>
          <w:szCs w:val="28"/>
        </w:rPr>
        <w:t>c</w:t>
      </w:r>
      <w:r>
        <w:rPr>
          <w:color w:val="2A5580"/>
          <w:spacing w:val="-8"/>
          <w:w w:val="103"/>
          <w:sz w:val="28"/>
          <w:szCs w:val="28"/>
        </w:rPr>
        <w:t>o</w:t>
      </w:r>
      <w:r>
        <w:rPr>
          <w:color w:val="2A5580"/>
          <w:w w:val="81"/>
          <w:sz w:val="28"/>
          <w:szCs w:val="28"/>
        </w:rPr>
        <w:t>,</w:t>
      </w:r>
      <w:r>
        <w:rPr>
          <w:color w:val="2A5580"/>
          <w:spacing w:val="16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es</w:t>
      </w:r>
      <w:r>
        <w:rPr>
          <w:color w:val="2A5580"/>
          <w:spacing w:val="-3"/>
          <w:sz w:val="28"/>
          <w:szCs w:val="28"/>
        </w:rPr>
        <w:t>p</w:t>
      </w:r>
      <w:r>
        <w:rPr>
          <w:color w:val="2A5580"/>
          <w:spacing w:val="-8"/>
          <w:sz w:val="28"/>
          <w:szCs w:val="28"/>
        </w:rPr>
        <w:t>acio</w:t>
      </w:r>
      <w:r>
        <w:rPr>
          <w:color w:val="2A5580"/>
          <w:sz w:val="28"/>
          <w:szCs w:val="28"/>
        </w:rPr>
        <w:t xml:space="preserve">s </w:t>
      </w:r>
      <w:r>
        <w:rPr>
          <w:color w:val="2A5580"/>
          <w:spacing w:val="23"/>
          <w:sz w:val="28"/>
          <w:szCs w:val="28"/>
        </w:rPr>
        <w:t xml:space="preserve"> </w:t>
      </w:r>
      <w:r>
        <w:rPr>
          <w:color w:val="2A5580"/>
          <w:spacing w:val="-8"/>
          <w:sz w:val="28"/>
          <w:szCs w:val="28"/>
        </w:rPr>
        <w:t>públi</w:t>
      </w:r>
      <w:r>
        <w:rPr>
          <w:color w:val="2A5580"/>
          <w:spacing w:val="-6"/>
          <w:sz w:val="28"/>
          <w:szCs w:val="28"/>
        </w:rPr>
        <w:t>c</w:t>
      </w:r>
      <w:r>
        <w:rPr>
          <w:color w:val="2A5580"/>
          <w:spacing w:val="-8"/>
          <w:sz w:val="28"/>
          <w:szCs w:val="28"/>
        </w:rPr>
        <w:t>o</w:t>
      </w:r>
      <w:r>
        <w:rPr>
          <w:color w:val="2A5580"/>
          <w:sz w:val="28"/>
          <w:szCs w:val="28"/>
        </w:rPr>
        <w:t xml:space="preserve">s </w:t>
      </w:r>
      <w:r>
        <w:rPr>
          <w:color w:val="2A5580"/>
          <w:spacing w:val="25"/>
          <w:sz w:val="28"/>
          <w:szCs w:val="28"/>
        </w:rPr>
        <w:t xml:space="preserve"> </w:t>
      </w:r>
      <w:r>
        <w:rPr>
          <w:color w:val="2A5580"/>
          <w:sz w:val="28"/>
          <w:szCs w:val="28"/>
        </w:rPr>
        <w:t>y</w:t>
      </w:r>
      <w:r>
        <w:rPr>
          <w:color w:val="2A5580"/>
          <w:spacing w:val="41"/>
          <w:sz w:val="28"/>
          <w:szCs w:val="28"/>
        </w:rPr>
        <w:t xml:space="preserve"> </w:t>
      </w:r>
      <w:r>
        <w:rPr>
          <w:color w:val="2A5580"/>
          <w:spacing w:val="-8"/>
          <w:w w:val="113"/>
          <w:sz w:val="28"/>
          <w:szCs w:val="28"/>
        </w:rPr>
        <w:t>v</w:t>
      </w:r>
      <w:r>
        <w:rPr>
          <w:color w:val="2A5580"/>
          <w:spacing w:val="-23"/>
          <w:w w:val="113"/>
          <w:sz w:val="28"/>
          <w:szCs w:val="28"/>
        </w:rPr>
        <w:t>i</w:t>
      </w:r>
      <w:r>
        <w:rPr>
          <w:color w:val="2A5580"/>
          <w:spacing w:val="-8"/>
          <w:w w:val="113"/>
          <w:sz w:val="28"/>
          <w:szCs w:val="28"/>
        </w:rPr>
        <w:t>viendas?</w:t>
      </w:r>
    </w:p>
    <w:p w:rsidR="00D85C73" w:rsidRDefault="00D85C73">
      <w:pPr>
        <w:spacing w:before="12" w:line="280" w:lineRule="exact"/>
        <w:rPr>
          <w:sz w:val="28"/>
          <w:szCs w:val="28"/>
        </w:rPr>
      </w:pPr>
    </w:p>
    <w:p w:rsidR="00D85C73" w:rsidRDefault="00A5133C">
      <w:pPr>
        <w:spacing w:line="250" w:lineRule="auto"/>
        <w:ind w:left="470" w:right="17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Jesús</w:t>
      </w:r>
      <w:r>
        <w:rPr>
          <w:rFonts w:ascii="Arial" w:eastAsia="Arial" w:hAnsi="Arial" w:cs="Arial"/>
          <w:b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Martín</w:t>
      </w:r>
      <w:r>
        <w:rPr>
          <w:rFonts w:ascii="Arial" w:eastAsia="Arial" w:hAnsi="Arial" w:cs="Arial"/>
          <w:b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Beas:</w:t>
      </w:r>
      <w:r>
        <w:rPr>
          <w:rFonts w:ascii="Arial" w:eastAsia="Arial" w:hAnsi="Arial" w:cs="Arial"/>
          <w:b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herramientas,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normativamente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hablando,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 tengan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espacios,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estrategia </w:t>
      </w:r>
      <w:r>
        <w:rPr>
          <w:rFonts w:ascii="Arial" w:eastAsia="Arial" w:hAnsi="Arial" w:cs="Arial"/>
          <w:color w:val="363435"/>
          <w:sz w:val="28"/>
          <w:szCs w:val="28"/>
        </w:rPr>
        <w:t>más prudente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el tema es apegarnos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norma, apegarnos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ley, en los casos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lleve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imponer una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sanción 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constructora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 se convierta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una cultura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logre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efecto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multiplicador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otras organizaciones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construcciones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lleven a cabo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necesidad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verificación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sanción.</w:t>
      </w:r>
    </w:p>
    <w:p w:rsidR="00D85C73" w:rsidRDefault="00D85C73">
      <w:pPr>
        <w:spacing w:before="16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486" w:right="17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 xml:space="preserve">Eucario Vázquez: </w:t>
      </w:r>
      <w:r>
        <w:rPr>
          <w:rFonts w:ascii="Arial" w:eastAsia="Arial" w:hAnsi="Arial" w:cs="Arial"/>
          <w:color w:val="363435"/>
          <w:sz w:val="28"/>
          <w:szCs w:val="28"/>
        </w:rPr>
        <w:t>Considero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Baja California contamos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leyes, reglamentos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necesarias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ejecutar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acciones.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herra- mientas suficientes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llevar al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Estado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rumbo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correcto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materia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PCD.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importante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valer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normativa.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Generar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san- ciones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concretas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se lleven a cabo.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estrategia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propone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muy simple,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 hay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ejecutar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normativa.</w:t>
      </w:r>
    </w:p>
    <w:p w:rsidR="00D85C73" w:rsidRDefault="00D85C73">
      <w:pPr>
        <w:spacing w:before="6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6"/>
        <w:jc w:val="right"/>
        <w:rPr>
          <w:sz w:val="30"/>
          <w:szCs w:val="30"/>
        </w:rPr>
        <w:sectPr w:rsidR="00D85C73">
          <w:headerReference w:type="default" r:id="rId204"/>
          <w:footerReference w:type="default" r:id="rId205"/>
          <w:pgSz w:w="12600" w:h="16200"/>
          <w:pgMar w:top="1900" w:right="800" w:bottom="280" w:left="980" w:header="967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11</w:t>
      </w:r>
      <w:r>
        <w:rPr>
          <w:color w:val="FDFDFD"/>
          <w:w w:val="99"/>
          <w:sz w:val="30"/>
          <w:szCs w:val="30"/>
        </w:rPr>
        <w:t>6</w:t>
      </w:r>
    </w:p>
    <w:p w:rsidR="00D85C73" w:rsidRDefault="00A5133C">
      <w:pPr>
        <w:spacing w:before="2" w:line="140" w:lineRule="exact"/>
        <w:rPr>
          <w:sz w:val="15"/>
          <w:szCs w:val="15"/>
        </w:rPr>
      </w:pPr>
      <w:r>
        <w:pict>
          <v:group id="_x0000_s8472" style="position:absolute;margin-left:0;margin-top:462.3pt;width:630pt;height:347.7pt;z-index:-19680;mso-position-horizontal-relative:page;mso-position-vertical-relative:page" coordorigin=",9246" coordsize="12600,6954">
            <v:shape id="_x0000_s8493" style="position:absolute;left:-2651;top:3496;width:15860;height:14284" coordorigin="-2651,3496" coordsize="15860,14284" path="m,15984r239,216e" filled="f" strokecolor="#2a5580" strokeweight="20pt">
              <v:path arrowok="t"/>
            </v:shape>
            <v:shape id="_x0000_s8492" style="position:absolute;left:-2651;top:3496;width:15860;height:14284" coordorigin="-2651,3496" coordsize="15860,14284" path="m10317,16200r2283,-2056e" filled="f" strokecolor="#2a5580" strokeweight="20pt">
              <v:path arrowok="t"/>
            </v:shape>
            <v:shape id="_x0000_s8491" style="position:absolute;left:-1676;top:4348;width:14857;height:13381" coordorigin="-1676,4348" coordsize="14857,13381" path="m,15320r977,880e" filled="f" strokecolor="#2a5580" strokeweight="15pt">
              <v:path arrowok="t"/>
            </v:shape>
            <v:shape id="_x0000_s8490" style="position:absolute;left:-1676;top:4348;width:14857;height:13381" coordorigin="-1676,4348" coordsize="14857,13381" path="m10527,16200r2073,-1867e" filled="f" strokecolor="#2a5580" strokeweight="15pt">
              <v:path arrowok="t"/>
            </v:shape>
            <v:shape id="_x0000_s8489" style="position:absolute;left:-617;top:5303;width:13774;height:12406" coordorigin="-617,5303" coordsize="13774,12406" path="m,14631r1742,1569e" filled="f" strokecolor="#2a5f92" strokeweight="10pt">
              <v:path arrowok="t"/>
            </v:shape>
            <v:shape id="_x0000_s8488" style="position:absolute;left:-617;top:5303;width:13774;height:12406" coordorigin="-617,5303" coordsize="13774,12406" path="m10799,16200r1801,-1622e" filled="f" strokecolor="#2a5f92" strokeweight="10pt">
              <v:path arrowok="t"/>
            </v:shape>
            <v:shape id="_x0000_s8487" style="position:absolute;left:449;top:6263;width:12709;height:11447" coordorigin="449,6263" coordsize="12709,11447" path="m449,9723r,4634l2496,16200e" filled="f" strokecolor="#2a5f92" strokeweight="5pt">
              <v:path arrowok="t"/>
            </v:shape>
            <v:shape id="_x0000_s8486" style="position:absolute;left:449;top:6263;width:12709;height:11447" coordorigin="449,6263" coordsize="12709,11447" path="m11111,16200r1489,-1341e" filled="f" strokecolor="#2a5f92" strokeweight="5pt">
              <v:path arrowok="t"/>
            </v:shape>
            <v:shape id="_x0000_s8485" style="position:absolute;left:1560;top:7263;width:11598;height:10446" coordorigin="1560,7263" coordsize="11598,10446" path="m1560,10408r,4242l3281,16200e" filled="f" strokecolor="#3b6eaa" strokeweight="4pt">
              <v:path arrowok="t"/>
            </v:shape>
            <v:shape id="_x0000_s8484" style="position:absolute;left:1560;top:7263;width:11598;height:10446" coordorigin="1560,7263" coordsize="11598,10446" path="m11436,16200r1164,-1048e" filled="f" strokecolor="#3b6eaa" strokeweight="4pt">
              <v:path arrowok="t"/>
            </v:shape>
            <v:shape id="_x0000_s8483" style="position:absolute;left:2635;top:8232;width:10522;height:9477" coordorigin="2635,8232" coordsize="10522,9477" path="m2635,11072r,3861l4042,16200e" filled="f" strokecolor="#3b6eaa" strokeweight="3pt">
              <v:path arrowok="t"/>
            </v:shape>
            <v:shape id="_x0000_s8482" style="position:absolute;left:2635;top:8232;width:10522;height:9477" coordorigin="2635,8232" coordsize="10522,9477" path="m11751,16200r849,-764e" filled="f" strokecolor="#3b6eaa" strokeweight="3pt">
              <v:path arrowok="t"/>
            </v:shape>
            <v:shape id="_x0000_s8481" style="position:absolute;left:3451;top:8967;width:9706;height:8742" coordorigin="3451,8967" coordsize="9706,8742" path="m3451,15149r1168,1051e" filled="f" strokecolor="#3b6eaa" strokeweight="2pt">
              <v:path arrowok="t"/>
            </v:shape>
            <v:shape id="_x0000_s8480" style="position:absolute;left:3451;top:8967;width:9706;height:8742" coordorigin="3451,8967" coordsize="9706,8742" path="m11990,16200r610,-549e" filled="f" strokecolor="#3b6eaa" strokeweight="2pt">
              <v:path arrowok="t"/>
            </v:shape>
            <v:shape id="_x0000_s8479" style="position:absolute;left:4238;top:9675;width:8920;height:8034" coordorigin="4238,9675" coordsize="8920,8034" path="m4238,12060r,3296l5175,16200e" filled="f" strokecolor="#3b6eaa" strokeweight="1pt">
              <v:path arrowok="t"/>
            </v:shape>
            <v:shape id="_x0000_s8478" style="position:absolute;left:4238;top:9675;width:8920;height:8034" coordorigin="4238,9675" coordsize="8920,8034" path="m12221,16200r379,-342e" filled="f" strokecolor="#3b6eaa" strokeweight="1pt">
              <v:path arrowok="t"/>
            </v:shape>
            <v:shape id="_x0000_s8477" style="position:absolute;left:1440;top:10248;width:230;height:206" coordorigin="1440,10248" coordsize="230,206" path="m1603,10248r-95,l1440,10309r,85l1508,10454r95,l1670,10394r,-85l1603,10248xe" fillcolor="#2a5580" stroked="f">
              <v:path arrowok="t"/>
            </v:shape>
            <v:shape id="_x0000_s8476" style="position:absolute;left:340;top:9579;width:230;height:206" coordorigin="340,9579" coordsize="230,206" path="m502,9579r-95,l340,9640r,85l407,9785r95,l570,9725r,-85l502,9579xe" fillcolor="#2a5580" stroked="f">
              <v:path arrowok="t"/>
            </v:shape>
            <v:shape id="_x0000_s8475" style="position:absolute;left:2518;top:10895;width:230;height:206" coordorigin="2518,10895" coordsize="230,206" path="m2680,10895r-95,l2518,10955r,86l2585,11101r95,l2748,11041r,-86l2680,10895xe" fillcolor="#2a5580" stroked="f">
              <v:path arrowok="t"/>
            </v:shape>
            <v:shape id="_x0000_s8474" style="position:absolute;left:3332;top:11391;width:230;height:206" coordorigin="3332,11391" coordsize="230,206" path="m3495,11391r-96,l3332,11451r,85l3399,11596r96,l3562,11536r,-85l3495,11391xe" fillcolor="#2a5580" stroked="f">
              <v:path arrowok="t"/>
            </v:shape>
            <v:shape id="_x0000_s8473" style="position:absolute;left:4124;top:11878;width:230;height:206" coordorigin="4124,11878" coordsize="230,206" path="m4287,11878r-96,l4124,11938r,85l4191,12083r96,l4354,12023r,-85l4287,11878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21" w:right="7055"/>
        <w:jc w:val="both"/>
        <w:rPr>
          <w:sz w:val="30"/>
          <w:szCs w:val="30"/>
        </w:rPr>
      </w:pPr>
      <w:r>
        <w:rPr>
          <w:color w:val="764A33"/>
          <w:spacing w:val="-10"/>
          <w:w w:val="108"/>
          <w:sz w:val="30"/>
          <w:szCs w:val="30"/>
        </w:rPr>
        <w:t>Hallaz</w:t>
      </w:r>
      <w:r>
        <w:rPr>
          <w:color w:val="764A33"/>
          <w:spacing w:val="-27"/>
          <w:w w:val="108"/>
          <w:sz w:val="30"/>
          <w:szCs w:val="30"/>
        </w:rPr>
        <w:t>g</w:t>
      </w:r>
      <w:r>
        <w:rPr>
          <w:color w:val="764A33"/>
          <w:spacing w:val="-10"/>
          <w:w w:val="108"/>
          <w:sz w:val="30"/>
          <w:szCs w:val="30"/>
        </w:rPr>
        <w:t>o</w:t>
      </w:r>
      <w:r>
        <w:rPr>
          <w:color w:val="764A33"/>
          <w:w w:val="108"/>
          <w:sz w:val="30"/>
          <w:szCs w:val="30"/>
        </w:rPr>
        <w:t>s</w:t>
      </w:r>
      <w:r>
        <w:rPr>
          <w:color w:val="764A33"/>
          <w:spacing w:val="18"/>
          <w:w w:val="108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5"/>
          <w:sz w:val="30"/>
          <w:szCs w:val="30"/>
        </w:rPr>
        <w:t xml:space="preserve"> </w:t>
      </w:r>
      <w:r>
        <w:rPr>
          <w:color w:val="764A33"/>
          <w:spacing w:val="-9"/>
          <w:w w:val="122"/>
          <w:sz w:val="30"/>
          <w:szCs w:val="30"/>
        </w:rPr>
        <w:t>ent</w:t>
      </w:r>
      <w:r>
        <w:rPr>
          <w:color w:val="764A33"/>
          <w:spacing w:val="-19"/>
          <w:w w:val="122"/>
          <w:sz w:val="30"/>
          <w:szCs w:val="30"/>
        </w:rPr>
        <w:t>r</w:t>
      </w:r>
      <w:r>
        <w:rPr>
          <w:color w:val="764A33"/>
          <w:spacing w:val="-29"/>
          <w:w w:val="114"/>
          <w:sz w:val="30"/>
          <w:szCs w:val="30"/>
        </w:rPr>
        <w:t>e</w:t>
      </w:r>
      <w:r>
        <w:rPr>
          <w:color w:val="764A33"/>
          <w:spacing w:val="-9"/>
          <w:w w:val="120"/>
          <w:sz w:val="30"/>
          <w:szCs w:val="30"/>
        </w:rPr>
        <w:t>v</w:t>
      </w:r>
      <w:r>
        <w:rPr>
          <w:color w:val="764A33"/>
          <w:spacing w:val="-9"/>
          <w:w w:val="111"/>
          <w:sz w:val="30"/>
          <w:szCs w:val="30"/>
        </w:rPr>
        <w:t>ista</w:t>
      </w:r>
    </w:p>
    <w:p w:rsidR="00D85C73" w:rsidRDefault="00D85C73">
      <w:pPr>
        <w:spacing w:before="18" w:line="260" w:lineRule="exact"/>
        <w:rPr>
          <w:sz w:val="26"/>
          <w:szCs w:val="26"/>
        </w:rPr>
      </w:pPr>
    </w:p>
    <w:p w:rsidR="00D85C73" w:rsidRDefault="00A5133C">
      <w:pPr>
        <w:spacing w:line="250" w:lineRule="auto"/>
        <w:ind w:left="444" w:right="16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pesar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existencia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técnicas  y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reglamentos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construcción, </w:t>
      </w:r>
      <w:r>
        <w:rPr>
          <w:rFonts w:ascii="Arial" w:eastAsia="Arial" w:hAnsi="Arial" w:cs="Arial"/>
          <w:color w:val="363435"/>
          <w:sz w:val="28"/>
          <w:szCs w:val="28"/>
        </w:rPr>
        <w:t>existe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notable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rezago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Estado debido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principalmente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cuestiones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presupuestales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constru</w:t>
      </w:r>
      <w:r>
        <w:rPr>
          <w:rFonts w:ascii="Arial" w:eastAsia="Arial" w:hAnsi="Arial" w:cs="Arial"/>
          <w:color w:val="363435"/>
          <w:sz w:val="28"/>
          <w:szCs w:val="28"/>
        </w:rPr>
        <w:t>- yen los espacios,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desconocimiento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norma y los reglamentos, la falta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vigilancia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autoridades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complejidad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relieve 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municipios,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escasa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aplicación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multas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cumplir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requerimientos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establecidos.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4" w:right="16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suma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constructores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públicos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la infraestructura en el </w:t>
      </w:r>
      <w:r>
        <w:rPr>
          <w:rFonts w:ascii="Arial" w:eastAsia="Arial" w:hAnsi="Arial" w:cs="Arial"/>
          <w:color w:val="363435"/>
          <w:sz w:val="28"/>
          <w:szCs w:val="28"/>
        </w:rPr>
        <w:t>Estado conozcan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se apeguen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lineamientos y normas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diseñar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pensando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>- pacidad,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vigilancia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regulación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autoridades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com</w:t>
      </w:r>
      <w:r>
        <w:rPr>
          <w:rFonts w:ascii="Arial" w:eastAsia="Arial" w:hAnsi="Arial" w:cs="Arial"/>
          <w:color w:val="363435"/>
          <w:sz w:val="28"/>
          <w:szCs w:val="28"/>
        </w:rPr>
        <w:t>- petentes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incluyentes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accesibles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persona, </w:t>
      </w:r>
      <w:r>
        <w:rPr>
          <w:rFonts w:ascii="Arial" w:eastAsia="Arial" w:hAnsi="Arial" w:cs="Arial"/>
          <w:color w:val="363435"/>
          <w:sz w:val="28"/>
          <w:szCs w:val="28"/>
        </w:rPr>
        <w:t>es decir,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existencia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cantidad,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ubicación,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inclinación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calidad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rampas,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barandales, 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puertas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abatimiento 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hacia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afuera,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baños,  tubos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apoyo,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banquetas,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cunetas,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etcétera,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tránsito.</w:t>
      </w:r>
    </w:p>
    <w:p w:rsidR="00D85C73" w:rsidRDefault="00D85C73">
      <w:pPr>
        <w:spacing w:before="5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1"/>
        <w:jc w:val="right"/>
        <w:rPr>
          <w:sz w:val="30"/>
          <w:szCs w:val="30"/>
        </w:rPr>
        <w:sectPr w:rsidR="00D85C73">
          <w:headerReference w:type="default" r:id="rId206"/>
          <w:footerReference w:type="default" r:id="rId207"/>
          <w:pgSz w:w="12600" w:h="16200"/>
          <w:pgMar w:top="1920" w:right="780" w:bottom="280" w:left="1000" w:header="992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11</w:t>
      </w:r>
      <w:r>
        <w:rPr>
          <w:color w:val="FDFDFD"/>
          <w:w w:val="103"/>
          <w:sz w:val="30"/>
          <w:szCs w:val="30"/>
        </w:rPr>
        <w:t>7</w:t>
      </w:r>
    </w:p>
    <w:p w:rsidR="00D85C73" w:rsidRDefault="00A5133C">
      <w:pPr>
        <w:spacing w:before="6" w:line="120" w:lineRule="exact"/>
        <w:rPr>
          <w:sz w:val="13"/>
          <w:szCs w:val="13"/>
        </w:rPr>
      </w:pPr>
      <w:r>
        <w:pict>
          <v:group id="_x0000_s8429" style="position:absolute;margin-left:54.9pt;margin-top:51.5pt;width:88.3pt;height:46.7pt;z-index:-19677;mso-position-horizontal-relative:page;mso-position-vertical-relative:page" coordorigin="1098,1030" coordsize="1766,934">
            <v:shape id="_x0000_s8471" type="#_x0000_t75" style="position:absolute;left:1713;top:1519;width:522;height:137">
              <v:imagedata r:id="rId90" o:title=""/>
            </v:shape>
            <v:shape id="_x0000_s8470" type="#_x0000_t75" style="position:absolute;left:1721;top:1729;width:159;height:128">
              <v:imagedata r:id="rId91" o:title=""/>
            </v:shape>
            <v:shape id="_x0000_s8469" type="#_x0000_t75" style="position:absolute;left:1886;top:1729;width:110;height:128">
              <v:imagedata r:id="rId208" o:title=""/>
            </v:shape>
            <v:shape id="_x0000_s8468" type="#_x0000_t75" style="position:absolute;left:2009;top:1729;width:49;height:128">
              <v:imagedata r:id="rId93" o:title=""/>
            </v:shape>
            <v:shape id="_x0000_s8467" type="#_x0000_t75" style="position:absolute;left:2075;top:1729;width:110;height:128">
              <v:imagedata r:id="rId94" o:title=""/>
            </v:shape>
            <v:shape id="_x0000_s8466" type="#_x0000_t75" style="position:absolute;left:2194;top:1727;width:143;height:133">
              <v:imagedata r:id="rId95" o:title=""/>
            </v:shape>
            <v:shape id="_x0000_s8465" type="#_x0000_t75" style="position:absolute;left:2348;top:1729;width:132;height:128">
              <v:imagedata r:id="rId96" o:title=""/>
            </v:shape>
            <v:shape id="_x0000_s8464" type="#_x0000_t75" style="position:absolute;left:2492;top:1729;width:140;height:128">
              <v:imagedata r:id="rId209" o:title=""/>
            </v:shape>
            <v:shape id="_x0000_s8463" type="#_x0000_t75" style="position:absolute;left:2650;top:1729;width:49;height:128">
              <v:imagedata r:id="rId93" o:title=""/>
            </v:shape>
            <v:shape id="_x0000_s8462" type="#_x0000_t75" style="position:absolute;left:2706;top:1729;width:159;height:128">
              <v:imagedata r:id="rId98" o:title=""/>
            </v:shape>
            <v:shape id="_x0000_s8461" type="#_x0000_t75" style="position:absolute;left:1480;top:1729;width:159;height:128">
              <v:imagedata r:id="rId99" o:title=""/>
            </v:shape>
            <v:shape id="_x0000_s8460" type="#_x0000_t75" style="position:absolute;left:1617;top:1727;width:103;height:133">
              <v:imagedata r:id="rId100" o:title=""/>
            </v:shape>
            <v:shape id="_x0000_s8459" type="#_x0000_t75" style="position:absolute;left:1108;top:1729;width:127;height:128">
              <v:imagedata r:id="rId101" o:title=""/>
            </v:shape>
            <v:shape id="_x0000_s8458" type="#_x0000_t75" style="position:absolute;left:1239;top:1729;width:159;height:128">
              <v:imagedata r:id="rId99" o:title=""/>
            </v:shape>
            <v:shape id="_x0000_s8457" type="#_x0000_t75" style="position:absolute;left:1397;top:1729;width:77;height:131">
              <v:imagedata r:id="rId102" o:title=""/>
            </v:shape>
            <v:shape id="_x0000_s8456" style="position:absolute;left:1334;top:1903;width:42;height:52" coordorigin="1334,1903" coordsize="42,52" path="m1373,1953r3,-1l1376,1927r-17,l1359,1933r10,l1369,1948r-4,1l1349,1949r-8,-8l1341,1916r8,-8l1367,1908r6,2l1374,1905r-2,-1l1367,1903r-22,l1334,1914r,23l1337,1944r4,4l1346,1953r7,1l1367,1954r6,-1xe" fillcolor="#383637" stroked="f">
              <v:path arrowok="t"/>
            </v:shape>
            <v:shape id="_x0000_s8455" style="position:absolute;left:1413;top:1902;width:46;height:52" coordorigin="1413,1902" coordsize="46,52" path="m1452,1940r-6,9l1426,1949r-6,-9l1420,1918r5,-10l1436,1902r-13,l1413,1913r,31l1422,1955r27,l1452,1940xe" fillcolor="#383637" stroked="f">
              <v:path arrowok="t"/>
            </v:shape>
            <v:shape id="_x0000_s8454" style="position:absolute;left:1413;top:1902;width:46;height:52" coordorigin="1413,1902" coordsize="46,52" path="m1425,1908r22,l1452,1918r,22l1449,1955r10,-10l1459,1913r-9,-11l1436,1902r-11,6xe" fillcolor="#383637" stroked="f">
              <v:path arrowok="t"/>
            </v:shape>
            <v:shape id="_x0000_s8453" style="position:absolute;left:1498;top:1903;width:32;height:52" coordorigin="1498,1903" coordsize="32,52" path="m1521,1910r,-6l1516,1903r-11,l1501,1903r-3,1l1498,1954r6,l1504,1908r2,l1510,1908r7,l1521,1910xe" fillcolor="#383637" stroked="f">
              <v:path arrowok="t"/>
            </v:shape>
            <v:shape id="_x0000_s8452" style="position:absolute;left:1498;top:1903;width:32;height:52" coordorigin="1498,1903" coordsize="32,52" path="m1521,1910r,11l1517,1925r-13,l1504,1908r,46l1508,1954r-4,-5l1504,1930r13,l1523,1933r3,17l1530,1944r,-12l1524,1928r-5,-1l1519,1927r6,-2l1528,1920r,-5l1526,1908r-5,-4l1521,1910xe" fillcolor="#383637" stroked="f">
              <v:path arrowok="t"/>
            </v:shape>
            <v:shape id="_x0000_s8451" style="position:absolute;left:1498;top:1903;width:32;height:52" coordorigin="1498,1903" coordsize="32,52" path="m1504,1949r4,5l1516,1954r6,-1l1526,1950r-3,-17l1523,1947r-6,2l1510,1949r-6,xe" fillcolor="#383637" stroked="f">
              <v:path arrowok="t"/>
            </v:shape>
            <v:shape id="_x0000_s8450" style="position:absolute;left:1569;top:1929;width:7;height:0" coordorigin="1569,1929" coordsize="7,0" path="m1569,1929r6,e" filled="f" strokecolor="#383637" strokeweight=".93028mm">
              <v:path arrowok="t"/>
            </v:shape>
            <v:shape id="_x0000_s8449" style="position:absolute;left:1617;top:1903;width:29;height:51" coordorigin="1617,1903" coordsize="29,51" path="m1623,1948r,-18l1643,1930r,-5l1623,1925r,-16l1644,1909r,-6l1617,1903r,51l1645,1954r,-6l1623,1948xe" fillcolor="#383637" stroked="f">
              <v:path arrowok="t"/>
            </v:shape>
            <v:shape id="_x0000_s8448" style="position:absolute;left:1684;top:1903;width:33;height:51" coordorigin="1684,1903" coordsize="33,51" path="m1691,1908r,24l1697,1932r6,l1706,1935r1,7l1708,1948r2,4l1710,1954r7,l1716,1952r-1,-5l1713,1940r-1,-5l1706,1930r-2,-3l1691,1927r,-19xe" fillcolor="#383637" stroked="f">
              <v:path arrowok="t"/>
            </v:shape>
            <v:shape id="_x0000_s8447" style="position:absolute;left:1684;top:1903;width:33;height:51" coordorigin="1684,1903" coordsize="33,51" path="m1684,1904r,50l1691,1954r,-46l1692,1908r5,l1704,1908r5,3l1709,1923r-5,4l1706,1930r5,-2l1715,1923r,-6l1714,1909r-6,-5l1704,1903r-12,l1687,1903r-3,1xe" fillcolor="#383637" stroked="f">
              <v:path arrowok="t"/>
            </v:shape>
            <v:shape id="_x0000_s8446" style="position:absolute;left:1755;top:1903;width:38;height:51" coordorigin="1755,1903" coordsize="38,51" path="m1761,1954r,-36l1760,1911r1,l1763,1917r4,6l1770,1928r16,26l1793,1954r,-51l1787,1903r,36l1787,1945r,l1785,1940r-3,-5l1778,1929r-16,-26l1755,1903r,51l1761,1954xe" fillcolor="#383637" stroked="f">
              <v:path arrowok="t"/>
            </v:shape>
            <v:shape id="_x0000_s8445" style="position:absolute;left:1831;top:1902;width:46;height:52" coordorigin="1831,1902" coordsize="46,52" path="m1871,1940r-6,9l1844,1949r-6,-9l1838,1918r6,-10l1855,1902r-14,l1831,1913r,31l1841,1955r26,l1871,1940xe" fillcolor="#383637" stroked="f">
              <v:path arrowok="t"/>
            </v:shape>
            <v:shape id="_x0000_s8444" style="position:absolute;left:1831;top:1902;width:46;height:52" coordorigin="1831,1902" coordsize="46,52" path="m1844,1908r22,l1871,1918r,22l1867,1955r11,-10l1878,1913r-9,-11l1855,1902r-11,6xe" fillcolor="#383637" stroked="f">
              <v:path arrowok="t"/>
            </v:shape>
            <v:shape id="_x0000_s8443" style="position:absolute;left:1962;top:1903;width:42;height:52" coordorigin="1962,1903" coordsize="42,52" path="m1962,1954r8,l1984,1954r8,-2l1990,1949r-17,l1969,1949r,-40l1971,1908r6,l1971,1903r-5,l1962,1904r,50xe" fillcolor="#383637" stroked="f">
              <v:path arrowok="t"/>
            </v:shape>
            <v:shape id="_x0000_s8442" style="position:absolute;left:1962;top:1903;width:42;height:52" coordorigin="1962,1903" coordsize="42,52" path="m2004,1927r,-8l2002,1913r-5,-4l1993,1905r-7,-2l1971,1903r6,5l1991,1908r6,8l1997,1941r-7,8l1992,1952r5,-5l2002,1942r2,-6l2004,1927xe" fillcolor="#383637" stroked="f">
              <v:path arrowok="t"/>
            </v:shape>
            <v:shape id="_x0000_s8441" style="position:absolute;left:2043;top:1903;width:29;height:51" coordorigin="2043,1903" coordsize="29,51" path="m2049,1948r,-18l2069,1930r,-5l2049,1925r,-16l2070,1909r,-6l2043,1903r,51l2071,1954r,-6l2049,1948xe" fillcolor="#383637" stroked="f">
              <v:path arrowok="t"/>
            </v:shape>
            <v:shape id="_x0000_s8440" style="position:absolute;left:2110;top:1903;width:28;height:51" coordorigin="2110,1903" coordsize="28,51" path="m2116,1948r,-45l2110,1903r,51l2138,1954r,-6l2116,1948xe" fillcolor="#383637" stroked="f">
              <v:path arrowok="t"/>
            </v:shape>
            <v:shape id="_x0000_s8439" style="position:absolute;left:2222;top:1903;width:29;height:51" coordorigin="2222,1903" coordsize="29,51" path="m2228,1948r,-18l2248,1930r,-5l2228,1925r,-16l2249,1909r,-6l2222,1903r,51l2250,1954r,-6l2228,1948xe" fillcolor="#383637" stroked="f">
              <v:path arrowok="t"/>
            </v:shape>
            <v:shape id="_x0000_s8438" style="position:absolute;left:2286;top:1902;width:31;height:52" coordorigin="2286,1902" coordsize="31,52" path="m2288,1946r-2,5l2289,1953r5,2l2311,1955r6,-7l2317,1933r-4,-5l2304,1925r-7,-3l2294,1920r,-8l2297,1908r11,l2313,1910r2,-5l2309,1902r-15,l2287,1908r,15l2292,1928r9,3l2308,1933r2,3l2310,1946r-4,3l2295,1949r-4,-1l2288,1946xe" fillcolor="#383637" stroked="f">
              <v:path arrowok="t"/>
            </v:shape>
            <v:shape id="_x0000_s8437" style="position:absolute;left:2350;top:1903;width:38;height:51" coordorigin="2350,1903" coordsize="38,51" path="m2366,1909r,45l2372,1954r,-45l2388,1909r,-6l2350,1903r,6l2366,1909xe" fillcolor="#383637" stroked="f">
              <v:path arrowok="t"/>
            </v:shape>
            <v:shape id="_x0000_s8436" style="position:absolute;left:2414;top:1903;width:42;height:51" coordorigin="2414,1903" coordsize="42,51" path="m2436,1912r2,6l2443,1933r-15,l2444,1938r6,16l2457,1954r-18,-51l2436,1912xe" fillcolor="#383637" stroked="f">
              <v:path arrowok="t"/>
            </v:shape>
            <v:shape id="_x0000_s8435" style="position:absolute;left:2414;top:1903;width:42;height:51" coordorigin="2414,1903" coordsize="42,51" path="m2436,1912r3,-9l2431,1903r-17,51l2421,1954r5,-16l2444,1938r-16,-5l2432,1918r4,-6xe" fillcolor="#383637" stroked="f">
              <v:path arrowok="t"/>
            </v:shape>
            <v:shape id="_x0000_s8434" style="position:absolute;left:2494;top:1903;width:42;height:52" coordorigin="2494,1903" coordsize="42,52" path="m2494,1954r7,l2516,1954r8,-2l2521,1949r-16,l2501,1949r,-40l2502,1908r6,l2503,1903r-5,l2494,1904r,50xe" fillcolor="#383637" stroked="f">
              <v:path arrowok="t"/>
            </v:shape>
            <v:shape id="_x0000_s8433" style="position:absolute;left:2494;top:1903;width:42;height:52" coordorigin="2494,1903" coordsize="42,52" path="m2536,1927r,-8l2533,1913r-4,-4l2524,1905r-7,-2l2503,1903r5,5l2522,1908r7,8l2529,1941r-8,8l2524,1952r5,-5l2533,1942r3,-6l2536,1927xe" fillcolor="#383637" stroked="f">
              <v:path arrowok="t"/>
            </v:shape>
            <v:shape id="_x0000_s8432" style="position:absolute;left:2571;top:1902;width:46;height:52" coordorigin="2571,1902" coordsize="46,52" path="m2611,1940r-6,9l2584,1949r-6,-9l2578,1918r6,-10l2595,1902r-14,l2571,1913r,31l2581,1955r26,l2611,1940xe" fillcolor="#383637" stroked="f">
              <v:path arrowok="t"/>
            </v:shape>
            <v:shape id="_x0000_s8431" style="position:absolute;left:2571;top:1902;width:46;height:52" coordorigin="2571,1902" coordsize="46,52" path="m2584,1908r22,l2611,1918r,22l2607,1955r11,-10l2618,1913r-9,-11l2595,1902r-11,6xe" fillcolor="#383637" stroked="f">
              <v:path arrowok="t"/>
            </v:shape>
            <v:shape id="_x0000_s8430" type="#_x0000_t75" style="position:absolute;left:1098;top:1030;width:1755;height:657">
              <v:imagedata r:id="rId210" o:title=""/>
            </v:shape>
            <w10:wrap anchorx="page" anchory="page"/>
          </v:group>
        </w:pict>
      </w:r>
      <w:r>
        <w:pict>
          <v:group id="_x0000_s8425" style="position:absolute;margin-left:479.95pt;margin-top:55.65pt;width:101pt;height:37.95pt;z-index:-19678;mso-position-horizontal-relative:page;mso-position-vertical-relative:page" coordorigin="9599,1113" coordsize="2020,759">
            <v:shape id="_x0000_s8428" type="#_x0000_t75" style="position:absolute;left:10201;top:1169;width:1418;height:670">
              <v:imagedata r:id="rId211" o:title=""/>
            </v:shape>
            <v:shape id="_x0000_s8427" type="#_x0000_t75" style="position:absolute;left:9599;top:1705;width:636;height:167">
              <v:imagedata r:id="rId85" o:title=""/>
            </v:shape>
            <v:shape id="_x0000_s8426" type="#_x0000_t75" style="position:absolute;left:9675;top:1113;width:486;height:688">
              <v:imagedata r:id="rId212" o:title=""/>
            </v:shape>
            <w10:wrap anchorx="page" anchory="page"/>
          </v:group>
        </w:pict>
      </w:r>
      <w:r>
        <w:pict>
          <v:group id="_x0000_s8401" style="position:absolute;margin-left:0;margin-top:469.9pt;width:630pt;height:340.1pt;z-index:-19679;mso-position-horizontal-relative:page;mso-position-vertical-relative:page" coordorigin=",9398" coordsize="12600,6802">
            <v:shape id="_x0000_s8424" style="position:absolute;left:-2689;top:3625;width:15860;height:14284" coordorigin="-2689,3625" coordsize="15860,14284" path="m,16148r58,52e" filled="f" strokecolor="#2a5580" strokeweight="20pt">
              <v:path arrowok="t"/>
            </v:shape>
            <v:shape id="_x0000_s8423" style="position:absolute;left:-2689;top:3625;width:15860;height:14284" coordorigin="-2689,3625" coordsize="15860,14284" path="m10424,16200r2176,-1960e" filled="f" strokecolor="#2a5580" strokeweight="20pt">
              <v:path arrowok="t"/>
            </v:shape>
            <v:shape id="_x0000_s8422" style="position:absolute;left:-1714;top:4478;width:14857;height:13381" coordorigin="-1714,4478" coordsize="14857,13381" path="m,15484r795,716e" filled="f" strokecolor="#2a5580" strokeweight="15pt">
              <v:path arrowok="t"/>
            </v:shape>
            <v:shape id="_x0000_s8421" style="position:absolute;left:-1714;top:4478;width:14857;height:13381" coordorigin="-1714,4478" coordsize="14857,13381" path="m10634,16200r1966,-1771e" filled="f" strokecolor="#2a5580" strokeweight="15pt">
              <v:path arrowok="t"/>
            </v:shape>
            <v:shape id="_x0000_s8420" style="position:absolute;left:-654;top:5433;width:13774;height:12406" coordorigin="-654,5433" coordsize="13774,12406" path="m,14794r1561,1406e" filled="f" strokecolor="#2a5f92" strokeweight="10pt">
              <v:path arrowok="t"/>
            </v:shape>
            <v:shape id="_x0000_s8419" style="position:absolute;left:-654;top:5433;width:13774;height:12406" coordorigin="-654,5433" coordsize="13774,12406" path="m10906,16200r1694,-1526e" filled="f" strokecolor="#2a5f92" strokeweight="10pt">
              <v:path arrowok="t"/>
            </v:shape>
            <v:shape id="_x0000_s8418" style="position:absolute;left:412;top:6393;width:12709;height:11447" coordorigin="412,6393" coordsize="12709,11447" path="m412,9852r,4634l2314,16200e" filled="f" strokecolor="#2a5f92" strokeweight="5pt">
              <v:path arrowok="t"/>
            </v:shape>
            <v:shape id="_x0000_s8417" style="position:absolute;left:412;top:6393;width:12709;height:11447" coordorigin="412,6393" coordsize="12709,11447" path="m11218,16200r1382,-1245e" filled="f" strokecolor="#2a5f92" strokeweight="5pt">
              <v:path arrowok="t"/>
            </v:shape>
            <v:shape id="_x0000_s8416" style="position:absolute;left:1523;top:7393;width:11598;height:10446" coordorigin="1523,7393" coordsize="11598,10446" path="m1523,10538r,4241l3100,16200e" filled="f" strokecolor="#3b6eaa" strokeweight="4pt">
              <v:path arrowok="t"/>
            </v:shape>
            <v:shape id="_x0000_s8415" style="position:absolute;left:1523;top:7393;width:11598;height:10446" coordorigin="1523,7393" coordsize="11598,10446" path="m11543,16200r1057,-952e" filled="f" strokecolor="#3b6eaa" strokeweight="4pt">
              <v:path arrowok="t"/>
            </v:shape>
            <v:shape id="_x0000_s8414" style="position:absolute;left:2598;top:8362;width:10522;height:9477" coordorigin="2598,8362" coordsize="10522,9477" path="m2598,11202r,3861l3860,16200e" filled="f" strokecolor="#3b6eaa" strokeweight="3pt">
              <v:path arrowok="t"/>
            </v:shape>
            <v:shape id="_x0000_s8413" style="position:absolute;left:2598;top:8362;width:10522;height:9477" coordorigin="2598,8362" coordsize="10522,9477" path="m11858,16200r742,-668e" filled="f" strokecolor="#3b6eaa" strokeweight="3pt">
              <v:path arrowok="t"/>
            </v:shape>
            <v:shape id="_x0000_s8412" style="position:absolute;left:3414;top:9097;width:9706;height:8742" coordorigin="3414,9097" coordsize="9706,8742" path="m3414,11705r,3573l4437,16200e" filled="f" strokecolor="#3b6eaa" strokeweight="2pt">
              <v:path arrowok="t"/>
            </v:shape>
            <v:shape id="_x0000_s8411" style="position:absolute;left:3414;top:9097;width:9706;height:8742" coordorigin="3414,9097" coordsize="9706,8742" path="m12097,16200r503,-453e" filled="f" strokecolor="#3b6eaa" strokeweight="2pt">
              <v:path arrowok="t"/>
            </v:shape>
            <v:shape id="_x0000_s8410" style="position:absolute;left:4200;top:9805;width:8920;height:8034" coordorigin="4200,9805" coordsize="8920,8034" path="m4200,12190r,3296l4993,16200e" filled="f" strokecolor="#3b6eaa" strokeweight="1pt">
              <v:path arrowok="t"/>
            </v:shape>
            <v:shape id="_x0000_s8409" style="position:absolute;left:4200;top:9805;width:8920;height:8034" coordorigin="4200,9805" coordsize="8920,8034" path="m12328,16200r272,-245e" filled="f" strokecolor="#3b6eaa" strokeweight="1pt">
              <v:path arrowok="t"/>
            </v:shape>
            <v:shape id="_x0000_s8408" style="position:absolute;left:1403;top:10378;width:230;height:206" coordorigin="1403,10378" coordsize="230,206" path="m1566,10378r-96,l1403,10438r,86l1470,10584r96,l1633,10524r,-86l1566,10378xe" fillcolor="#2a5580" stroked="f">
              <v:path arrowok="t"/>
            </v:shape>
            <v:shape id="_x0000_s8407" style="position:absolute;left:302;top:9709;width:230;height:206" coordorigin="302,9709" coordsize="230,206" path="m465,9709r-95,l302,9769r,86l370,9915r95,l532,9855r,-86l465,9709xe" fillcolor="#2a5580" stroked="f">
              <v:path arrowok="t"/>
            </v:shape>
            <v:shape id="_x0000_s8406" style="position:absolute;left:2480;top:11025;width:230;height:206" coordorigin="2480,11025" coordsize="230,206" path="m2643,11025r-95,l2480,11085r,85l2548,11231r95,l2710,11170r,-85l2643,11025xe" fillcolor="#2a5580" stroked="f">
              <v:path arrowok="t"/>
            </v:shape>
            <v:shape id="_x0000_s8405" style="position:absolute;left:3295;top:11521;width:230;height:206" coordorigin="3295,11521" coordsize="230,206" path="m3458,11521r-96,l3295,11581r,85l3362,11726r96,l3525,11666r,-85l3458,11521xe" fillcolor="#2a5580" stroked="f">
              <v:path arrowok="t"/>
            </v:shape>
            <v:shape id="_x0000_s8404" style="position:absolute;left:4087;top:12008;width:230;height:206" coordorigin="4087,12008" coordsize="230,206" path="m4249,12008r-95,l4087,12068r,85l4154,12213r95,l4317,12153r,-85l4249,12008xe" fillcolor="#2a5580" stroked="f">
              <v:path arrowok="t"/>
            </v:shape>
            <v:shape id="_x0000_s8403" style="position:absolute;left:1129;top:9869;width:4327;height:7189" coordorigin="1129,9869" coordsize="4327,7189" path="m5362,15964r-40,-305l5277,15325r-48,-355l5178,14600r-52,-376l5074,13849r-52,-368l4973,13130r-47,-329l4884,12502r-37,-260l4816,12026r-24,-163l4778,11759,1161,9869r-32,4717l2849,16200r2544,l5362,15964xe" fillcolor="#fdfdfd" stroked="f">
              <v:path arrowok="t"/>
            </v:shape>
            <v:shape id="_x0000_s8402" style="position:absolute;left:1129;top:9869;width:4327;height:7189" coordorigin="1129,9869" coordsize="4327,7189" path="m5362,15964r-40,-305l5277,15325r-48,-355l5178,14600r-52,-376l5074,13849r-52,-368l4973,13130r-47,-329l4884,12502r-37,-260l4816,12026r-24,-163l4778,11759,1161,9869r-32,4717l2849,16200r2544,l5362,15964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420" w:lineRule="exact"/>
        <w:ind w:left="118" w:right="5624"/>
        <w:jc w:val="both"/>
        <w:rPr>
          <w:sz w:val="40"/>
          <w:szCs w:val="40"/>
        </w:rPr>
      </w:pPr>
      <w:r>
        <w:rPr>
          <w:color w:val="2A5580"/>
          <w:spacing w:val="-12"/>
          <w:sz w:val="40"/>
          <w:szCs w:val="40"/>
        </w:rPr>
        <w:t>Análisi</w:t>
      </w:r>
      <w:r>
        <w:rPr>
          <w:color w:val="2A5580"/>
          <w:sz w:val="40"/>
          <w:szCs w:val="40"/>
        </w:rPr>
        <w:t xml:space="preserve">s </w:t>
      </w:r>
      <w:r>
        <w:rPr>
          <w:color w:val="2A5580"/>
          <w:spacing w:val="15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l</w:t>
      </w:r>
      <w:r>
        <w:rPr>
          <w:color w:val="2A5580"/>
          <w:sz w:val="40"/>
          <w:szCs w:val="40"/>
        </w:rPr>
        <w:t>a</w:t>
      </w:r>
      <w:r>
        <w:rPr>
          <w:color w:val="2A5580"/>
          <w:spacing w:val="60"/>
          <w:sz w:val="40"/>
          <w:szCs w:val="40"/>
        </w:rPr>
        <w:t xml:space="preserve"> </w:t>
      </w:r>
      <w:r>
        <w:rPr>
          <w:color w:val="2A5580"/>
          <w:spacing w:val="-12"/>
          <w:w w:val="124"/>
          <w:sz w:val="40"/>
          <w:szCs w:val="40"/>
        </w:rPr>
        <w:t>p</w:t>
      </w:r>
      <w:r>
        <w:rPr>
          <w:color w:val="2A5580"/>
          <w:spacing w:val="-25"/>
          <w:w w:val="124"/>
          <w:sz w:val="40"/>
          <w:szCs w:val="40"/>
        </w:rPr>
        <w:t>r</w:t>
      </w:r>
      <w:r>
        <w:rPr>
          <w:color w:val="2A5580"/>
          <w:spacing w:val="-12"/>
          <w:w w:val="111"/>
          <w:sz w:val="40"/>
          <w:szCs w:val="40"/>
        </w:rPr>
        <w:t>oblemáti</w:t>
      </w:r>
      <w:r>
        <w:rPr>
          <w:color w:val="2A5580"/>
          <w:spacing w:val="-8"/>
          <w:w w:val="111"/>
          <w:sz w:val="40"/>
          <w:szCs w:val="40"/>
        </w:rPr>
        <w:t>c</w:t>
      </w:r>
      <w:r>
        <w:rPr>
          <w:color w:val="2A5580"/>
          <w:w w:val="119"/>
          <w:sz w:val="40"/>
          <w:szCs w:val="40"/>
        </w:rPr>
        <w:t>a</w:t>
      </w:r>
    </w:p>
    <w:p w:rsidR="00D85C73" w:rsidRDefault="00D85C73">
      <w:pPr>
        <w:spacing w:before="3" w:line="200" w:lineRule="exact"/>
      </w:pPr>
    </w:p>
    <w:p w:rsidR="00D85C73" w:rsidRDefault="00A5133C">
      <w:pPr>
        <w:spacing w:line="250" w:lineRule="auto"/>
        <w:ind w:left="114" w:right="14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apartado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será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abordada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solo 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punto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 arquitectónico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evaluando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calidad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infraes- </w:t>
      </w:r>
      <w:r>
        <w:rPr>
          <w:rFonts w:ascii="Arial" w:eastAsia="Arial" w:hAnsi="Arial" w:cs="Arial"/>
          <w:color w:val="363435"/>
          <w:sz w:val="28"/>
          <w:szCs w:val="28"/>
        </w:rPr>
        <w:t>tructura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 sino también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analizando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trasfondo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histórico,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médico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cul</w:t>
      </w:r>
      <w:r>
        <w:rPr>
          <w:rFonts w:ascii="Arial" w:eastAsia="Arial" w:hAnsi="Arial" w:cs="Arial"/>
          <w:color w:val="363435"/>
          <w:sz w:val="28"/>
          <w:szCs w:val="28"/>
        </w:rPr>
        <w:t>- tural, 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 largo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investigación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 descubierto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solamente falta adaptar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también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cienciar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z w:val="28"/>
          <w:szCs w:val="28"/>
        </w:rPr>
        <w:t>la sociedad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general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importancia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sean verdadera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totalmente accesibles,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 deriva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 en la 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estas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ámbitos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educativo,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laboral.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14" w:right="14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través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información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expuesta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apartado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busca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justificar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impor</w:t>
      </w:r>
      <w:r>
        <w:rPr>
          <w:rFonts w:ascii="Arial" w:eastAsia="Arial" w:hAnsi="Arial" w:cs="Arial"/>
          <w:color w:val="363435"/>
          <w:sz w:val="28"/>
          <w:szCs w:val="28"/>
        </w:rPr>
        <w:t>- tancia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explicar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problemática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solo mediante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estadísticos,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 tam- 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enfoque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cualitativo,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lado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vivencial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anecdótico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personas,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encaminado  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noción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magnitud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misma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detectar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impiden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estos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espacios,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 como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necesidades,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demandas,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áreas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oportunidad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retos a vencer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materia.</w:t>
      </w:r>
    </w:p>
    <w:p w:rsidR="00D85C73" w:rsidRDefault="00D85C73">
      <w:pPr>
        <w:spacing w:before="15" w:line="240" w:lineRule="exact"/>
        <w:rPr>
          <w:sz w:val="24"/>
          <w:szCs w:val="24"/>
        </w:rPr>
      </w:pPr>
    </w:p>
    <w:p w:rsidR="00D85C73" w:rsidRDefault="00A5133C">
      <w:pPr>
        <w:ind w:left="118" w:right="7056"/>
        <w:jc w:val="both"/>
        <w:rPr>
          <w:sz w:val="40"/>
          <w:szCs w:val="40"/>
        </w:rPr>
      </w:pPr>
      <w:r>
        <w:rPr>
          <w:color w:val="2A5580"/>
          <w:spacing w:val="-12"/>
          <w:sz w:val="40"/>
          <w:szCs w:val="40"/>
        </w:rPr>
        <w:t>As</w:t>
      </w:r>
      <w:r>
        <w:rPr>
          <w:color w:val="2A5580"/>
          <w:spacing w:val="-4"/>
          <w:sz w:val="40"/>
          <w:szCs w:val="40"/>
        </w:rPr>
        <w:t>p</w:t>
      </w:r>
      <w:r>
        <w:rPr>
          <w:color w:val="2A5580"/>
          <w:spacing w:val="-8"/>
          <w:sz w:val="40"/>
          <w:szCs w:val="40"/>
        </w:rPr>
        <w:t>e</w:t>
      </w:r>
      <w:r>
        <w:rPr>
          <w:color w:val="2A5580"/>
          <w:spacing w:val="-12"/>
          <w:sz w:val="40"/>
          <w:szCs w:val="40"/>
        </w:rPr>
        <w:t>cto</w:t>
      </w:r>
      <w:r>
        <w:rPr>
          <w:color w:val="2A5580"/>
          <w:sz w:val="40"/>
          <w:szCs w:val="40"/>
        </w:rPr>
        <w:t xml:space="preserve">s </w:t>
      </w:r>
      <w:r>
        <w:rPr>
          <w:color w:val="2A5580"/>
          <w:spacing w:val="32"/>
          <w:sz w:val="40"/>
          <w:szCs w:val="40"/>
        </w:rPr>
        <w:t xml:space="preserve"> </w:t>
      </w:r>
      <w:r>
        <w:rPr>
          <w:color w:val="2A5580"/>
          <w:spacing w:val="-33"/>
          <w:w w:val="120"/>
          <w:sz w:val="40"/>
          <w:szCs w:val="40"/>
        </w:rPr>
        <w:t>g</w:t>
      </w:r>
      <w:r>
        <w:rPr>
          <w:color w:val="2A5580"/>
          <w:spacing w:val="-12"/>
          <w:w w:val="120"/>
          <w:sz w:val="40"/>
          <w:szCs w:val="40"/>
        </w:rPr>
        <w:t>ene</w:t>
      </w:r>
      <w:r>
        <w:rPr>
          <w:color w:val="2A5580"/>
          <w:spacing w:val="-25"/>
          <w:w w:val="120"/>
          <w:sz w:val="40"/>
          <w:szCs w:val="40"/>
        </w:rPr>
        <w:t>r</w:t>
      </w:r>
      <w:r>
        <w:rPr>
          <w:color w:val="2A5580"/>
          <w:spacing w:val="-12"/>
          <w:w w:val="109"/>
          <w:sz w:val="40"/>
          <w:szCs w:val="40"/>
        </w:rPr>
        <w:t>ales</w:t>
      </w:r>
    </w:p>
    <w:p w:rsidR="00D85C73" w:rsidRDefault="00A5133C">
      <w:pPr>
        <w:spacing w:before="97" w:line="250" w:lineRule="auto"/>
        <w:ind w:left="114" w:right="22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introducción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definió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condición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discapacitado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manifiesta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disminución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sensorial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psíquica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incapacita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parcial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totalmente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trabajar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llevar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tareas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cotidianas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vida.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Clasificación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Internacional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Funcionamiento,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Salud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(CIF),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“son</w:t>
      </w:r>
      <w:r>
        <w:rPr>
          <w:rFonts w:ascii="Arial" w:eastAsia="Arial" w:hAnsi="Arial" w:cs="Arial"/>
          <w:i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aquellas</w:t>
      </w:r>
      <w:r>
        <w:rPr>
          <w:rFonts w:ascii="Arial" w:eastAsia="Arial" w:hAnsi="Arial" w:cs="Arial"/>
          <w:i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que</w:t>
      </w:r>
      <w:r>
        <w:rPr>
          <w:rFonts w:ascii="Arial" w:eastAsia="Arial" w:hAnsi="Arial" w:cs="Arial"/>
          <w:i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tienen una</w:t>
      </w:r>
      <w:r>
        <w:rPr>
          <w:rFonts w:ascii="Arial" w:eastAsia="Arial" w:hAnsi="Arial" w:cs="Arial"/>
          <w:i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o</w:t>
      </w:r>
      <w:r>
        <w:rPr>
          <w:rFonts w:ascii="Arial" w:eastAsia="Arial" w:hAnsi="Arial" w:cs="Arial"/>
          <w:i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i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deficiencias</w:t>
      </w:r>
      <w:r>
        <w:rPr>
          <w:rFonts w:ascii="Arial" w:eastAsia="Arial" w:hAnsi="Arial" w:cs="Arial"/>
          <w:i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físicas,</w:t>
      </w:r>
      <w:r>
        <w:rPr>
          <w:rFonts w:ascii="Arial" w:eastAsia="Arial" w:hAnsi="Arial" w:cs="Arial"/>
          <w:i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mentales,</w:t>
      </w:r>
      <w:r>
        <w:rPr>
          <w:rFonts w:ascii="Arial" w:eastAsia="Arial" w:hAnsi="Arial" w:cs="Arial"/>
          <w:i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intelectuales</w:t>
      </w:r>
      <w:r>
        <w:rPr>
          <w:rFonts w:ascii="Arial" w:eastAsia="Arial" w:hAnsi="Arial" w:cs="Arial"/>
          <w:i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o</w:t>
      </w:r>
      <w:r>
        <w:rPr>
          <w:rFonts w:ascii="Arial" w:eastAsia="Arial" w:hAnsi="Arial" w:cs="Arial"/>
          <w:i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sensoriales</w:t>
      </w:r>
      <w:r>
        <w:rPr>
          <w:rFonts w:ascii="Arial" w:eastAsia="Arial" w:hAnsi="Arial" w:cs="Arial"/>
          <w:i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y</w:t>
      </w:r>
      <w:r>
        <w:rPr>
          <w:rFonts w:ascii="Arial" w:eastAsia="Arial" w:hAnsi="Arial" w:cs="Arial"/>
          <w:i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que</w:t>
      </w:r>
      <w:r>
        <w:rPr>
          <w:rFonts w:ascii="Arial" w:eastAsia="Arial" w:hAnsi="Arial" w:cs="Arial"/>
          <w:i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al</w:t>
      </w:r>
      <w:r>
        <w:rPr>
          <w:rFonts w:ascii="Arial" w:eastAsia="Arial" w:hAnsi="Arial" w:cs="Arial"/>
          <w:i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inte- ractuar</w:t>
      </w:r>
      <w:r>
        <w:rPr>
          <w:rFonts w:ascii="Arial" w:eastAsia="Arial" w:hAnsi="Arial" w:cs="Arial"/>
          <w:i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con</w:t>
      </w:r>
      <w:r>
        <w:rPr>
          <w:rFonts w:ascii="Arial" w:eastAsia="Arial" w:hAnsi="Arial" w:cs="Arial"/>
          <w:i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distintos</w:t>
      </w:r>
      <w:r>
        <w:rPr>
          <w:rFonts w:ascii="Arial" w:eastAsia="Arial" w:hAnsi="Arial" w:cs="Arial"/>
          <w:i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ambientes</w:t>
      </w:r>
      <w:r>
        <w:rPr>
          <w:rFonts w:ascii="Arial" w:eastAsia="Arial" w:hAnsi="Arial" w:cs="Arial"/>
          <w:i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del</w:t>
      </w:r>
      <w:r>
        <w:rPr>
          <w:rFonts w:ascii="Arial" w:eastAsia="Arial" w:hAnsi="Arial" w:cs="Arial"/>
          <w:i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entorno social</w:t>
      </w:r>
      <w:r>
        <w:rPr>
          <w:rFonts w:ascii="Arial" w:eastAsia="Arial" w:hAnsi="Arial" w:cs="Arial"/>
          <w:i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i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impedir</w:t>
      </w:r>
      <w:r>
        <w:rPr>
          <w:rFonts w:ascii="Arial" w:eastAsia="Arial" w:hAnsi="Arial" w:cs="Arial"/>
          <w:i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i/>
          <w:color w:val="363435"/>
          <w:w w:val="104"/>
          <w:sz w:val="28"/>
          <w:szCs w:val="28"/>
        </w:rPr>
        <w:t>participa</w:t>
      </w:r>
      <w:r>
        <w:rPr>
          <w:rFonts w:ascii="Arial" w:eastAsia="Arial" w:hAnsi="Arial" w:cs="Arial"/>
          <w:i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i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plena</w:t>
      </w:r>
      <w:r>
        <w:rPr>
          <w:rFonts w:ascii="Arial" w:eastAsia="Arial" w:hAnsi="Arial" w:cs="Arial"/>
          <w:i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y efectiva</w:t>
      </w:r>
      <w:r>
        <w:rPr>
          <w:rFonts w:ascii="Arial" w:eastAsia="Arial" w:hAnsi="Arial" w:cs="Arial"/>
          <w:i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en igualdad</w:t>
      </w:r>
      <w:r>
        <w:rPr>
          <w:rFonts w:ascii="Arial" w:eastAsia="Arial" w:hAnsi="Arial" w:cs="Arial"/>
          <w:i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de</w:t>
      </w:r>
      <w:r>
        <w:rPr>
          <w:rFonts w:ascii="Arial" w:eastAsia="Arial" w:hAnsi="Arial" w:cs="Arial"/>
          <w:i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condiciones</w:t>
      </w:r>
      <w:r>
        <w:rPr>
          <w:rFonts w:ascii="Arial" w:eastAsia="Arial" w:hAnsi="Arial" w:cs="Arial"/>
          <w:i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 xml:space="preserve">a las </w:t>
      </w:r>
      <w:r>
        <w:rPr>
          <w:rFonts w:ascii="Arial" w:eastAsia="Arial" w:hAnsi="Arial" w:cs="Arial"/>
          <w:i/>
          <w:color w:val="363435"/>
          <w:w w:val="103"/>
          <w:sz w:val="28"/>
          <w:szCs w:val="28"/>
        </w:rPr>
        <w:t>demás”.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14" w:right="7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punto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 histórico,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 sido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entendida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sola- mente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padecimiento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distintivo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determinado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sector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pobla</w:t>
      </w:r>
      <w:r>
        <w:rPr>
          <w:rFonts w:ascii="Arial" w:eastAsia="Arial" w:hAnsi="Arial" w:cs="Arial"/>
          <w:color w:val="363435"/>
          <w:sz w:val="28"/>
          <w:szCs w:val="28"/>
        </w:rPr>
        <w:t>- ción,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 también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materia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 prioridad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gobierno,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organismos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salud,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sociedad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general.</w:t>
      </w:r>
    </w:p>
    <w:p w:rsidR="00D85C73" w:rsidRDefault="00D85C73">
      <w:pPr>
        <w:spacing w:before="8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5"/>
        <w:jc w:val="right"/>
        <w:rPr>
          <w:sz w:val="30"/>
          <w:szCs w:val="30"/>
        </w:rPr>
        <w:sectPr w:rsidR="00D85C73">
          <w:headerReference w:type="default" r:id="rId213"/>
          <w:footerReference w:type="default" r:id="rId214"/>
          <w:pgSz w:w="12600" w:h="16200"/>
          <w:pgMar w:top="1520" w:right="800" w:bottom="280" w:left="1320" w:header="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11</w:t>
      </w:r>
      <w:r>
        <w:rPr>
          <w:color w:val="FDFDFD"/>
          <w:w w:val="107"/>
          <w:sz w:val="30"/>
          <w:szCs w:val="30"/>
        </w:rPr>
        <w:t>8</w:t>
      </w:r>
    </w:p>
    <w:p w:rsidR="00D85C73" w:rsidRDefault="00A5133C">
      <w:pPr>
        <w:spacing w:before="6" w:line="100" w:lineRule="exact"/>
        <w:rPr>
          <w:sz w:val="11"/>
          <w:szCs w:val="11"/>
        </w:rPr>
      </w:pPr>
      <w:r>
        <w:pict>
          <v:group id="_x0000_s8379" style="position:absolute;margin-left:0;margin-top:464pt;width:630pt;height:346pt;z-index:-19676;mso-position-horizontal-relative:page;mso-position-vertical-relative:page" coordorigin=",9280" coordsize="12600,6920">
            <v:shape id="_x0000_s8400" style="position:absolute;left:-2530;top:3605;width:15860;height:14284" coordorigin="-2530,3605" coordsize="15860,14284" path="m,15985r239,215e" filled="f" strokecolor="#2a5580" strokeweight="20pt">
              <v:path arrowok="t"/>
            </v:shape>
            <v:shape id="_x0000_s8399" style="position:absolute;left:-2530;top:3605;width:15860;height:14284" coordorigin="-2530,3605" coordsize="15860,14284" path="m10560,16200r2040,-1837e" filled="f" strokecolor="#2a5580" strokeweight="20pt">
              <v:path arrowok="t"/>
            </v:shape>
            <v:shape id="_x0000_s8398" style="position:absolute;left:-1556;top:4458;width:14857;height:13381" coordorigin="-1556,4458" coordsize="14857,13381" path="m,15321r976,879e" filled="f" strokecolor="#2a5580" strokeweight="15pt">
              <v:path arrowok="t"/>
            </v:shape>
            <v:shape id="_x0000_s8397" style="position:absolute;left:-1556;top:4458;width:14857;height:13381" coordorigin="-1556,4458" coordsize="14857,13381" path="m10769,16200r1831,-1649e" filled="f" strokecolor="#2a5580" strokeweight="15pt">
              <v:path arrowok="t"/>
            </v:shape>
            <v:shape id="_x0000_s8396" style="position:absolute;left:-496;top:5412;width:13774;height:12406" coordorigin="-496,5412" coordsize="13774,12406" path="m,14631r1742,1569e" filled="f" strokecolor="#2a5f92" strokeweight="10pt">
              <v:path arrowok="t"/>
            </v:shape>
            <v:shape id="_x0000_s8395" style="position:absolute;left:-496;top:5412;width:13774;height:12406" coordorigin="-496,5412" coordsize="13774,12406" path="m11041,16200r1559,-1404e" filled="f" strokecolor="#2a5f92" strokeweight="10pt">
              <v:path arrowok="t"/>
            </v:shape>
            <v:shape id="_x0000_s8394" style="position:absolute;left:570;top:6372;width:12709;height:11447" coordorigin="570,6372" coordsize="12709,11447" path="m570,9832r,4634l2495,16200e" filled="f" strokecolor="#2a5f92" strokeweight="5pt">
              <v:path arrowok="t"/>
            </v:shape>
            <v:shape id="_x0000_s8393" style="position:absolute;left:570;top:6372;width:12709;height:11447" coordorigin="570,6372" coordsize="12709,11447" path="m11354,16200r1246,-1123e" filled="f" strokecolor="#2a5f92" strokeweight="5pt">
              <v:path arrowok="t"/>
            </v:shape>
            <v:shape id="_x0000_s8392" style="position:absolute;left:1681;top:7373;width:11598;height:10446" coordorigin="1681,7373" coordsize="11598,10446" path="m1681,10517r,4242l3281,16200e" filled="f" strokecolor="#3b6eaa" strokeweight="4pt">
              <v:path arrowok="t"/>
            </v:shape>
            <v:shape id="_x0000_s8391" style="position:absolute;left:1681;top:7373;width:11598;height:10446" coordorigin="1681,7373" coordsize="11598,10446" path="m11679,16200r921,-830e" filled="f" strokecolor="#3b6eaa" strokeweight="4pt">
              <v:path arrowok="t"/>
            </v:shape>
            <v:shape id="_x0000_s8390" style="position:absolute;left:2756;top:8342;width:10522;height:9477" coordorigin="2756,8342" coordsize="10522,9477" path="m2756,11181r,3862l4041,16200e" filled="f" strokecolor="#3b6eaa" strokeweight="3pt">
              <v:path arrowok="t"/>
            </v:shape>
            <v:shape id="_x0000_s8389" style="position:absolute;left:2756;top:8342;width:10522;height:9477" coordorigin="2756,8342" coordsize="10522,9477" path="m11994,16200r606,-546e" filled="f" strokecolor="#3b6eaa" strokeweight="3pt">
              <v:path arrowok="t"/>
            </v:shape>
            <v:shape id="_x0000_s8388" style="position:absolute;left:3572;top:9076;width:9706;height:8742" coordorigin="3572,9076" coordsize="9706,8742" path="m3572,11685r,3573l4618,16200e" filled="f" strokecolor="#3b6eaa" strokeweight="2pt">
              <v:path arrowok="t"/>
            </v:shape>
            <v:shape id="_x0000_s8387" style="position:absolute;left:3572;top:9076;width:9706;height:8742" coordorigin="3572,9076" coordsize="9706,8742" path="m12233,16200r367,-331e" filled="f" strokecolor="#3b6eaa" strokeweight="2pt">
              <v:path arrowok="t"/>
            </v:shape>
            <v:shape id="_x0000_s8386" style="position:absolute;left:4359;top:9784;width:8920;height:8034" coordorigin="4359,9784" coordsize="8920,8034" path="m4359,12170r,3295l5174,16200e" filled="f" strokecolor="#3b6eaa" strokeweight="1pt">
              <v:path arrowok="t"/>
            </v:shape>
            <v:shape id="_x0000_s8385" style="position:absolute;left:4359;top:9784;width:8920;height:8034" coordorigin="4359,9784" coordsize="8920,8034" path="m12463,16200r137,-123e" filled="f" strokecolor="#3b6eaa" strokeweight="1pt">
              <v:path arrowok="t"/>
            </v:shape>
            <v:shape id="_x0000_s8384" style="position:absolute;left:1561;top:10358;width:230;height:206" coordorigin="1561,10358" coordsize="230,206" path="m1724,10358r-95,l1561,10418r,85l1629,10563r95,l1791,10503r,-85l1724,10358xe" fillcolor="#2a5580" stroked="f">
              <v:path arrowok="t"/>
            </v:shape>
            <v:shape id="_x0000_s8383" style="position:absolute;left:460;top:9689;width:230;height:206" coordorigin="460,9689" coordsize="230,206" path="m623,9689r-95,l460,9749r,85l528,9895r95,l691,9834r,-85l623,9689xe" fillcolor="#2a5580" stroked="f">
              <v:path arrowok="t"/>
            </v:shape>
            <v:shape id="_x0000_s8382" style="position:absolute;left:2639;top:11005;width:230;height:206" coordorigin="2639,11005" coordsize="230,206" path="m2801,11005r-95,l2639,11065r,85l2706,11210r95,l2869,11150r,-85l2801,11005xe" fillcolor="#2a5580" stroked="f">
              <v:path arrowok="t"/>
            </v:shape>
            <v:shape id="_x0000_s8381" style="position:absolute;left:3453;top:11500;width:230;height:206" coordorigin="3453,11500" coordsize="230,206" path="m3616,11500r-96,l3453,11560r,86l3520,11706r96,l3683,11646r,-86l3616,11500xe" fillcolor="#2a5580" stroked="f">
              <v:path arrowok="t"/>
            </v:shape>
            <v:shape id="_x0000_s8380" style="position:absolute;left:4245;top:11987;width:230;height:206" coordorigin="4245,11987" coordsize="230,206" path="m4408,11987r-96,l4245,12047r,86l4312,12193r96,l4475,12133r,-86l4408,1198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32" w:right="19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obstante,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cuestiones </w:t>
      </w:r>
      <w:r>
        <w:rPr>
          <w:rFonts w:ascii="Arial" w:eastAsia="Arial" w:hAnsi="Arial" w:cs="Arial"/>
          <w:color w:val="363435"/>
          <w:sz w:val="28"/>
          <w:szCs w:val="28"/>
        </w:rPr>
        <w:t>presupuestales,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culturales, entre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tratadas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minoría relegada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diversos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ámbitos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inclusive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significado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>- pacidad  sigue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siendo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entendido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definido,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cuestionado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debatido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perspectivas: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médica,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política,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principalmente.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32" w:right="19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Una primera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cuestión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resaltar es la 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fidedignos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censos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conteos,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concepción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tema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estructuración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los cuestionarios planteados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personas.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 ejemplo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 anterior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pode</w:t>
      </w:r>
      <w:r>
        <w:rPr>
          <w:rFonts w:ascii="Arial" w:eastAsia="Arial" w:hAnsi="Arial" w:cs="Arial"/>
          <w:color w:val="363435"/>
          <w:sz w:val="28"/>
          <w:szCs w:val="28"/>
        </w:rPr>
        <w:t>- mos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Instituto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Nacional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Estadística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Geografía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(INEGI) no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estadísticos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 materia 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1940 hasta 1980, un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lapso </w:t>
      </w:r>
      <w:r>
        <w:rPr>
          <w:rFonts w:ascii="Arial" w:eastAsia="Arial" w:hAnsi="Arial" w:cs="Arial"/>
          <w:color w:val="363435"/>
          <w:sz w:val="28"/>
          <w:szCs w:val="28"/>
        </w:rPr>
        <w:t>considerable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punto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 histórico,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atravesaba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>diversos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conflictos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sociales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relevancia,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razón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sector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poblacional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pasó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segundo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plano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su clara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desventaja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frente a otros, </w:t>
      </w: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cuestiones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les da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prioridad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problemáticas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solución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inmediata.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32" w:right="19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embargo,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rezago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país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sigue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siendo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evi- dente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hasta nuestros días, 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principal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-además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poca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 largo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estudio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la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escasa </w:t>
      </w:r>
      <w:r>
        <w:rPr>
          <w:rFonts w:ascii="Arial" w:eastAsia="Arial" w:hAnsi="Arial" w:cs="Arial"/>
          <w:color w:val="363435"/>
          <w:sz w:val="28"/>
          <w:szCs w:val="28"/>
        </w:rPr>
        <w:t>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diversos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ámbitos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sociales-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cultural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tratar la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cuestión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ajena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lejana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cerca,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actitudinal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marginación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experimenta.</w:t>
      </w:r>
    </w:p>
    <w:p w:rsidR="00D85C73" w:rsidRDefault="00D85C73">
      <w:pPr>
        <w:spacing w:before="16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3438" w:right="2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Las  estadísticas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Naciones </w:t>
      </w:r>
      <w:r>
        <w:rPr>
          <w:rFonts w:ascii="Arial" w:eastAsia="Arial" w:hAnsi="Arial" w:cs="Arial"/>
          <w:color w:val="363435"/>
          <w:sz w:val="28"/>
          <w:szCs w:val="28"/>
        </w:rPr>
        <w:t>Unidas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exponen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Canadá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registró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1991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15.5 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100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padecía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mien-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tras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contabilizó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1995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2.3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100.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Censo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</w:t>
      </w:r>
    </w:p>
    <w:p w:rsidR="00D85C73" w:rsidRDefault="00A5133C">
      <w:pPr>
        <w:spacing w:line="250" w:lineRule="auto"/>
        <w:ind w:left="3438" w:right="2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2000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INEGI contabilizó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2.3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millones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(1.8%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nivel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nacio</w:t>
      </w:r>
      <w:r>
        <w:rPr>
          <w:rFonts w:ascii="Arial" w:eastAsia="Arial" w:hAnsi="Arial" w:cs="Arial"/>
          <w:color w:val="363435"/>
          <w:sz w:val="28"/>
          <w:szCs w:val="28"/>
        </w:rPr>
        <w:t>- nal), 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2010 </w:t>
      </w:r>
      <w:r>
        <w:rPr>
          <w:rFonts w:ascii="Arial" w:eastAsia="Arial" w:hAnsi="Arial" w:cs="Arial"/>
          <w:color w:val="363435"/>
          <w:sz w:val="28"/>
          <w:szCs w:val="28"/>
        </w:rPr>
        <w:t>registró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5.7 millones, equivalente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5.1%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población.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incremento </w:t>
      </w:r>
      <w:r>
        <w:rPr>
          <w:rFonts w:ascii="Arial" w:eastAsia="Arial" w:hAnsi="Arial" w:cs="Arial"/>
          <w:color w:val="363435"/>
          <w:sz w:val="28"/>
          <w:szCs w:val="28"/>
        </w:rPr>
        <w:t>pudo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verse reflejado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solo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aumento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pobla</w:t>
      </w:r>
      <w:r>
        <w:rPr>
          <w:rFonts w:ascii="Arial" w:eastAsia="Arial" w:hAnsi="Arial" w:cs="Arial"/>
          <w:color w:val="363435"/>
          <w:sz w:val="28"/>
          <w:szCs w:val="28"/>
        </w:rPr>
        <w:t>- ción,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 también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reformulación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cuestiona</w:t>
      </w:r>
      <w:r>
        <w:rPr>
          <w:rFonts w:ascii="Arial" w:eastAsia="Arial" w:hAnsi="Arial" w:cs="Arial"/>
          <w:color w:val="363435"/>
          <w:sz w:val="28"/>
          <w:szCs w:val="28"/>
        </w:rPr>
        <w:t>- rios aplicados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limitación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difi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z w:val="28"/>
          <w:szCs w:val="28"/>
        </w:rPr>
        <w:t>cultad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ciertas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actividades.</w:t>
      </w:r>
    </w:p>
    <w:p w:rsidR="00D85C73" w:rsidRDefault="00D85C73">
      <w:pPr>
        <w:spacing w:line="200" w:lineRule="exact"/>
      </w:pPr>
    </w:p>
    <w:p w:rsidR="00D85C73" w:rsidRDefault="00D85C73">
      <w:pPr>
        <w:spacing w:before="5" w:line="200" w:lineRule="exact"/>
      </w:pPr>
    </w:p>
    <w:p w:rsidR="00D85C73" w:rsidRDefault="00A5133C">
      <w:pPr>
        <w:spacing w:line="340" w:lineRule="exact"/>
        <w:ind w:right="103"/>
        <w:jc w:val="right"/>
        <w:rPr>
          <w:sz w:val="30"/>
          <w:szCs w:val="30"/>
        </w:rPr>
        <w:sectPr w:rsidR="00D85C73">
          <w:headerReference w:type="default" r:id="rId215"/>
          <w:footerReference w:type="default" r:id="rId216"/>
          <w:pgSz w:w="12600" w:h="16200"/>
          <w:pgMar w:top="1940" w:right="660" w:bottom="280" w:left="114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11</w:t>
      </w:r>
      <w:r>
        <w:rPr>
          <w:color w:val="FDFDFD"/>
          <w:w w:val="99"/>
          <w:sz w:val="30"/>
          <w:szCs w:val="30"/>
        </w:rPr>
        <w:t>9</w:t>
      </w:r>
    </w:p>
    <w:p w:rsidR="00D85C73" w:rsidRDefault="00D85C73">
      <w:pPr>
        <w:spacing w:before="6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70" w:right="23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información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expuesta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“La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México,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datos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2014”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realizado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INEGI,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 nacional,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2.8%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7"/>
          <w:sz w:val="28"/>
          <w:szCs w:val="28"/>
        </w:rPr>
        <w:t>vivía</w:t>
      </w:r>
      <w:r>
        <w:rPr>
          <w:rFonts w:ascii="Arial" w:eastAsia="Arial" w:hAnsi="Arial" w:cs="Arial"/>
          <w:color w:val="363435"/>
          <w:spacing w:val="-13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California.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46.1% son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hombres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53.9%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mujeres,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distribución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</w:p>
    <w:p w:rsidR="00D85C73" w:rsidRDefault="00A5133C">
      <w:pPr>
        <w:spacing w:line="250" w:lineRule="auto"/>
        <w:ind w:left="370" w:right="23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42.9%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adultas.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continuación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muestra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distribución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porcentual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discapacidad;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explica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estudio,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suma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z w:val="28"/>
          <w:szCs w:val="28"/>
        </w:rPr>
        <w:t>- centajes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mayor a 100.0% porque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una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9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8" w:line="250" w:lineRule="auto"/>
        <w:ind w:left="438" w:right="472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4"/>
          <w:w w:val="61"/>
          <w:sz w:val="24"/>
          <w:szCs w:val="24"/>
        </w:rPr>
        <w:t>1</w:t>
      </w:r>
      <w:r>
        <w:rPr>
          <w:color w:val="2A5580"/>
          <w:w w:val="61"/>
          <w:sz w:val="24"/>
          <w:szCs w:val="24"/>
        </w:rPr>
        <w:t xml:space="preserve">. </w:t>
      </w:r>
      <w:r>
        <w:rPr>
          <w:color w:val="2A5580"/>
          <w:spacing w:val="2"/>
          <w:w w:val="61"/>
          <w:sz w:val="24"/>
          <w:szCs w:val="24"/>
        </w:rPr>
        <w:t xml:space="preserve"> </w:t>
      </w:r>
      <w:r>
        <w:rPr>
          <w:color w:val="2A5580"/>
          <w:spacing w:val="-15"/>
          <w:w w:val="119"/>
          <w:sz w:val="24"/>
          <w:szCs w:val="24"/>
        </w:rPr>
        <w:t>P</w:t>
      </w:r>
      <w:r>
        <w:rPr>
          <w:color w:val="2A5580"/>
          <w:spacing w:val="-8"/>
          <w:w w:val="119"/>
          <w:sz w:val="24"/>
          <w:szCs w:val="24"/>
        </w:rPr>
        <w:t>o</w:t>
      </w:r>
      <w:r>
        <w:rPr>
          <w:color w:val="2A5580"/>
          <w:spacing w:val="-18"/>
          <w:w w:val="119"/>
          <w:sz w:val="24"/>
          <w:szCs w:val="24"/>
        </w:rPr>
        <w:t>r</w:t>
      </w:r>
      <w:r>
        <w:rPr>
          <w:color w:val="2A5580"/>
          <w:spacing w:val="-6"/>
          <w:w w:val="119"/>
          <w:sz w:val="24"/>
          <w:szCs w:val="24"/>
        </w:rPr>
        <w:t>c</w:t>
      </w:r>
      <w:r>
        <w:rPr>
          <w:color w:val="2A5580"/>
          <w:spacing w:val="-8"/>
          <w:w w:val="119"/>
          <w:sz w:val="24"/>
          <w:szCs w:val="24"/>
        </w:rPr>
        <w:t>ent</w:t>
      </w:r>
      <w:r>
        <w:rPr>
          <w:color w:val="2A5580"/>
          <w:spacing w:val="-57"/>
          <w:w w:val="119"/>
          <w:sz w:val="24"/>
          <w:szCs w:val="24"/>
        </w:rPr>
        <w:t>a</w:t>
      </w:r>
      <w:r>
        <w:rPr>
          <w:color w:val="2A5580"/>
          <w:spacing w:val="-8"/>
          <w:w w:val="119"/>
          <w:sz w:val="24"/>
          <w:szCs w:val="24"/>
        </w:rPr>
        <w:t>j</w:t>
      </w:r>
      <w:r>
        <w:rPr>
          <w:color w:val="2A5580"/>
          <w:w w:val="119"/>
          <w:sz w:val="24"/>
          <w:szCs w:val="24"/>
        </w:rPr>
        <w:t>e</w:t>
      </w:r>
      <w:r>
        <w:rPr>
          <w:color w:val="2A5580"/>
          <w:spacing w:val="3"/>
          <w:w w:val="119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2"/>
          <w:w w:val="110"/>
          <w:sz w:val="24"/>
          <w:szCs w:val="24"/>
        </w:rPr>
        <w:t>p</w:t>
      </w:r>
      <w:r>
        <w:rPr>
          <w:color w:val="2A5580"/>
          <w:spacing w:val="-8"/>
          <w:w w:val="110"/>
          <w:sz w:val="24"/>
          <w:szCs w:val="24"/>
        </w:rPr>
        <w:t>oblació</w:t>
      </w:r>
      <w:r>
        <w:rPr>
          <w:color w:val="2A5580"/>
          <w:w w:val="110"/>
          <w:sz w:val="24"/>
          <w:szCs w:val="24"/>
        </w:rPr>
        <w:t>n</w:t>
      </w:r>
      <w:r>
        <w:rPr>
          <w:color w:val="2A5580"/>
          <w:spacing w:val="9"/>
          <w:w w:val="110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8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di</w:t>
      </w:r>
      <w:r>
        <w:rPr>
          <w:color w:val="2A5580"/>
          <w:spacing w:val="-2"/>
          <w:w w:val="112"/>
          <w:sz w:val="24"/>
          <w:szCs w:val="24"/>
        </w:rPr>
        <w:t>s</w:t>
      </w:r>
      <w:r>
        <w:rPr>
          <w:color w:val="2A5580"/>
          <w:spacing w:val="-6"/>
          <w:w w:val="112"/>
          <w:sz w:val="24"/>
          <w:szCs w:val="24"/>
        </w:rPr>
        <w:t>c</w:t>
      </w:r>
      <w:r>
        <w:rPr>
          <w:color w:val="2A5580"/>
          <w:spacing w:val="-17"/>
          <w:w w:val="112"/>
          <w:sz w:val="24"/>
          <w:szCs w:val="24"/>
        </w:rPr>
        <w:t>a</w:t>
      </w:r>
      <w:r>
        <w:rPr>
          <w:color w:val="2A5580"/>
          <w:spacing w:val="-2"/>
          <w:w w:val="112"/>
          <w:sz w:val="24"/>
          <w:szCs w:val="24"/>
        </w:rPr>
        <w:t>p</w:t>
      </w:r>
      <w:r>
        <w:rPr>
          <w:color w:val="2A5580"/>
          <w:spacing w:val="-8"/>
          <w:w w:val="112"/>
          <w:sz w:val="24"/>
          <w:szCs w:val="24"/>
        </w:rPr>
        <w:t>acida</w:t>
      </w:r>
      <w:r>
        <w:rPr>
          <w:color w:val="2A5580"/>
          <w:w w:val="112"/>
          <w:sz w:val="24"/>
          <w:szCs w:val="24"/>
        </w:rPr>
        <w:t>d</w:t>
      </w:r>
      <w:r>
        <w:rPr>
          <w:color w:val="2A5580"/>
          <w:spacing w:val="18"/>
          <w:w w:val="112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8"/>
          <w:w w:val="115"/>
          <w:sz w:val="24"/>
          <w:szCs w:val="24"/>
        </w:rPr>
        <w:t>B</w:t>
      </w:r>
      <w:r>
        <w:rPr>
          <w:color w:val="2A5580"/>
          <w:spacing w:val="-55"/>
          <w:w w:val="115"/>
          <w:sz w:val="24"/>
          <w:szCs w:val="24"/>
        </w:rPr>
        <w:t>a</w:t>
      </w:r>
      <w:r>
        <w:rPr>
          <w:color w:val="2A5580"/>
          <w:spacing w:val="-8"/>
          <w:w w:val="115"/>
          <w:sz w:val="24"/>
          <w:szCs w:val="24"/>
        </w:rPr>
        <w:t>j</w:t>
      </w:r>
      <w:r>
        <w:rPr>
          <w:color w:val="2A5580"/>
          <w:w w:val="115"/>
          <w:sz w:val="24"/>
          <w:szCs w:val="24"/>
        </w:rPr>
        <w:t>a</w:t>
      </w:r>
      <w:r>
        <w:rPr>
          <w:color w:val="2A5580"/>
          <w:spacing w:val="12"/>
          <w:w w:val="115"/>
          <w:sz w:val="24"/>
          <w:szCs w:val="24"/>
        </w:rPr>
        <w:t xml:space="preserve"> </w:t>
      </w:r>
      <w:r>
        <w:rPr>
          <w:color w:val="2A5580"/>
          <w:spacing w:val="-8"/>
          <w:w w:val="115"/>
          <w:sz w:val="24"/>
          <w:szCs w:val="24"/>
        </w:rPr>
        <w:t>Cali</w:t>
      </w:r>
      <w:r>
        <w:rPr>
          <w:color w:val="2A5580"/>
          <w:spacing w:val="-41"/>
          <w:w w:val="115"/>
          <w:sz w:val="24"/>
          <w:szCs w:val="24"/>
        </w:rPr>
        <w:t>f</w:t>
      </w:r>
      <w:r>
        <w:rPr>
          <w:color w:val="2A5580"/>
          <w:spacing w:val="-8"/>
          <w:w w:val="115"/>
          <w:sz w:val="24"/>
          <w:szCs w:val="24"/>
        </w:rPr>
        <w:t>o</w:t>
      </w:r>
      <w:r>
        <w:rPr>
          <w:color w:val="2A5580"/>
          <w:spacing w:val="-10"/>
          <w:w w:val="115"/>
          <w:sz w:val="24"/>
          <w:szCs w:val="24"/>
        </w:rPr>
        <w:t>r</w:t>
      </w:r>
      <w:r>
        <w:rPr>
          <w:color w:val="2A5580"/>
          <w:spacing w:val="-8"/>
          <w:w w:val="115"/>
          <w:sz w:val="24"/>
          <w:szCs w:val="24"/>
        </w:rPr>
        <w:t>ni</w:t>
      </w:r>
      <w:r>
        <w:rPr>
          <w:color w:val="2A5580"/>
          <w:w w:val="115"/>
          <w:sz w:val="24"/>
          <w:szCs w:val="24"/>
        </w:rPr>
        <w:t>a</w:t>
      </w:r>
      <w:r>
        <w:rPr>
          <w:color w:val="2A5580"/>
          <w:spacing w:val="8"/>
          <w:w w:val="115"/>
          <w:sz w:val="24"/>
          <w:szCs w:val="24"/>
        </w:rPr>
        <w:t xml:space="preserve"> </w:t>
      </w:r>
      <w:r>
        <w:rPr>
          <w:color w:val="2A5580"/>
          <w:spacing w:val="-2"/>
          <w:w w:val="115"/>
          <w:sz w:val="24"/>
          <w:szCs w:val="24"/>
        </w:rPr>
        <w:t>s</w:t>
      </w:r>
      <w:r>
        <w:rPr>
          <w:color w:val="2A5580"/>
          <w:spacing w:val="-11"/>
          <w:w w:val="115"/>
          <w:sz w:val="24"/>
          <w:szCs w:val="24"/>
        </w:rPr>
        <w:t>e</w:t>
      </w:r>
      <w:r>
        <w:rPr>
          <w:color w:val="2A5580"/>
          <w:spacing w:val="-8"/>
          <w:w w:val="115"/>
          <w:sz w:val="24"/>
          <w:szCs w:val="24"/>
        </w:rPr>
        <w:t>gú</w:t>
      </w:r>
      <w:r>
        <w:rPr>
          <w:color w:val="2A5580"/>
          <w:w w:val="115"/>
          <w:sz w:val="24"/>
          <w:szCs w:val="24"/>
        </w:rPr>
        <w:t>n</w:t>
      </w:r>
      <w:r>
        <w:rPr>
          <w:color w:val="2A5580"/>
          <w:spacing w:val="3"/>
          <w:w w:val="115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l</w:t>
      </w:r>
      <w:r>
        <w:rPr>
          <w:color w:val="2A5580"/>
          <w:spacing w:val="31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ti</w:t>
      </w:r>
      <w:r>
        <w:rPr>
          <w:color w:val="2A5580"/>
          <w:spacing w:val="-2"/>
          <w:sz w:val="24"/>
          <w:szCs w:val="24"/>
        </w:rPr>
        <w:t>p</w:t>
      </w:r>
      <w:r>
        <w:rPr>
          <w:color w:val="2A5580"/>
          <w:sz w:val="24"/>
          <w:szCs w:val="24"/>
        </w:rPr>
        <w:t>o</w:t>
      </w:r>
      <w:r>
        <w:rPr>
          <w:color w:val="2A5580"/>
          <w:spacing w:val="5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w w:val="106"/>
          <w:sz w:val="24"/>
          <w:szCs w:val="24"/>
        </w:rPr>
        <w:t>di</w:t>
      </w:r>
      <w:r>
        <w:rPr>
          <w:color w:val="2A5580"/>
          <w:spacing w:val="-2"/>
          <w:w w:val="106"/>
          <w:sz w:val="24"/>
          <w:szCs w:val="24"/>
        </w:rPr>
        <w:t>s</w:t>
      </w:r>
      <w:r>
        <w:rPr>
          <w:color w:val="2A5580"/>
          <w:spacing w:val="-5"/>
          <w:w w:val="109"/>
          <w:sz w:val="24"/>
          <w:szCs w:val="24"/>
        </w:rPr>
        <w:t>c</w:t>
      </w:r>
      <w:r>
        <w:rPr>
          <w:color w:val="2A5580"/>
          <w:spacing w:val="-15"/>
          <w:w w:val="119"/>
          <w:sz w:val="24"/>
          <w:szCs w:val="24"/>
        </w:rPr>
        <w:t>a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11"/>
          <w:sz w:val="24"/>
          <w:szCs w:val="24"/>
        </w:rPr>
        <w:t>aci</w:t>
      </w:r>
      <w:r>
        <w:rPr>
          <w:color w:val="2A5580"/>
          <w:w w:val="83"/>
          <w:sz w:val="24"/>
          <w:szCs w:val="24"/>
        </w:rPr>
        <w:t xml:space="preserve">- </w:t>
      </w:r>
      <w:r>
        <w:rPr>
          <w:color w:val="2A5580"/>
          <w:spacing w:val="-7"/>
          <w:w w:val="109"/>
          <w:sz w:val="24"/>
          <w:szCs w:val="24"/>
        </w:rPr>
        <w:t>dad.</w:t>
      </w:r>
    </w:p>
    <w:p w:rsidR="00D85C73" w:rsidRDefault="00D85C73">
      <w:pPr>
        <w:spacing w:before="17" w:line="280" w:lineRule="exact"/>
        <w:rPr>
          <w:sz w:val="28"/>
          <w:szCs w:val="28"/>
        </w:rPr>
      </w:pPr>
    </w:p>
    <w:p w:rsidR="00D85C73" w:rsidRDefault="00A5133C">
      <w:pPr>
        <w:spacing w:line="440" w:lineRule="exact"/>
        <w:ind w:left="2305"/>
        <w:rPr>
          <w:sz w:val="40"/>
          <w:szCs w:val="40"/>
        </w:rPr>
      </w:pPr>
      <w:r>
        <w:rPr>
          <w:color w:val="2A5580"/>
          <w:spacing w:val="-21"/>
          <w:sz w:val="40"/>
          <w:szCs w:val="40"/>
        </w:rPr>
        <w:t>T</w:t>
      </w:r>
      <w:r>
        <w:rPr>
          <w:color w:val="2A5580"/>
          <w:spacing w:val="-12"/>
          <w:sz w:val="40"/>
          <w:szCs w:val="40"/>
        </w:rPr>
        <w:t>i</w:t>
      </w:r>
      <w:r>
        <w:rPr>
          <w:color w:val="2A5580"/>
          <w:spacing w:val="-4"/>
          <w:sz w:val="40"/>
          <w:szCs w:val="40"/>
        </w:rPr>
        <w:t>p</w:t>
      </w:r>
      <w:r>
        <w:rPr>
          <w:color w:val="2A5580"/>
          <w:sz w:val="40"/>
          <w:szCs w:val="40"/>
        </w:rPr>
        <w:t xml:space="preserve">o </w:t>
      </w:r>
      <w:r>
        <w:rPr>
          <w:color w:val="2A5580"/>
          <w:spacing w:val="9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13"/>
          <w:w w:val="112"/>
          <w:sz w:val="40"/>
          <w:szCs w:val="40"/>
        </w:rPr>
        <w:t>di</w:t>
      </w:r>
      <w:r>
        <w:rPr>
          <w:color w:val="2A5580"/>
          <w:spacing w:val="-4"/>
          <w:w w:val="112"/>
          <w:sz w:val="40"/>
          <w:szCs w:val="40"/>
        </w:rPr>
        <w:t>s</w:t>
      </w:r>
      <w:r>
        <w:rPr>
          <w:color w:val="2A5580"/>
          <w:spacing w:val="-9"/>
          <w:w w:val="112"/>
          <w:sz w:val="40"/>
          <w:szCs w:val="40"/>
        </w:rPr>
        <w:t>c</w:t>
      </w:r>
      <w:r>
        <w:rPr>
          <w:color w:val="2A5580"/>
          <w:spacing w:val="-28"/>
          <w:w w:val="112"/>
          <w:sz w:val="40"/>
          <w:szCs w:val="40"/>
        </w:rPr>
        <w:t>a</w:t>
      </w:r>
      <w:r>
        <w:rPr>
          <w:color w:val="2A5580"/>
          <w:spacing w:val="-4"/>
          <w:w w:val="112"/>
          <w:sz w:val="40"/>
          <w:szCs w:val="40"/>
        </w:rPr>
        <w:t>p</w:t>
      </w:r>
      <w:r>
        <w:rPr>
          <w:color w:val="2A5580"/>
          <w:spacing w:val="-13"/>
          <w:w w:val="112"/>
          <w:sz w:val="40"/>
          <w:szCs w:val="40"/>
        </w:rPr>
        <w:t>acida</w:t>
      </w:r>
      <w:r>
        <w:rPr>
          <w:color w:val="2A5580"/>
          <w:w w:val="112"/>
          <w:sz w:val="40"/>
          <w:szCs w:val="40"/>
        </w:rPr>
        <w:t xml:space="preserve">d         </w:t>
      </w:r>
      <w:r>
        <w:rPr>
          <w:color w:val="2A5580"/>
          <w:spacing w:val="98"/>
          <w:w w:val="112"/>
          <w:sz w:val="40"/>
          <w:szCs w:val="40"/>
        </w:rPr>
        <w:t xml:space="preserve"> </w:t>
      </w:r>
      <w:r>
        <w:rPr>
          <w:color w:val="2A5580"/>
          <w:spacing w:val="-21"/>
          <w:w w:val="112"/>
          <w:position w:val="1"/>
          <w:sz w:val="40"/>
          <w:szCs w:val="40"/>
        </w:rPr>
        <w:t>P</w:t>
      </w:r>
      <w:r>
        <w:rPr>
          <w:color w:val="2A5580"/>
          <w:spacing w:val="-12"/>
          <w:w w:val="117"/>
          <w:position w:val="1"/>
          <w:sz w:val="40"/>
          <w:szCs w:val="40"/>
        </w:rPr>
        <w:t>o</w:t>
      </w:r>
      <w:r>
        <w:rPr>
          <w:color w:val="2A5580"/>
          <w:spacing w:val="-25"/>
          <w:w w:val="117"/>
          <w:position w:val="1"/>
          <w:sz w:val="40"/>
          <w:szCs w:val="40"/>
        </w:rPr>
        <w:t>r</w:t>
      </w:r>
      <w:r>
        <w:rPr>
          <w:color w:val="2A5580"/>
          <w:spacing w:val="-8"/>
          <w:w w:val="109"/>
          <w:position w:val="1"/>
          <w:sz w:val="40"/>
          <w:szCs w:val="40"/>
        </w:rPr>
        <w:t>c</w:t>
      </w:r>
      <w:r>
        <w:rPr>
          <w:color w:val="2A5580"/>
          <w:spacing w:val="-12"/>
          <w:w w:val="118"/>
          <w:position w:val="1"/>
          <w:sz w:val="40"/>
          <w:szCs w:val="40"/>
        </w:rPr>
        <w:t>ent</w:t>
      </w:r>
      <w:r>
        <w:rPr>
          <w:color w:val="2A5580"/>
          <w:spacing w:val="-80"/>
          <w:w w:val="119"/>
          <w:position w:val="1"/>
          <w:sz w:val="40"/>
          <w:szCs w:val="40"/>
        </w:rPr>
        <w:t>a</w:t>
      </w:r>
      <w:r>
        <w:rPr>
          <w:color w:val="2A5580"/>
          <w:spacing w:val="-12"/>
          <w:w w:val="122"/>
          <w:position w:val="1"/>
          <w:sz w:val="40"/>
          <w:szCs w:val="40"/>
        </w:rPr>
        <w:t>je</w:t>
      </w:r>
    </w:p>
    <w:p w:rsidR="00D85C73" w:rsidRDefault="00D85C73">
      <w:pPr>
        <w:spacing w:before="10" w:line="220" w:lineRule="exact"/>
        <w:rPr>
          <w:sz w:val="22"/>
          <w:szCs w:val="22"/>
        </w:rPr>
        <w:sectPr w:rsidR="00D85C73">
          <w:headerReference w:type="default" r:id="rId217"/>
          <w:footerReference w:type="default" r:id="rId218"/>
          <w:pgSz w:w="12600" w:h="16200"/>
          <w:pgMar w:top="1940" w:right="620" w:bottom="280" w:left="1140" w:header="1010" w:footer="0" w:gutter="0"/>
          <w:cols w:space="720"/>
        </w:sectPr>
      </w:pPr>
    </w:p>
    <w:p w:rsidR="00D85C73" w:rsidRDefault="00A5133C">
      <w:pPr>
        <w:spacing w:before="19"/>
        <w:ind w:left="1633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Caminar, subir</w:t>
      </w:r>
      <w:r>
        <w:rPr>
          <w:rFonts w:ascii="Arial" w:eastAsia="Arial" w:hAnsi="Arial" w:cs="Arial"/>
          <w:color w:val="363435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o bajar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usando</w:t>
      </w:r>
      <w:r>
        <w:rPr>
          <w:rFonts w:ascii="Arial" w:eastAsia="Arial" w:hAnsi="Arial" w:cs="Arial"/>
          <w:color w:val="363435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sus </w:t>
      </w:r>
      <w:r>
        <w:rPr>
          <w:rFonts w:ascii="Arial" w:eastAsia="Arial" w:hAnsi="Arial" w:cs="Arial"/>
          <w:color w:val="363435"/>
          <w:w w:val="101"/>
          <w:sz w:val="24"/>
          <w:szCs w:val="24"/>
        </w:rPr>
        <w:t>piernas</w:t>
      </w:r>
    </w:p>
    <w:p w:rsidR="00D85C73" w:rsidRDefault="00D85C73">
      <w:pPr>
        <w:spacing w:before="4" w:line="200" w:lineRule="exact"/>
      </w:pPr>
    </w:p>
    <w:p w:rsidR="00D85C73" w:rsidRDefault="00A5133C">
      <w:pPr>
        <w:spacing w:line="417" w:lineRule="auto"/>
        <w:ind w:left="1779" w:right="105" w:hanging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Ver</w:t>
      </w:r>
      <w:r>
        <w:rPr>
          <w:rFonts w:ascii="Arial" w:eastAsia="Arial" w:hAnsi="Arial" w:cs="Arial"/>
          <w:color w:val="363435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(aunque</w:t>
      </w:r>
      <w:r>
        <w:rPr>
          <w:rFonts w:ascii="Arial" w:eastAsia="Arial" w:hAnsi="Arial" w:cs="Arial"/>
          <w:color w:val="363435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use lentes) Mover o usar sus brazos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o manos </w:t>
      </w:r>
      <w:r>
        <w:rPr>
          <w:rFonts w:ascii="Arial" w:eastAsia="Arial" w:hAnsi="Arial" w:cs="Arial"/>
          <w:color w:val="363435"/>
          <w:sz w:val="24"/>
          <w:szCs w:val="24"/>
        </w:rPr>
        <w:t>Aprender,</w:t>
      </w:r>
      <w:r>
        <w:rPr>
          <w:rFonts w:ascii="Arial" w:eastAsia="Arial" w:hAnsi="Arial" w:cs="Arial"/>
          <w:color w:val="363435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2"/>
          <w:sz w:val="24"/>
          <w:szCs w:val="24"/>
        </w:rPr>
        <w:t>recordar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 o concentrarse</w:t>
      </w:r>
      <w:r>
        <w:rPr>
          <w:rFonts w:ascii="Arial" w:eastAsia="Arial" w:hAnsi="Arial" w:cs="Arial"/>
          <w:color w:val="363435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Escuchar</w:t>
      </w:r>
      <w:r>
        <w:rPr>
          <w:rFonts w:ascii="Arial" w:eastAsia="Arial" w:hAnsi="Arial" w:cs="Arial"/>
          <w:color w:val="363435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(aunque</w:t>
      </w:r>
      <w:r>
        <w:rPr>
          <w:rFonts w:ascii="Arial" w:eastAsia="Arial" w:hAnsi="Arial" w:cs="Arial"/>
          <w:color w:val="363435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use aparato</w:t>
      </w:r>
      <w:r>
        <w:rPr>
          <w:rFonts w:ascii="Arial" w:eastAsia="Arial" w:hAnsi="Arial" w:cs="Arial"/>
          <w:color w:val="363435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auditivo)</w:t>
      </w:r>
      <w:r>
        <w:rPr>
          <w:rFonts w:ascii="Arial" w:eastAsia="Arial" w:hAnsi="Arial" w:cs="Arial"/>
          <w:color w:val="363435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Bañarse, vestirse o </w:t>
      </w:r>
      <w:r>
        <w:rPr>
          <w:rFonts w:ascii="Arial" w:eastAsia="Arial" w:hAnsi="Arial" w:cs="Arial"/>
          <w:color w:val="363435"/>
          <w:w w:val="102"/>
          <w:sz w:val="24"/>
          <w:szCs w:val="24"/>
        </w:rPr>
        <w:t>comer</w:t>
      </w:r>
    </w:p>
    <w:p w:rsidR="00D85C73" w:rsidRDefault="00A5133C">
      <w:pPr>
        <w:spacing w:before="6"/>
        <w:ind w:left="2729" w:right="105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Hablar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o </w:t>
      </w:r>
      <w:r>
        <w:rPr>
          <w:rFonts w:ascii="Arial" w:eastAsia="Arial" w:hAnsi="Arial" w:cs="Arial"/>
          <w:color w:val="363435"/>
          <w:w w:val="101"/>
          <w:sz w:val="24"/>
          <w:szCs w:val="24"/>
        </w:rPr>
        <w:t>comunicarse</w:t>
      </w:r>
    </w:p>
    <w:p w:rsidR="00D85C73" w:rsidRDefault="00D85C73">
      <w:pPr>
        <w:spacing w:before="4" w:line="200" w:lineRule="exact"/>
      </w:pPr>
    </w:p>
    <w:p w:rsidR="00D85C73" w:rsidRDefault="00A5133C">
      <w:pPr>
        <w:ind w:left="2009" w:right="33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Problemas</w:t>
      </w:r>
      <w:r>
        <w:rPr>
          <w:rFonts w:ascii="Arial" w:eastAsia="Arial" w:hAnsi="Arial" w:cs="Arial"/>
          <w:color w:val="363435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emocionales o mentales</w:t>
      </w:r>
    </w:p>
    <w:p w:rsidR="00D85C73" w:rsidRDefault="00A5133C">
      <w:pPr>
        <w:spacing w:before="2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363435"/>
          <w:sz w:val="24"/>
          <w:szCs w:val="24"/>
        </w:rPr>
        <w:t>66.2%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55.9%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33.0%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37.7%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29.3%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23.1%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16.9%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620" w:bottom="280" w:left="1140" w:header="720" w:footer="720" w:gutter="0"/>
          <w:cols w:num="2" w:space="720" w:equalWidth="0">
            <w:col w:w="6235" w:space="1503"/>
            <w:col w:w="3102"/>
          </w:cols>
        </w:sectPr>
      </w:pPr>
      <w:r>
        <w:rPr>
          <w:rFonts w:ascii="Arial" w:eastAsia="Arial" w:hAnsi="Arial" w:cs="Arial"/>
          <w:color w:val="363435"/>
          <w:sz w:val="24"/>
          <w:szCs w:val="24"/>
        </w:rPr>
        <w:t>24.0%</w:t>
      </w:r>
    </w:p>
    <w:p w:rsidR="00D85C73" w:rsidRDefault="00A5133C">
      <w:pPr>
        <w:spacing w:before="1" w:line="140" w:lineRule="exact"/>
        <w:rPr>
          <w:sz w:val="15"/>
          <w:szCs w:val="15"/>
        </w:rPr>
      </w:pPr>
      <w:r>
        <w:pict>
          <v:group id="_x0000_s8346" style="position:absolute;margin-left:0;margin-top:297.7pt;width:630pt;height:512.3pt;z-index:-19675;mso-position-horizontal-relative:page;mso-position-vertical-relative:page" coordorigin=",5954" coordsize="12600,10246">
            <v:shape id="_x0000_s8378" style="position:absolute;left:-2530;top:3605;width:15860;height:14284" coordorigin="-2530,3605" coordsize="15860,14284" path="m,15985r239,215e" filled="f" strokecolor="#2a5580" strokeweight="20pt">
              <v:path arrowok="t"/>
            </v:shape>
            <v:shape id="_x0000_s8377" style="position:absolute;left:-2530;top:3605;width:15860;height:14284" coordorigin="-2530,3605" coordsize="15860,14284" path="m10560,16200r2040,-1837e" filled="f" strokecolor="#2a5580" strokeweight="20pt">
              <v:path arrowok="t"/>
            </v:shape>
            <v:shape id="_x0000_s8376" style="position:absolute;left:-1556;top:4458;width:14857;height:13381" coordorigin="-1556,4458" coordsize="14857,13381" path="m,15321r976,879e" filled="f" strokecolor="#2a5580" strokeweight="15pt">
              <v:path arrowok="t"/>
            </v:shape>
            <v:shape id="_x0000_s8375" style="position:absolute;left:-1556;top:4458;width:14857;height:13381" coordorigin="-1556,4458" coordsize="14857,13381" path="m10769,16200r1831,-1649e" filled="f" strokecolor="#2a5580" strokeweight="15pt">
              <v:path arrowok="t"/>
            </v:shape>
            <v:shape id="_x0000_s8374" style="position:absolute;left:-496;top:5412;width:13774;height:12406" coordorigin="-496,5412" coordsize="13774,12406" path="m,14631r1742,1569e" filled="f" strokecolor="#2a5f92" strokeweight="10pt">
              <v:path arrowok="t"/>
            </v:shape>
            <v:shape id="_x0000_s8373" style="position:absolute;left:-496;top:5412;width:13774;height:12406" coordorigin="-496,5412" coordsize="13774,12406" path="m11041,16200r1559,-1404e" filled="f" strokecolor="#2a5f92" strokeweight="10pt">
              <v:path arrowok="t"/>
            </v:shape>
            <v:shape id="_x0000_s8372" style="position:absolute;left:570;top:6372;width:12709;height:11447" coordorigin="570,6372" coordsize="12709,11447" path="m570,9832r,4634l2495,16200e" filled="f" strokecolor="#2a5f92" strokeweight="5pt">
              <v:path arrowok="t"/>
            </v:shape>
            <v:shape id="_x0000_s8371" style="position:absolute;left:570;top:6372;width:12709;height:11447" coordorigin="570,6372" coordsize="12709,11447" path="m11353,16200r1247,-1123e" filled="f" strokecolor="#2a5f92" strokeweight="5pt">
              <v:path arrowok="t"/>
            </v:shape>
            <v:shape id="_x0000_s8370" style="position:absolute;left:1681;top:7373;width:11598;height:10446" coordorigin="1681,7373" coordsize="11598,10446" path="m1681,10517r,4242l3281,16200e" filled="f" strokecolor="#3b6eaa" strokeweight="4pt">
              <v:path arrowok="t"/>
            </v:shape>
            <v:shape id="_x0000_s8369" style="position:absolute;left:1681;top:7373;width:11598;height:10446" coordorigin="1681,7373" coordsize="11598,10446" path="m11679,16200r921,-830e" filled="f" strokecolor="#3b6eaa" strokeweight="4pt">
              <v:path arrowok="t"/>
            </v:shape>
            <v:shape id="_x0000_s8368" style="position:absolute;left:2756;top:8342;width:10522;height:9477" coordorigin="2756,8342" coordsize="10522,9477" path="m2756,11181r,3862l4041,16200e" filled="f" strokecolor="#3b6eaa" strokeweight="3pt">
              <v:path arrowok="t"/>
            </v:shape>
            <v:shape id="_x0000_s8367" style="position:absolute;left:2756;top:8342;width:10522;height:9477" coordorigin="2756,8342" coordsize="10522,9477" path="m11994,16200r606,-546e" filled="f" strokecolor="#3b6eaa" strokeweight="3pt">
              <v:path arrowok="t"/>
            </v:shape>
            <v:shape id="_x0000_s8366" style="position:absolute;left:3572;top:9076;width:9706;height:8742" coordorigin="3572,9076" coordsize="9706,8742" path="m3572,15258r1046,942e" filled="f" strokecolor="#3b6eaa" strokeweight="2pt">
              <v:path arrowok="t"/>
            </v:shape>
            <v:shape id="_x0000_s8365" style="position:absolute;left:3572;top:9076;width:9706;height:8742" coordorigin="3572,9076" coordsize="9706,8742" path="m12233,16200r367,-331e" filled="f" strokecolor="#3b6eaa" strokeweight="2pt">
              <v:path arrowok="t"/>
            </v:shape>
            <v:shape id="_x0000_s8364" style="position:absolute;left:4359;top:9784;width:8920;height:8034" coordorigin="4359,9784" coordsize="8920,8034" path="m4359,12170r,3295l5174,16200e" filled="f" strokecolor="#3b6eaa" strokeweight="1pt">
              <v:path arrowok="t"/>
            </v:shape>
            <v:shape id="_x0000_s8363" style="position:absolute;left:4359;top:9784;width:8920;height:8034" coordorigin="4359,9784" coordsize="8920,8034" path="m12463,16200r137,-123e" filled="f" strokecolor="#3b6eaa" strokeweight="1pt">
              <v:path arrowok="t"/>
            </v:shape>
            <v:shape id="_x0000_s8362" style="position:absolute;left:1561;top:10358;width:230;height:206" coordorigin="1561,10358" coordsize="230,206" path="m1724,10358r-95,l1561,10418r,85l1629,10563r95,l1791,10503r,-85l1724,10358xe" fillcolor="#2a5580" stroked="f">
              <v:path arrowok="t"/>
            </v:shape>
            <v:shape id="_x0000_s8361" style="position:absolute;left:461;top:9689;width:230;height:206" coordorigin="461,9689" coordsize="230,206" path="m623,9689r-95,l461,9749r,85l528,9895r95,l691,9834r,-85l623,9689xe" fillcolor="#2a5580" stroked="f">
              <v:path arrowok="t"/>
            </v:shape>
            <v:shape id="_x0000_s8360" style="position:absolute;left:2639;top:11005;width:230;height:206" coordorigin="2639,11005" coordsize="230,206" path="m2801,11005r-95,l2639,11065r,85l2706,11210r95,l2869,11150r,-85l2801,11005xe" fillcolor="#2a5580" stroked="f">
              <v:path arrowok="t"/>
            </v:shape>
            <v:shape id="_x0000_s8359" style="position:absolute;left:3453;top:11500;width:230;height:206" coordorigin="3453,11500" coordsize="230,206" path="m3616,11500r-96,l3453,11560r,86l3520,11706r96,l3683,11646r,-86l3616,11500xe" fillcolor="#2a5580" stroked="f">
              <v:path arrowok="t"/>
            </v:shape>
            <v:shape id="_x0000_s8358" style="position:absolute;left:4245;top:11987;width:230;height:206" coordorigin="4245,11987" coordsize="230,206" path="m4408,11987r-96,l4245,12047r,86l4312,12193r96,l4475,12133r,-86l4408,11987xe" fillcolor="#2a5580" stroked="f">
              <v:path arrowok="t"/>
            </v:shape>
            <v:shape id="_x0000_s8357" style="position:absolute;left:2703;top:6451;width:8070;height:773" coordorigin="2703,6451" coordsize="8070,773" path="m10773,7224r-8070,l2703,6451r8070,l10773,7224xe" filled="f" strokecolor="#3b6eaa" strokeweight="1pt">
              <v:path arrowok="t"/>
            </v:shape>
            <v:shape id="_x0000_s8356" style="position:absolute;left:2703;top:7224;width:8070;height:453" coordorigin="2703,7224" coordsize="8070,453" path="m10773,7224r-8070,l2703,7678r8070,l10773,7224xe" filled="f" strokecolor="#3b6eaa" strokeweight="1pt">
              <v:path arrowok="t"/>
            </v:shape>
            <v:shape id="_x0000_s8355" style="position:absolute;left:2703;top:7678;width:8070;height:545" coordorigin="2703,7678" coordsize="8070,545" path="m10773,8222r-8070,l2703,7678r8070,l10773,8222xe" filled="f" strokecolor="#3b6eaa" strokeweight="1pt">
              <v:path arrowok="t"/>
            </v:shape>
            <v:shape id="_x0000_s8354" style="position:absolute;left:2703;top:8222;width:8070;height:450" coordorigin="2703,8222" coordsize="8070,450" path="m10773,8222r-8070,l2703,8672r8070,l10773,8222xe" filled="f" strokecolor="#3b6eaa" strokeweight="1pt">
              <v:path arrowok="t"/>
            </v:shape>
            <v:shape id="_x0000_s8353" style="position:absolute;left:2703;top:8672;width:8070;height:495" coordorigin="2703,8672" coordsize="8070,495" path="m10773,9167r-8070,l2703,8672r8070,l10773,9167xe" filled="f" strokecolor="#3b6eaa" strokeweight="1pt">
              <v:path arrowok="t"/>
            </v:shape>
            <v:shape id="_x0000_s8352" style="position:absolute;left:2703;top:9167;width:8070;height:483" coordorigin="2703,9167" coordsize="8070,483" path="m10773,9167r-8070,l2703,9650r8070,l10773,9167xe" filled="f" strokecolor="#3b6eaa" strokeweight="1pt">
              <v:path arrowok="t"/>
            </v:shape>
            <v:shape id="_x0000_s8351" style="position:absolute;left:2703;top:9650;width:8070;height:469" coordorigin="2703,9650" coordsize="8070,469" path="m10773,10119r-8070,l2703,9650r8070,l10773,10119xe" filled="f" strokecolor="#3b6eaa" strokeweight="1pt">
              <v:path arrowok="t"/>
            </v:shape>
            <v:shape id="_x0000_s8350" style="position:absolute;left:2703;top:10119;width:8070;height:454" coordorigin="2703,10119" coordsize="8070,454" path="m10773,10119r-8070,l2703,10573r8070,l10773,10119xe" filled="f" strokecolor="#3b6eaa" strokeweight="1pt">
              <v:path arrowok="t"/>
            </v:shape>
            <v:shape id="_x0000_s8349" style="position:absolute;left:3304;top:5964;width:4043;height:831" coordorigin="3304,5964" coordsize="4043,831" path="m7347,6795r,-831l3304,5964r,831l7347,6795xe" fillcolor="#fdfdfd" stroked="f">
              <v:path arrowok="t"/>
            </v:shape>
            <v:shape id="_x0000_s8348" style="position:absolute;left:8161;top:5964;width:2107;height:831" coordorigin="8161,5964" coordsize="2107,831" path="m10268,6795r,-831l8161,5964r,831l10268,6795xe" fillcolor="#fdfdfd" stroked="f">
              <v:path arrowok="t"/>
            </v:shape>
            <v:shape id="_x0000_s8347" style="position:absolute;left:2455;top:6153;width:592;height:592" coordorigin="2455,6153" coordsize="592,592" path="m2873,6153r-245,l2455,6326r,245l2628,6745r245,l3047,6571r,-245l2873,6153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ind w:left="1481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in</w:t>
      </w:r>
      <w:r>
        <w:rPr>
          <w:color w:val="764A33"/>
          <w:spacing w:val="-27"/>
          <w:w w:val="114"/>
          <w:sz w:val="16"/>
          <w:szCs w:val="16"/>
        </w:rPr>
        <w:t>f</w:t>
      </w:r>
      <w:r>
        <w:rPr>
          <w:color w:val="764A33"/>
          <w:spacing w:val="-6"/>
          <w:w w:val="114"/>
          <w:sz w:val="16"/>
          <w:szCs w:val="16"/>
        </w:rPr>
        <w:t>o</w:t>
      </w:r>
      <w:r>
        <w:rPr>
          <w:color w:val="764A33"/>
          <w:spacing w:val="-7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mació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14"/>
          <w:w w:val="114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tomad</w:t>
      </w:r>
      <w:r>
        <w:rPr>
          <w:color w:val="764A33"/>
          <w:w w:val="114"/>
          <w:sz w:val="16"/>
          <w:szCs w:val="16"/>
        </w:rPr>
        <w:t>a</w:t>
      </w:r>
      <w:r>
        <w:rPr>
          <w:color w:val="764A33"/>
          <w:spacing w:val="7"/>
          <w:w w:val="114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“L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w w:val="108"/>
          <w:sz w:val="16"/>
          <w:szCs w:val="16"/>
        </w:rPr>
        <w:t>Méxi</w:t>
      </w:r>
      <w:r>
        <w:rPr>
          <w:color w:val="764A33"/>
          <w:spacing w:val="-3"/>
          <w:w w:val="108"/>
          <w:sz w:val="16"/>
          <w:szCs w:val="16"/>
        </w:rPr>
        <w:t>c</w:t>
      </w:r>
      <w:r>
        <w:rPr>
          <w:color w:val="764A33"/>
          <w:spacing w:val="-5"/>
          <w:w w:val="103"/>
          <w:sz w:val="16"/>
          <w:szCs w:val="16"/>
        </w:rPr>
        <w:t>o</w:t>
      </w:r>
      <w:r>
        <w:rPr>
          <w:color w:val="764A33"/>
          <w:w w:val="81"/>
          <w:sz w:val="16"/>
          <w:szCs w:val="16"/>
        </w:rPr>
        <w:t>,</w:t>
      </w:r>
      <w:r>
        <w:rPr>
          <w:color w:val="764A33"/>
          <w:spacing w:val="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8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2014</w:t>
      </w:r>
      <w:r>
        <w:rPr>
          <w:color w:val="764A33"/>
          <w:sz w:val="16"/>
          <w:szCs w:val="16"/>
        </w:rPr>
        <w:t>”</w:t>
      </w:r>
      <w:r>
        <w:rPr>
          <w:color w:val="764A33"/>
          <w:spacing w:val="-14"/>
          <w:sz w:val="16"/>
          <w:szCs w:val="16"/>
        </w:rPr>
        <w:t xml:space="preserve"> </w:t>
      </w:r>
      <w:r>
        <w:rPr>
          <w:color w:val="764A33"/>
          <w:spacing w:val="-11"/>
          <w:w w:val="112"/>
          <w:sz w:val="16"/>
          <w:szCs w:val="16"/>
        </w:rPr>
        <w:t>r</w:t>
      </w:r>
      <w:r>
        <w:rPr>
          <w:color w:val="764A33"/>
          <w:spacing w:val="-3"/>
          <w:w w:val="112"/>
          <w:sz w:val="16"/>
          <w:szCs w:val="16"/>
        </w:rPr>
        <w:t>e</w:t>
      </w:r>
      <w:r>
        <w:rPr>
          <w:color w:val="764A33"/>
          <w:spacing w:val="-6"/>
          <w:w w:val="112"/>
          <w:sz w:val="16"/>
          <w:szCs w:val="16"/>
        </w:rPr>
        <w:t>alizad</w:t>
      </w:r>
      <w:r>
        <w:rPr>
          <w:color w:val="764A33"/>
          <w:w w:val="112"/>
          <w:sz w:val="16"/>
          <w:szCs w:val="16"/>
        </w:rPr>
        <w:t>o</w:t>
      </w:r>
      <w:r>
        <w:rPr>
          <w:color w:val="764A33"/>
          <w:spacing w:val="6"/>
          <w:w w:val="112"/>
          <w:sz w:val="16"/>
          <w:szCs w:val="16"/>
        </w:rPr>
        <w:t xml:space="preserve"> </w:t>
      </w:r>
      <w:r>
        <w:rPr>
          <w:color w:val="764A33"/>
          <w:spacing w:val="-2"/>
          <w:sz w:val="16"/>
          <w:szCs w:val="16"/>
        </w:rPr>
        <w:t>p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 xml:space="preserve">r </w:t>
      </w:r>
      <w:r>
        <w:rPr>
          <w:color w:val="764A33"/>
          <w:spacing w:val="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0"/>
          <w:sz w:val="16"/>
          <w:szCs w:val="16"/>
        </w:rPr>
        <w:t xml:space="preserve"> </w:t>
      </w:r>
      <w:r>
        <w:rPr>
          <w:color w:val="764A33"/>
          <w:spacing w:val="-5"/>
          <w:w w:val="103"/>
          <w:sz w:val="16"/>
          <w:szCs w:val="16"/>
        </w:rPr>
        <w:t>IN</w:t>
      </w:r>
      <w:r>
        <w:rPr>
          <w:color w:val="764A33"/>
          <w:spacing w:val="1"/>
          <w:w w:val="103"/>
          <w:sz w:val="16"/>
          <w:szCs w:val="16"/>
        </w:rPr>
        <w:t>E</w:t>
      </w:r>
      <w:r>
        <w:rPr>
          <w:color w:val="764A33"/>
          <w:spacing w:val="-5"/>
          <w:w w:val="97"/>
          <w:sz w:val="16"/>
          <w:szCs w:val="16"/>
        </w:rPr>
        <w:t>GI.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4" w:line="200" w:lineRule="exact"/>
      </w:pPr>
    </w:p>
    <w:p w:rsidR="00D85C73" w:rsidRDefault="00A5133C">
      <w:pPr>
        <w:spacing w:line="250" w:lineRule="auto"/>
        <w:ind w:left="3416" w:right="27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No obstante,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importante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distinguir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diferencia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entre discapacidad 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 limitación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hacer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adecuado </w:t>
      </w:r>
      <w:r>
        <w:rPr>
          <w:rFonts w:ascii="Arial" w:eastAsia="Arial" w:hAnsi="Arial" w:cs="Arial"/>
          <w:color w:val="363435"/>
          <w:sz w:val="28"/>
          <w:szCs w:val="28"/>
        </w:rPr>
        <w:t>conteo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registro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mostrar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datos </w:t>
      </w:r>
      <w:r>
        <w:rPr>
          <w:rFonts w:ascii="Arial" w:eastAsia="Arial" w:hAnsi="Arial" w:cs="Arial"/>
          <w:color w:val="363435"/>
          <w:sz w:val="28"/>
          <w:szCs w:val="28"/>
        </w:rPr>
        <w:t>más cercanos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realidad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estatal, 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números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-tanto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cantidad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presu</w:t>
      </w:r>
      <w:r>
        <w:rPr>
          <w:rFonts w:ascii="Arial" w:eastAsia="Arial" w:hAnsi="Arial" w:cs="Arial"/>
          <w:color w:val="363435"/>
          <w:sz w:val="28"/>
          <w:szCs w:val="28"/>
        </w:rPr>
        <w:t>- puesto-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toma la decisión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incluir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no una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temática </w:t>
      </w:r>
      <w:r>
        <w:rPr>
          <w:rFonts w:ascii="Arial" w:eastAsia="Arial" w:hAnsi="Arial" w:cs="Arial"/>
          <w:color w:val="363435"/>
          <w:sz w:val="28"/>
          <w:szCs w:val="28"/>
        </w:rPr>
        <w:t>en cuestiones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agenda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prioritarias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estra- tegias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plantear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propuestas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beneficiar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requiere.</w:t>
      </w:r>
    </w:p>
    <w:p w:rsidR="00D85C73" w:rsidRDefault="00D85C73">
      <w:pPr>
        <w:spacing w:before="9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20" w:bottom="280" w:left="114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6"/>
          <w:sz w:val="30"/>
          <w:szCs w:val="30"/>
        </w:rPr>
        <w:t>20</w:t>
      </w:r>
    </w:p>
    <w:p w:rsidR="00D85C73" w:rsidRDefault="00A5133C">
      <w:pPr>
        <w:spacing w:before="6" w:line="100" w:lineRule="exact"/>
        <w:rPr>
          <w:sz w:val="11"/>
          <w:szCs w:val="11"/>
        </w:rPr>
      </w:pPr>
      <w:r>
        <w:pict>
          <v:group id="_x0000_s8324" style="position:absolute;margin-left:0;margin-top:465.55pt;width:630pt;height:344.45pt;z-index:-19674;mso-position-horizontal-relative:page;mso-position-vertical-relative:page" coordorigin=",9311" coordsize="12600,6889">
            <v:shape id="_x0000_s8345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8344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8343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8342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8341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8340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8339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8338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8337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8336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8335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8334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8333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8332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8331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8330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8329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8328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8327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8326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8325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70" w:right="15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entender 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terminología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médico </w:t>
      </w:r>
      <w:r>
        <w:rPr>
          <w:rFonts w:ascii="Arial" w:eastAsia="Arial" w:hAnsi="Arial" w:cs="Arial"/>
          <w:color w:val="363435"/>
          <w:sz w:val="28"/>
          <w:szCs w:val="28"/>
        </w:rPr>
        <w:t>y etimológico,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refiere a una dificultad,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disminución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capacidad,  deficiencia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alteración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estructura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hacer </w:t>
      </w:r>
      <w:r>
        <w:rPr>
          <w:rFonts w:ascii="Arial" w:eastAsia="Arial" w:hAnsi="Arial" w:cs="Arial"/>
          <w:color w:val="363435"/>
          <w:sz w:val="28"/>
          <w:szCs w:val="28"/>
        </w:rPr>
        <w:t>tareas cotidianas,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limitación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refiere a las dificultades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leves o </w:t>
      </w:r>
      <w:r>
        <w:rPr>
          <w:rFonts w:ascii="Arial" w:eastAsia="Arial" w:hAnsi="Arial" w:cs="Arial"/>
          <w:color w:val="363435"/>
          <w:sz w:val="28"/>
          <w:szCs w:val="28"/>
        </w:rPr>
        <w:t>moderadas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actividades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personas.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ahí</w:t>
      </w:r>
      <w:r>
        <w:rPr>
          <w:rFonts w:ascii="Arial" w:eastAsia="Arial" w:hAnsi="Arial" w:cs="Arial"/>
          <w:color w:val="363435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vita- lidad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formular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preguntas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empáticas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mediante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cuales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reconoz</w:t>
      </w:r>
      <w:r>
        <w:rPr>
          <w:rFonts w:ascii="Arial" w:eastAsia="Arial" w:hAnsi="Arial" w:cs="Arial"/>
          <w:color w:val="363435"/>
          <w:sz w:val="28"/>
          <w:szCs w:val="28"/>
        </w:rPr>
        <w:t>- can  -sin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discriminadas 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estigmatizadas- 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limitantes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obstáculos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enfrentan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realizar ciertas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acciones.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70" w:right="15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embargo,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INEGI</w:t>
      </w:r>
      <w:r>
        <w:rPr>
          <w:rFonts w:ascii="Arial" w:eastAsia="Arial" w:hAnsi="Arial" w:cs="Arial"/>
          <w:color w:val="363435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explica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limitación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restricción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actividades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cotidia</w:t>
      </w:r>
      <w:r>
        <w:rPr>
          <w:rFonts w:ascii="Arial" w:eastAsia="Arial" w:hAnsi="Arial" w:cs="Arial"/>
          <w:color w:val="363435"/>
          <w:sz w:val="28"/>
          <w:szCs w:val="28"/>
        </w:rPr>
        <w:t>- nas,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dificultades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comparación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 mayor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riesgo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restringida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participación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limitada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tareas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específicas,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expuso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Grupo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Washington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estadís- ticas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(WG)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2010.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70" w:right="15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acuerdo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contenidos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2014”,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limitación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nacional,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3.1%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vivía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California.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48.2%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hombres </w:t>
      </w:r>
      <w:r>
        <w:rPr>
          <w:rFonts w:ascii="Arial" w:eastAsia="Arial" w:hAnsi="Arial" w:cs="Arial"/>
          <w:color w:val="363435"/>
          <w:sz w:val="28"/>
          <w:szCs w:val="28"/>
        </w:rPr>
        <w:t>y el 51.8% son mujeres, 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sz w:val="28"/>
          <w:szCs w:val="28"/>
        </w:rPr>
        <w:t>distribución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53.4% son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adultas.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continuación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muestra la distribución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porcentual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cada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limitación;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igual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tabla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suma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 a 100.0% porque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más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limitación.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19"/>
        <w:jc w:val="right"/>
        <w:rPr>
          <w:sz w:val="30"/>
          <w:szCs w:val="30"/>
        </w:rPr>
        <w:sectPr w:rsidR="00D85C73">
          <w:headerReference w:type="default" r:id="rId219"/>
          <w:footerReference w:type="default" r:id="rId220"/>
          <w:pgSz w:w="12600" w:h="16200"/>
          <w:pgMar w:top="1940" w:right="700" w:bottom="280" w:left="114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82"/>
          <w:sz w:val="30"/>
          <w:szCs w:val="30"/>
        </w:rPr>
        <w:t>21</w:t>
      </w:r>
    </w:p>
    <w:p w:rsidR="00D85C73" w:rsidRDefault="00D85C73">
      <w:pPr>
        <w:spacing w:before="8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8"/>
        <w:ind w:left="495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2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4"/>
          <w:sz w:val="24"/>
          <w:szCs w:val="24"/>
        </w:rPr>
        <w:t xml:space="preserve"> </w:t>
      </w:r>
      <w:r>
        <w:rPr>
          <w:color w:val="2A5580"/>
          <w:spacing w:val="-15"/>
          <w:w w:val="119"/>
          <w:sz w:val="24"/>
          <w:szCs w:val="24"/>
        </w:rPr>
        <w:t>P</w:t>
      </w:r>
      <w:r>
        <w:rPr>
          <w:color w:val="2A5580"/>
          <w:spacing w:val="-8"/>
          <w:w w:val="119"/>
          <w:sz w:val="24"/>
          <w:szCs w:val="24"/>
        </w:rPr>
        <w:t>o</w:t>
      </w:r>
      <w:r>
        <w:rPr>
          <w:color w:val="2A5580"/>
          <w:spacing w:val="-18"/>
          <w:w w:val="119"/>
          <w:sz w:val="24"/>
          <w:szCs w:val="24"/>
        </w:rPr>
        <w:t>r</w:t>
      </w:r>
      <w:r>
        <w:rPr>
          <w:color w:val="2A5580"/>
          <w:spacing w:val="-6"/>
          <w:w w:val="119"/>
          <w:sz w:val="24"/>
          <w:szCs w:val="24"/>
        </w:rPr>
        <w:t>c</w:t>
      </w:r>
      <w:r>
        <w:rPr>
          <w:color w:val="2A5580"/>
          <w:spacing w:val="-8"/>
          <w:w w:val="119"/>
          <w:sz w:val="24"/>
          <w:szCs w:val="24"/>
        </w:rPr>
        <w:t>ent</w:t>
      </w:r>
      <w:r>
        <w:rPr>
          <w:color w:val="2A5580"/>
          <w:spacing w:val="-57"/>
          <w:w w:val="119"/>
          <w:sz w:val="24"/>
          <w:szCs w:val="24"/>
        </w:rPr>
        <w:t>a</w:t>
      </w:r>
      <w:r>
        <w:rPr>
          <w:color w:val="2A5580"/>
          <w:spacing w:val="-8"/>
          <w:w w:val="119"/>
          <w:sz w:val="24"/>
          <w:szCs w:val="24"/>
        </w:rPr>
        <w:t>j</w:t>
      </w:r>
      <w:r>
        <w:rPr>
          <w:color w:val="2A5580"/>
          <w:w w:val="119"/>
          <w:sz w:val="24"/>
          <w:szCs w:val="24"/>
        </w:rPr>
        <w:t>e</w:t>
      </w:r>
      <w:r>
        <w:rPr>
          <w:color w:val="2A5580"/>
          <w:spacing w:val="3"/>
          <w:w w:val="119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2"/>
          <w:w w:val="110"/>
          <w:sz w:val="24"/>
          <w:szCs w:val="24"/>
        </w:rPr>
        <w:t>p</w:t>
      </w:r>
      <w:r>
        <w:rPr>
          <w:color w:val="2A5580"/>
          <w:spacing w:val="-8"/>
          <w:w w:val="110"/>
          <w:sz w:val="24"/>
          <w:szCs w:val="24"/>
        </w:rPr>
        <w:t>oblació</w:t>
      </w:r>
      <w:r>
        <w:rPr>
          <w:color w:val="2A5580"/>
          <w:w w:val="110"/>
          <w:sz w:val="24"/>
          <w:szCs w:val="24"/>
        </w:rPr>
        <w:t>n</w:t>
      </w:r>
      <w:r>
        <w:rPr>
          <w:color w:val="2A5580"/>
          <w:spacing w:val="10"/>
          <w:w w:val="110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8"/>
          <w:sz w:val="24"/>
          <w:szCs w:val="24"/>
        </w:rPr>
        <w:t xml:space="preserve"> </w:t>
      </w:r>
      <w:r>
        <w:rPr>
          <w:color w:val="2A5580"/>
          <w:spacing w:val="-8"/>
          <w:w w:val="110"/>
          <w:sz w:val="24"/>
          <w:szCs w:val="24"/>
        </w:rPr>
        <w:t>limitació</w:t>
      </w:r>
      <w:r>
        <w:rPr>
          <w:color w:val="2A5580"/>
          <w:w w:val="110"/>
          <w:sz w:val="24"/>
          <w:szCs w:val="24"/>
        </w:rPr>
        <w:t>n</w:t>
      </w:r>
      <w:r>
        <w:rPr>
          <w:color w:val="2A5580"/>
          <w:spacing w:val="15"/>
          <w:w w:val="110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8"/>
          <w:w w:val="115"/>
          <w:sz w:val="24"/>
          <w:szCs w:val="24"/>
        </w:rPr>
        <w:t>B</w:t>
      </w:r>
      <w:r>
        <w:rPr>
          <w:color w:val="2A5580"/>
          <w:spacing w:val="-55"/>
          <w:w w:val="115"/>
          <w:sz w:val="24"/>
          <w:szCs w:val="24"/>
        </w:rPr>
        <w:t>a</w:t>
      </w:r>
      <w:r>
        <w:rPr>
          <w:color w:val="2A5580"/>
          <w:spacing w:val="-8"/>
          <w:w w:val="115"/>
          <w:sz w:val="24"/>
          <w:szCs w:val="24"/>
        </w:rPr>
        <w:t>j</w:t>
      </w:r>
      <w:r>
        <w:rPr>
          <w:color w:val="2A5580"/>
          <w:w w:val="115"/>
          <w:sz w:val="24"/>
          <w:szCs w:val="24"/>
        </w:rPr>
        <w:t>a</w:t>
      </w:r>
      <w:r>
        <w:rPr>
          <w:color w:val="2A5580"/>
          <w:spacing w:val="12"/>
          <w:w w:val="115"/>
          <w:sz w:val="24"/>
          <w:szCs w:val="24"/>
        </w:rPr>
        <w:t xml:space="preserve"> </w:t>
      </w:r>
      <w:r>
        <w:rPr>
          <w:color w:val="2A5580"/>
          <w:spacing w:val="-8"/>
          <w:w w:val="115"/>
          <w:sz w:val="24"/>
          <w:szCs w:val="24"/>
        </w:rPr>
        <w:t>Cali</w:t>
      </w:r>
      <w:r>
        <w:rPr>
          <w:color w:val="2A5580"/>
          <w:spacing w:val="-41"/>
          <w:w w:val="115"/>
          <w:sz w:val="24"/>
          <w:szCs w:val="24"/>
        </w:rPr>
        <w:t>f</w:t>
      </w:r>
      <w:r>
        <w:rPr>
          <w:color w:val="2A5580"/>
          <w:spacing w:val="-8"/>
          <w:w w:val="115"/>
          <w:sz w:val="24"/>
          <w:szCs w:val="24"/>
        </w:rPr>
        <w:t>o</w:t>
      </w:r>
      <w:r>
        <w:rPr>
          <w:color w:val="2A5580"/>
          <w:spacing w:val="-10"/>
          <w:w w:val="115"/>
          <w:sz w:val="24"/>
          <w:szCs w:val="24"/>
        </w:rPr>
        <w:t>r</w:t>
      </w:r>
      <w:r>
        <w:rPr>
          <w:color w:val="2A5580"/>
          <w:spacing w:val="-8"/>
          <w:w w:val="115"/>
          <w:sz w:val="24"/>
          <w:szCs w:val="24"/>
        </w:rPr>
        <w:t>ni</w:t>
      </w:r>
      <w:r>
        <w:rPr>
          <w:color w:val="2A5580"/>
          <w:w w:val="115"/>
          <w:sz w:val="24"/>
          <w:szCs w:val="24"/>
        </w:rPr>
        <w:t>a</w:t>
      </w:r>
      <w:r>
        <w:rPr>
          <w:color w:val="2A5580"/>
          <w:spacing w:val="8"/>
          <w:w w:val="115"/>
          <w:sz w:val="24"/>
          <w:szCs w:val="24"/>
        </w:rPr>
        <w:t xml:space="preserve"> </w:t>
      </w:r>
      <w:r>
        <w:rPr>
          <w:color w:val="2A5580"/>
          <w:spacing w:val="-2"/>
          <w:w w:val="115"/>
          <w:sz w:val="24"/>
          <w:szCs w:val="24"/>
        </w:rPr>
        <w:t>s</w:t>
      </w:r>
      <w:r>
        <w:rPr>
          <w:color w:val="2A5580"/>
          <w:spacing w:val="-11"/>
          <w:w w:val="115"/>
          <w:sz w:val="24"/>
          <w:szCs w:val="24"/>
        </w:rPr>
        <w:t>e</w:t>
      </w:r>
      <w:r>
        <w:rPr>
          <w:color w:val="2A5580"/>
          <w:spacing w:val="-8"/>
          <w:w w:val="115"/>
          <w:sz w:val="24"/>
          <w:szCs w:val="24"/>
        </w:rPr>
        <w:t>gú</w:t>
      </w:r>
      <w:r>
        <w:rPr>
          <w:color w:val="2A5580"/>
          <w:w w:val="115"/>
          <w:sz w:val="24"/>
          <w:szCs w:val="24"/>
        </w:rPr>
        <w:t>n</w:t>
      </w:r>
      <w:r>
        <w:rPr>
          <w:color w:val="2A5580"/>
          <w:spacing w:val="3"/>
          <w:w w:val="115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l</w:t>
      </w:r>
      <w:r>
        <w:rPr>
          <w:color w:val="2A5580"/>
          <w:spacing w:val="31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ti</w:t>
      </w:r>
      <w:r>
        <w:rPr>
          <w:color w:val="2A5580"/>
          <w:spacing w:val="-2"/>
          <w:sz w:val="24"/>
          <w:szCs w:val="24"/>
        </w:rPr>
        <w:t>p</w:t>
      </w:r>
      <w:r>
        <w:rPr>
          <w:color w:val="2A5580"/>
          <w:sz w:val="24"/>
          <w:szCs w:val="24"/>
        </w:rPr>
        <w:t>o</w:t>
      </w:r>
      <w:r>
        <w:rPr>
          <w:color w:val="2A5580"/>
          <w:spacing w:val="5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w w:val="108"/>
          <w:sz w:val="24"/>
          <w:szCs w:val="24"/>
        </w:rPr>
        <w:t>limitación.</w:t>
      </w:r>
    </w:p>
    <w:p w:rsidR="00D85C73" w:rsidRDefault="00D85C73">
      <w:pPr>
        <w:spacing w:line="200" w:lineRule="exact"/>
      </w:pPr>
    </w:p>
    <w:p w:rsidR="00D85C73" w:rsidRDefault="00D85C73">
      <w:pPr>
        <w:spacing w:before="14" w:line="260" w:lineRule="exact"/>
        <w:rPr>
          <w:sz w:val="26"/>
          <w:szCs w:val="26"/>
        </w:rPr>
      </w:pPr>
    </w:p>
    <w:p w:rsidR="00D85C73" w:rsidRDefault="00A5133C">
      <w:pPr>
        <w:spacing w:line="440" w:lineRule="exact"/>
        <w:ind w:left="2645"/>
        <w:rPr>
          <w:sz w:val="40"/>
          <w:szCs w:val="40"/>
        </w:rPr>
      </w:pPr>
      <w:r>
        <w:rPr>
          <w:color w:val="2A5580"/>
          <w:spacing w:val="-21"/>
          <w:sz w:val="40"/>
          <w:szCs w:val="40"/>
        </w:rPr>
        <w:t>T</w:t>
      </w:r>
      <w:r>
        <w:rPr>
          <w:color w:val="2A5580"/>
          <w:spacing w:val="-12"/>
          <w:sz w:val="40"/>
          <w:szCs w:val="40"/>
        </w:rPr>
        <w:t>i</w:t>
      </w:r>
      <w:r>
        <w:rPr>
          <w:color w:val="2A5580"/>
          <w:spacing w:val="-4"/>
          <w:sz w:val="40"/>
          <w:szCs w:val="40"/>
        </w:rPr>
        <w:t>p</w:t>
      </w:r>
      <w:r>
        <w:rPr>
          <w:color w:val="2A5580"/>
          <w:sz w:val="40"/>
          <w:szCs w:val="40"/>
        </w:rPr>
        <w:t xml:space="preserve">o </w:t>
      </w:r>
      <w:r>
        <w:rPr>
          <w:color w:val="2A5580"/>
          <w:spacing w:val="9"/>
          <w:sz w:val="40"/>
          <w:szCs w:val="40"/>
        </w:rPr>
        <w:t xml:space="preserve"> </w:t>
      </w:r>
      <w:r>
        <w:rPr>
          <w:color w:val="2A5580"/>
          <w:spacing w:val="-12"/>
          <w:sz w:val="40"/>
          <w:szCs w:val="40"/>
        </w:rPr>
        <w:t>d</w:t>
      </w:r>
      <w:r>
        <w:rPr>
          <w:color w:val="2A5580"/>
          <w:sz w:val="40"/>
          <w:szCs w:val="40"/>
        </w:rPr>
        <w:t>e</w:t>
      </w:r>
      <w:r>
        <w:rPr>
          <w:color w:val="2A5580"/>
          <w:spacing w:val="76"/>
          <w:sz w:val="40"/>
          <w:szCs w:val="40"/>
        </w:rPr>
        <w:t xml:space="preserve"> </w:t>
      </w:r>
      <w:r>
        <w:rPr>
          <w:color w:val="2A5580"/>
          <w:spacing w:val="-13"/>
          <w:w w:val="110"/>
          <w:sz w:val="40"/>
          <w:szCs w:val="40"/>
        </w:rPr>
        <w:t>limitació</w:t>
      </w:r>
      <w:r>
        <w:rPr>
          <w:color w:val="2A5580"/>
          <w:w w:val="110"/>
          <w:sz w:val="40"/>
          <w:szCs w:val="40"/>
        </w:rPr>
        <w:t xml:space="preserve">n            </w:t>
      </w:r>
      <w:r>
        <w:rPr>
          <w:color w:val="2A5580"/>
          <w:spacing w:val="12"/>
          <w:w w:val="110"/>
          <w:sz w:val="40"/>
          <w:szCs w:val="40"/>
        </w:rPr>
        <w:t xml:space="preserve"> </w:t>
      </w:r>
      <w:r>
        <w:rPr>
          <w:color w:val="2A5580"/>
          <w:spacing w:val="-21"/>
          <w:w w:val="112"/>
          <w:position w:val="1"/>
          <w:sz w:val="40"/>
          <w:szCs w:val="40"/>
        </w:rPr>
        <w:t>P</w:t>
      </w:r>
      <w:r>
        <w:rPr>
          <w:color w:val="2A5580"/>
          <w:spacing w:val="-12"/>
          <w:w w:val="117"/>
          <w:position w:val="1"/>
          <w:sz w:val="40"/>
          <w:szCs w:val="40"/>
        </w:rPr>
        <w:t>o</w:t>
      </w:r>
      <w:r>
        <w:rPr>
          <w:color w:val="2A5580"/>
          <w:spacing w:val="-25"/>
          <w:w w:val="117"/>
          <w:position w:val="1"/>
          <w:sz w:val="40"/>
          <w:szCs w:val="40"/>
        </w:rPr>
        <w:t>r</w:t>
      </w:r>
      <w:r>
        <w:rPr>
          <w:color w:val="2A5580"/>
          <w:spacing w:val="-8"/>
          <w:w w:val="109"/>
          <w:position w:val="1"/>
          <w:sz w:val="40"/>
          <w:szCs w:val="40"/>
        </w:rPr>
        <w:t>c</w:t>
      </w:r>
      <w:r>
        <w:rPr>
          <w:color w:val="2A5580"/>
          <w:spacing w:val="-12"/>
          <w:w w:val="118"/>
          <w:position w:val="1"/>
          <w:sz w:val="40"/>
          <w:szCs w:val="40"/>
        </w:rPr>
        <w:t>ent</w:t>
      </w:r>
      <w:r>
        <w:rPr>
          <w:color w:val="2A5580"/>
          <w:spacing w:val="-80"/>
          <w:w w:val="119"/>
          <w:position w:val="1"/>
          <w:sz w:val="40"/>
          <w:szCs w:val="40"/>
        </w:rPr>
        <w:t>a</w:t>
      </w:r>
      <w:r>
        <w:rPr>
          <w:color w:val="2A5580"/>
          <w:spacing w:val="-12"/>
          <w:w w:val="122"/>
          <w:position w:val="1"/>
          <w:sz w:val="40"/>
          <w:szCs w:val="40"/>
        </w:rPr>
        <w:t>je</w:t>
      </w:r>
    </w:p>
    <w:p w:rsidR="00D85C73" w:rsidRDefault="00D85C73">
      <w:pPr>
        <w:spacing w:before="2" w:line="260" w:lineRule="exact"/>
        <w:rPr>
          <w:sz w:val="26"/>
          <w:szCs w:val="26"/>
        </w:rPr>
        <w:sectPr w:rsidR="00D85C73">
          <w:headerReference w:type="default" r:id="rId221"/>
          <w:footerReference w:type="default" r:id="rId222"/>
          <w:pgSz w:w="12600" w:h="16200"/>
          <w:pgMar w:top="1940" w:right="680" w:bottom="280" w:left="1100" w:header="1010" w:footer="0" w:gutter="0"/>
          <w:cols w:space="720"/>
        </w:sectPr>
      </w:pPr>
    </w:p>
    <w:p w:rsidR="00D85C73" w:rsidRDefault="00A5133C">
      <w:pPr>
        <w:spacing w:before="34"/>
        <w:ind w:left="1690" w:right="-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Caminar, subir</w:t>
      </w:r>
      <w:r>
        <w:rPr>
          <w:rFonts w:ascii="Arial" w:eastAsia="Arial" w:hAnsi="Arial" w:cs="Arial"/>
          <w:color w:val="363435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o bajar</w:t>
      </w:r>
      <w:r>
        <w:rPr>
          <w:rFonts w:ascii="Arial" w:eastAsia="Arial" w:hAnsi="Arial" w:cs="Arial"/>
          <w:color w:val="363435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usando</w:t>
      </w:r>
      <w:r>
        <w:rPr>
          <w:rFonts w:ascii="Arial" w:eastAsia="Arial" w:hAnsi="Arial" w:cs="Arial"/>
          <w:color w:val="363435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sus </w:t>
      </w:r>
      <w:r>
        <w:rPr>
          <w:rFonts w:ascii="Arial" w:eastAsia="Arial" w:hAnsi="Arial" w:cs="Arial"/>
          <w:color w:val="363435"/>
          <w:w w:val="101"/>
          <w:sz w:val="24"/>
          <w:szCs w:val="24"/>
        </w:rPr>
        <w:t>piernas</w:t>
      </w:r>
    </w:p>
    <w:p w:rsidR="00D85C73" w:rsidRDefault="00D85C73">
      <w:pPr>
        <w:spacing w:before="4" w:line="200" w:lineRule="exact"/>
      </w:pPr>
    </w:p>
    <w:p w:rsidR="00D85C73" w:rsidRDefault="00A5133C">
      <w:pPr>
        <w:spacing w:line="417" w:lineRule="auto"/>
        <w:ind w:left="1837" w:right="105" w:hanging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Ver</w:t>
      </w:r>
      <w:r>
        <w:rPr>
          <w:rFonts w:ascii="Arial" w:eastAsia="Arial" w:hAnsi="Arial" w:cs="Arial"/>
          <w:color w:val="363435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(aunque</w:t>
      </w:r>
      <w:r>
        <w:rPr>
          <w:rFonts w:ascii="Arial" w:eastAsia="Arial" w:hAnsi="Arial" w:cs="Arial"/>
          <w:color w:val="363435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use lentes) Mover o usar sus brazos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o manos Aprender,</w:t>
      </w:r>
      <w:r>
        <w:rPr>
          <w:rFonts w:ascii="Arial" w:eastAsia="Arial" w:hAnsi="Arial" w:cs="Arial"/>
          <w:color w:val="363435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w w:val="102"/>
          <w:sz w:val="24"/>
          <w:szCs w:val="24"/>
        </w:rPr>
        <w:t>recordar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 o concentrarse</w:t>
      </w:r>
      <w:r>
        <w:rPr>
          <w:rFonts w:ascii="Arial" w:eastAsia="Arial" w:hAnsi="Arial" w:cs="Arial"/>
          <w:color w:val="363435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Escuchar</w:t>
      </w:r>
      <w:r>
        <w:rPr>
          <w:rFonts w:ascii="Arial" w:eastAsia="Arial" w:hAnsi="Arial" w:cs="Arial"/>
          <w:color w:val="363435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(aunque</w:t>
      </w:r>
      <w:r>
        <w:rPr>
          <w:rFonts w:ascii="Arial" w:eastAsia="Arial" w:hAnsi="Arial" w:cs="Arial"/>
          <w:color w:val="363435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use aparato</w:t>
      </w:r>
      <w:r>
        <w:rPr>
          <w:rFonts w:ascii="Arial" w:eastAsia="Arial" w:hAnsi="Arial" w:cs="Arial"/>
          <w:color w:val="363435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auditivo)</w:t>
      </w:r>
      <w:r>
        <w:rPr>
          <w:rFonts w:ascii="Arial" w:eastAsia="Arial" w:hAnsi="Arial" w:cs="Arial"/>
          <w:color w:val="363435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Bañarse, vestirse o </w:t>
      </w:r>
      <w:r>
        <w:rPr>
          <w:rFonts w:ascii="Arial" w:eastAsia="Arial" w:hAnsi="Arial" w:cs="Arial"/>
          <w:color w:val="363435"/>
          <w:w w:val="102"/>
          <w:sz w:val="24"/>
          <w:szCs w:val="24"/>
        </w:rPr>
        <w:t>comer</w:t>
      </w:r>
    </w:p>
    <w:p w:rsidR="00D85C73" w:rsidRDefault="00A5133C">
      <w:pPr>
        <w:spacing w:before="6"/>
        <w:ind w:left="2787" w:right="105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Hablar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o </w:t>
      </w:r>
      <w:r>
        <w:rPr>
          <w:rFonts w:ascii="Arial" w:eastAsia="Arial" w:hAnsi="Arial" w:cs="Arial"/>
          <w:color w:val="363435"/>
          <w:w w:val="101"/>
          <w:sz w:val="24"/>
          <w:szCs w:val="24"/>
        </w:rPr>
        <w:t>comunicarse</w:t>
      </w:r>
    </w:p>
    <w:p w:rsidR="00D85C73" w:rsidRDefault="00D85C73">
      <w:pPr>
        <w:spacing w:before="4" w:line="200" w:lineRule="exact"/>
      </w:pPr>
    </w:p>
    <w:p w:rsidR="00D85C73" w:rsidRDefault="00A5133C">
      <w:pPr>
        <w:ind w:left="2067" w:right="33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Problemas</w:t>
      </w:r>
      <w:r>
        <w:rPr>
          <w:rFonts w:ascii="Arial" w:eastAsia="Arial" w:hAnsi="Arial" w:cs="Arial"/>
          <w:color w:val="363435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emocionales o mentales</w:t>
      </w:r>
    </w:p>
    <w:p w:rsidR="00D85C73" w:rsidRDefault="00A5133C">
      <w:pPr>
        <w:spacing w:before="1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363435"/>
          <w:sz w:val="24"/>
          <w:szCs w:val="24"/>
        </w:rPr>
        <w:t>36.4%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52.1%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11.9%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</w:pPr>
      <w:r>
        <w:pict>
          <v:group id="_x0000_s8312" style="position:absolute;margin-left:123.1pt;margin-top:141.15pt;width:416.9pt;height:231.45pt;z-index:-19673;mso-position-horizontal-relative:page;mso-position-vertical-relative:page" coordorigin="2462,2823" coordsize="8338,4629">
            <v:shape id="_x0000_s8323" style="position:absolute;left:2721;top:3320;width:8070;height:773" coordorigin="2721,3320" coordsize="8070,773" path="m10790,4094r-8069,l2721,3320r8069,l10790,4094xe" filled="f" strokecolor="#3b6eaa" strokeweight="1pt">
              <v:path arrowok="t"/>
            </v:shape>
            <v:shape id="_x0000_s8322" style="position:absolute;left:2721;top:4094;width:8070;height:453" coordorigin="2721,4094" coordsize="8070,453" path="m10790,4094r-8069,l2721,4547r8069,l10790,4094xe" filled="f" strokecolor="#3b6eaa" strokeweight="1pt">
              <v:path arrowok="t"/>
            </v:shape>
            <v:shape id="_x0000_s8321" style="position:absolute;left:2721;top:4547;width:8070;height:545" coordorigin="2721,4547" coordsize="8070,545" path="m10790,5092r-8069,l2721,4547r8069,l10790,5092xe" filled="f" strokecolor="#3b6eaa" strokeweight="1pt">
              <v:path arrowok="t"/>
            </v:shape>
            <v:shape id="_x0000_s8320" style="position:absolute;left:2721;top:5092;width:8070;height:450" coordorigin="2721,5092" coordsize="8070,450" path="m10790,5092r-8069,l2721,5542r8069,l10790,5092xe" filled="f" strokecolor="#3b6eaa" strokeweight="1pt">
              <v:path arrowok="t"/>
            </v:shape>
            <v:shape id="_x0000_s8319" style="position:absolute;left:2721;top:5542;width:8070;height:495" coordorigin="2721,5542" coordsize="8070,495" path="m10790,6037r-8069,l2721,5542r8069,l10790,6037xe" filled="f" strokecolor="#3b6eaa" strokeweight="1pt">
              <v:path arrowok="t"/>
            </v:shape>
            <v:shape id="_x0000_s8318" style="position:absolute;left:2721;top:6037;width:8070;height:483" coordorigin="2721,6037" coordsize="8070,483" path="m10790,6037r-8069,l2721,6520r8069,l10790,6037xe" filled="f" strokecolor="#3b6eaa" strokeweight="1pt">
              <v:path arrowok="t"/>
            </v:shape>
            <v:shape id="_x0000_s8317" style="position:absolute;left:2721;top:6520;width:8070;height:469" coordorigin="2721,6520" coordsize="8070,469" path="m10790,6989r-8069,l2721,6520r8069,l10790,6989xe" filled="f" strokecolor="#3b6eaa" strokeweight="1pt">
              <v:path arrowok="t"/>
            </v:shape>
            <v:shape id="_x0000_s8316" style="position:absolute;left:2721;top:6989;width:8070;height:454" coordorigin="2721,6989" coordsize="8070,454" path="m10790,6989r-8069,l2721,7442r8069,l10790,6989xe" filled="f" strokecolor="#3b6eaa" strokeweight="1pt">
              <v:path arrowok="t"/>
            </v:shape>
            <v:shape id="_x0000_s8315" style="position:absolute;left:3322;top:2833;width:4043;height:831" coordorigin="3322,2833" coordsize="4043,831" path="m7365,3664r,-831l3322,2833r,831l7365,3664xe" fillcolor="#fdfdfd" stroked="f">
              <v:path arrowok="t"/>
            </v:shape>
            <v:shape id="_x0000_s8314" style="position:absolute;left:8179;top:2833;width:2107;height:831" coordorigin="8179,2833" coordsize="2107,831" path="m10286,3664r,-831l8179,2833r,831l10286,3664xe" fillcolor="#fdfdfd" stroked="f">
              <v:path arrowok="t"/>
            </v:shape>
            <v:shape id="_x0000_s8313" style="position:absolute;left:2472;top:3022;width:592;height:592" coordorigin="2472,3022" coordsize="592,592" path="m2891,3022r-245,l2472,3196r,245l2646,3614r245,l3064,3441r,-245l2891,3022xe" fillcolor="#2a5580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363435"/>
          <w:sz w:val="24"/>
          <w:szCs w:val="24"/>
        </w:rPr>
        <w:t>21.8%</w:t>
      </w:r>
    </w:p>
    <w:p w:rsidR="00D85C73" w:rsidRDefault="00D85C73">
      <w:pPr>
        <w:spacing w:before="4" w:line="200" w:lineRule="exact"/>
      </w:pPr>
    </w:p>
    <w:p w:rsidR="00D85C73" w:rsidRDefault="00A5133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13.7%</w:t>
      </w:r>
    </w:p>
    <w:p w:rsidR="00D85C73" w:rsidRDefault="00D85C73">
      <w:pPr>
        <w:spacing w:before="4" w:line="200" w:lineRule="exact"/>
      </w:pPr>
    </w:p>
    <w:p w:rsidR="00D85C73" w:rsidRDefault="00A5133C">
      <w:pPr>
        <w:ind w:left="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1.4%</w:t>
      </w:r>
    </w:p>
    <w:p w:rsidR="00D85C73" w:rsidRDefault="00D85C73">
      <w:pPr>
        <w:spacing w:before="4" w:line="200" w:lineRule="exact"/>
      </w:pPr>
    </w:p>
    <w:p w:rsidR="00D85C73" w:rsidRDefault="00A5133C">
      <w:pPr>
        <w:ind w:left="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3.6%</w:t>
      </w:r>
    </w:p>
    <w:p w:rsidR="00D85C73" w:rsidRDefault="00D85C73">
      <w:pPr>
        <w:spacing w:before="4" w:line="200" w:lineRule="exact"/>
      </w:pPr>
    </w:p>
    <w:p w:rsidR="00D85C73" w:rsidRDefault="00A5133C">
      <w:pPr>
        <w:ind w:left="67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2" w:space="720" w:equalWidth="0">
            <w:col w:w="6293" w:space="1504"/>
            <w:col w:w="3023"/>
          </w:cols>
        </w:sectPr>
      </w:pPr>
      <w:r>
        <w:rPr>
          <w:rFonts w:ascii="Arial" w:eastAsia="Arial" w:hAnsi="Arial" w:cs="Arial"/>
          <w:color w:val="363435"/>
          <w:sz w:val="24"/>
          <w:szCs w:val="24"/>
        </w:rPr>
        <w:t>7.2%</w:t>
      </w:r>
    </w:p>
    <w:p w:rsidR="00D85C73" w:rsidRDefault="00A5133C">
      <w:pPr>
        <w:spacing w:before="2" w:line="140" w:lineRule="exact"/>
        <w:rPr>
          <w:sz w:val="15"/>
          <w:szCs w:val="15"/>
        </w:rPr>
      </w:pPr>
      <w:r>
        <w:pict>
          <v:group id="_x0000_s8290" style="position:absolute;margin-left:0;margin-top:465.55pt;width:630pt;height:344.45pt;z-index:-19672;mso-position-horizontal-relative:page;mso-position-vertical-relative:page" coordorigin=",9311" coordsize="12600,6889">
            <v:shape id="_x0000_s8311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8310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8309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8308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8307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8306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8305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8304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8303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8302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8301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8300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8299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8298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8297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8296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8295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8294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8293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8292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8291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ind w:left="444" w:right="2435"/>
        <w:jc w:val="both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in</w:t>
      </w:r>
      <w:r>
        <w:rPr>
          <w:color w:val="764A33"/>
          <w:spacing w:val="-27"/>
          <w:w w:val="114"/>
          <w:sz w:val="16"/>
          <w:szCs w:val="16"/>
        </w:rPr>
        <w:t>f</w:t>
      </w:r>
      <w:r>
        <w:rPr>
          <w:color w:val="764A33"/>
          <w:spacing w:val="-6"/>
          <w:w w:val="114"/>
          <w:sz w:val="16"/>
          <w:szCs w:val="16"/>
        </w:rPr>
        <w:t>o</w:t>
      </w:r>
      <w:r>
        <w:rPr>
          <w:color w:val="764A33"/>
          <w:spacing w:val="-7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mació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14"/>
          <w:w w:val="114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tomad</w:t>
      </w:r>
      <w:r>
        <w:rPr>
          <w:color w:val="764A33"/>
          <w:w w:val="114"/>
          <w:sz w:val="16"/>
          <w:szCs w:val="16"/>
        </w:rPr>
        <w:t>a</w:t>
      </w:r>
      <w:r>
        <w:rPr>
          <w:color w:val="764A33"/>
          <w:spacing w:val="7"/>
          <w:w w:val="114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“L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w w:val="108"/>
          <w:sz w:val="16"/>
          <w:szCs w:val="16"/>
        </w:rPr>
        <w:t>Méxi</w:t>
      </w:r>
      <w:r>
        <w:rPr>
          <w:color w:val="764A33"/>
          <w:spacing w:val="-3"/>
          <w:w w:val="108"/>
          <w:sz w:val="16"/>
          <w:szCs w:val="16"/>
        </w:rPr>
        <w:t>c</w:t>
      </w:r>
      <w:r>
        <w:rPr>
          <w:color w:val="764A33"/>
          <w:spacing w:val="-5"/>
          <w:w w:val="103"/>
          <w:sz w:val="16"/>
          <w:szCs w:val="16"/>
        </w:rPr>
        <w:t>o</w:t>
      </w:r>
      <w:r>
        <w:rPr>
          <w:color w:val="764A33"/>
          <w:w w:val="81"/>
          <w:sz w:val="16"/>
          <w:szCs w:val="16"/>
        </w:rPr>
        <w:t>,</w:t>
      </w:r>
      <w:r>
        <w:rPr>
          <w:color w:val="764A33"/>
          <w:spacing w:val="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pacing w:val="-12"/>
          <w:sz w:val="16"/>
          <w:szCs w:val="16"/>
        </w:rPr>
        <w:t>a</w:t>
      </w:r>
      <w:r>
        <w:rPr>
          <w:color w:val="764A33"/>
          <w:spacing w:val="-5"/>
          <w:sz w:val="16"/>
          <w:szCs w:val="16"/>
        </w:rPr>
        <w:t>to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8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5"/>
          <w:w w:val="92"/>
          <w:sz w:val="16"/>
          <w:szCs w:val="16"/>
        </w:rPr>
        <w:t>2014”</w:t>
      </w:r>
      <w:r>
        <w:rPr>
          <w:color w:val="764A33"/>
          <w:w w:val="92"/>
          <w:sz w:val="16"/>
          <w:szCs w:val="16"/>
        </w:rPr>
        <w:t>,</w:t>
      </w:r>
      <w:r>
        <w:rPr>
          <w:color w:val="764A33"/>
          <w:spacing w:val="13"/>
          <w:w w:val="92"/>
          <w:sz w:val="16"/>
          <w:szCs w:val="16"/>
        </w:rPr>
        <w:t xml:space="preserve"> </w:t>
      </w:r>
      <w:r>
        <w:rPr>
          <w:color w:val="764A33"/>
          <w:spacing w:val="-5"/>
          <w:w w:val="103"/>
          <w:sz w:val="16"/>
          <w:szCs w:val="16"/>
        </w:rPr>
        <w:t>IN</w:t>
      </w:r>
      <w:r>
        <w:rPr>
          <w:color w:val="764A33"/>
          <w:spacing w:val="1"/>
          <w:w w:val="103"/>
          <w:sz w:val="16"/>
          <w:szCs w:val="16"/>
        </w:rPr>
        <w:t>E</w:t>
      </w:r>
      <w:r>
        <w:rPr>
          <w:color w:val="764A33"/>
          <w:spacing w:val="-5"/>
          <w:w w:val="97"/>
          <w:sz w:val="16"/>
          <w:szCs w:val="16"/>
        </w:rPr>
        <w:t>GI.</w:t>
      </w:r>
    </w:p>
    <w:p w:rsidR="00D85C73" w:rsidRDefault="00D85C73">
      <w:pPr>
        <w:spacing w:before="8" w:line="160" w:lineRule="exact"/>
        <w:rPr>
          <w:sz w:val="17"/>
          <w:szCs w:val="17"/>
        </w:rPr>
      </w:pPr>
    </w:p>
    <w:p w:rsidR="00D85C73" w:rsidRDefault="00A5133C">
      <w:pPr>
        <w:spacing w:line="250" w:lineRule="auto"/>
        <w:ind w:left="437" w:right="28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historia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contextos,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término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sido </w:t>
      </w:r>
      <w:r>
        <w:rPr>
          <w:rFonts w:ascii="Arial" w:eastAsia="Arial" w:hAnsi="Arial" w:cs="Arial"/>
          <w:color w:val="363435"/>
          <w:sz w:val="28"/>
          <w:szCs w:val="28"/>
        </w:rPr>
        <w:t>manejado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despectiva,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limitativa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peyorativa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incomprensión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sentido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asociación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palabras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minusválid</w:t>
      </w:r>
      <w:r>
        <w:rPr>
          <w:rFonts w:ascii="Arial" w:eastAsia="Arial" w:hAnsi="Arial" w:cs="Arial"/>
          <w:i/>
          <w:color w:val="363435"/>
          <w:spacing w:val="1"/>
          <w:sz w:val="28"/>
          <w:szCs w:val="28"/>
        </w:rPr>
        <w:t>o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retrasado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enfermo</w:t>
      </w:r>
      <w:r>
        <w:rPr>
          <w:rFonts w:ascii="Arial" w:eastAsia="Arial" w:hAnsi="Arial" w:cs="Arial"/>
          <w:color w:val="363435"/>
          <w:sz w:val="28"/>
          <w:szCs w:val="28"/>
        </w:rPr>
        <w:t>, etcétera,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dejando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derechos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humanos y limitando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etiquetas,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tomar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principio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pro-persona: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seres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somos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perso</w:t>
      </w:r>
      <w:r>
        <w:rPr>
          <w:rFonts w:ascii="Arial" w:eastAsia="Arial" w:hAnsi="Arial" w:cs="Arial"/>
          <w:color w:val="363435"/>
          <w:sz w:val="28"/>
          <w:szCs w:val="28"/>
        </w:rPr>
        <w:t>- nas,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independientemente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nuestras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aptitudes,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apariencia,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limitaciones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capa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cidades.</w:t>
      </w:r>
    </w:p>
    <w:p w:rsidR="00D85C73" w:rsidRDefault="00D85C73">
      <w:pPr>
        <w:spacing w:before="1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595" w:right="25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parte,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ha buscado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dignificar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concepto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  con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términos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erróneos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aprobados 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>ciertos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sectores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incluidos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leyes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normati- vas,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desaprobados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etimo- lógico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médico,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principalmente,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  a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 encasillado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realidad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eslóganes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frases que,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 bien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objetivo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impacto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positivo,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práctica  y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cotidiana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aplicación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correcta.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9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109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2"/>
          <w:sz w:val="30"/>
          <w:szCs w:val="30"/>
        </w:rPr>
        <w:t>22</w:t>
      </w:r>
    </w:p>
    <w:p w:rsidR="00D85C73" w:rsidRDefault="00A5133C">
      <w:pPr>
        <w:spacing w:before="6" w:line="100" w:lineRule="exact"/>
        <w:rPr>
          <w:sz w:val="11"/>
          <w:szCs w:val="11"/>
        </w:rPr>
      </w:pPr>
      <w:r>
        <w:pict>
          <v:group id="_x0000_s8268" style="position:absolute;margin-left:0;margin-top:465.55pt;width:630pt;height:344.45pt;z-index:-19671;mso-position-horizontal-relative:page;mso-position-vertical-relative:page" coordorigin=",9311" coordsize="12600,6889">
            <v:shape id="_x0000_s8289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8288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8287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8286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8285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8284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8283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8282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8281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8280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8279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8278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8277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8276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8275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8274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8273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8272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8271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8270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8269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19" w:right="20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siguientes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ejemplos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anterior: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concepto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i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con</w:t>
      </w:r>
      <w:r>
        <w:rPr>
          <w:rFonts w:ascii="Arial" w:eastAsia="Arial" w:hAnsi="Arial" w:cs="Arial"/>
          <w:i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capacidades diferentes</w:t>
      </w:r>
      <w:r>
        <w:rPr>
          <w:rFonts w:ascii="Arial" w:eastAsia="Arial" w:hAnsi="Arial" w:cs="Arial"/>
          <w:i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pretendía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inclusivo;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embargo,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sentido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común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 -con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sin discapacidad-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tenemos aptitudes,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habilidades,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competencias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capacidades 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distintas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académica, 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deportiva,  profesional,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etcétera, </w:t>
      </w:r>
      <w:r>
        <w:rPr>
          <w:rFonts w:ascii="Arial" w:eastAsia="Arial" w:hAnsi="Arial" w:cs="Arial"/>
          <w:color w:val="363435"/>
          <w:sz w:val="28"/>
          <w:szCs w:val="28"/>
        </w:rPr>
        <w:t>derivando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una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multidisciplinaria.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19" w:right="20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término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i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con</w:t>
      </w:r>
      <w:r>
        <w:rPr>
          <w:rFonts w:ascii="Arial" w:eastAsia="Arial" w:hAnsi="Arial" w:cs="Arial"/>
          <w:i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necesidades</w:t>
      </w:r>
      <w:r>
        <w:rPr>
          <w:rFonts w:ascii="Arial" w:eastAsia="Arial" w:hAnsi="Arial" w:cs="Arial"/>
          <w:i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especiales</w:t>
      </w:r>
      <w:r>
        <w:rPr>
          <w:rFonts w:ascii="Arial" w:eastAsia="Arial" w:hAnsi="Arial" w:cs="Arial"/>
          <w:i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asociarse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requerimientos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(sillas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muletas,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etcétera).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obstante,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perspectiva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lógica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psicología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tenemos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nece</w:t>
      </w:r>
      <w:r>
        <w:rPr>
          <w:rFonts w:ascii="Arial" w:eastAsia="Arial" w:hAnsi="Arial" w:cs="Arial"/>
          <w:color w:val="363435"/>
          <w:sz w:val="28"/>
          <w:szCs w:val="28"/>
        </w:rPr>
        <w:t>- sidades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materiales,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afectivas,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económicas,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ciertas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tareas o alcanzar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metas.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19" w:right="20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gravedad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padecimiento,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pueden  valerse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(pese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dificultades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realizar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ciertas </w:t>
      </w:r>
      <w:r>
        <w:rPr>
          <w:rFonts w:ascii="Arial" w:eastAsia="Arial" w:hAnsi="Arial" w:cs="Arial"/>
          <w:color w:val="363435"/>
          <w:sz w:val="28"/>
          <w:szCs w:val="28"/>
        </w:rPr>
        <w:t>tareas), 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autosuficientes porque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manera más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adecuada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desenvolverse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representan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mismas.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obstan</w:t>
      </w:r>
      <w:r>
        <w:rPr>
          <w:rFonts w:ascii="Arial" w:eastAsia="Arial" w:hAnsi="Arial" w:cs="Arial"/>
          <w:color w:val="363435"/>
          <w:sz w:val="28"/>
          <w:szCs w:val="28"/>
        </w:rPr>
        <w:t>- te, otras no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tomar decisiones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carecen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autorrepresentación,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dependen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parcial  o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totalmente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  o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>grave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severa, es decir,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cuidador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tutor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buscar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mejor manera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auxiliarla, representarla o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apoyarla.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7" w:lineRule="auto"/>
        <w:ind w:left="371" w:right="25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acuerdo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“La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  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2014”,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pobla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distribuida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porcentual</w:t>
      </w:r>
      <w:r>
        <w:rPr>
          <w:rFonts w:ascii="Arial" w:eastAsia="Arial" w:hAnsi="Arial" w:cs="Arial"/>
          <w:color w:val="363435"/>
          <w:sz w:val="28"/>
          <w:szCs w:val="28"/>
        </w:rPr>
        <w:t>- mente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según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causas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misma: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enfermedad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(47.7%),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edad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avanzada </w:t>
      </w:r>
      <w:r>
        <w:rPr>
          <w:rFonts w:ascii="Arial" w:eastAsia="Arial" w:hAnsi="Arial" w:cs="Arial"/>
          <w:color w:val="363435"/>
          <w:sz w:val="28"/>
          <w:szCs w:val="28"/>
        </w:rPr>
        <w:t>(28.6%),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nacimiento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(9.6%),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accidente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(10.1%),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violencia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(0.4%)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</w:p>
    <w:p w:rsidR="00D85C73" w:rsidRDefault="00A5133C">
      <w:pPr>
        <w:spacing w:line="300" w:lineRule="exact"/>
        <w:ind w:left="76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especificadas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(3.6%).</w:t>
      </w:r>
    </w:p>
    <w:p w:rsidR="00D85C73" w:rsidRDefault="00D85C73">
      <w:pPr>
        <w:spacing w:line="200" w:lineRule="exact"/>
      </w:pPr>
    </w:p>
    <w:p w:rsidR="00D85C73" w:rsidRDefault="00D85C73">
      <w:pPr>
        <w:spacing w:before="19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3557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 continuación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darán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conocer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principales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blemáticas 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cada 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tipo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  (motriz, </w:t>
      </w:r>
      <w:r>
        <w:rPr>
          <w:rFonts w:ascii="Arial" w:eastAsia="Arial" w:hAnsi="Arial" w:cs="Arial"/>
          <w:color w:val="363435"/>
          <w:sz w:val="28"/>
          <w:szCs w:val="28"/>
        </w:rPr>
        <w:t>visual,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intelectual),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estadísti- cos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grupo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el fin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mostrar el trasfondo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mismas 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punto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médico 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social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  posteriormente exponer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demandas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más </w:t>
      </w:r>
      <w:r>
        <w:rPr>
          <w:rFonts w:ascii="Arial" w:eastAsia="Arial" w:hAnsi="Arial" w:cs="Arial"/>
          <w:color w:val="363435"/>
          <w:sz w:val="28"/>
          <w:szCs w:val="28"/>
        </w:rPr>
        <w:t>apremiantes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brindar </w:t>
      </w:r>
      <w:r>
        <w:rPr>
          <w:rFonts w:ascii="Arial" w:eastAsia="Arial" w:hAnsi="Arial" w:cs="Arial"/>
          <w:color w:val="363435"/>
          <w:sz w:val="28"/>
          <w:szCs w:val="28"/>
        </w:rPr>
        <w:t>mayor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espacios  públicos,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transporte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Estado.</w:t>
      </w:r>
    </w:p>
    <w:p w:rsidR="00D85C73" w:rsidRDefault="00D85C73">
      <w:pPr>
        <w:spacing w:before="5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1"/>
        <w:jc w:val="right"/>
        <w:rPr>
          <w:sz w:val="30"/>
          <w:szCs w:val="30"/>
        </w:rPr>
        <w:sectPr w:rsidR="00D85C73">
          <w:headerReference w:type="default" r:id="rId223"/>
          <w:footerReference w:type="default" r:id="rId224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sz w:val="30"/>
          <w:szCs w:val="30"/>
        </w:rPr>
        <w:t>23</w:t>
      </w:r>
    </w:p>
    <w:p w:rsidR="00D85C73" w:rsidRDefault="00A5133C">
      <w:pPr>
        <w:spacing w:before="5" w:line="220" w:lineRule="exact"/>
        <w:rPr>
          <w:sz w:val="22"/>
          <w:szCs w:val="22"/>
        </w:rPr>
      </w:pPr>
      <w:r>
        <w:pict>
          <v:group id="_x0000_s8246" style="position:absolute;margin-left:0;margin-top:465.55pt;width:630pt;height:344.45pt;z-index:-19670;mso-position-horizontal-relative:page;mso-position-vertical-relative:page" coordorigin=",9311" coordsize="12600,6889">
            <v:shape id="_x0000_s8267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8266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8265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8264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8263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8262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8261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8260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8259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8258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8257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8256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8255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8254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8253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8252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8251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8250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8249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8248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8247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line="340" w:lineRule="exact"/>
        <w:ind w:left="415" w:right="3109"/>
        <w:jc w:val="both"/>
        <w:rPr>
          <w:sz w:val="30"/>
          <w:szCs w:val="30"/>
        </w:rPr>
      </w:pPr>
      <w:r>
        <w:rPr>
          <w:color w:val="764A33"/>
          <w:spacing w:val="-11"/>
          <w:w w:val="117"/>
          <w:sz w:val="30"/>
          <w:szCs w:val="30"/>
        </w:rPr>
        <w:t>P</w:t>
      </w:r>
      <w:r>
        <w:rPr>
          <w:color w:val="764A33"/>
          <w:spacing w:val="-22"/>
          <w:w w:val="117"/>
          <w:sz w:val="30"/>
          <w:szCs w:val="30"/>
        </w:rPr>
        <w:t>r</w:t>
      </w:r>
      <w:r>
        <w:rPr>
          <w:color w:val="764A33"/>
          <w:spacing w:val="-11"/>
          <w:w w:val="117"/>
          <w:sz w:val="30"/>
          <w:szCs w:val="30"/>
        </w:rPr>
        <w:t>oblemáti</w:t>
      </w:r>
      <w:r>
        <w:rPr>
          <w:color w:val="764A33"/>
          <w:spacing w:val="-7"/>
          <w:w w:val="117"/>
          <w:sz w:val="30"/>
          <w:szCs w:val="30"/>
        </w:rPr>
        <w:t>c</w:t>
      </w:r>
      <w:r>
        <w:rPr>
          <w:color w:val="764A33"/>
          <w:w w:val="117"/>
          <w:sz w:val="30"/>
          <w:szCs w:val="30"/>
        </w:rPr>
        <w:t>a</w:t>
      </w:r>
      <w:r>
        <w:rPr>
          <w:color w:val="764A33"/>
          <w:spacing w:val="-35"/>
          <w:w w:val="117"/>
          <w:sz w:val="30"/>
          <w:szCs w:val="30"/>
        </w:rPr>
        <w:t xml:space="preserve"> </w:t>
      </w:r>
      <w:r>
        <w:rPr>
          <w:color w:val="764A33"/>
          <w:spacing w:val="-3"/>
          <w:w w:val="117"/>
          <w:sz w:val="30"/>
          <w:szCs w:val="30"/>
        </w:rPr>
        <w:t>p</w:t>
      </w:r>
      <w:r>
        <w:rPr>
          <w:color w:val="764A33"/>
          <w:spacing w:val="-11"/>
          <w:w w:val="117"/>
          <w:sz w:val="30"/>
          <w:szCs w:val="30"/>
        </w:rPr>
        <w:t>a</w:t>
      </w:r>
      <w:r>
        <w:rPr>
          <w:color w:val="764A33"/>
          <w:spacing w:val="-22"/>
          <w:w w:val="117"/>
          <w:sz w:val="30"/>
          <w:szCs w:val="30"/>
        </w:rPr>
        <w:t>r</w:t>
      </w:r>
      <w:r>
        <w:rPr>
          <w:color w:val="764A33"/>
          <w:w w:val="117"/>
          <w:sz w:val="30"/>
          <w:szCs w:val="30"/>
        </w:rPr>
        <w:t>a</w:t>
      </w:r>
      <w:r>
        <w:rPr>
          <w:color w:val="764A33"/>
          <w:spacing w:val="31"/>
          <w:w w:val="11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8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9"/>
          <w:w w:val="116"/>
          <w:sz w:val="30"/>
          <w:szCs w:val="30"/>
        </w:rPr>
        <w:t>mot</w:t>
      </w:r>
      <w:r>
        <w:rPr>
          <w:color w:val="764A33"/>
          <w:spacing w:val="-11"/>
          <w:w w:val="116"/>
          <w:sz w:val="30"/>
          <w:szCs w:val="30"/>
        </w:rPr>
        <w:t>r</w:t>
      </w:r>
      <w:r>
        <w:rPr>
          <w:color w:val="764A33"/>
          <w:spacing w:val="-9"/>
          <w:w w:val="96"/>
          <w:sz w:val="30"/>
          <w:szCs w:val="30"/>
        </w:rPr>
        <w:t>iz</w:t>
      </w:r>
    </w:p>
    <w:p w:rsidR="00D85C73" w:rsidRDefault="00D85C73">
      <w:pPr>
        <w:spacing w:before="14" w:line="200" w:lineRule="exact"/>
      </w:pPr>
    </w:p>
    <w:p w:rsidR="00D85C73" w:rsidRDefault="00A5133C">
      <w:pPr>
        <w:spacing w:line="250" w:lineRule="auto"/>
        <w:ind w:left="403" w:right="28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dificultad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necesitan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mule- tas,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andaderas,  prótesis,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bastones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sillas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desplazarse.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causas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frecuentes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padecimientos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poliomielitis,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accidentes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z w:val="28"/>
          <w:szCs w:val="28"/>
        </w:rPr>
        <w:t>envejecimiento. Según el estudio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“La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México,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al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2014”, </w:t>
      </w:r>
      <w:r>
        <w:rPr>
          <w:rFonts w:ascii="Arial" w:eastAsia="Arial" w:hAnsi="Arial" w:cs="Arial"/>
          <w:color w:val="363435"/>
          <w:sz w:val="28"/>
          <w:szCs w:val="28"/>
        </w:rPr>
        <w:t>el 66.2%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 en Baja California no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caminar,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subir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bajar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usando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piernas,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33.0% no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mover o usar sus </w:t>
      </w:r>
      <w:r>
        <w:rPr>
          <w:rFonts w:ascii="Arial" w:eastAsia="Arial" w:hAnsi="Arial" w:cs="Arial"/>
          <w:color w:val="363435"/>
          <w:sz w:val="28"/>
          <w:szCs w:val="28"/>
        </w:rPr>
        <w:t>brazos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manos.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3" w:right="28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para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difícil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porque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ade</w:t>
      </w:r>
      <w:r>
        <w:rPr>
          <w:rFonts w:ascii="Arial" w:eastAsia="Arial" w:hAnsi="Arial" w:cs="Arial"/>
          <w:color w:val="363435"/>
          <w:sz w:val="28"/>
          <w:szCs w:val="28"/>
        </w:rPr>
        <w:t>- cuación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seis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grados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inclinación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metro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insta- lación</w:t>
      </w:r>
      <w:r>
        <w:rPr>
          <w:rFonts w:ascii="Arial" w:eastAsia="Arial" w:hAnsi="Arial" w:cs="Arial"/>
          <w:color w:val="363435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barandales,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cajones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estacionamiento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amplios,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baños  más </w:t>
      </w:r>
      <w:r>
        <w:rPr>
          <w:rFonts w:ascii="Arial" w:eastAsia="Arial" w:hAnsi="Arial" w:cs="Arial"/>
          <w:color w:val="363435"/>
          <w:sz w:val="28"/>
          <w:szCs w:val="28"/>
        </w:rPr>
        <w:t>grandes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tubos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puertas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pasillos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amplios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facilitar </w:t>
      </w:r>
      <w:r>
        <w:rPr>
          <w:rFonts w:ascii="Arial" w:eastAsia="Arial" w:hAnsi="Arial" w:cs="Arial"/>
          <w:color w:val="363435"/>
          <w:sz w:val="28"/>
          <w:szCs w:val="28"/>
        </w:rPr>
        <w:t>su llegada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otros espacios,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elevadores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permitir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otras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plantas.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3" w:right="28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Un claro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ejemplo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las rampas,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exis- </w:t>
      </w:r>
      <w:r>
        <w:rPr>
          <w:rFonts w:ascii="Arial" w:eastAsia="Arial" w:hAnsi="Arial" w:cs="Arial"/>
          <w:color w:val="363435"/>
          <w:sz w:val="28"/>
          <w:szCs w:val="28"/>
        </w:rPr>
        <w:t>ten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municipios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cantidad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suficiente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tenerlas,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inclinación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ubica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adecuada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permitir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z w:val="28"/>
          <w:szCs w:val="28"/>
        </w:rPr>
        <w:t>- quiera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función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desplazamiento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mo- vilidad.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pintura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epóxica,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 es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sumamente resbalosa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días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lluviosos.</w:t>
      </w:r>
    </w:p>
    <w:p w:rsidR="00D85C73" w:rsidRDefault="00D85C73">
      <w:pPr>
        <w:spacing w:line="200" w:lineRule="exact"/>
      </w:pPr>
    </w:p>
    <w:p w:rsidR="00D85C73" w:rsidRDefault="00D85C73">
      <w:pPr>
        <w:spacing w:before="18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3475" w:right="28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Tomando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percepción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presenta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53.9%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entrevis- tadas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complejo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 apartamentos,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cual </w:t>
      </w:r>
      <w:r>
        <w:rPr>
          <w:rFonts w:ascii="Arial" w:eastAsia="Arial" w:hAnsi="Arial" w:cs="Arial"/>
          <w:color w:val="363435"/>
          <w:sz w:val="28"/>
          <w:szCs w:val="28"/>
        </w:rPr>
        <w:t>complica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movilidad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silla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esca</w:t>
      </w:r>
      <w:r>
        <w:rPr>
          <w:rFonts w:ascii="Arial" w:eastAsia="Arial" w:hAnsi="Arial" w:cs="Arial"/>
          <w:color w:val="363435"/>
          <w:sz w:val="28"/>
          <w:szCs w:val="28"/>
        </w:rPr>
        <w:t>- lones. Como bien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sabemos,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Baja California son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tados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edificios  de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apartamentos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elevadores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estructura,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genera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   en 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ámbito 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 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casas  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habitación; </w:t>
      </w: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importante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tomar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comple</w:t>
      </w:r>
      <w:r>
        <w:rPr>
          <w:rFonts w:ascii="Arial" w:eastAsia="Arial" w:hAnsi="Arial" w:cs="Arial"/>
          <w:color w:val="363435"/>
          <w:sz w:val="28"/>
          <w:szCs w:val="28"/>
        </w:rPr>
        <w:t>- jos no 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>- pacidad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solo algunos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libre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 sillas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ruedas.</w:t>
      </w:r>
    </w:p>
    <w:p w:rsidR="00D85C73" w:rsidRDefault="00D85C73">
      <w:pPr>
        <w:spacing w:line="200" w:lineRule="exact"/>
      </w:pPr>
    </w:p>
    <w:p w:rsidR="00D85C73" w:rsidRDefault="00D85C73">
      <w:pPr>
        <w:spacing w:before="17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06"/>
        <w:jc w:val="right"/>
        <w:rPr>
          <w:sz w:val="30"/>
          <w:szCs w:val="30"/>
        </w:rPr>
        <w:sectPr w:rsidR="00D85C73">
          <w:headerReference w:type="default" r:id="rId225"/>
          <w:footerReference w:type="default" r:id="rId226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4"/>
          <w:sz w:val="30"/>
          <w:szCs w:val="30"/>
        </w:rPr>
        <w:t>24</w:t>
      </w:r>
    </w:p>
    <w:p w:rsidR="00D85C73" w:rsidRDefault="00D85C73">
      <w:pPr>
        <w:spacing w:line="200" w:lineRule="exact"/>
      </w:pPr>
    </w:p>
    <w:p w:rsidR="00D85C73" w:rsidRDefault="00D85C73">
      <w:pPr>
        <w:spacing w:before="12" w:line="200" w:lineRule="exact"/>
      </w:pPr>
    </w:p>
    <w:p w:rsidR="00D85C73" w:rsidRDefault="00A5133C">
      <w:pPr>
        <w:spacing w:before="8" w:line="250" w:lineRule="auto"/>
        <w:ind w:left="478" w:right="439"/>
        <w:rPr>
          <w:sz w:val="24"/>
          <w:szCs w:val="24"/>
        </w:rPr>
      </w:pPr>
      <w:r>
        <w:rPr>
          <w:color w:val="2A5580"/>
          <w:spacing w:val="-8"/>
          <w:w w:val="116"/>
          <w:sz w:val="24"/>
          <w:szCs w:val="24"/>
        </w:rPr>
        <w:t>Grá</w:t>
      </w:r>
      <w:r>
        <w:rPr>
          <w:color w:val="2A5580"/>
          <w:spacing w:val="-17"/>
          <w:w w:val="116"/>
          <w:sz w:val="24"/>
          <w:szCs w:val="24"/>
        </w:rPr>
        <w:t>f</w:t>
      </w:r>
      <w:r>
        <w:rPr>
          <w:color w:val="2A5580"/>
          <w:spacing w:val="-8"/>
          <w:w w:val="116"/>
          <w:sz w:val="24"/>
          <w:szCs w:val="24"/>
        </w:rPr>
        <w:t>i</w:t>
      </w:r>
      <w:r>
        <w:rPr>
          <w:color w:val="2A5580"/>
          <w:spacing w:val="-6"/>
          <w:w w:val="116"/>
          <w:sz w:val="24"/>
          <w:szCs w:val="24"/>
        </w:rPr>
        <w:t>c</w:t>
      </w:r>
      <w:r>
        <w:rPr>
          <w:color w:val="2A5580"/>
          <w:w w:val="116"/>
          <w:sz w:val="24"/>
          <w:szCs w:val="24"/>
        </w:rPr>
        <w:t>o</w:t>
      </w:r>
      <w:r>
        <w:rPr>
          <w:color w:val="2A5580"/>
          <w:spacing w:val="6"/>
          <w:w w:val="116"/>
          <w:sz w:val="24"/>
          <w:szCs w:val="24"/>
        </w:rPr>
        <w:t xml:space="preserve"> </w:t>
      </w:r>
      <w:r>
        <w:rPr>
          <w:color w:val="2A5580"/>
          <w:spacing w:val="-4"/>
          <w:w w:val="61"/>
          <w:sz w:val="24"/>
          <w:szCs w:val="24"/>
        </w:rPr>
        <w:t>1</w:t>
      </w:r>
      <w:r>
        <w:rPr>
          <w:color w:val="2A5580"/>
          <w:w w:val="61"/>
          <w:sz w:val="24"/>
          <w:szCs w:val="24"/>
        </w:rPr>
        <w:t xml:space="preserve">. </w:t>
      </w:r>
      <w:r>
        <w:rPr>
          <w:color w:val="2A5580"/>
          <w:spacing w:val="2"/>
          <w:w w:val="61"/>
          <w:sz w:val="24"/>
          <w:szCs w:val="24"/>
        </w:rPr>
        <w:t xml:space="preserve"> </w:t>
      </w:r>
      <w:r>
        <w:rPr>
          <w:color w:val="2A5580"/>
          <w:spacing w:val="-15"/>
          <w:w w:val="119"/>
          <w:sz w:val="24"/>
          <w:szCs w:val="24"/>
        </w:rPr>
        <w:t>P</w:t>
      </w:r>
      <w:r>
        <w:rPr>
          <w:color w:val="2A5580"/>
          <w:spacing w:val="-8"/>
          <w:w w:val="119"/>
          <w:sz w:val="24"/>
          <w:szCs w:val="24"/>
        </w:rPr>
        <w:t>o</w:t>
      </w:r>
      <w:r>
        <w:rPr>
          <w:color w:val="2A5580"/>
          <w:spacing w:val="-18"/>
          <w:w w:val="119"/>
          <w:sz w:val="24"/>
          <w:szCs w:val="24"/>
        </w:rPr>
        <w:t>r</w:t>
      </w:r>
      <w:r>
        <w:rPr>
          <w:color w:val="2A5580"/>
          <w:spacing w:val="-6"/>
          <w:w w:val="119"/>
          <w:sz w:val="24"/>
          <w:szCs w:val="24"/>
        </w:rPr>
        <w:t>c</w:t>
      </w:r>
      <w:r>
        <w:rPr>
          <w:color w:val="2A5580"/>
          <w:spacing w:val="-8"/>
          <w:w w:val="119"/>
          <w:sz w:val="24"/>
          <w:szCs w:val="24"/>
        </w:rPr>
        <w:t>ent</w:t>
      </w:r>
      <w:r>
        <w:rPr>
          <w:color w:val="2A5580"/>
          <w:spacing w:val="-57"/>
          <w:w w:val="119"/>
          <w:sz w:val="24"/>
          <w:szCs w:val="24"/>
        </w:rPr>
        <w:t>a</w:t>
      </w:r>
      <w:r>
        <w:rPr>
          <w:color w:val="2A5580"/>
          <w:spacing w:val="-8"/>
          <w:w w:val="119"/>
          <w:sz w:val="24"/>
          <w:szCs w:val="24"/>
        </w:rPr>
        <w:t>j</w:t>
      </w:r>
      <w:r>
        <w:rPr>
          <w:color w:val="2A5580"/>
          <w:w w:val="119"/>
          <w:sz w:val="24"/>
          <w:szCs w:val="24"/>
        </w:rPr>
        <w:t>e</w:t>
      </w:r>
      <w:r>
        <w:rPr>
          <w:color w:val="2A5580"/>
          <w:spacing w:val="3"/>
          <w:w w:val="119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1"/>
          <w:sz w:val="24"/>
          <w:szCs w:val="24"/>
        </w:rPr>
        <w:t>P</w:t>
      </w:r>
      <w:r>
        <w:rPr>
          <w:color w:val="2A5580"/>
          <w:spacing w:val="-7"/>
          <w:sz w:val="24"/>
          <w:szCs w:val="24"/>
        </w:rPr>
        <w:t>C</w:t>
      </w:r>
      <w:r>
        <w:rPr>
          <w:color w:val="2A5580"/>
          <w:sz w:val="24"/>
          <w:szCs w:val="24"/>
        </w:rPr>
        <w:t>D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15"/>
          <w:sz w:val="24"/>
          <w:szCs w:val="24"/>
        </w:rPr>
        <w:t>q</w:t>
      </w:r>
      <w:r>
        <w:rPr>
          <w:color w:val="2A5580"/>
          <w:spacing w:val="-7"/>
          <w:sz w:val="24"/>
          <w:szCs w:val="24"/>
        </w:rPr>
        <w:t>u</w:t>
      </w:r>
      <w:r>
        <w:rPr>
          <w:color w:val="2A5580"/>
          <w:sz w:val="24"/>
          <w:szCs w:val="24"/>
        </w:rPr>
        <w:t xml:space="preserve">e </w:t>
      </w:r>
      <w:r>
        <w:rPr>
          <w:color w:val="2A5580"/>
          <w:spacing w:val="2"/>
          <w:sz w:val="24"/>
          <w:szCs w:val="24"/>
        </w:rPr>
        <w:t xml:space="preserve"> </w:t>
      </w:r>
      <w:r>
        <w:rPr>
          <w:color w:val="2A5580"/>
          <w:spacing w:val="-8"/>
          <w:w w:val="117"/>
          <w:sz w:val="24"/>
          <w:szCs w:val="24"/>
        </w:rPr>
        <w:t>v</w:t>
      </w:r>
      <w:r>
        <w:rPr>
          <w:color w:val="2A5580"/>
          <w:spacing w:val="-23"/>
          <w:w w:val="117"/>
          <w:sz w:val="24"/>
          <w:szCs w:val="24"/>
        </w:rPr>
        <w:t>i</w:t>
      </w:r>
      <w:r>
        <w:rPr>
          <w:color w:val="2A5580"/>
          <w:spacing w:val="-27"/>
          <w:w w:val="117"/>
          <w:sz w:val="24"/>
          <w:szCs w:val="24"/>
        </w:rPr>
        <w:t>v</w:t>
      </w:r>
      <w:r>
        <w:rPr>
          <w:color w:val="2A5580"/>
          <w:spacing w:val="-8"/>
          <w:w w:val="117"/>
          <w:sz w:val="24"/>
          <w:szCs w:val="24"/>
        </w:rPr>
        <w:t>e</w:t>
      </w:r>
      <w:r>
        <w:rPr>
          <w:color w:val="2A5580"/>
          <w:w w:val="117"/>
          <w:sz w:val="24"/>
          <w:szCs w:val="24"/>
        </w:rPr>
        <w:t>n</w:t>
      </w:r>
      <w:r>
        <w:rPr>
          <w:color w:val="2A5580"/>
          <w:spacing w:val="7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a</w:t>
      </w:r>
      <w:r>
        <w:rPr>
          <w:color w:val="2A5580"/>
          <w:spacing w:val="-2"/>
          <w:sz w:val="24"/>
          <w:szCs w:val="24"/>
        </w:rPr>
        <w:t>s</w:t>
      </w:r>
      <w:r>
        <w:rPr>
          <w:color w:val="2A5580"/>
          <w:spacing w:val="-7"/>
          <w:sz w:val="24"/>
          <w:szCs w:val="24"/>
        </w:rPr>
        <w:t>a</w:t>
      </w:r>
      <w:r>
        <w:rPr>
          <w:color w:val="2A5580"/>
          <w:sz w:val="24"/>
          <w:szCs w:val="24"/>
        </w:rPr>
        <w:t>s</w:t>
      </w:r>
      <w:r>
        <w:rPr>
          <w:color w:val="2A5580"/>
          <w:spacing w:val="59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un</w:t>
      </w:r>
      <w:r>
        <w:rPr>
          <w:color w:val="2A5580"/>
          <w:sz w:val="24"/>
          <w:szCs w:val="24"/>
        </w:rPr>
        <w:t>o</w:t>
      </w:r>
      <w:r>
        <w:rPr>
          <w:color w:val="2A5580"/>
          <w:spacing w:val="57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o</w:t>
      </w:r>
      <w:r>
        <w:rPr>
          <w:color w:val="2A5580"/>
          <w:spacing w:val="18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do</w:t>
      </w:r>
      <w:r>
        <w:rPr>
          <w:color w:val="2A5580"/>
          <w:sz w:val="24"/>
          <w:szCs w:val="24"/>
        </w:rPr>
        <w:t>s</w:t>
      </w:r>
      <w:r>
        <w:rPr>
          <w:color w:val="2A5580"/>
          <w:spacing w:val="34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pi</w:t>
      </w:r>
      <w:r>
        <w:rPr>
          <w:color w:val="2A5580"/>
          <w:spacing w:val="-2"/>
          <w:sz w:val="24"/>
          <w:szCs w:val="24"/>
        </w:rPr>
        <w:t>s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s</w:t>
      </w:r>
      <w:r>
        <w:rPr>
          <w:color w:val="2A5580"/>
          <w:spacing w:val="33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y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a</w:t>
      </w:r>
      <w:r>
        <w:rPr>
          <w:color w:val="2A5580"/>
          <w:spacing w:val="-17"/>
          <w:w w:val="112"/>
          <w:sz w:val="24"/>
          <w:szCs w:val="24"/>
        </w:rPr>
        <w:t>q</w:t>
      </w:r>
      <w:r>
        <w:rPr>
          <w:color w:val="2A5580"/>
          <w:spacing w:val="-8"/>
          <w:w w:val="112"/>
          <w:sz w:val="24"/>
          <w:szCs w:val="24"/>
        </w:rPr>
        <w:t>uella</w:t>
      </w:r>
      <w:r>
        <w:rPr>
          <w:color w:val="2A5580"/>
          <w:w w:val="112"/>
          <w:sz w:val="24"/>
          <w:szCs w:val="24"/>
        </w:rPr>
        <w:t>s</w:t>
      </w:r>
      <w:r>
        <w:rPr>
          <w:color w:val="2A5580"/>
          <w:spacing w:val="14"/>
          <w:w w:val="112"/>
          <w:sz w:val="24"/>
          <w:szCs w:val="24"/>
        </w:rPr>
        <w:t xml:space="preserve"> </w:t>
      </w:r>
      <w:r>
        <w:rPr>
          <w:color w:val="2A5580"/>
          <w:spacing w:val="-15"/>
          <w:sz w:val="24"/>
          <w:szCs w:val="24"/>
        </w:rPr>
        <w:t>q</w:t>
      </w:r>
      <w:r>
        <w:rPr>
          <w:color w:val="2A5580"/>
          <w:spacing w:val="-7"/>
          <w:sz w:val="24"/>
          <w:szCs w:val="24"/>
        </w:rPr>
        <w:t>u</w:t>
      </w:r>
      <w:r>
        <w:rPr>
          <w:color w:val="2A5580"/>
          <w:sz w:val="24"/>
          <w:szCs w:val="24"/>
        </w:rPr>
        <w:t xml:space="preserve">e </w:t>
      </w:r>
      <w:r>
        <w:rPr>
          <w:color w:val="2A5580"/>
          <w:spacing w:val="2"/>
          <w:sz w:val="24"/>
          <w:szCs w:val="24"/>
        </w:rPr>
        <w:t xml:space="preserve"> </w:t>
      </w:r>
      <w:r>
        <w:rPr>
          <w:color w:val="2A5580"/>
          <w:spacing w:val="-8"/>
          <w:w w:val="117"/>
          <w:sz w:val="24"/>
          <w:szCs w:val="24"/>
        </w:rPr>
        <w:t>v</w:t>
      </w:r>
      <w:r>
        <w:rPr>
          <w:color w:val="2A5580"/>
          <w:spacing w:val="-23"/>
          <w:w w:val="117"/>
          <w:sz w:val="24"/>
          <w:szCs w:val="24"/>
        </w:rPr>
        <w:t>i</w:t>
      </w:r>
      <w:r>
        <w:rPr>
          <w:color w:val="2A5580"/>
          <w:spacing w:val="-27"/>
          <w:w w:val="117"/>
          <w:sz w:val="24"/>
          <w:szCs w:val="24"/>
        </w:rPr>
        <w:t>v</w:t>
      </w:r>
      <w:r>
        <w:rPr>
          <w:color w:val="2A5580"/>
          <w:spacing w:val="-8"/>
          <w:w w:val="117"/>
          <w:sz w:val="24"/>
          <w:szCs w:val="24"/>
        </w:rPr>
        <w:t>e</w:t>
      </w:r>
      <w:r>
        <w:rPr>
          <w:color w:val="2A5580"/>
          <w:w w:val="117"/>
          <w:sz w:val="24"/>
          <w:szCs w:val="24"/>
        </w:rPr>
        <w:t>n</w:t>
      </w:r>
      <w:r>
        <w:rPr>
          <w:color w:val="2A5580"/>
          <w:spacing w:val="7"/>
          <w:w w:val="117"/>
          <w:sz w:val="24"/>
          <w:szCs w:val="24"/>
        </w:rPr>
        <w:t xml:space="preserve"> </w:t>
      </w:r>
      <w:r>
        <w:rPr>
          <w:color w:val="2A5580"/>
          <w:spacing w:val="-7"/>
          <w:w w:val="116"/>
          <w:sz w:val="24"/>
          <w:szCs w:val="24"/>
        </w:rPr>
        <w:t xml:space="preserve">en </w:t>
      </w:r>
      <w:r>
        <w:rPr>
          <w:color w:val="2A5580"/>
          <w:spacing w:val="-7"/>
          <w:sz w:val="24"/>
          <w:szCs w:val="24"/>
        </w:rPr>
        <w:t>u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2"/>
          <w:sz w:val="24"/>
          <w:szCs w:val="24"/>
        </w:rPr>
        <w:t xml:space="preserve"> </w:t>
      </w:r>
      <w:r>
        <w:rPr>
          <w:color w:val="2A5580"/>
          <w:spacing w:val="-6"/>
          <w:w w:val="112"/>
          <w:sz w:val="24"/>
          <w:szCs w:val="24"/>
        </w:rPr>
        <w:t>c</w:t>
      </w:r>
      <w:r>
        <w:rPr>
          <w:color w:val="2A5580"/>
          <w:spacing w:val="-8"/>
          <w:w w:val="112"/>
          <w:sz w:val="24"/>
          <w:szCs w:val="24"/>
        </w:rPr>
        <w:t>ompl</w:t>
      </w:r>
      <w:r>
        <w:rPr>
          <w:color w:val="2A5580"/>
          <w:spacing w:val="-54"/>
          <w:w w:val="112"/>
          <w:sz w:val="24"/>
          <w:szCs w:val="24"/>
        </w:rPr>
        <w:t>e</w:t>
      </w:r>
      <w:r>
        <w:rPr>
          <w:color w:val="2A5580"/>
          <w:spacing w:val="-8"/>
          <w:w w:val="112"/>
          <w:sz w:val="24"/>
          <w:szCs w:val="24"/>
        </w:rPr>
        <w:t>j</w:t>
      </w:r>
      <w:r>
        <w:rPr>
          <w:color w:val="2A5580"/>
          <w:w w:val="112"/>
          <w:sz w:val="24"/>
          <w:szCs w:val="24"/>
        </w:rPr>
        <w:t>o</w:t>
      </w:r>
      <w:r>
        <w:rPr>
          <w:color w:val="2A5580"/>
          <w:spacing w:val="7"/>
          <w:w w:val="112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15"/>
          <w:w w:val="119"/>
          <w:sz w:val="24"/>
          <w:szCs w:val="24"/>
        </w:rPr>
        <w:t>a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27"/>
          <w:sz w:val="24"/>
          <w:szCs w:val="24"/>
        </w:rPr>
        <w:t>a</w:t>
      </w:r>
      <w:r>
        <w:rPr>
          <w:color w:val="2A5580"/>
          <w:spacing w:val="-9"/>
          <w:w w:val="127"/>
          <w:sz w:val="24"/>
          <w:szCs w:val="24"/>
        </w:rPr>
        <w:t>r</w:t>
      </w:r>
      <w:r>
        <w:rPr>
          <w:color w:val="2A5580"/>
          <w:spacing w:val="-7"/>
          <w:w w:val="110"/>
          <w:sz w:val="24"/>
          <w:szCs w:val="24"/>
        </w:rPr>
        <w:t>tamentos.</w:t>
      </w:r>
    </w:p>
    <w:p w:rsidR="00D85C73" w:rsidRDefault="00D85C73">
      <w:pPr>
        <w:spacing w:before="8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227"/>
          <w:footerReference w:type="default" r:id="rId228"/>
          <w:pgSz w:w="12600" w:h="16200"/>
          <w:pgMar w:top="1940" w:right="680" w:bottom="280" w:left="1100" w:header="1010" w:footer="0" w:gutter="0"/>
          <w:cols w:space="720"/>
        </w:sectPr>
      </w:pPr>
    </w:p>
    <w:p w:rsidR="00D85C73" w:rsidRDefault="00A5133C">
      <w:pPr>
        <w:spacing w:line="340" w:lineRule="exact"/>
        <w:ind w:left="1024" w:right="-65"/>
        <w:rPr>
          <w:sz w:val="30"/>
          <w:szCs w:val="30"/>
        </w:rPr>
      </w:pPr>
      <w:r>
        <w:pict>
          <v:group id="_x0000_s8243" style="position:absolute;left:0;text-align:left;margin-left:223.3pt;margin-top:-69.25pt;width:194.15pt;height:194.15pt;z-index:-19668;mso-position-horizontal-relative:page" coordorigin="4466,-1385" coordsize="3883,3883">
            <v:shape id="_x0000_s8245" style="position:absolute;left:4476;top:-1374;width:2203;height:3862" coordorigin="4476,-1374" coordsize="2203,3862" path="m6679,2468l6351,414r,-1788l6196,-1363r-151,22l5899,-1307r-143,45l5619,-1207r-132,65l5361,-1067r-120,84l5129,-891r-106,101l4926,-682r-90,115l4756,-445r-72,128l4623,-183r-52,139l4530,100r-29,149l4482,401r-6,155l4483,715r18,155l4532,1020r43,147l4628,1308r64,136l4766,1574r83,123l4941,1813r101,109l5151,2023r116,92l5390,2198r130,74l5656,2336r141,53l5943,2431r151,31l6249,2481r158,7l6428,2488r60,-2l6548,2482r80,-7l6667,2470r12,-2xe" fillcolor="#2a5580" stroked="f">
              <v:path arrowok="t"/>
            </v:shape>
            <v:shape id="_x0000_s8244" style="position:absolute;left:6351;top:-1375;width:1988;height:3843" coordorigin="6351,-1375" coordsize="1988,3843" path="m8339,556r-7,-158l8313,243,8283,92,8240,-54r-53,-141l8123,-331r-74,-130l7966,-584r-92,-117l7773,-809,7664,-910r-116,-92l7425,-1086r-130,-73l7159,-1223r-141,-53l6872,-1319r-151,-31l6566,-1369r-159,-6l6387,-1375r-20,1l6351,-1374r,1788l6679,2468r139,-24l6954,2409r131,-44l7212,2312r122,-61l7451,2181r112,-77l7669,2019r99,-92l7861,1828r85,-105l8025,1612r70,-116l8158,1374r53,-126l8256,1117r36,-135l8318,843r15,-142l8339,556xe" fillcolor="#764a33" stroked="f">
              <v:path arrowok="t"/>
            </v:shape>
            <w10:wrap anchorx="page"/>
          </v:group>
        </w:pict>
      </w:r>
      <w:r>
        <w:rPr>
          <w:color w:val="2A5580"/>
          <w:spacing w:val="-9"/>
          <w:sz w:val="30"/>
          <w:szCs w:val="30"/>
        </w:rPr>
        <w:t>U</w:t>
      </w:r>
      <w:r>
        <w:rPr>
          <w:color w:val="2A5580"/>
          <w:sz w:val="30"/>
          <w:szCs w:val="30"/>
        </w:rPr>
        <w:t>n</w:t>
      </w:r>
      <w:r>
        <w:rPr>
          <w:color w:val="2A5580"/>
          <w:spacing w:val="55"/>
          <w:sz w:val="30"/>
          <w:szCs w:val="30"/>
        </w:rPr>
        <w:t xml:space="preserve"> </w:t>
      </w:r>
      <w:r>
        <w:rPr>
          <w:color w:val="2A5580"/>
          <w:spacing w:val="-19"/>
          <w:w w:val="119"/>
          <w:sz w:val="30"/>
          <w:szCs w:val="30"/>
        </w:rPr>
        <w:t>a</w:t>
      </w:r>
      <w:r>
        <w:rPr>
          <w:color w:val="2A5580"/>
          <w:spacing w:val="-3"/>
          <w:w w:val="114"/>
          <w:sz w:val="30"/>
          <w:szCs w:val="30"/>
        </w:rPr>
        <w:t>p</w:t>
      </w:r>
      <w:r>
        <w:rPr>
          <w:color w:val="2A5580"/>
          <w:spacing w:val="-9"/>
          <w:w w:val="127"/>
          <w:sz w:val="30"/>
          <w:szCs w:val="30"/>
        </w:rPr>
        <w:t>a</w:t>
      </w:r>
      <w:r>
        <w:rPr>
          <w:color w:val="2A5580"/>
          <w:spacing w:val="-12"/>
          <w:w w:val="127"/>
          <w:sz w:val="30"/>
          <w:szCs w:val="30"/>
        </w:rPr>
        <w:t>r</w:t>
      </w:r>
      <w:r>
        <w:rPr>
          <w:color w:val="2A5580"/>
          <w:spacing w:val="-9"/>
          <w:w w:val="115"/>
          <w:sz w:val="30"/>
          <w:szCs w:val="30"/>
        </w:rPr>
        <w:t>tamento</w:t>
      </w:r>
    </w:p>
    <w:p w:rsidR="00D85C73" w:rsidRDefault="00A5133C">
      <w:pPr>
        <w:spacing w:line="440" w:lineRule="exact"/>
        <w:ind w:left="1736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A5580"/>
          <w:position w:val="-1"/>
          <w:sz w:val="40"/>
          <w:szCs w:val="40"/>
        </w:rPr>
        <w:t>53.9%</w:t>
      </w:r>
    </w:p>
    <w:p w:rsidR="00D85C73" w:rsidRDefault="00A5133C">
      <w:pPr>
        <w:spacing w:line="340" w:lineRule="exact"/>
        <w:rPr>
          <w:sz w:val="30"/>
          <w:szCs w:val="30"/>
        </w:rPr>
      </w:pPr>
      <w:r>
        <w:br w:type="column"/>
      </w:r>
      <w:r>
        <w:rPr>
          <w:color w:val="764A33"/>
          <w:spacing w:val="-9"/>
          <w:sz w:val="30"/>
          <w:szCs w:val="30"/>
        </w:rPr>
        <w:t>Un</w:t>
      </w:r>
      <w:r>
        <w:rPr>
          <w:color w:val="764A33"/>
          <w:sz w:val="30"/>
          <w:szCs w:val="30"/>
        </w:rPr>
        <w:t xml:space="preserve">a </w:t>
      </w:r>
      <w:r>
        <w:rPr>
          <w:color w:val="764A33"/>
          <w:spacing w:val="2"/>
          <w:sz w:val="30"/>
          <w:szCs w:val="30"/>
        </w:rPr>
        <w:t xml:space="preserve"> 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10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w w:val="112"/>
          <w:sz w:val="30"/>
          <w:szCs w:val="30"/>
        </w:rPr>
        <w:t>a</w:t>
      </w:r>
    </w:p>
    <w:p w:rsidR="00D85C73" w:rsidRDefault="00A5133C">
      <w:pPr>
        <w:spacing w:line="400" w:lineRule="exact"/>
        <w:ind w:left="33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2" w:space="720" w:equalWidth="0">
            <w:col w:w="3153" w:space="4844"/>
            <w:col w:w="2823"/>
          </w:cols>
        </w:sectPr>
      </w:pPr>
      <w:r>
        <w:rPr>
          <w:rFonts w:ascii="Arial" w:eastAsia="Arial" w:hAnsi="Arial" w:cs="Arial"/>
          <w:b/>
          <w:color w:val="764A33"/>
          <w:sz w:val="40"/>
          <w:szCs w:val="40"/>
        </w:rPr>
        <w:t>46.1%</w:t>
      </w:r>
    </w:p>
    <w:p w:rsidR="00D85C73" w:rsidRDefault="00A5133C">
      <w:pPr>
        <w:spacing w:before="9" w:line="140" w:lineRule="exact"/>
        <w:rPr>
          <w:sz w:val="14"/>
          <w:szCs w:val="14"/>
        </w:rPr>
      </w:pPr>
      <w:r>
        <w:pict>
          <v:group id="_x0000_s8221" style="position:absolute;margin-left:0;margin-top:465.55pt;width:630pt;height:344.45pt;z-index:-19669;mso-position-horizontal-relative:page;mso-position-vertical-relative:page" coordorigin=",9311" coordsize="12600,6889">
            <v:shape id="_x0000_s8242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8241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8240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8239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8238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8237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8236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8235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8234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8233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8232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8231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8230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8229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8228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8227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8226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8225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8224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8223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8222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5"/>
        <w:ind w:left="411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2"/>
          <w:sz w:val="16"/>
          <w:szCs w:val="16"/>
        </w:rPr>
        <w:t>Encuest</w:t>
      </w:r>
      <w:r>
        <w:rPr>
          <w:color w:val="764A33"/>
          <w:w w:val="112"/>
          <w:sz w:val="16"/>
          <w:szCs w:val="16"/>
        </w:rPr>
        <w:t>a</w:t>
      </w:r>
      <w:r>
        <w:rPr>
          <w:color w:val="764A33"/>
          <w:spacing w:val="8"/>
          <w:w w:val="11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e</w:t>
      </w:r>
      <w:r>
        <w:rPr>
          <w:color w:val="764A33"/>
          <w:spacing w:val="-12"/>
          <w:w w:val="116"/>
          <w:sz w:val="16"/>
          <w:szCs w:val="16"/>
        </w:rPr>
        <w:t>r</w:t>
      </w:r>
      <w:r>
        <w:rPr>
          <w:color w:val="764A33"/>
          <w:spacing w:val="-3"/>
          <w:w w:val="116"/>
          <w:sz w:val="16"/>
          <w:szCs w:val="16"/>
        </w:rPr>
        <w:t>c</w:t>
      </w:r>
      <w:r>
        <w:rPr>
          <w:color w:val="764A33"/>
          <w:spacing w:val="-12"/>
          <w:w w:val="116"/>
          <w:sz w:val="16"/>
          <w:szCs w:val="16"/>
        </w:rPr>
        <w:t>e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ció</w:t>
      </w:r>
      <w:r>
        <w:rPr>
          <w:color w:val="764A33"/>
          <w:w w:val="116"/>
          <w:sz w:val="16"/>
          <w:szCs w:val="16"/>
        </w:rPr>
        <w:t>n</w:t>
      </w:r>
      <w:r>
        <w:rPr>
          <w:color w:val="764A33"/>
          <w:spacing w:val="-9"/>
          <w:w w:val="116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a</w:t>
      </w:r>
      <w:r>
        <w:rPr>
          <w:color w:val="764A33"/>
          <w:spacing w:val="-12"/>
          <w:w w:val="116"/>
          <w:sz w:val="16"/>
          <w:szCs w:val="16"/>
        </w:rPr>
        <w:t>r</w:t>
      </w:r>
      <w:r>
        <w:rPr>
          <w:color w:val="764A33"/>
          <w:w w:val="116"/>
          <w:sz w:val="16"/>
          <w:szCs w:val="16"/>
        </w:rPr>
        <w:t>a</w:t>
      </w:r>
      <w:r>
        <w:rPr>
          <w:color w:val="764A33"/>
          <w:spacing w:val="19"/>
          <w:w w:val="116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e</w:t>
      </w:r>
      <w:r>
        <w:rPr>
          <w:color w:val="764A33"/>
          <w:spacing w:val="-10"/>
          <w:w w:val="116"/>
          <w:sz w:val="16"/>
          <w:szCs w:val="16"/>
        </w:rPr>
        <w:t>r</w:t>
      </w:r>
      <w:r>
        <w:rPr>
          <w:color w:val="764A33"/>
          <w:spacing w:val="-2"/>
          <w:w w:val="116"/>
          <w:sz w:val="16"/>
          <w:szCs w:val="16"/>
        </w:rPr>
        <w:t>s</w:t>
      </w:r>
      <w:r>
        <w:rPr>
          <w:color w:val="764A33"/>
          <w:spacing w:val="-6"/>
          <w:w w:val="116"/>
          <w:sz w:val="16"/>
          <w:szCs w:val="16"/>
        </w:rPr>
        <w:t>ona</w:t>
      </w:r>
      <w:r>
        <w:rPr>
          <w:color w:val="764A33"/>
          <w:w w:val="116"/>
          <w:sz w:val="16"/>
          <w:szCs w:val="16"/>
        </w:rPr>
        <w:t>s</w:t>
      </w:r>
      <w:r>
        <w:rPr>
          <w:color w:val="764A33"/>
          <w:spacing w:val="-12"/>
          <w:w w:val="116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19"/>
          <w:w w:val="112"/>
          <w:sz w:val="16"/>
          <w:szCs w:val="16"/>
        </w:rPr>
        <w:t>A</w:t>
      </w:r>
      <w:r>
        <w:rPr>
          <w:color w:val="764A33"/>
          <w:spacing w:val="-6"/>
          <w:w w:val="112"/>
          <w:sz w:val="16"/>
          <w:szCs w:val="16"/>
        </w:rPr>
        <w:t>c</w:t>
      </w:r>
      <w:r>
        <w:rPr>
          <w:color w:val="764A33"/>
          <w:spacing w:val="-3"/>
          <w:w w:val="112"/>
          <w:sz w:val="16"/>
          <w:szCs w:val="16"/>
        </w:rPr>
        <w:t>c</w:t>
      </w:r>
      <w:r>
        <w:rPr>
          <w:color w:val="764A33"/>
          <w:spacing w:val="-6"/>
          <w:w w:val="112"/>
          <w:sz w:val="16"/>
          <w:szCs w:val="16"/>
        </w:rPr>
        <w:t>esibilida</w:t>
      </w:r>
      <w:r>
        <w:rPr>
          <w:color w:val="764A33"/>
          <w:w w:val="112"/>
          <w:sz w:val="16"/>
          <w:szCs w:val="16"/>
        </w:rPr>
        <w:t>d</w:t>
      </w:r>
      <w:r>
        <w:rPr>
          <w:color w:val="764A33"/>
          <w:spacing w:val="-20"/>
          <w:w w:val="112"/>
          <w:sz w:val="16"/>
          <w:szCs w:val="16"/>
        </w:rPr>
        <w:t xml:space="preserve"> </w:t>
      </w:r>
      <w:r>
        <w:rPr>
          <w:color w:val="764A33"/>
          <w:spacing w:val="-2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a</w:t>
      </w:r>
      <w:r>
        <w:rPr>
          <w:color w:val="764A33"/>
          <w:spacing w:val="-11"/>
          <w:w w:val="112"/>
          <w:sz w:val="16"/>
          <w:szCs w:val="16"/>
        </w:rPr>
        <w:t>r</w:t>
      </w:r>
      <w:r>
        <w:rPr>
          <w:color w:val="764A33"/>
          <w:w w:val="112"/>
          <w:sz w:val="16"/>
          <w:szCs w:val="16"/>
        </w:rPr>
        <w:t>a</w:t>
      </w:r>
      <w:r>
        <w:rPr>
          <w:color w:val="764A33"/>
          <w:spacing w:val="31"/>
          <w:w w:val="112"/>
          <w:sz w:val="16"/>
          <w:szCs w:val="16"/>
        </w:rPr>
        <w:t xml:space="preserve"> </w:t>
      </w:r>
      <w:r>
        <w:rPr>
          <w:color w:val="764A33"/>
          <w:spacing w:val="-10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e</w:t>
      </w:r>
      <w:r>
        <w:rPr>
          <w:color w:val="764A33"/>
          <w:spacing w:val="-10"/>
          <w:w w:val="112"/>
          <w:sz w:val="16"/>
          <w:szCs w:val="16"/>
        </w:rPr>
        <w:t>r</w:t>
      </w:r>
      <w:r>
        <w:rPr>
          <w:color w:val="764A33"/>
          <w:spacing w:val="-2"/>
          <w:w w:val="112"/>
          <w:sz w:val="16"/>
          <w:szCs w:val="16"/>
        </w:rPr>
        <w:t>s</w:t>
      </w:r>
      <w:r>
        <w:rPr>
          <w:color w:val="764A33"/>
          <w:spacing w:val="-6"/>
          <w:w w:val="112"/>
          <w:sz w:val="16"/>
          <w:szCs w:val="16"/>
        </w:rPr>
        <w:t>ona</w:t>
      </w:r>
      <w:r>
        <w:rPr>
          <w:color w:val="764A33"/>
          <w:w w:val="112"/>
          <w:sz w:val="16"/>
          <w:szCs w:val="16"/>
        </w:rPr>
        <w:t>s</w:t>
      </w:r>
      <w:r>
        <w:rPr>
          <w:color w:val="764A33"/>
          <w:spacing w:val="10"/>
          <w:w w:val="112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6"/>
          <w:w w:val="112"/>
          <w:sz w:val="16"/>
          <w:szCs w:val="16"/>
        </w:rPr>
        <w:t>Di</w:t>
      </w:r>
      <w:r>
        <w:rPr>
          <w:color w:val="764A33"/>
          <w:spacing w:val="-2"/>
          <w:w w:val="112"/>
          <w:sz w:val="16"/>
          <w:szCs w:val="16"/>
        </w:rPr>
        <w:t>s</w:t>
      </w:r>
      <w:r>
        <w:rPr>
          <w:color w:val="764A33"/>
          <w:spacing w:val="-3"/>
          <w:w w:val="112"/>
          <w:sz w:val="16"/>
          <w:szCs w:val="16"/>
        </w:rPr>
        <w:t>c</w:t>
      </w:r>
      <w:r>
        <w:rPr>
          <w:color w:val="764A33"/>
          <w:spacing w:val="-11"/>
          <w:w w:val="112"/>
          <w:sz w:val="16"/>
          <w:szCs w:val="16"/>
        </w:rPr>
        <w:t>a</w:t>
      </w:r>
      <w:r>
        <w:rPr>
          <w:color w:val="764A33"/>
          <w:spacing w:val="-2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acida</w:t>
      </w:r>
      <w:r>
        <w:rPr>
          <w:color w:val="764A33"/>
          <w:w w:val="112"/>
          <w:sz w:val="16"/>
          <w:szCs w:val="16"/>
        </w:rPr>
        <w:t>d</w:t>
      </w:r>
      <w:r>
        <w:rPr>
          <w:color w:val="764A33"/>
          <w:spacing w:val="5"/>
          <w:w w:val="11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w w:val="107"/>
          <w:sz w:val="16"/>
          <w:szCs w:val="16"/>
        </w:rPr>
        <w:t>Es</w:t>
      </w:r>
      <w:r>
        <w:rPr>
          <w:color w:val="764A33"/>
          <w:spacing w:val="-2"/>
          <w:w w:val="107"/>
          <w:sz w:val="16"/>
          <w:szCs w:val="16"/>
        </w:rPr>
        <w:t>p</w:t>
      </w:r>
      <w:r>
        <w:rPr>
          <w:color w:val="764A33"/>
          <w:spacing w:val="-5"/>
          <w:w w:val="107"/>
          <w:sz w:val="16"/>
          <w:szCs w:val="16"/>
        </w:rPr>
        <w:t>acios</w:t>
      </w:r>
    </w:p>
    <w:p w:rsidR="00D85C73" w:rsidRDefault="00A5133C">
      <w:pPr>
        <w:spacing w:before="8"/>
        <w:ind w:left="411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Públi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os</w:t>
      </w:r>
      <w:r>
        <w:rPr>
          <w:color w:val="764A33"/>
          <w:sz w:val="16"/>
          <w:szCs w:val="16"/>
        </w:rPr>
        <w:t xml:space="preserve">, </w:t>
      </w:r>
      <w:r>
        <w:rPr>
          <w:color w:val="764A33"/>
          <w:spacing w:val="3"/>
          <w:sz w:val="16"/>
          <w:szCs w:val="16"/>
        </w:rPr>
        <w:t xml:space="preserve"> </w:t>
      </w:r>
      <w:r>
        <w:rPr>
          <w:color w:val="764A33"/>
          <w:spacing w:val="-17"/>
          <w:w w:val="119"/>
          <w:sz w:val="16"/>
          <w:szCs w:val="16"/>
        </w:rPr>
        <w:t>T</w:t>
      </w:r>
      <w:r>
        <w:rPr>
          <w:color w:val="764A33"/>
          <w:spacing w:val="-12"/>
          <w:w w:val="119"/>
          <w:sz w:val="16"/>
          <w:szCs w:val="16"/>
        </w:rPr>
        <w:t>r</w:t>
      </w:r>
      <w:r>
        <w:rPr>
          <w:color w:val="764A33"/>
          <w:spacing w:val="-6"/>
          <w:w w:val="119"/>
          <w:sz w:val="16"/>
          <w:szCs w:val="16"/>
        </w:rPr>
        <w:t>ans</w:t>
      </w:r>
      <w:r>
        <w:rPr>
          <w:color w:val="764A33"/>
          <w:spacing w:val="-2"/>
          <w:w w:val="119"/>
          <w:sz w:val="16"/>
          <w:szCs w:val="16"/>
        </w:rPr>
        <w:t>p</w:t>
      </w:r>
      <w:r>
        <w:rPr>
          <w:color w:val="764A33"/>
          <w:spacing w:val="-6"/>
          <w:w w:val="119"/>
          <w:sz w:val="16"/>
          <w:szCs w:val="16"/>
        </w:rPr>
        <w:t>o</w:t>
      </w:r>
      <w:r>
        <w:rPr>
          <w:color w:val="764A33"/>
          <w:spacing w:val="-7"/>
          <w:w w:val="119"/>
          <w:sz w:val="16"/>
          <w:szCs w:val="16"/>
        </w:rPr>
        <w:t>r</w:t>
      </w:r>
      <w:r>
        <w:rPr>
          <w:color w:val="764A33"/>
          <w:spacing w:val="-6"/>
          <w:w w:val="119"/>
          <w:sz w:val="16"/>
          <w:szCs w:val="16"/>
        </w:rPr>
        <w:t>t</w:t>
      </w:r>
      <w:r>
        <w:rPr>
          <w:color w:val="764A33"/>
          <w:w w:val="119"/>
          <w:sz w:val="16"/>
          <w:szCs w:val="16"/>
        </w:rPr>
        <w:t>e</w:t>
      </w:r>
      <w:r>
        <w:rPr>
          <w:color w:val="764A33"/>
          <w:spacing w:val="2"/>
          <w:w w:val="11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Públi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z w:val="16"/>
          <w:szCs w:val="16"/>
        </w:rPr>
        <w:t>y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Ca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z w:val="16"/>
          <w:szCs w:val="16"/>
        </w:rPr>
        <w:t>s</w:t>
      </w:r>
      <w:r>
        <w:rPr>
          <w:color w:val="764A33"/>
          <w:spacing w:val="35"/>
          <w:sz w:val="16"/>
          <w:szCs w:val="16"/>
        </w:rPr>
        <w:t xml:space="preserve"> </w:t>
      </w:r>
      <w:r>
        <w:rPr>
          <w:color w:val="764A33"/>
          <w:spacing w:val="-5"/>
          <w:w w:val="114"/>
          <w:sz w:val="16"/>
          <w:szCs w:val="16"/>
        </w:rPr>
        <w:t>H</w:t>
      </w:r>
      <w:r>
        <w:rPr>
          <w:color w:val="764A33"/>
          <w:spacing w:val="-10"/>
          <w:w w:val="114"/>
          <w:sz w:val="16"/>
          <w:szCs w:val="16"/>
        </w:rPr>
        <w:t>a</w:t>
      </w:r>
      <w:r>
        <w:rPr>
          <w:color w:val="764A33"/>
          <w:spacing w:val="-5"/>
          <w:w w:val="108"/>
          <w:sz w:val="16"/>
          <w:szCs w:val="16"/>
        </w:rPr>
        <w:t>bitación.</w:t>
      </w:r>
    </w:p>
    <w:p w:rsidR="00D85C73" w:rsidRDefault="00D85C73">
      <w:pPr>
        <w:spacing w:before="8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16" w:right="17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Otro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factor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constante crecimiento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Tijua- na, existen colonias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nueva creación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cuya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topografía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adecuación,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urbanización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progresiva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plazo, </w:t>
      </w:r>
      <w:r>
        <w:rPr>
          <w:rFonts w:ascii="Arial" w:eastAsia="Arial" w:hAnsi="Arial" w:cs="Arial"/>
          <w:color w:val="363435"/>
          <w:sz w:val="28"/>
          <w:szCs w:val="28"/>
        </w:rPr>
        <w:t>razón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toda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ciudad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 accesos,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cubre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necesidad  inmediata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-en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algunos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casos-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habitable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hasta cierto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dejando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4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506" w:right="2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Aunado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podemos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tamaño 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apartamentos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PCD viven,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 el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78.5%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chicos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muy chicos,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movilidad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 del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encuentra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limitada.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significa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condiciones  óptimas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libre </w:t>
      </w:r>
      <w:r>
        <w:rPr>
          <w:rFonts w:ascii="Arial" w:eastAsia="Arial" w:hAnsi="Arial" w:cs="Arial"/>
          <w:color w:val="363435"/>
          <w:sz w:val="28"/>
          <w:szCs w:val="28"/>
        </w:rPr>
        <w:t>esparcimiento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-en los casos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utilizan sillas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ruedas-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muletas y otros ins- trumentos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similar.</w:t>
      </w:r>
    </w:p>
    <w:p w:rsidR="00D85C73" w:rsidRDefault="00D85C73">
      <w:pPr>
        <w:spacing w:before="1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1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1"/>
          <w:sz w:val="30"/>
          <w:szCs w:val="30"/>
        </w:rPr>
        <w:t>25</w:t>
      </w:r>
    </w:p>
    <w:p w:rsidR="00D85C73" w:rsidRDefault="00D85C73">
      <w:pPr>
        <w:spacing w:line="200" w:lineRule="exact"/>
      </w:pPr>
    </w:p>
    <w:p w:rsidR="00D85C73" w:rsidRDefault="00D85C73">
      <w:pPr>
        <w:spacing w:before="12" w:line="200" w:lineRule="exact"/>
        <w:sectPr w:rsidR="00D85C73">
          <w:headerReference w:type="default" r:id="rId229"/>
          <w:footerReference w:type="default" r:id="rId230"/>
          <w:pgSz w:w="12600" w:h="16200"/>
          <w:pgMar w:top="1940" w:right="680" w:bottom="280" w:left="1100" w:header="1010" w:footer="0" w:gutter="0"/>
          <w:cols w:space="720"/>
        </w:sectPr>
      </w:pPr>
    </w:p>
    <w:p w:rsidR="00D85C73" w:rsidRDefault="00A5133C">
      <w:pPr>
        <w:spacing w:before="8"/>
        <w:ind w:left="478" w:right="-56"/>
        <w:rPr>
          <w:sz w:val="24"/>
          <w:szCs w:val="24"/>
        </w:rPr>
      </w:pPr>
      <w:r>
        <w:rPr>
          <w:color w:val="2A5580"/>
          <w:spacing w:val="-8"/>
          <w:w w:val="116"/>
          <w:sz w:val="24"/>
          <w:szCs w:val="24"/>
        </w:rPr>
        <w:t>Grá</w:t>
      </w:r>
      <w:r>
        <w:rPr>
          <w:color w:val="2A5580"/>
          <w:spacing w:val="-17"/>
          <w:w w:val="116"/>
          <w:sz w:val="24"/>
          <w:szCs w:val="24"/>
        </w:rPr>
        <w:t>f</w:t>
      </w:r>
      <w:r>
        <w:rPr>
          <w:color w:val="2A5580"/>
          <w:spacing w:val="-8"/>
          <w:w w:val="116"/>
          <w:sz w:val="24"/>
          <w:szCs w:val="24"/>
        </w:rPr>
        <w:t>i</w:t>
      </w:r>
      <w:r>
        <w:rPr>
          <w:color w:val="2A5580"/>
          <w:spacing w:val="-6"/>
          <w:w w:val="116"/>
          <w:sz w:val="24"/>
          <w:szCs w:val="24"/>
        </w:rPr>
        <w:t>c</w:t>
      </w:r>
      <w:r>
        <w:rPr>
          <w:color w:val="2A5580"/>
          <w:w w:val="116"/>
          <w:sz w:val="24"/>
          <w:szCs w:val="24"/>
        </w:rPr>
        <w:t>o</w:t>
      </w:r>
      <w:r>
        <w:rPr>
          <w:color w:val="2A5580"/>
          <w:spacing w:val="6"/>
          <w:w w:val="11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2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4"/>
          <w:sz w:val="24"/>
          <w:szCs w:val="24"/>
        </w:rPr>
        <w:t xml:space="preserve"> </w:t>
      </w:r>
      <w:r>
        <w:rPr>
          <w:color w:val="2A5580"/>
          <w:spacing w:val="-30"/>
          <w:w w:val="116"/>
          <w:sz w:val="24"/>
          <w:szCs w:val="24"/>
        </w:rPr>
        <w:t>T</w:t>
      </w:r>
      <w:r>
        <w:rPr>
          <w:color w:val="2A5580"/>
          <w:spacing w:val="-8"/>
          <w:w w:val="116"/>
          <w:sz w:val="24"/>
          <w:szCs w:val="24"/>
        </w:rPr>
        <w:t>amañ</w:t>
      </w:r>
      <w:r>
        <w:rPr>
          <w:color w:val="2A5580"/>
          <w:w w:val="116"/>
          <w:sz w:val="24"/>
          <w:szCs w:val="24"/>
        </w:rPr>
        <w:t>o</w:t>
      </w:r>
      <w:r>
        <w:rPr>
          <w:color w:val="2A5580"/>
          <w:spacing w:val="6"/>
          <w:w w:val="11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de</w:t>
      </w:r>
      <w:r>
        <w:rPr>
          <w:color w:val="2A5580"/>
          <w:sz w:val="24"/>
          <w:szCs w:val="24"/>
        </w:rPr>
        <w:t>l</w:t>
      </w:r>
      <w:r>
        <w:rPr>
          <w:color w:val="2A5580"/>
          <w:spacing w:val="49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es</w:t>
      </w:r>
      <w:r>
        <w:rPr>
          <w:color w:val="2A5580"/>
          <w:spacing w:val="-2"/>
          <w:sz w:val="24"/>
          <w:szCs w:val="24"/>
        </w:rPr>
        <w:t>p</w:t>
      </w:r>
      <w:r>
        <w:rPr>
          <w:color w:val="2A5580"/>
          <w:spacing w:val="-7"/>
          <w:sz w:val="24"/>
          <w:szCs w:val="24"/>
        </w:rPr>
        <w:t>aci</w:t>
      </w:r>
      <w:r>
        <w:rPr>
          <w:color w:val="2A5580"/>
          <w:sz w:val="24"/>
          <w:szCs w:val="24"/>
        </w:rPr>
        <w:t xml:space="preserve">o </w:t>
      </w:r>
      <w:r>
        <w:rPr>
          <w:color w:val="2A5580"/>
          <w:spacing w:val="22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l</w:t>
      </w:r>
      <w:r>
        <w:rPr>
          <w:color w:val="2A5580"/>
          <w:spacing w:val="31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cua</w:t>
      </w:r>
      <w:r>
        <w:rPr>
          <w:color w:val="2A5580"/>
          <w:sz w:val="24"/>
          <w:szCs w:val="24"/>
        </w:rPr>
        <w:t xml:space="preserve">l </w:t>
      </w:r>
      <w:r>
        <w:rPr>
          <w:color w:val="2A5580"/>
          <w:spacing w:val="2"/>
          <w:sz w:val="24"/>
          <w:szCs w:val="24"/>
        </w:rPr>
        <w:t xml:space="preserve"> </w:t>
      </w:r>
      <w:r>
        <w:rPr>
          <w:color w:val="2A5580"/>
          <w:spacing w:val="-8"/>
          <w:w w:val="117"/>
          <w:sz w:val="24"/>
          <w:szCs w:val="24"/>
        </w:rPr>
        <w:t>h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bita</w:t>
      </w:r>
      <w:r>
        <w:rPr>
          <w:color w:val="2A5580"/>
          <w:w w:val="117"/>
          <w:sz w:val="24"/>
          <w:szCs w:val="24"/>
        </w:rPr>
        <w:t>n</w:t>
      </w:r>
      <w:r>
        <w:rPr>
          <w:color w:val="2A5580"/>
          <w:spacing w:val="7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la</w:t>
      </w:r>
      <w:r>
        <w:rPr>
          <w:color w:val="2A5580"/>
          <w:sz w:val="24"/>
          <w:szCs w:val="24"/>
        </w:rPr>
        <w:t>s</w:t>
      </w:r>
      <w:r>
        <w:rPr>
          <w:color w:val="2A5580"/>
          <w:spacing w:val="35"/>
          <w:sz w:val="24"/>
          <w:szCs w:val="24"/>
        </w:rPr>
        <w:t xml:space="preserve"> </w:t>
      </w:r>
      <w:r>
        <w:rPr>
          <w:color w:val="2A5580"/>
          <w:spacing w:val="-1"/>
          <w:sz w:val="24"/>
          <w:szCs w:val="24"/>
        </w:rPr>
        <w:t>P</w:t>
      </w:r>
      <w:r>
        <w:rPr>
          <w:color w:val="2A5580"/>
          <w:spacing w:val="-7"/>
          <w:sz w:val="24"/>
          <w:szCs w:val="24"/>
        </w:rPr>
        <w:t>C</w:t>
      </w:r>
      <w:r>
        <w:rPr>
          <w:color w:val="2A5580"/>
          <w:sz w:val="24"/>
          <w:szCs w:val="24"/>
        </w:rPr>
        <w:t>D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7"/>
          <w:w w:val="116"/>
          <w:sz w:val="24"/>
          <w:szCs w:val="24"/>
        </w:rPr>
        <w:t>mot</w:t>
      </w:r>
      <w:r>
        <w:rPr>
          <w:color w:val="2A5580"/>
          <w:spacing w:val="-9"/>
          <w:w w:val="116"/>
          <w:sz w:val="24"/>
          <w:szCs w:val="24"/>
        </w:rPr>
        <w:t>r</w:t>
      </w:r>
      <w:r>
        <w:rPr>
          <w:color w:val="2A5580"/>
          <w:spacing w:val="-7"/>
          <w:w w:val="88"/>
          <w:sz w:val="24"/>
          <w:szCs w:val="24"/>
        </w:rPr>
        <w:t>iz.</w:t>
      </w:r>
    </w:p>
    <w:p w:rsidR="00D85C73" w:rsidRDefault="00D85C73">
      <w:pPr>
        <w:spacing w:before="17" w:line="240" w:lineRule="exact"/>
        <w:rPr>
          <w:sz w:val="24"/>
          <w:szCs w:val="24"/>
        </w:rPr>
      </w:pPr>
    </w:p>
    <w:p w:rsidR="00D85C73" w:rsidRDefault="00A5133C">
      <w:pPr>
        <w:ind w:left="2229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Mu</w:t>
      </w:r>
      <w:r>
        <w:rPr>
          <w:color w:val="764A33"/>
          <w:sz w:val="30"/>
          <w:szCs w:val="30"/>
        </w:rPr>
        <w:t xml:space="preserve">y </w:t>
      </w:r>
      <w:r>
        <w:rPr>
          <w:color w:val="764A33"/>
          <w:spacing w:val="4"/>
          <w:sz w:val="30"/>
          <w:szCs w:val="30"/>
        </w:rPr>
        <w:t xml:space="preserve"> </w:t>
      </w:r>
      <w:r>
        <w:rPr>
          <w:color w:val="764A33"/>
          <w:spacing w:val="-9"/>
          <w:w w:val="110"/>
          <w:sz w:val="30"/>
          <w:szCs w:val="30"/>
        </w:rPr>
        <w:t>amplio</w:t>
      </w:r>
    </w:p>
    <w:p w:rsidR="00D85C73" w:rsidRDefault="00A5133C">
      <w:pPr>
        <w:spacing w:line="400" w:lineRule="exact"/>
        <w:ind w:left="2400" w:right="3844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764A33"/>
          <w:sz w:val="40"/>
          <w:szCs w:val="40"/>
        </w:rPr>
        <w:t>5.6%</w:t>
      </w:r>
    </w:p>
    <w:p w:rsidR="00D85C73" w:rsidRDefault="00A5133C">
      <w:pPr>
        <w:spacing w:line="200" w:lineRule="exact"/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before="9" w:line="240" w:lineRule="exact"/>
        <w:rPr>
          <w:sz w:val="24"/>
          <w:szCs w:val="24"/>
        </w:rPr>
      </w:pPr>
    </w:p>
    <w:p w:rsidR="00D85C73" w:rsidRDefault="00A5133C">
      <w:pPr>
        <w:rPr>
          <w:sz w:val="30"/>
          <w:szCs w:val="30"/>
        </w:rPr>
      </w:pPr>
      <w:r>
        <w:rPr>
          <w:color w:val="764A33"/>
          <w:spacing w:val="-9"/>
          <w:w w:val="107"/>
          <w:sz w:val="30"/>
          <w:szCs w:val="30"/>
        </w:rPr>
        <w:t>Amplio</w:t>
      </w:r>
    </w:p>
    <w:p w:rsidR="00D85C73" w:rsidRDefault="00A5133C">
      <w:pPr>
        <w:spacing w:line="420" w:lineRule="exact"/>
        <w:ind w:left="77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2" w:space="720" w:equalWidth="0">
            <w:col w:w="7257" w:space="795"/>
            <w:col w:w="2768"/>
          </w:cols>
        </w:sectPr>
      </w:pPr>
      <w:r>
        <w:rPr>
          <w:rFonts w:ascii="Arial" w:eastAsia="Arial" w:hAnsi="Arial" w:cs="Arial"/>
          <w:b/>
          <w:color w:val="764A33"/>
          <w:sz w:val="40"/>
          <w:szCs w:val="40"/>
        </w:rPr>
        <w:t>3.8%</w:t>
      </w:r>
    </w:p>
    <w:p w:rsidR="00D85C73" w:rsidRDefault="00D85C73">
      <w:pPr>
        <w:spacing w:before="2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  <w:sectPr w:rsidR="00D85C73">
          <w:type w:val="continuous"/>
          <w:pgSz w:w="12600" w:h="16200"/>
          <w:pgMar w:top="1520" w:right="680" w:bottom="280" w:left="1100" w:header="720" w:footer="720" w:gutter="0"/>
          <w:cols w:space="720"/>
        </w:sectPr>
      </w:pPr>
    </w:p>
    <w:p w:rsidR="00D85C73" w:rsidRDefault="00D85C73">
      <w:pPr>
        <w:spacing w:before="5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1718" w:right="-65"/>
        <w:rPr>
          <w:sz w:val="30"/>
          <w:szCs w:val="30"/>
        </w:rPr>
      </w:pPr>
      <w:r>
        <w:rPr>
          <w:color w:val="41739C"/>
          <w:spacing w:val="-9"/>
          <w:sz w:val="30"/>
          <w:szCs w:val="30"/>
        </w:rPr>
        <w:t>Mu</w:t>
      </w:r>
      <w:r>
        <w:rPr>
          <w:color w:val="41739C"/>
          <w:sz w:val="30"/>
          <w:szCs w:val="30"/>
        </w:rPr>
        <w:t xml:space="preserve">y </w:t>
      </w:r>
      <w:r>
        <w:rPr>
          <w:color w:val="41739C"/>
          <w:spacing w:val="4"/>
          <w:sz w:val="30"/>
          <w:szCs w:val="30"/>
        </w:rPr>
        <w:t xml:space="preserve"> </w:t>
      </w:r>
      <w:r>
        <w:rPr>
          <w:color w:val="41739C"/>
          <w:spacing w:val="-19"/>
          <w:w w:val="109"/>
          <w:sz w:val="30"/>
          <w:szCs w:val="30"/>
        </w:rPr>
        <w:t>c</w:t>
      </w:r>
      <w:r>
        <w:rPr>
          <w:color w:val="41739C"/>
          <w:spacing w:val="-9"/>
          <w:w w:val="111"/>
          <w:sz w:val="30"/>
          <w:szCs w:val="30"/>
        </w:rPr>
        <w:t>hi</w:t>
      </w:r>
      <w:r>
        <w:rPr>
          <w:color w:val="41739C"/>
          <w:spacing w:val="-6"/>
          <w:w w:val="111"/>
          <w:sz w:val="30"/>
          <w:szCs w:val="30"/>
        </w:rPr>
        <w:t>c</w:t>
      </w:r>
      <w:r>
        <w:rPr>
          <w:color w:val="41739C"/>
          <w:w w:val="103"/>
          <w:sz w:val="30"/>
          <w:szCs w:val="30"/>
        </w:rPr>
        <w:t>o</w:t>
      </w:r>
    </w:p>
    <w:p w:rsidR="00D85C73" w:rsidRDefault="00A5133C">
      <w:pPr>
        <w:spacing w:line="440" w:lineRule="exact"/>
        <w:ind w:left="1947" w:right="-7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41739C"/>
          <w:position w:val="-1"/>
          <w:sz w:val="40"/>
          <w:szCs w:val="40"/>
        </w:rPr>
        <w:t>37.2%</w:t>
      </w:r>
    </w:p>
    <w:p w:rsidR="00D85C73" w:rsidRDefault="00A5133C">
      <w:pPr>
        <w:spacing w:before="9" w:line="100" w:lineRule="exact"/>
        <w:rPr>
          <w:sz w:val="11"/>
          <w:szCs w:val="11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right="-65"/>
        <w:rPr>
          <w:sz w:val="30"/>
          <w:szCs w:val="30"/>
        </w:rPr>
      </w:pPr>
      <w:r>
        <w:pict>
          <v:group id="_x0000_s8212" style="position:absolute;margin-left:234.5pt;margin-top:-138.15pt;width:260.45pt;height:212.6pt;z-index:-19666;mso-position-horizontal-relative:page" coordorigin="4690,-2763" coordsize="5209,4252">
            <v:shape id="_x0000_s8220" style="position:absolute;left:6603;top:-2234;width:1912;height:1852" coordorigin="6603,-2234" coordsize="1912,1852" path="m8516,-876r-23,-92l8466,-1057r-32,-88l8399,-1231r-39,-83l8317,-1396r-47,-79l8219,-1551r-53,-74l8108,-1696r-60,-69l7984,-1830r-66,-63l7848,-1952r-72,-56l7701,-2061r-78,-49l7544,-2155r-83,-42l7377,-2234,6603,-383,8516,-876xe" fillcolor="#8e6045" stroked="f">
              <v:path arrowok="t"/>
            </v:shape>
            <v:shape id="_x0000_s8219" style="position:absolute;left:6603;top:-2330;width:774;height:1948" coordorigin="6603,-2330" coordsize="774,1948" path="m7377,-2234r-74,-30l7227,-2290r-57,-18l7112,-2323r-28,-7l6603,-383r774,-1851xe" fillcolor="#764a33" stroked="f">
              <v:path arrowok="t"/>
            </v:shape>
            <v:shape id="_x0000_s8218" style="position:absolute;left:5472;top:-876;width:3090;height:2355" coordorigin="5472,-876" coordsize="3090,2355" path="m5472,1092r49,36l5571,1162r51,33l5675,1226r53,29l5783,1283r55,26l5894,1333r57,23l6010,1377r58,18l6128,1413r61,15l6250,1441r62,11l6375,1462r63,7l6502,1474r64,4l6631,1479r20,l6712,1477r60,-3l6851,1466r191,-31l7177,1400r132,-44l7436,1304r122,-62l7675,1172r112,-77l7892,1010r100,-92l8084,819r86,-105l8248,603r71,-116l8381,365r54,-126l8480,108r35,-135l8541,-166r16,-142l8562,-453r,-21l8560,-539r-4,-65l8550,-668r-8,-63l8532,-794r-12,-62l8516,-876,6603,-383r-108,143l6397,-111,6309,5r-79,104l6159,203r-64,84l6037,363r-52,69l5937,495r-44,57l5852,606r-39,50l5775,705r-38,49l5699,802r-39,51l5618,906r-44,57l5525,1025r-53,67xe" fillcolor="#2a5580" stroked="f">
              <v:path arrowok="t"/>
            </v:shape>
            <v:shape id="_x0000_s8217" style="position:absolute;left:4700;top:-2383;width:1903;height:3475" coordorigin="4700,-2383" coordsize="1903,3475" path="m6567,-2383r-153,11l6263,-2349r-146,35l5975,-2269r-137,55l5707,-2148r-126,74l5462,-1990r-112,93l5245,-1797r-97,108l5059,-1574r-81,122l4907,-1324r-61,134l4795,-1051r-41,143l4724,-760r-18,152l4700,-453r2,95l4709,-265r11,91l4735,-83r20,89l4778,93r27,86l4837,263r35,82l4910,425r42,78l4998,578r48,74l5098,723r56,68l5212,857r61,63l5336,980r67,58l5472,1092r59,-75l5594,936r68,-88l5733,757r73,-95l5881,564r75,-98l6031,368r74,-97l6177,177r70,-91l6312,r61,-80l6429,-154r50,-65l6521,-275r61,-79l6603,-383r-36,-2000xe" fillcolor="#41739c" stroked="f">
              <v:path arrowok="t"/>
            </v:shape>
            <v:shape id="_x0000_s8216" style="position:absolute;left:6567;top:-2384;width:516;height:2001" coordorigin="6567,-2384" coordsize="516,2001" path="m7084,-2330r-22,-5l7040,-2340r-22,-5l6996,-2349r-22,-4l6951,-2357r-22,-4l6907,-2364r-23,-3l6861,-2370r-22,-3l6816,-2375r-23,-2l6770,-2379r-23,-1l6724,-2382r-23,-1l6678,-2383r-24,-1l6611,-2384r-20,1l6574,-2383r-4,l6567,-2383r36,2000l7084,-2330xe" fillcolor="#5084a7" stroked="f">
              <v:path arrowok="t"/>
            </v:shape>
            <v:shape id="_x0000_s8215" style="position:absolute;left:7204;top:-2569;width:1895;height:395" coordorigin="7204,-2569" coordsize="1895,395" path="m7234,-2174r-30,-355l9099,-2569e" filled="f" strokecolor="#5084a7" strokeweight="1pt">
              <v:path arrowok="t"/>
            </v:shape>
            <v:shape id="_x0000_s8214" style="position:absolute;left:8073;top:-1411;width:1816;height:0" coordorigin="8073,-1411" coordsize="1816,0" path="m8073,-1411r1815,e" filled="f" strokecolor="#5084a7" strokeweight="1pt">
              <v:path arrowok="t"/>
            </v:shape>
            <v:shape id="_x0000_s8213" style="position:absolute;left:5112;top:-2753;width:1684;height:526" coordorigin="5112,-2753" coordsize="1684,526" path="m6796,-2227r-13,-473l5112,-2753e" filled="f" strokecolor="#764a33" strokeweight="1pt">
              <v:path arrowok="t"/>
            </v:shape>
            <w10:wrap anchorx="page"/>
          </v:group>
        </w:pict>
      </w:r>
      <w:r>
        <w:rPr>
          <w:color w:val="2A5580"/>
          <w:spacing w:val="-9"/>
          <w:w w:val="108"/>
          <w:sz w:val="30"/>
          <w:szCs w:val="30"/>
        </w:rPr>
        <w:t>Chi</w:t>
      </w:r>
      <w:r>
        <w:rPr>
          <w:color w:val="2A5580"/>
          <w:spacing w:val="-6"/>
          <w:w w:val="108"/>
          <w:sz w:val="30"/>
          <w:szCs w:val="30"/>
        </w:rPr>
        <w:t>c</w:t>
      </w:r>
      <w:r>
        <w:rPr>
          <w:color w:val="2A5580"/>
          <w:w w:val="103"/>
          <w:sz w:val="30"/>
          <w:szCs w:val="30"/>
        </w:rPr>
        <w:t>o</w:t>
      </w:r>
    </w:p>
    <w:p w:rsidR="00D85C73" w:rsidRDefault="00A5133C">
      <w:pPr>
        <w:spacing w:line="340" w:lineRule="exact"/>
        <w:rPr>
          <w:sz w:val="30"/>
          <w:szCs w:val="30"/>
        </w:rPr>
      </w:pPr>
      <w:r>
        <w:br w:type="column"/>
      </w:r>
      <w:r>
        <w:rPr>
          <w:color w:val="764A33"/>
          <w:spacing w:val="-9"/>
          <w:w w:val="108"/>
          <w:sz w:val="30"/>
          <w:szCs w:val="30"/>
        </w:rPr>
        <w:t>M</w:t>
      </w:r>
      <w:r>
        <w:rPr>
          <w:color w:val="764A33"/>
          <w:spacing w:val="-6"/>
          <w:w w:val="108"/>
          <w:sz w:val="30"/>
          <w:szCs w:val="30"/>
        </w:rPr>
        <w:t>e</w:t>
      </w:r>
      <w:r>
        <w:rPr>
          <w:color w:val="764A33"/>
          <w:spacing w:val="-9"/>
          <w:w w:val="112"/>
          <w:sz w:val="30"/>
          <w:szCs w:val="30"/>
        </w:rPr>
        <w:t>diano</w:t>
      </w:r>
    </w:p>
    <w:p w:rsidR="00D85C73" w:rsidRDefault="00A5133C">
      <w:pPr>
        <w:spacing w:line="420" w:lineRule="exact"/>
        <w:ind w:left="44"/>
        <w:rPr>
          <w:rFonts w:ascii="Arial" w:eastAsia="Arial" w:hAnsi="Arial" w:cs="Arial"/>
          <w:sz w:val="40"/>
          <w:szCs w:val="4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3" w:space="720" w:equalWidth="0">
            <w:col w:w="3090" w:space="5076"/>
            <w:col w:w="739" w:space="54"/>
            <w:col w:w="1861"/>
          </w:cols>
        </w:sectPr>
      </w:pPr>
      <w:r>
        <w:rPr>
          <w:rFonts w:ascii="Arial" w:eastAsia="Arial" w:hAnsi="Arial" w:cs="Arial"/>
          <w:b/>
          <w:color w:val="764A33"/>
          <w:sz w:val="40"/>
          <w:szCs w:val="40"/>
        </w:rPr>
        <w:t>12.1%</w:t>
      </w:r>
    </w:p>
    <w:p w:rsidR="00D85C73" w:rsidRDefault="00A5133C">
      <w:pPr>
        <w:spacing w:line="440" w:lineRule="exact"/>
        <w:ind w:right="1607"/>
        <w:jc w:val="right"/>
        <w:rPr>
          <w:rFonts w:ascii="Arial" w:eastAsia="Arial" w:hAnsi="Arial" w:cs="Arial"/>
          <w:sz w:val="40"/>
          <w:szCs w:val="40"/>
        </w:rPr>
      </w:pPr>
      <w:r>
        <w:pict>
          <v:group id="_x0000_s2044" style="position:absolute;left:0;text-align:left;margin-left:0;margin-top:465.55pt;width:630pt;height:344.45pt;z-index:-19667;mso-position-horizontal-relative:page;mso-position-vertical-relative:page" coordorigin=",9311" coordsize="12600,6889">
            <v:shape id="_x0000_s8211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8210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8209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8208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8207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8206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8205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8204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8203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8202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8201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8200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8199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8198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8197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8196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8195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8194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8193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8192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2047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2046" style="position:absolute;left:1091;top:9900;width:4327;height:7189" coordorigin="1091,9900" coordsize="4327,7189" path="m5324,15995r-40,-305l5239,15356r-48,-355l5140,14631r-52,-376l5036,13880r-52,-367l4935,13161r-47,-329l4846,12534r-37,-261l4778,12057r-24,-163l4740,11790,1123,9900r-32,4717l2778,16200r2573,l5324,15995xe" fillcolor="#fdfdfd" stroked="f">
              <v:path arrowok="t"/>
            </v:shape>
            <v:shape id="_x0000_s2045" style="position:absolute;left:4508;top:14801;width:1081;height:541" coordorigin="4508,14801" coordsize="1081,541" path="m4508,14801r,541l5589,15342r,-541l4508,14801xe" fillcolor="#fdfdfd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A5580"/>
          <w:position w:val="-1"/>
          <w:sz w:val="40"/>
          <w:szCs w:val="40"/>
        </w:rPr>
        <w:t>41.3%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00" w:lineRule="exact"/>
      </w:pPr>
    </w:p>
    <w:p w:rsidR="00D85C73" w:rsidRDefault="00A5133C">
      <w:pPr>
        <w:ind w:left="411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2"/>
          <w:sz w:val="16"/>
          <w:szCs w:val="16"/>
        </w:rPr>
        <w:t>Encuest</w:t>
      </w:r>
      <w:r>
        <w:rPr>
          <w:color w:val="764A33"/>
          <w:w w:val="112"/>
          <w:sz w:val="16"/>
          <w:szCs w:val="16"/>
        </w:rPr>
        <w:t>a</w:t>
      </w:r>
      <w:r>
        <w:rPr>
          <w:color w:val="764A33"/>
          <w:spacing w:val="8"/>
          <w:w w:val="11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e</w:t>
      </w:r>
      <w:r>
        <w:rPr>
          <w:color w:val="764A33"/>
          <w:spacing w:val="-12"/>
          <w:w w:val="116"/>
          <w:sz w:val="16"/>
          <w:szCs w:val="16"/>
        </w:rPr>
        <w:t>r</w:t>
      </w:r>
      <w:r>
        <w:rPr>
          <w:color w:val="764A33"/>
          <w:spacing w:val="-3"/>
          <w:w w:val="116"/>
          <w:sz w:val="16"/>
          <w:szCs w:val="16"/>
        </w:rPr>
        <w:t>c</w:t>
      </w:r>
      <w:r>
        <w:rPr>
          <w:color w:val="764A33"/>
          <w:spacing w:val="-12"/>
          <w:w w:val="116"/>
          <w:sz w:val="16"/>
          <w:szCs w:val="16"/>
        </w:rPr>
        <w:t>e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ció</w:t>
      </w:r>
      <w:r>
        <w:rPr>
          <w:color w:val="764A33"/>
          <w:w w:val="116"/>
          <w:sz w:val="16"/>
          <w:szCs w:val="16"/>
        </w:rPr>
        <w:t>n</w:t>
      </w:r>
      <w:r>
        <w:rPr>
          <w:color w:val="764A33"/>
          <w:spacing w:val="-9"/>
          <w:w w:val="116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a</w:t>
      </w:r>
      <w:r>
        <w:rPr>
          <w:color w:val="764A33"/>
          <w:spacing w:val="-12"/>
          <w:w w:val="116"/>
          <w:sz w:val="16"/>
          <w:szCs w:val="16"/>
        </w:rPr>
        <w:t>r</w:t>
      </w:r>
      <w:r>
        <w:rPr>
          <w:color w:val="764A33"/>
          <w:w w:val="116"/>
          <w:sz w:val="16"/>
          <w:szCs w:val="16"/>
        </w:rPr>
        <w:t>a</w:t>
      </w:r>
      <w:r>
        <w:rPr>
          <w:color w:val="764A33"/>
          <w:spacing w:val="19"/>
          <w:w w:val="116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e</w:t>
      </w:r>
      <w:r>
        <w:rPr>
          <w:color w:val="764A33"/>
          <w:spacing w:val="-10"/>
          <w:w w:val="116"/>
          <w:sz w:val="16"/>
          <w:szCs w:val="16"/>
        </w:rPr>
        <w:t>r</w:t>
      </w:r>
      <w:r>
        <w:rPr>
          <w:color w:val="764A33"/>
          <w:spacing w:val="-2"/>
          <w:w w:val="116"/>
          <w:sz w:val="16"/>
          <w:szCs w:val="16"/>
        </w:rPr>
        <w:t>s</w:t>
      </w:r>
      <w:r>
        <w:rPr>
          <w:color w:val="764A33"/>
          <w:spacing w:val="-6"/>
          <w:w w:val="116"/>
          <w:sz w:val="16"/>
          <w:szCs w:val="16"/>
        </w:rPr>
        <w:t>ona</w:t>
      </w:r>
      <w:r>
        <w:rPr>
          <w:color w:val="764A33"/>
          <w:w w:val="116"/>
          <w:sz w:val="16"/>
          <w:szCs w:val="16"/>
        </w:rPr>
        <w:t>s</w:t>
      </w:r>
      <w:r>
        <w:rPr>
          <w:color w:val="764A33"/>
          <w:spacing w:val="-12"/>
          <w:w w:val="116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>o</w:t>
      </w:r>
      <w:r>
        <w:rPr>
          <w:color w:val="764A33"/>
          <w:sz w:val="16"/>
          <w:szCs w:val="16"/>
        </w:rPr>
        <w:t xml:space="preserve"> </w:t>
      </w:r>
      <w:r>
        <w:rPr>
          <w:color w:val="764A33"/>
          <w:spacing w:val="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19"/>
          <w:w w:val="112"/>
          <w:sz w:val="16"/>
          <w:szCs w:val="16"/>
        </w:rPr>
        <w:t>A</w:t>
      </w:r>
      <w:r>
        <w:rPr>
          <w:color w:val="764A33"/>
          <w:spacing w:val="-6"/>
          <w:w w:val="112"/>
          <w:sz w:val="16"/>
          <w:szCs w:val="16"/>
        </w:rPr>
        <w:t>c</w:t>
      </w:r>
      <w:r>
        <w:rPr>
          <w:color w:val="764A33"/>
          <w:spacing w:val="-3"/>
          <w:w w:val="112"/>
          <w:sz w:val="16"/>
          <w:szCs w:val="16"/>
        </w:rPr>
        <w:t>c</w:t>
      </w:r>
      <w:r>
        <w:rPr>
          <w:color w:val="764A33"/>
          <w:spacing w:val="-6"/>
          <w:w w:val="112"/>
          <w:sz w:val="16"/>
          <w:szCs w:val="16"/>
        </w:rPr>
        <w:t>esibilida</w:t>
      </w:r>
      <w:r>
        <w:rPr>
          <w:color w:val="764A33"/>
          <w:w w:val="112"/>
          <w:sz w:val="16"/>
          <w:szCs w:val="16"/>
        </w:rPr>
        <w:t>d</w:t>
      </w:r>
      <w:r>
        <w:rPr>
          <w:color w:val="764A33"/>
          <w:spacing w:val="-20"/>
          <w:w w:val="112"/>
          <w:sz w:val="16"/>
          <w:szCs w:val="16"/>
        </w:rPr>
        <w:t xml:space="preserve"> </w:t>
      </w:r>
      <w:r>
        <w:rPr>
          <w:color w:val="764A33"/>
          <w:spacing w:val="-2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a</w:t>
      </w:r>
      <w:r>
        <w:rPr>
          <w:color w:val="764A33"/>
          <w:spacing w:val="-11"/>
          <w:w w:val="112"/>
          <w:sz w:val="16"/>
          <w:szCs w:val="16"/>
        </w:rPr>
        <w:t>r</w:t>
      </w:r>
      <w:r>
        <w:rPr>
          <w:color w:val="764A33"/>
          <w:w w:val="112"/>
          <w:sz w:val="16"/>
          <w:szCs w:val="16"/>
        </w:rPr>
        <w:t>a</w:t>
      </w:r>
      <w:r>
        <w:rPr>
          <w:color w:val="764A33"/>
          <w:spacing w:val="31"/>
          <w:w w:val="112"/>
          <w:sz w:val="16"/>
          <w:szCs w:val="16"/>
        </w:rPr>
        <w:t xml:space="preserve"> </w:t>
      </w:r>
      <w:r>
        <w:rPr>
          <w:color w:val="764A33"/>
          <w:spacing w:val="-10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e</w:t>
      </w:r>
      <w:r>
        <w:rPr>
          <w:color w:val="764A33"/>
          <w:spacing w:val="-10"/>
          <w:w w:val="112"/>
          <w:sz w:val="16"/>
          <w:szCs w:val="16"/>
        </w:rPr>
        <w:t>r</w:t>
      </w:r>
      <w:r>
        <w:rPr>
          <w:color w:val="764A33"/>
          <w:spacing w:val="-2"/>
          <w:w w:val="112"/>
          <w:sz w:val="16"/>
          <w:szCs w:val="16"/>
        </w:rPr>
        <w:t>s</w:t>
      </w:r>
      <w:r>
        <w:rPr>
          <w:color w:val="764A33"/>
          <w:spacing w:val="-6"/>
          <w:w w:val="112"/>
          <w:sz w:val="16"/>
          <w:szCs w:val="16"/>
        </w:rPr>
        <w:t>ona</w:t>
      </w:r>
      <w:r>
        <w:rPr>
          <w:color w:val="764A33"/>
          <w:w w:val="112"/>
          <w:sz w:val="16"/>
          <w:szCs w:val="16"/>
        </w:rPr>
        <w:t>s</w:t>
      </w:r>
      <w:r>
        <w:rPr>
          <w:color w:val="764A33"/>
          <w:spacing w:val="10"/>
          <w:w w:val="112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6"/>
          <w:w w:val="112"/>
          <w:sz w:val="16"/>
          <w:szCs w:val="16"/>
        </w:rPr>
        <w:t>Di</w:t>
      </w:r>
      <w:r>
        <w:rPr>
          <w:color w:val="764A33"/>
          <w:spacing w:val="-2"/>
          <w:w w:val="112"/>
          <w:sz w:val="16"/>
          <w:szCs w:val="16"/>
        </w:rPr>
        <w:t>s</w:t>
      </w:r>
      <w:r>
        <w:rPr>
          <w:color w:val="764A33"/>
          <w:spacing w:val="-3"/>
          <w:w w:val="112"/>
          <w:sz w:val="16"/>
          <w:szCs w:val="16"/>
        </w:rPr>
        <w:t>c</w:t>
      </w:r>
      <w:r>
        <w:rPr>
          <w:color w:val="764A33"/>
          <w:spacing w:val="-11"/>
          <w:w w:val="112"/>
          <w:sz w:val="16"/>
          <w:szCs w:val="16"/>
        </w:rPr>
        <w:t>a</w:t>
      </w:r>
      <w:r>
        <w:rPr>
          <w:color w:val="764A33"/>
          <w:spacing w:val="-2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acida</w:t>
      </w:r>
      <w:r>
        <w:rPr>
          <w:color w:val="764A33"/>
          <w:w w:val="112"/>
          <w:sz w:val="16"/>
          <w:szCs w:val="16"/>
        </w:rPr>
        <w:t>d</w:t>
      </w:r>
      <w:r>
        <w:rPr>
          <w:color w:val="764A33"/>
          <w:spacing w:val="5"/>
          <w:w w:val="11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w w:val="107"/>
          <w:sz w:val="16"/>
          <w:szCs w:val="16"/>
        </w:rPr>
        <w:t>Es</w:t>
      </w:r>
      <w:r>
        <w:rPr>
          <w:color w:val="764A33"/>
          <w:spacing w:val="-2"/>
          <w:w w:val="107"/>
          <w:sz w:val="16"/>
          <w:szCs w:val="16"/>
        </w:rPr>
        <w:t>p</w:t>
      </w:r>
      <w:r>
        <w:rPr>
          <w:color w:val="764A33"/>
          <w:spacing w:val="-5"/>
          <w:w w:val="107"/>
          <w:sz w:val="16"/>
          <w:szCs w:val="16"/>
        </w:rPr>
        <w:t>acios</w:t>
      </w:r>
    </w:p>
    <w:p w:rsidR="00D85C73" w:rsidRDefault="00A5133C">
      <w:pPr>
        <w:spacing w:before="8"/>
        <w:ind w:left="411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Públi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os</w:t>
      </w:r>
      <w:r>
        <w:rPr>
          <w:color w:val="764A33"/>
          <w:sz w:val="16"/>
          <w:szCs w:val="16"/>
        </w:rPr>
        <w:t xml:space="preserve">, </w:t>
      </w:r>
      <w:r>
        <w:rPr>
          <w:color w:val="764A33"/>
          <w:spacing w:val="3"/>
          <w:sz w:val="16"/>
          <w:szCs w:val="16"/>
        </w:rPr>
        <w:t xml:space="preserve"> </w:t>
      </w:r>
      <w:r>
        <w:rPr>
          <w:color w:val="764A33"/>
          <w:spacing w:val="-17"/>
          <w:w w:val="119"/>
          <w:sz w:val="16"/>
          <w:szCs w:val="16"/>
        </w:rPr>
        <w:t>T</w:t>
      </w:r>
      <w:r>
        <w:rPr>
          <w:color w:val="764A33"/>
          <w:spacing w:val="-12"/>
          <w:w w:val="119"/>
          <w:sz w:val="16"/>
          <w:szCs w:val="16"/>
        </w:rPr>
        <w:t>r</w:t>
      </w:r>
      <w:r>
        <w:rPr>
          <w:color w:val="764A33"/>
          <w:spacing w:val="-6"/>
          <w:w w:val="119"/>
          <w:sz w:val="16"/>
          <w:szCs w:val="16"/>
        </w:rPr>
        <w:t>ans</w:t>
      </w:r>
      <w:r>
        <w:rPr>
          <w:color w:val="764A33"/>
          <w:spacing w:val="-2"/>
          <w:w w:val="119"/>
          <w:sz w:val="16"/>
          <w:szCs w:val="16"/>
        </w:rPr>
        <w:t>p</w:t>
      </w:r>
      <w:r>
        <w:rPr>
          <w:color w:val="764A33"/>
          <w:spacing w:val="-6"/>
          <w:w w:val="119"/>
          <w:sz w:val="16"/>
          <w:szCs w:val="16"/>
        </w:rPr>
        <w:t>o</w:t>
      </w:r>
      <w:r>
        <w:rPr>
          <w:color w:val="764A33"/>
          <w:spacing w:val="-7"/>
          <w:w w:val="119"/>
          <w:sz w:val="16"/>
          <w:szCs w:val="16"/>
        </w:rPr>
        <w:t>r</w:t>
      </w:r>
      <w:r>
        <w:rPr>
          <w:color w:val="764A33"/>
          <w:spacing w:val="-6"/>
          <w:w w:val="119"/>
          <w:sz w:val="16"/>
          <w:szCs w:val="16"/>
        </w:rPr>
        <w:t>t</w:t>
      </w:r>
      <w:r>
        <w:rPr>
          <w:color w:val="764A33"/>
          <w:w w:val="119"/>
          <w:sz w:val="16"/>
          <w:szCs w:val="16"/>
        </w:rPr>
        <w:t>e</w:t>
      </w:r>
      <w:r>
        <w:rPr>
          <w:color w:val="764A33"/>
          <w:spacing w:val="2"/>
          <w:w w:val="11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Públi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z w:val="16"/>
          <w:szCs w:val="16"/>
        </w:rPr>
        <w:t>y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Ca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z w:val="16"/>
          <w:szCs w:val="16"/>
        </w:rPr>
        <w:t>s</w:t>
      </w:r>
      <w:r>
        <w:rPr>
          <w:color w:val="764A33"/>
          <w:spacing w:val="35"/>
          <w:sz w:val="16"/>
          <w:szCs w:val="16"/>
        </w:rPr>
        <w:t xml:space="preserve"> </w:t>
      </w:r>
      <w:r>
        <w:rPr>
          <w:color w:val="764A33"/>
          <w:spacing w:val="-5"/>
          <w:w w:val="114"/>
          <w:sz w:val="16"/>
          <w:szCs w:val="16"/>
        </w:rPr>
        <w:t>H</w:t>
      </w:r>
      <w:r>
        <w:rPr>
          <w:color w:val="764A33"/>
          <w:spacing w:val="-10"/>
          <w:w w:val="114"/>
          <w:sz w:val="16"/>
          <w:szCs w:val="16"/>
        </w:rPr>
        <w:t>a</w:t>
      </w:r>
      <w:r>
        <w:rPr>
          <w:color w:val="764A33"/>
          <w:spacing w:val="-5"/>
          <w:w w:val="108"/>
          <w:sz w:val="16"/>
          <w:szCs w:val="16"/>
        </w:rPr>
        <w:t>bitación.</w:t>
      </w:r>
    </w:p>
    <w:p w:rsidR="00D85C73" w:rsidRDefault="00D85C73">
      <w:pPr>
        <w:spacing w:before="8" w:line="260" w:lineRule="exact"/>
        <w:rPr>
          <w:sz w:val="26"/>
          <w:szCs w:val="26"/>
        </w:rPr>
      </w:pPr>
    </w:p>
    <w:p w:rsidR="00D85C73" w:rsidRDefault="00A5133C">
      <w:pPr>
        <w:spacing w:before="13" w:line="250" w:lineRule="auto"/>
        <w:ind w:left="416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accesos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importantes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 son los barandales,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cajones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estacionamiento y los baños.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barandales,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cajones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estacionamiento están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ubicados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cerca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entradas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tamaño 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cajones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regulares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(solo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pintados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azul);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frecuen</w:t>
      </w:r>
      <w:r>
        <w:rPr>
          <w:rFonts w:ascii="Arial" w:eastAsia="Arial" w:hAnsi="Arial" w:cs="Arial"/>
          <w:color w:val="363435"/>
          <w:sz w:val="28"/>
          <w:szCs w:val="28"/>
        </w:rPr>
        <w:t>- te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obstruyen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respetan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cajones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estacionamiento. Asimismo, algunos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baños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espe</w:t>
      </w:r>
      <w:r>
        <w:rPr>
          <w:rFonts w:ascii="Arial" w:eastAsia="Arial" w:hAnsi="Arial" w:cs="Arial"/>
          <w:color w:val="363435"/>
          <w:sz w:val="28"/>
          <w:szCs w:val="28"/>
        </w:rPr>
        <w:t>- ciales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bien,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tienen pero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paso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estas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tener las medidas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adecuadas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16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ciertos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pasillos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puertas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angostas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cuen</w:t>
      </w:r>
      <w:r>
        <w:rPr>
          <w:rFonts w:ascii="Arial" w:eastAsia="Arial" w:hAnsi="Arial" w:cs="Arial"/>
          <w:color w:val="363435"/>
          <w:sz w:val="28"/>
          <w:szCs w:val="28"/>
        </w:rPr>
        <w:t>- tan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elevadores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visiten otros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espa</w:t>
      </w:r>
      <w:r>
        <w:rPr>
          <w:rFonts w:ascii="Arial" w:eastAsia="Arial" w:hAnsi="Arial" w:cs="Arial"/>
          <w:color w:val="363435"/>
          <w:sz w:val="28"/>
          <w:szCs w:val="28"/>
        </w:rPr>
        <w:t>- cios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tengan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plantas,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mermada </w:t>
      </w:r>
      <w:r>
        <w:rPr>
          <w:rFonts w:ascii="Arial" w:eastAsia="Arial" w:hAnsi="Arial" w:cs="Arial"/>
          <w:color w:val="363435"/>
          <w:sz w:val="28"/>
          <w:szCs w:val="28"/>
        </w:rPr>
        <w:t>porque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diseñan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construyen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tomar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sector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población  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respetar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medidas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establecidas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reglamentos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lograr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tales fines, 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</w:p>
    <w:p w:rsidR="00D85C73" w:rsidRDefault="00D85C73">
      <w:pPr>
        <w:spacing w:before="2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1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1"/>
          <w:sz w:val="30"/>
          <w:szCs w:val="30"/>
        </w:rPr>
        <w:t>26</w:t>
      </w:r>
    </w:p>
    <w:p w:rsidR="00D85C73" w:rsidRDefault="00D85C73">
      <w:pPr>
        <w:spacing w:before="5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labores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verificación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sz w:val="28"/>
          <w:szCs w:val="28"/>
        </w:rPr>
        <w:t>autoridades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competentes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vigilar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cumplimiento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mismos.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adapta</w:t>
      </w:r>
      <w:r>
        <w:rPr>
          <w:rFonts w:ascii="Arial" w:eastAsia="Arial" w:hAnsi="Arial" w:cs="Arial"/>
          <w:color w:val="363435"/>
          <w:sz w:val="28"/>
          <w:szCs w:val="28"/>
        </w:rPr>
        <w:t>- das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acuerdo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impor</w:t>
      </w:r>
      <w:r>
        <w:rPr>
          <w:rFonts w:ascii="Arial" w:eastAsia="Arial" w:hAnsi="Arial" w:cs="Arial"/>
          <w:color w:val="363435"/>
          <w:sz w:val="28"/>
          <w:szCs w:val="28"/>
        </w:rPr>
        <w:t>- tantes se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rampas,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pisos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texturas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sean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resbalo</w:t>
      </w:r>
      <w:r>
        <w:rPr>
          <w:rFonts w:ascii="Arial" w:eastAsia="Arial" w:hAnsi="Arial" w:cs="Arial"/>
          <w:color w:val="363435"/>
          <w:sz w:val="28"/>
          <w:szCs w:val="28"/>
        </w:rPr>
        <w:t>- sas,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distribución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mobiliario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altura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adecuada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alcance,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z w:val="28"/>
          <w:szCs w:val="28"/>
        </w:rPr>
        <w:t>cuyas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dimensiones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desplazamiento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movilidad,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 como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cons</w:t>
      </w:r>
      <w:r>
        <w:rPr>
          <w:rFonts w:ascii="Arial" w:eastAsia="Arial" w:hAnsi="Arial" w:cs="Arial"/>
          <w:color w:val="363435"/>
          <w:sz w:val="28"/>
          <w:szCs w:val="28"/>
        </w:rPr>
        <w:t>- trucción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habitaciones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una sola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planta.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encuesta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percepción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presentada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estudio, 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rampas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consideradas  la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adecuación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importarte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ingresar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salir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viviendas.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" w:line="200" w:lineRule="exact"/>
      </w:pPr>
    </w:p>
    <w:p w:rsidR="00D85C73" w:rsidRDefault="00A5133C">
      <w:pPr>
        <w:ind w:left="446" w:right="607"/>
        <w:jc w:val="both"/>
        <w:rPr>
          <w:sz w:val="24"/>
          <w:szCs w:val="24"/>
        </w:rPr>
      </w:pPr>
      <w:r>
        <w:rPr>
          <w:color w:val="2A5580"/>
          <w:spacing w:val="-8"/>
          <w:w w:val="116"/>
          <w:sz w:val="24"/>
          <w:szCs w:val="24"/>
        </w:rPr>
        <w:t>Grá</w:t>
      </w:r>
      <w:r>
        <w:rPr>
          <w:color w:val="2A5580"/>
          <w:spacing w:val="-17"/>
          <w:w w:val="116"/>
          <w:sz w:val="24"/>
          <w:szCs w:val="24"/>
        </w:rPr>
        <w:t>f</w:t>
      </w:r>
      <w:r>
        <w:rPr>
          <w:color w:val="2A5580"/>
          <w:spacing w:val="-8"/>
          <w:w w:val="116"/>
          <w:sz w:val="24"/>
          <w:szCs w:val="24"/>
        </w:rPr>
        <w:t>i</w:t>
      </w:r>
      <w:r>
        <w:rPr>
          <w:color w:val="2A5580"/>
          <w:spacing w:val="-6"/>
          <w:w w:val="116"/>
          <w:sz w:val="24"/>
          <w:szCs w:val="24"/>
        </w:rPr>
        <w:t>c</w:t>
      </w:r>
      <w:r>
        <w:rPr>
          <w:color w:val="2A5580"/>
          <w:w w:val="116"/>
          <w:sz w:val="24"/>
          <w:szCs w:val="24"/>
        </w:rPr>
        <w:t>o</w:t>
      </w:r>
      <w:r>
        <w:rPr>
          <w:color w:val="2A5580"/>
          <w:spacing w:val="6"/>
          <w:w w:val="11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3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8"/>
          <w:sz w:val="24"/>
          <w:szCs w:val="24"/>
        </w:rPr>
        <w:t xml:space="preserve"> </w:t>
      </w:r>
      <w:r>
        <w:rPr>
          <w:color w:val="2A5580"/>
          <w:spacing w:val="-29"/>
          <w:w w:val="110"/>
          <w:sz w:val="24"/>
          <w:szCs w:val="24"/>
        </w:rPr>
        <w:t>A</w:t>
      </w:r>
      <w:r>
        <w:rPr>
          <w:color w:val="2A5580"/>
          <w:spacing w:val="-8"/>
          <w:w w:val="110"/>
          <w:sz w:val="24"/>
          <w:szCs w:val="24"/>
        </w:rPr>
        <w:t>d</w:t>
      </w:r>
      <w:r>
        <w:rPr>
          <w:color w:val="2A5580"/>
          <w:spacing w:val="-5"/>
          <w:w w:val="110"/>
          <w:sz w:val="24"/>
          <w:szCs w:val="24"/>
        </w:rPr>
        <w:t>e</w:t>
      </w:r>
      <w:r>
        <w:rPr>
          <w:color w:val="2A5580"/>
          <w:spacing w:val="-8"/>
          <w:w w:val="110"/>
          <w:sz w:val="24"/>
          <w:szCs w:val="24"/>
        </w:rPr>
        <w:t>cuacione</w:t>
      </w:r>
      <w:r>
        <w:rPr>
          <w:color w:val="2A5580"/>
          <w:w w:val="110"/>
          <w:sz w:val="24"/>
          <w:szCs w:val="24"/>
        </w:rPr>
        <w:t>s</w:t>
      </w:r>
      <w:r>
        <w:rPr>
          <w:color w:val="2A5580"/>
          <w:spacing w:val="19"/>
          <w:w w:val="110"/>
          <w:sz w:val="24"/>
          <w:szCs w:val="24"/>
        </w:rPr>
        <w:t xml:space="preserve"> </w:t>
      </w:r>
      <w:r>
        <w:rPr>
          <w:color w:val="2A5580"/>
          <w:spacing w:val="-15"/>
          <w:sz w:val="24"/>
          <w:szCs w:val="24"/>
        </w:rPr>
        <w:t>q</w:t>
      </w:r>
      <w:r>
        <w:rPr>
          <w:color w:val="2A5580"/>
          <w:spacing w:val="-7"/>
          <w:sz w:val="24"/>
          <w:szCs w:val="24"/>
        </w:rPr>
        <w:t>u</w:t>
      </w:r>
      <w:r>
        <w:rPr>
          <w:color w:val="2A5580"/>
          <w:sz w:val="24"/>
          <w:szCs w:val="24"/>
        </w:rPr>
        <w:t xml:space="preserve">e </w:t>
      </w:r>
      <w:r>
        <w:rPr>
          <w:color w:val="2A5580"/>
          <w:spacing w:val="2"/>
          <w:sz w:val="24"/>
          <w:szCs w:val="24"/>
        </w:rPr>
        <w:t xml:space="preserve"> </w:t>
      </w:r>
      <w:r>
        <w:rPr>
          <w:color w:val="2A5580"/>
          <w:spacing w:val="-35"/>
          <w:w w:val="118"/>
          <w:sz w:val="24"/>
          <w:szCs w:val="24"/>
        </w:rPr>
        <w:t>f</w:t>
      </w:r>
      <w:r>
        <w:rPr>
          <w:color w:val="2A5580"/>
          <w:spacing w:val="-8"/>
          <w:w w:val="118"/>
          <w:sz w:val="24"/>
          <w:szCs w:val="24"/>
        </w:rPr>
        <w:t>acilitaría</w:t>
      </w:r>
      <w:r>
        <w:rPr>
          <w:color w:val="2A5580"/>
          <w:w w:val="118"/>
          <w:sz w:val="24"/>
          <w:szCs w:val="24"/>
        </w:rPr>
        <w:t>n</w:t>
      </w:r>
      <w:r>
        <w:rPr>
          <w:color w:val="2A5580"/>
          <w:spacing w:val="7"/>
          <w:w w:val="118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8"/>
          <w:w w:val="121"/>
          <w:sz w:val="24"/>
          <w:szCs w:val="24"/>
        </w:rPr>
        <w:t>ent</w:t>
      </w:r>
      <w:r>
        <w:rPr>
          <w:color w:val="2A5580"/>
          <w:spacing w:val="-18"/>
          <w:w w:val="121"/>
          <w:sz w:val="24"/>
          <w:szCs w:val="24"/>
        </w:rPr>
        <w:t>r</w:t>
      </w:r>
      <w:r>
        <w:rPr>
          <w:color w:val="2A5580"/>
          <w:spacing w:val="-8"/>
          <w:w w:val="121"/>
          <w:sz w:val="24"/>
          <w:szCs w:val="24"/>
        </w:rPr>
        <w:t>ad</w:t>
      </w:r>
      <w:r>
        <w:rPr>
          <w:color w:val="2A5580"/>
          <w:w w:val="121"/>
          <w:sz w:val="24"/>
          <w:szCs w:val="24"/>
        </w:rPr>
        <w:t>a</w:t>
      </w:r>
      <w:r>
        <w:rPr>
          <w:color w:val="2A5580"/>
          <w:spacing w:val="2"/>
          <w:w w:val="121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y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2"/>
          <w:sz w:val="24"/>
          <w:szCs w:val="24"/>
        </w:rPr>
        <w:t>s</w:t>
      </w:r>
      <w:r>
        <w:rPr>
          <w:color w:val="2A5580"/>
          <w:spacing w:val="-7"/>
          <w:sz w:val="24"/>
          <w:szCs w:val="24"/>
        </w:rPr>
        <w:t>alid</w:t>
      </w:r>
      <w:r>
        <w:rPr>
          <w:color w:val="2A5580"/>
          <w:sz w:val="24"/>
          <w:szCs w:val="24"/>
        </w:rPr>
        <w:t xml:space="preserve">a </w:t>
      </w:r>
      <w:r>
        <w:rPr>
          <w:color w:val="2A5580"/>
          <w:spacing w:val="13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la</w:t>
      </w:r>
      <w:r>
        <w:rPr>
          <w:color w:val="2A5580"/>
          <w:sz w:val="24"/>
          <w:szCs w:val="24"/>
        </w:rPr>
        <w:t>s</w:t>
      </w:r>
      <w:r>
        <w:rPr>
          <w:color w:val="2A5580"/>
          <w:spacing w:val="35"/>
          <w:sz w:val="24"/>
          <w:szCs w:val="24"/>
        </w:rPr>
        <w:t xml:space="preserve"> </w:t>
      </w:r>
      <w:r>
        <w:rPr>
          <w:color w:val="2A5580"/>
          <w:spacing w:val="-1"/>
          <w:sz w:val="24"/>
          <w:szCs w:val="24"/>
        </w:rPr>
        <w:t>P</w:t>
      </w:r>
      <w:r>
        <w:rPr>
          <w:color w:val="2A5580"/>
          <w:spacing w:val="-7"/>
          <w:sz w:val="24"/>
          <w:szCs w:val="24"/>
        </w:rPr>
        <w:t>C</w:t>
      </w:r>
      <w:r>
        <w:rPr>
          <w:color w:val="2A5580"/>
          <w:sz w:val="24"/>
          <w:szCs w:val="24"/>
        </w:rPr>
        <w:t>D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8"/>
          <w:w w:val="111"/>
          <w:sz w:val="24"/>
          <w:szCs w:val="24"/>
        </w:rPr>
        <w:t>mot</w:t>
      </w:r>
      <w:r>
        <w:rPr>
          <w:color w:val="2A5580"/>
          <w:spacing w:val="-10"/>
          <w:w w:val="111"/>
          <w:sz w:val="24"/>
          <w:szCs w:val="24"/>
        </w:rPr>
        <w:t>r</w:t>
      </w:r>
      <w:r>
        <w:rPr>
          <w:color w:val="2A5580"/>
          <w:spacing w:val="-8"/>
          <w:w w:val="111"/>
          <w:sz w:val="24"/>
          <w:szCs w:val="24"/>
        </w:rPr>
        <w:t>i</w:t>
      </w:r>
      <w:r>
        <w:rPr>
          <w:color w:val="2A5580"/>
          <w:w w:val="111"/>
          <w:sz w:val="24"/>
          <w:szCs w:val="24"/>
        </w:rPr>
        <w:t>z</w:t>
      </w:r>
      <w:r>
        <w:rPr>
          <w:color w:val="2A5580"/>
          <w:spacing w:val="9"/>
          <w:w w:val="111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su</w:t>
      </w:r>
      <w:r>
        <w:rPr>
          <w:color w:val="2A5580"/>
          <w:sz w:val="24"/>
          <w:szCs w:val="24"/>
        </w:rPr>
        <w:t>s</w:t>
      </w:r>
      <w:r>
        <w:rPr>
          <w:color w:val="2A5580"/>
          <w:spacing w:val="26"/>
          <w:sz w:val="24"/>
          <w:szCs w:val="24"/>
        </w:rPr>
        <w:t xml:space="preserve"> </w:t>
      </w:r>
      <w:r>
        <w:rPr>
          <w:color w:val="2A5580"/>
          <w:spacing w:val="-7"/>
          <w:w w:val="111"/>
          <w:sz w:val="24"/>
          <w:szCs w:val="24"/>
        </w:rPr>
        <w:t>ho</w:t>
      </w:r>
      <w:r>
        <w:rPr>
          <w:color w:val="2A5580"/>
          <w:spacing w:val="-20"/>
          <w:w w:val="120"/>
          <w:sz w:val="24"/>
          <w:szCs w:val="24"/>
        </w:rPr>
        <w:t>g</w:t>
      </w:r>
      <w:r>
        <w:rPr>
          <w:color w:val="2A5580"/>
          <w:spacing w:val="-7"/>
          <w:w w:val="127"/>
          <w:sz w:val="24"/>
          <w:szCs w:val="24"/>
        </w:rPr>
        <w:t>a</w:t>
      </w:r>
      <w:r>
        <w:rPr>
          <w:color w:val="2A5580"/>
          <w:spacing w:val="-15"/>
          <w:w w:val="127"/>
          <w:sz w:val="24"/>
          <w:szCs w:val="24"/>
        </w:rPr>
        <w:t>r</w:t>
      </w:r>
      <w:r>
        <w:rPr>
          <w:color w:val="2A5580"/>
          <w:spacing w:val="-7"/>
          <w:w w:val="97"/>
          <w:sz w:val="24"/>
          <w:szCs w:val="24"/>
        </w:rPr>
        <w:t>es.</w:t>
      </w:r>
    </w:p>
    <w:p w:rsidR="00D85C73" w:rsidRDefault="00D85C73">
      <w:pPr>
        <w:spacing w:before="9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  <w:sectPr w:rsidR="00D85C73">
          <w:headerReference w:type="default" r:id="rId231"/>
          <w:footerReference w:type="default" r:id="rId232"/>
          <w:pgSz w:w="12600" w:h="16200"/>
          <w:pgMar w:top="1940" w:right="680" w:bottom="280" w:left="1100" w:header="1010" w:footer="0" w:gutter="0"/>
          <w:cols w:space="720"/>
        </w:sectPr>
      </w:pPr>
    </w:p>
    <w:p w:rsidR="00D85C73" w:rsidRDefault="00A5133C">
      <w:pPr>
        <w:spacing w:before="26"/>
        <w:ind w:left="3210" w:right="-32"/>
        <w:jc w:val="center"/>
        <w:rPr>
          <w:sz w:val="16"/>
          <w:szCs w:val="16"/>
        </w:rPr>
      </w:pPr>
      <w:r>
        <w:rPr>
          <w:color w:val="88593D"/>
          <w:spacing w:val="-5"/>
          <w:w w:val="110"/>
          <w:sz w:val="16"/>
          <w:szCs w:val="16"/>
        </w:rPr>
        <w:t>Mobilia</w:t>
      </w:r>
      <w:r>
        <w:rPr>
          <w:color w:val="88593D"/>
          <w:spacing w:val="-7"/>
          <w:w w:val="110"/>
          <w:sz w:val="16"/>
          <w:szCs w:val="16"/>
        </w:rPr>
        <w:t>r</w:t>
      </w:r>
      <w:r>
        <w:rPr>
          <w:color w:val="88593D"/>
          <w:spacing w:val="-5"/>
          <w:w w:val="110"/>
          <w:sz w:val="16"/>
          <w:szCs w:val="16"/>
        </w:rPr>
        <w:t>i</w:t>
      </w:r>
      <w:r>
        <w:rPr>
          <w:color w:val="88593D"/>
          <w:w w:val="110"/>
          <w:sz w:val="16"/>
          <w:szCs w:val="16"/>
        </w:rPr>
        <w:t>o</w:t>
      </w:r>
      <w:r>
        <w:rPr>
          <w:color w:val="88593D"/>
          <w:spacing w:val="9"/>
          <w:w w:val="110"/>
          <w:sz w:val="16"/>
          <w:szCs w:val="16"/>
        </w:rPr>
        <w:t xml:space="preserve"> </w:t>
      </w:r>
      <w:r>
        <w:rPr>
          <w:color w:val="88593D"/>
          <w:sz w:val="16"/>
          <w:szCs w:val="16"/>
        </w:rPr>
        <w:t>a</w:t>
      </w:r>
      <w:r>
        <w:rPr>
          <w:color w:val="88593D"/>
          <w:spacing w:val="24"/>
          <w:sz w:val="16"/>
          <w:szCs w:val="16"/>
        </w:rPr>
        <w:t xml:space="preserve"> </w:t>
      </w:r>
      <w:r>
        <w:rPr>
          <w:color w:val="88593D"/>
          <w:spacing w:val="-5"/>
          <w:sz w:val="16"/>
          <w:szCs w:val="16"/>
        </w:rPr>
        <w:t>un</w:t>
      </w:r>
      <w:r>
        <w:rPr>
          <w:color w:val="88593D"/>
          <w:sz w:val="16"/>
          <w:szCs w:val="16"/>
        </w:rPr>
        <w:t xml:space="preserve">a </w:t>
      </w:r>
      <w:r>
        <w:rPr>
          <w:color w:val="88593D"/>
          <w:spacing w:val="12"/>
          <w:sz w:val="16"/>
          <w:szCs w:val="16"/>
        </w:rPr>
        <w:t xml:space="preserve"> </w:t>
      </w:r>
      <w:r>
        <w:rPr>
          <w:color w:val="88593D"/>
          <w:spacing w:val="-6"/>
          <w:w w:val="122"/>
          <w:sz w:val="16"/>
          <w:szCs w:val="16"/>
        </w:rPr>
        <w:t>altu</w:t>
      </w:r>
      <w:r>
        <w:rPr>
          <w:color w:val="88593D"/>
          <w:spacing w:val="-12"/>
          <w:w w:val="122"/>
          <w:sz w:val="16"/>
          <w:szCs w:val="16"/>
        </w:rPr>
        <w:t>r</w:t>
      </w:r>
      <w:r>
        <w:rPr>
          <w:color w:val="88593D"/>
          <w:w w:val="122"/>
          <w:sz w:val="16"/>
          <w:szCs w:val="16"/>
        </w:rPr>
        <w:t>a</w:t>
      </w:r>
      <w:r>
        <w:rPr>
          <w:color w:val="88593D"/>
          <w:spacing w:val="3"/>
          <w:w w:val="122"/>
          <w:sz w:val="16"/>
          <w:szCs w:val="16"/>
        </w:rPr>
        <w:t xml:space="preserve"> </w:t>
      </w:r>
      <w:r>
        <w:rPr>
          <w:color w:val="88593D"/>
          <w:spacing w:val="-5"/>
          <w:w w:val="117"/>
          <w:sz w:val="16"/>
          <w:szCs w:val="16"/>
        </w:rPr>
        <w:t>ad</w:t>
      </w:r>
      <w:r>
        <w:rPr>
          <w:color w:val="88593D"/>
          <w:spacing w:val="-3"/>
          <w:w w:val="117"/>
          <w:sz w:val="16"/>
          <w:szCs w:val="16"/>
        </w:rPr>
        <w:t>e</w:t>
      </w:r>
      <w:r>
        <w:rPr>
          <w:color w:val="88593D"/>
          <w:spacing w:val="-5"/>
          <w:w w:val="116"/>
          <w:sz w:val="16"/>
          <w:szCs w:val="16"/>
        </w:rPr>
        <w:t>cuada</w:t>
      </w:r>
    </w:p>
    <w:p w:rsidR="00D85C73" w:rsidRDefault="00A5133C">
      <w:pPr>
        <w:spacing w:line="260" w:lineRule="exact"/>
        <w:ind w:right="87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88593D"/>
          <w:sz w:val="24"/>
          <w:szCs w:val="24"/>
        </w:rPr>
        <w:t>9.6%</w:t>
      </w:r>
    </w:p>
    <w:p w:rsidR="00D85C73" w:rsidRDefault="00A5133C">
      <w:pPr>
        <w:spacing w:before="53"/>
        <w:rPr>
          <w:sz w:val="16"/>
          <w:szCs w:val="16"/>
        </w:rPr>
      </w:pPr>
      <w:r>
        <w:br w:type="column"/>
      </w:r>
      <w:r>
        <w:rPr>
          <w:color w:val="88593D"/>
          <w:spacing w:val="-6"/>
          <w:w w:val="115"/>
          <w:sz w:val="16"/>
          <w:szCs w:val="16"/>
        </w:rPr>
        <w:t>Nin</w:t>
      </w:r>
      <w:r>
        <w:rPr>
          <w:color w:val="88593D"/>
          <w:spacing w:val="-10"/>
          <w:w w:val="115"/>
          <w:sz w:val="16"/>
          <w:szCs w:val="16"/>
        </w:rPr>
        <w:t>g</w:t>
      </w:r>
      <w:r>
        <w:rPr>
          <w:color w:val="88593D"/>
          <w:spacing w:val="-6"/>
          <w:w w:val="115"/>
          <w:sz w:val="16"/>
          <w:szCs w:val="16"/>
        </w:rPr>
        <w:t>una</w:t>
      </w:r>
    </w:p>
    <w:p w:rsidR="00D85C73" w:rsidRDefault="00A5133C">
      <w:pPr>
        <w:spacing w:line="260" w:lineRule="exact"/>
        <w:ind w:left="33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2" w:space="720" w:equalWidth="0">
            <w:col w:w="5569" w:space="2700"/>
            <w:col w:w="2551"/>
          </w:cols>
        </w:sectPr>
      </w:pPr>
      <w:r>
        <w:rPr>
          <w:rFonts w:ascii="Arial" w:eastAsia="Arial" w:hAnsi="Arial" w:cs="Arial"/>
          <w:b/>
          <w:color w:val="88593D"/>
          <w:sz w:val="24"/>
          <w:szCs w:val="24"/>
        </w:rPr>
        <w:t>1.2%</w:t>
      </w:r>
    </w:p>
    <w:p w:rsidR="00D85C73" w:rsidRDefault="00A5133C">
      <w:pPr>
        <w:spacing w:before="61"/>
        <w:ind w:left="2745" w:right="6650"/>
        <w:jc w:val="center"/>
        <w:rPr>
          <w:sz w:val="16"/>
          <w:szCs w:val="16"/>
        </w:rPr>
      </w:pPr>
      <w:r>
        <w:pict>
          <v:group id="_x0000_s2011" style="position:absolute;left:0;text-align:left;margin-left:0;margin-top:397.4pt;width:630pt;height:412.6pt;z-index:-19665;mso-position-horizontal-relative:page;mso-position-vertical-relative:page" coordorigin=",7948" coordsize="12600,8252">
            <v:shape id="_x0000_s2043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2042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2041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2040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2039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2038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2037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2036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2035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2034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2033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2032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2031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2030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2029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2028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2027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2026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2025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2024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2023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2022" style="position:absolute;left:5668;top:8125;width:3544;height:3544" coordorigin="5668,8125" coordsize="3544,3544" path="m6513,11408r118,66l6755,11532r129,48l7017,11618r137,28l7295,11663r144,6l7460,11669r60,-2l7580,11663r79,-8l7816,11629r125,-32l8061,11557r117,-49l8290,11452r107,-64l8500,11317r97,-78l8688,11155r85,-91l8852,10968r71,-102l8988,10759r57,-112l9095,10531r41,-120l9168,10287r24,-127l9207,10030r5,-133l9206,9752r-18,-143l9160,9471r-39,-134l9072,9207r-58,-125l8946,8963r-76,-113l8785,8744r-92,-100l8593,8551r-107,-84l8373,8390r-119,-67l8129,8264r-129,-49l7865,8176r-138,-28l7585,8131r-146,-6l7427,8125r-12,l7403,8125r11,749l7422,8873r17,l7523,8877r82,10l7685,8903r78,22l7838,8954r72,33l7979,9027r65,44l8106,9120r57,53l8217,9231r49,61l8310,9358r39,68l8383,9498r28,75l8433,9651r17,80l8460,9813r3,84l8460,9974r-8,75l8438,10122r-19,72l8396,10263r-29,67l8334,10395r-37,62l8255,10515r-45,56l8161,10623r-53,49l8052,10717r-59,41l7931,10795r-65,33l7799,10856r-70,23l7657,10897r-73,13l7504,10918r-60,2l7439,10920r-84,-3l7273,10907r-80,-16l7116,10868r-75,-28l6969,10806r-69,-39l6835,10723r-62,-49l6716,10621r-54,-58l6613,10501r-44,-65l6530,10367r-34,-72l6468,10220r-22,-77l6429,10063r-10,-82l6416,9897r,-7l6416,9886r-748,36l5675,10065r19,141l5724,10342r40,133l5814,10603r59,123l5941,10843r77,112l6102,11060r93,98l6294,11249r106,83l6513,11408xe" fillcolor="#2a5580" stroked="f">
              <v:path arrowok="t"/>
            </v:shape>
            <v:shape id="_x0000_s2021" style="position:absolute;left:5675;top:9178;width:838;height:603" coordorigin="5675,9178" coordsize="838,603" path="m5819,9178r-11,26l5797,9230r-11,27l5776,9284r-9,27l5757,9338r-8,27l5740,9393r-8,28l5725,9448r-7,29l5711,9505r-6,28l5699,9562r-5,29l5689,9620r-4,29l5681,9678r-4,30l5675,9737r748,44l6425,9760r3,-20l6431,9720r4,-20l6439,9680r4,-20l6448,9641r5,-20l6459,9602r6,-19l6471,9564r7,-19l6485,9527r7,-19l6500,9490r8,-18l6512,9462,5819,9178xe" fillcolor="#5084a7" stroked="f">
              <v:path arrowok="t"/>
            </v:shape>
            <v:shape id="_x0000_s2020" style="position:absolute;left:7227;top:8125;width:187;height:756" coordorigin="7227,8125" coordsize="187,756" path="m7315,8881r19,-2l7354,8877r20,-2l7394,8874r15,l7414,8874r-11,-749l7387,8126r-20,l7347,8127r-20,1l7307,8130r-20,1l7267,8133r-20,2l7228,8137r-1,1l7315,8881xe" fillcolor="#764a33" stroked="f">
              <v:path arrowok="t"/>
            </v:shape>
            <v:shape id="_x0000_s2019" style="position:absolute;left:5667;top:9737;width:755;height:184" coordorigin="5667,9737" coordsize="755,184" path="m5667,9913r1,9l6416,9886r,-20l6417,9846r1,-20l6420,9806r2,-20l6423,9781r-748,-44l5673,9757r-2,20l5670,9797r-1,20l5668,9837r,20l5667,9877r,36xe" fillcolor="#41739c" stroked="f">
              <v:path arrowok="t"/>
            </v:shape>
            <v:shape id="_x0000_s2018" style="position:absolute;left:6210;top:8138;width:1105;height:1013" coordorigin="6210,8138" coordsize="1105,1013" path="m6739,9150r24,-21l6787,9108r25,-20l6837,9069r26,-18l6890,9033r27,-17l6945,9001r28,-16l7002,8971r29,-13l7061,8946r30,-12l7122,8924r31,-10l7185,8905r32,-7l7249,8891r33,-5l7315,8881r-88,-743l7168,8146r-58,9l7053,8167r-57,14l6940,8196r-55,17l6831,8232r-54,21l6724,8275r-52,24l6622,8325r-50,27l6523,8380r-48,30l6428,8442r-46,33l6337,8509r-43,36l6251,8582r-41,39l6739,9150xe" fillcolor="#88593d" stroked="f">
              <v:path arrowok="t"/>
            </v:shape>
            <v:shape id="_x0000_s2017" style="position:absolute;left:5819;top:8621;width:920;height:842" coordorigin="5819,8621" coordsize="920,842" path="m6210,8621r-24,24l6162,8669r-24,25l6116,8719r-23,26l6071,8771r-21,26l6029,8824r-21,28l5988,8879r-19,29l5950,8936r-18,29l5914,8994r-17,30l5880,9054r-16,30l5849,9115r-15,31l5819,9178r693,284l6521,9444r9,-18l6540,9408r10,-17l6560,9373r10,-17l6581,9339r11,-17l6604,9306r12,-17l6628,9273r12,-15l6653,9242r13,-15l6679,9212r14,-15l6706,9182r15,-14l6735,9154r4,-4l6210,8621xe" fillcolor="#956a50" stroked="f">
              <v:path arrowok="t"/>
            </v:shape>
            <v:shape id="_x0000_s2016" style="position:absolute;left:4158;top:9848;width:1661;height:9" coordorigin="4158,9848" coordsize="1661,9" path="m5818,9848r-1660,9e" filled="f" strokecolor="#2a5580" strokeweight="1pt">
              <v:path arrowok="t"/>
            </v:shape>
            <v:shape id="_x0000_s2015" style="position:absolute;left:4203;top:9200;width:1640;height:262" coordorigin="4203,9200" coordsize="1640,262" path="m5843,9462l4203,9200e" filled="f" strokecolor="#2a5580" strokeweight="1pt">
              <v:path arrowok="t"/>
            </v:shape>
            <v:shape id="_x0000_s2014" style="position:absolute;left:5070;top:8718;width:1080;height:297" coordorigin="5070,8718" coordsize="1080,297" path="m6150,9015l5070,8718e" filled="f" strokecolor="#2a5580" strokeweight="1pt">
              <v:path arrowok="t"/>
            </v:shape>
            <v:shape id="_x0000_s2013" style="position:absolute;left:7293;top:7958;width:1537;height:238" coordorigin="7293,7958" coordsize="1537,238" path="m7302,8196r-9,-238l8830,7993e" filled="f" strokecolor="#88593d" strokeweight="1pt">
              <v:path arrowok="t"/>
            </v:shape>
            <v:shape id="_x0000_s2012" style="position:absolute;left:5995;top:8099;width:707;height:353" coordorigin="5995,8099" coordsize="707,353" path="m6701,8452l5995,8099e" filled="f" strokecolor="#88593d" strokeweight="1pt">
              <v:path arrowok="t"/>
            </v:shape>
            <w10:wrap anchorx="page" anchory="page"/>
          </v:group>
        </w:pict>
      </w:r>
      <w:r>
        <w:rPr>
          <w:color w:val="2A5580"/>
          <w:spacing w:val="-5"/>
          <w:sz w:val="16"/>
          <w:szCs w:val="16"/>
        </w:rPr>
        <w:t>Pi</w:t>
      </w:r>
      <w:r>
        <w:rPr>
          <w:color w:val="2A5580"/>
          <w:spacing w:val="-2"/>
          <w:sz w:val="16"/>
          <w:szCs w:val="16"/>
        </w:rPr>
        <w:t>s</w:t>
      </w:r>
      <w:r>
        <w:rPr>
          <w:color w:val="2A5580"/>
          <w:sz w:val="16"/>
          <w:szCs w:val="16"/>
        </w:rPr>
        <w:t>o</w:t>
      </w:r>
      <w:r>
        <w:rPr>
          <w:color w:val="2A5580"/>
          <w:spacing w:val="25"/>
          <w:sz w:val="16"/>
          <w:szCs w:val="16"/>
        </w:rPr>
        <w:t xml:space="preserve"> </w:t>
      </w:r>
      <w:r>
        <w:rPr>
          <w:color w:val="2A5580"/>
          <w:spacing w:val="-5"/>
          <w:w w:val="119"/>
          <w:sz w:val="16"/>
          <w:szCs w:val="16"/>
        </w:rPr>
        <w:t>antide</w:t>
      </w:r>
      <w:r>
        <w:rPr>
          <w:color w:val="2A5580"/>
          <w:spacing w:val="-6"/>
          <w:w w:val="119"/>
          <w:sz w:val="16"/>
          <w:szCs w:val="16"/>
        </w:rPr>
        <w:t>r</w:t>
      </w:r>
      <w:r>
        <w:rPr>
          <w:color w:val="2A5580"/>
          <w:spacing w:val="-10"/>
          <w:w w:val="139"/>
          <w:sz w:val="16"/>
          <w:szCs w:val="16"/>
        </w:rPr>
        <w:t>r</w:t>
      </w:r>
      <w:r>
        <w:rPr>
          <w:color w:val="2A5580"/>
          <w:spacing w:val="-10"/>
          <w:w w:val="120"/>
          <w:sz w:val="16"/>
          <w:szCs w:val="16"/>
        </w:rPr>
        <w:t>a</w:t>
      </w:r>
      <w:r>
        <w:rPr>
          <w:color w:val="2A5580"/>
          <w:spacing w:val="-2"/>
          <w:w w:val="115"/>
          <w:sz w:val="16"/>
          <w:szCs w:val="16"/>
        </w:rPr>
        <w:t>p</w:t>
      </w:r>
      <w:r>
        <w:rPr>
          <w:color w:val="2A5580"/>
          <w:spacing w:val="-5"/>
          <w:w w:val="119"/>
          <w:sz w:val="16"/>
          <w:szCs w:val="16"/>
        </w:rPr>
        <w:t>ante</w:t>
      </w:r>
    </w:p>
    <w:p w:rsidR="00D85C73" w:rsidRDefault="00A5133C">
      <w:pPr>
        <w:spacing w:line="260" w:lineRule="exact"/>
        <w:ind w:left="3156" w:right="703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sz w:val="24"/>
          <w:szCs w:val="24"/>
        </w:rPr>
        <w:t>7.2%</w:t>
      </w:r>
    </w:p>
    <w:p w:rsidR="00D85C73" w:rsidRDefault="00A5133C">
      <w:pPr>
        <w:spacing w:before="81"/>
        <w:ind w:left="2178" w:right="7814"/>
        <w:jc w:val="center"/>
        <w:rPr>
          <w:sz w:val="16"/>
          <w:szCs w:val="16"/>
        </w:rPr>
      </w:pPr>
      <w:r>
        <w:rPr>
          <w:color w:val="2A5580"/>
          <w:spacing w:val="-5"/>
          <w:w w:val="115"/>
          <w:sz w:val="16"/>
          <w:szCs w:val="16"/>
        </w:rPr>
        <w:t>Ba</w:t>
      </w:r>
      <w:r>
        <w:rPr>
          <w:color w:val="2A5580"/>
          <w:spacing w:val="-10"/>
          <w:w w:val="115"/>
          <w:sz w:val="16"/>
          <w:szCs w:val="16"/>
        </w:rPr>
        <w:t>r</w:t>
      </w:r>
      <w:r>
        <w:rPr>
          <w:color w:val="2A5580"/>
          <w:spacing w:val="-5"/>
          <w:w w:val="114"/>
          <w:sz w:val="16"/>
          <w:szCs w:val="16"/>
        </w:rPr>
        <w:t>andales</w:t>
      </w:r>
    </w:p>
    <w:p w:rsidR="00D85C73" w:rsidRDefault="00A5133C">
      <w:pPr>
        <w:spacing w:line="260" w:lineRule="exact"/>
        <w:ind w:left="2290" w:right="790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sz w:val="24"/>
          <w:szCs w:val="24"/>
        </w:rPr>
        <w:t>5.3%</w:t>
      </w:r>
    </w:p>
    <w:p w:rsidR="00D85C73" w:rsidRDefault="00D85C73">
      <w:pPr>
        <w:spacing w:before="6" w:line="180" w:lineRule="exact"/>
        <w:rPr>
          <w:sz w:val="19"/>
          <w:szCs w:val="19"/>
        </w:rPr>
      </w:pPr>
    </w:p>
    <w:p w:rsidR="00D85C73" w:rsidRDefault="00A5133C">
      <w:pPr>
        <w:spacing w:before="26"/>
        <w:ind w:left="1718" w:right="7543"/>
        <w:jc w:val="center"/>
        <w:rPr>
          <w:sz w:val="16"/>
          <w:szCs w:val="16"/>
        </w:rPr>
      </w:pPr>
      <w:r>
        <w:rPr>
          <w:color w:val="2A5580"/>
          <w:spacing w:val="-5"/>
          <w:sz w:val="16"/>
          <w:szCs w:val="16"/>
        </w:rPr>
        <w:t>Es</w:t>
      </w:r>
      <w:r>
        <w:rPr>
          <w:color w:val="2A5580"/>
          <w:spacing w:val="-2"/>
          <w:sz w:val="16"/>
          <w:szCs w:val="16"/>
        </w:rPr>
        <w:t>p</w:t>
      </w:r>
      <w:r>
        <w:rPr>
          <w:color w:val="2A5580"/>
          <w:spacing w:val="-5"/>
          <w:sz w:val="16"/>
          <w:szCs w:val="16"/>
        </w:rPr>
        <w:t>acio</w:t>
      </w:r>
      <w:r>
        <w:rPr>
          <w:color w:val="2A5580"/>
          <w:sz w:val="16"/>
          <w:szCs w:val="16"/>
        </w:rPr>
        <w:t xml:space="preserve">s </w:t>
      </w:r>
      <w:r>
        <w:rPr>
          <w:color w:val="2A5580"/>
          <w:spacing w:val="15"/>
          <w:sz w:val="16"/>
          <w:szCs w:val="16"/>
        </w:rPr>
        <w:t xml:space="preserve"> </w:t>
      </w:r>
      <w:r>
        <w:rPr>
          <w:color w:val="2A5580"/>
          <w:spacing w:val="-5"/>
          <w:sz w:val="16"/>
          <w:szCs w:val="16"/>
        </w:rPr>
        <w:t>má</w:t>
      </w:r>
      <w:r>
        <w:rPr>
          <w:color w:val="2A5580"/>
          <w:sz w:val="16"/>
          <w:szCs w:val="16"/>
        </w:rPr>
        <w:t xml:space="preserve">s </w:t>
      </w:r>
      <w:r>
        <w:rPr>
          <w:color w:val="2A5580"/>
          <w:spacing w:val="1"/>
          <w:sz w:val="16"/>
          <w:szCs w:val="16"/>
        </w:rPr>
        <w:t xml:space="preserve"> </w:t>
      </w:r>
      <w:r>
        <w:rPr>
          <w:color w:val="2A5580"/>
          <w:spacing w:val="-5"/>
          <w:w w:val="111"/>
          <w:sz w:val="16"/>
          <w:szCs w:val="16"/>
        </w:rPr>
        <w:t>amplio</w:t>
      </w:r>
      <w:r>
        <w:rPr>
          <w:color w:val="2A5580"/>
          <w:w w:val="99"/>
          <w:sz w:val="16"/>
          <w:szCs w:val="16"/>
        </w:rPr>
        <w:t>s</w:t>
      </w:r>
    </w:p>
    <w:p w:rsidR="00D85C73" w:rsidRDefault="00A5133C">
      <w:pPr>
        <w:spacing w:line="260" w:lineRule="exact"/>
        <w:ind w:left="2193" w:right="799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sz w:val="24"/>
          <w:szCs w:val="24"/>
        </w:rPr>
        <w:t>1.4%</w:t>
      </w:r>
    </w:p>
    <w:p w:rsidR="00D85C73" w:rsidRDefault="00D85C73">
      <w:pPr>
        <w:spacing w:before="8" w:line="180" w:lineRule="exact"/>
        <w:rPr>
          <w:sz w:val="19"/>
          <w:szCs w:val="19"/>
        </w:rPr>
      </w:pPr>
    </w:p>
    <w:p w:rsidR="00D85C73" w:rsidRDefault="00A5133C">
      <w:pPr>
        <w:spacing w:before="10"/>
        <w:ind w:right="1657"/>
        <w:jc w:val="right"/>
        <w:rPr>
          <w:sz w:val="24"/>
          <w:szCs w:val="24"/>
        </w:rPr>
      </w:pPr>
      <w:r>
        <w:rPr>
          <w:color w:val="2A5580"/>
          <w:spacing w:val="-7"/>
          <w:w w:val="114"/>
          <w:sz w:val="24"/>
          <w:szCs w:val="24"/>
        </w:rPr>
        <w:t>Ram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10"/>
          <w:sz w:val="24"/>
          <w:szCs w:val="24"/>
        </w:rPr>
        <w:t>as</w:t>
      </w:r>
    </w:p>
    <w:p w:rsidR="00D85C73" w:rsidRDefault="00A5133C">
      <w:pPr>
        <w:spacing w:line="320" w:lineRule="exact"/>
        <w:ind w:right="1615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2A5580"/>
          <w:sz w:val="32"/>
          <w:szCs w:val="32"/>
        </w:rPr>
        <w:t>75.3%</w:t>
      </w:r>
    </w:p>
    <w:p w:rsidR="00D85C73" w:rsidRDefault="00D85C73">
      <w:pPr>
        <w:spacing w:before="7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5" w:line="250" w:lineRule="auto"/>
        <w:ind w:left="3648" w:right="272"/>
        <w:rPr>
          <w:sz w:val="16"/>
          <w:szCs w:val="16"/>
        </w:rPr>
      </w:pPr>
      <w:r>
        <w:rPr>
          <w:color w:val="764A33"/>
          <w:spacing w:val="-6"/>
          <w:w w:val="112"/>
          <w:sz w:val="16"/>
          <w:szCs w:val="16"/>
        </w:rPr>
        <w:t>Encuest</w:t>
      </w:r>
      <w:r>
        <w:rPr>
          <w:color w:val="764A33"/>
          <w:w w:val="112"/>
          <w:sz w:val="16"/>
          <w:szCs w:val="16"/>
        </w:rPr>
        <w:t>a</w:t>
      </w:r>
      <w:r>
        <w:rPr>
          <w:color w:val="764A33"/>
          <w:spacing w:val="8"/>
          <w:w w:val="11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e</w:t>
      </w:r>
      <w:r>
        <w:rPr>
          <w:color w:val="764A33"/>
          <w:spacing w:val="-12"/>
          <w:w w:val="116"/>
          <w:sz w:val="16"/>
          <w:szCs w:val="16"/>
        </w:rPr>
        <w:t>r</w:t>
      </w:r>
      <w:r>
        <w:rPr>
          <w:color w:val="764A33"/>
          <w:spacing w:val="-3"/>
          <w:w w:val="116"/>
          <w:sz w:val="16"/>
          <w:szCs w:val="16"/>
        </w:rPr>
        <w:t>c</w:t>
      </w:r>
      <w:r>
        <w:rPr>
          <w:color w:val="764A33"/>
          <w:spacing w:val="-12"/>
          <w:w w:val="116"/>
          <w:sz w:val="16"/>
          <w:szCs w:val="16"/>
        </w:rPr>
        <w:t>e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ció</w:t>
      </w:r>
      <w:r>
        <w:rPr>
          <w:color w:val="764A33"/>
          <w:w w:val="116"/>
          <w:sz w:val="16"/>
          <w:szCs w:val="16"/>
        </w:rPr>
        <w:t>n</w:t>
      </w:r>
      <w:r>
        <w:rPr>
          <w:color w:val="764A33"/>
          <w:spacing w:val="-9"/>
          <w:w w:val="116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a</w:t>
      </w:r>
      <w:r>
        <w:rPr>
          <w:color w:val="764A33"/>
          <w:spacing w:val="-12"/>
          <w:w w:val="116"/>
          <w:sz w:val="16"/>
          <w:szCs w:val="16"/>
        </w:rPr>
        <w:t>r</w:t>
      </w:r>
      <w:r>
        <w:rPr>
          <w:color w:val="764A33"/>
          <w:w w:val="116"/>
          <w:sz w:val="16"/>
          <w:szCs w:val="16"/>
        </w:rPr>
        <w:t>a</w:t>
      </w:r>
      <w:r>
        <w:rPr>
          <w:color w:val="764A33"/>
          <w:spacing w:val="19"/>
          <w:w w:val="116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e</w:t>
      </w:r>
      <w:r>
        <w:rPr>
          <w:color w:val="764A33"/>
          <w:spacing w:val="-10"/>
          <w:w w:val="116"/>
          <w:sz w:val="16"/>
          <w:szCs w:val="16"/>
        </w:rPr>
        <w:t>r</w:t>
      </w:r>
      <w:r>
        <w:rPr>
          <w:color w:val="764A33"/>
          <w:spacing w:val="-2"/>
          <w:w w:val="116"/>
          <w:sz w:val="16"/>
          <w:szCs w:val="16"/>
        </w:rPr>
        <w:t>s</w:t>
      </w:r>
      <w:r>
        <w:rPr>
          <w:color w:val="764A33"/>
          <w:spacing w:val="-6"/>
          <w:w w:val="116"/>
          <w:sz w:val="16"/>
          <w:szCs w:val="16"/>
        </w:rPr>
        <w:t>ona</w:t>
      </w:r>
      <w:r>
        <w:rPr>
          <w:color w:val="764A33"/>
          <w:w w:val="116"/>
          <w:sz w:val="16"/>
          <w:szCs w:val="16"/>
        </w:rPr>
        <w:t>s</w:t>
      </w:r>
      <w:r>
        <w:rPr>
          <w:color w:val="764A33"/>
          <w:spacing w:val="-13"/>
          <w:w w:val="116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19"/>
          <w:w w:val="112"/>
          <w:sz w:val="16"/>
          <w:szCs w:val="16"/>
        </w:rPr>
        <w:t>A</w:t>
      </w:r>
      <w:r>
        <w:rPr>
          <w:color w:val="764A33"/>
          <w:spacing w:val="-6"/>
          <w:w w:val="112"/>
          <w:sz w:val="16"/>
          <w:szCs w:val="16"/>
        </w:rPr>
        <w:t>c</w:t>
      </w:r>
      <w:r>
        <w:rPr>
          <w:color w:val="764A33"/>
          <w:spacing w:val="-3"/>
          <w:w w:val="112"/>
          <w:sz w:val="16"/>
          <w:szCs w:val="16"/>
        </w:rPr>
        <w:t>c</w:t>
      </w:r>
      <w:r>
        <w:rPr>
          <w:color w:val="764A33"/>
          <w:spacing w:val="-6"/>
          <w:w w:val="112"/>
          <w:sz w:val="16"/>
          <w:szCs w:val="16"/>
        </w:rPr>
        <w:t>esibilida</w:t>
      </w:r>
      <w:r>
        <w:rPr>
          <w:color w:val="764A33"/>
          <w:w w:val="112"/>
          <w:sz w:val="16"/>
          <w:szCs w:val="16"/>
        </w:rPr>
        <w:t>d</w:t>
      </w:r>
      <w:r>
        <w:rPr>
          <w:color w:val="764A33"/>
          <w:spacing w:val="-20"/>
          <w:w w:val="112"/>
          <w:sz w:val="16"/>
          <w:szCs w:val="16"/>
        </w:rPr>
        <w:t xml:space="preserve"> </w:t>
      </w:r>
      <w:r>
        <w:rPr>
          <w:color w:val="764A33"/>
          <w:spacing w:val="-2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a</w:t>
      </w:r>
      <w:r>
        <w:rPr>
          <w:color w:val="764A33"/>
          <w:spacing w:val="-11"/>
          <w:w w:val="112"/>
          <w:sz w:val="16"/>
          <w:szCs w:val="16"/>
        </w:rPr>
        <w:t>r</w:t>
      </w:r>
      <w:r>
        <w:rPr>
          <w:color w:val="764A33"/>
          <w:w w:val="112"/>
          <w:sz w:val="16"/>
          <w:szCs w:val="16"/>
        </w:rPr>
        <w:t>a</w:t>
      </w:r>
      <w:r>
        <w:rPr>
          <w:color w:val="764A33"/>
          <w:spacing w:val="31"/>
          <w:w w:val="112"/>
          <w:sz w:val="16"/>
          <w:szCs w:val="16"/>
        </w:rPr>
        <w:t xml:space="preserve"> </w:t>
      </w:r>
      <w:r>
        <w:rPr>
          <w:color w:val="764A33"/>
          <w:spacing w:val="-9"/>
          <w:w w:val="112"/>
          <w:sz w:val="16"/>
          <w:szCs w:val="16"/>
        </w:rPr>
        <w:t>P</w:t>
      </w:r>
      <w:r>
        <w:rPr>
          <w:color w:val="764A33"/>
          <w:spacing w:val="-5"/>
          <w:w w:val="124"/>
          <w:sz w:val="16"/>
          <w:szCs w:val="16"/>
        </w:rPr>
        <w:t>e</w:t>
      </w:r>
      <w:r>
        <w:rPr>
          <w:color w:val="764A33"/>
          <w:spacing w:val="-9"/>
          <w:w w:val="124"/>
          <w:sz w:val="16"/>
          <w:szCs w:val="16"/>
        </w:rPr>
        <w:t>r</w:t>
      </w:r>
      <w:r>
        <w:rPr>
          <w:color w:val="764A33"/>
          <w:spacing w:val="-2"/>
          <w:w w:val="98"/>
          <w:sz w:val="16"/>
          <w:szCs w:val="16"/>
        </w:rPr>
        <w:t>s</w:t>
      </w:r>
      <w:r>
        <w:rPr>
          <w:color w:val="764A33"/>
          <w:spacing w:val="-5"/>
          <w:w w:val="110"/>
          <w:sz w:val="16"/>
          <w:szCs w:val="16"/>
        </w:rPr>
        <w:t xml:space="preserve">onas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2"/>
          <w:sz w:val="16"/>
          <w:szCs w:val="16"/>
        </w:rPr>
        <w:t>Di</w:t>
      </w:r>
      <w:r>
        <w:rPr>
          <w:color w:val="764A33"/>
          <w:spacing w:val="-2"/>
          <w:w w:val="112"/>
          <w:sz w:val="16"/>
          <w:szCs w:val="16"/>
        </w:rPr>
        <w:t>s</w:t>
      </w:r>
      <w:r>
        <w:rPr>
          <w:color w:val="764A33"/>
          <w:spacing w:val="-3"/>
          <w:w w:val="112"/>
          <w:sz w:val="16"/>
          <w:szCs w:val="16"/>
        </w:rPr>
        <w:t>c</w:t>
      </w:r>
      <w:r>
        <w:rPr>
          <w:color w:val="764A33"/>
          <w:spacing w:val="-11"/>
          <w:w w:val="112"/>
          <w:sz w:val="16"/>
          <w:szCs w:val="16"/>
        </w:rPr>
        <w:t>a</w:t>
      </w:r>
      <w:r>
        <w:rPr>
          <w:color w:val="764A33"/>
          <w:spacing w:val="-2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acida</w:t>
      </w:r>
      <w:r>
        <w:rPr>
          <w:color w:val="764A33"/>
          <w:w w:val="112"/>
          <w:sz w:val="16"/>
          <w:szCs w:val="16"/>
        </w:rPr>
        <w:t>d</w:t>
      </w:r>
      <w:r>
        <w:rPr>
          <w:color w:val="764A33"/>
          <w:spacing w:val="5"/>
          <w:w w:val="11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</w:t>
      </w:r>
      <w:r>
        <w:rPr>
          <w:color w:val="764A33"/>
          <w:spacing w:val="-2"/>
          <w:sz w:val="16"/>
          <w:szCs w:val="16"/>
        </w:rPr>
        <w:t>p</w:t>
      </w:r>
      <w:r>
        <w:rPr>
          <w:color w:val="764A33"/>
          <w:spacing w:val="-5"/>
          <w:sz w:val="16"/>
          <w:szCs w:val="16"/>
        </w:rPr>
        <w:t>acio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Públi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os</w:t>
      </w:r>
      <w:r>
        <w:rPr>
          <w:color w:val="764A33"/>
          <w:sz w:val="16"/>
          <w:szCs w:val="16"/>
        </w:rPr>
        <w:t xml:space="preserve">, </w:t>
      </w:r>
      <w:r>
        <w:rPr>
          <w:color w:val="764A33"/>
          <w:spacing w:val="4"/>
          <w:sz w:val="16"/>
          <w:szCs w:val="16"/>
        </w:rPr>
        <w:t xml:space="preserve"> </w:t>
      </w:r>
      <w:r>
        <w:rPr>
          <w:color w:val="764A33"/>
          <w:spacing w:val="-17"/>
          <w:w w:val="119"/>
          <w:sz w:val="16"/>
          <w:szCs w:val="16"/>
        </w:rPr>
        <w:t>T</w:t>
      </w:r>
      <w:r>
        <w:rPr>
          <w:color w:val="764A33"/>
          <w:spacing w:val="-12"/>
          <w:w w:val="119"/>
          <w:sz w:val="16"/>
          <w:szCs w:val="16"/>
        </w:rPr>
        <w:t>r</w:t>
      </w:r>
      <w:r>
        <w:rPr>
          <w:color w:val="764A33"/>
          <w:spacing w:val="-6"/>
          <w:w w:val="119"/>
          <w:sz w:val="16"/>
          <w:szCs w:val="16"/>
        </w:rPr>
        <w:t>ans</w:t>
      </w:r>
      <w:r>
        <w:rPr>
          <w:color w:val="764A33"/>
          <w:spacing w:val="-2"/>
          <w:w w:val="119"/>
          <w:sz w:val="16"/>
          <w:szCs w:val="16"/>
        </w:rPr>
        <w:t>p</w:t>
      </w:r>
      <w:r>
        <w:rPr>
          <w:color w:val="764A33"/>
          <w:spacing w:val="-6"/>
          <w:w w:val="119"/>
          <w:sz w:val="16"/>
          <w:szCs w:val="16"/>
        </w:rPr>
        <w:t>o</w:t>
      </w:r>
      <w:r>
        <w:rPr>
          <w:color w:val="764A33"/>
          <w:spacing w:val="-7"/>
          <w:w w:val="119"/>
          <w:sz w:val="16"/>
          <w:szCs w:val="16"/>
        </w:rPr>
        <w:t>r</w:t>
      </w:r>
      <w:r>
        <w:rPr>
          <w:color w:val="764A33"/>
          <w:spacing w:val="-6"/>
          <w:w w:val="119"/>
          <w:sz w:val="16"/>
          <w:szCs w:val="16"/>
        </w:rPr>
        <w:t>t</w:t>
      </w:r>
      <w:r>
        <w:rPr>
          <w:color w:val="764A33"/>
          <w:w w:val="119"/>
          <w:sz w:val="16"/>
          <w:szCs w:val="16"/>
        </w:rPr>
        <w:t>e</w:t>
      </w:r>
      <w:r>
        <w:rPr>
          <w:color w:val="764A33"/>
          <w:spacing w:val="2"/>
          <w:w w:val="11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Públi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z w:val="16"/>
          <w:szCs w:val="16"/>
        </w:rPr>
        <w:t>y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Ca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z w:val="16"/>
          <w:szCs w:val="16"/>
        </w:rPr>
        <w:t>s</w:t>
      </w:r>
      <w:r>
        <w:rPr>
          <w:color w:val="764A33"/>
          <w:spacing w:val="35"/>
          <w:sz w:val="16"/>
          <w:szCs w:val="16"/>
        </w:rPr>
        <w:t xml:space="preserve"> </w:t>
      </w:r>
      <w:r>
        <w:rPr>
          <w:color w:val="764A33"/>
          <w:spacing w:val="-5"/>
          <w:w w:val="114"/>
          <w:sz w:val="16"/>
          <w:szCs w:val="16"/>
        </w:rPr>
        <w:t>H</w:t>
      </w:r>
      <w:r>
        <w:rPr>
          <w:color w:val="764A33"/>
          <w:spacing w:val="-10"/>
          <w:w w:val="114"/>
          <w:sz w:val="16"/>
          <w:szCs w:val="16"/>
        </w:rPr>
        <w:t>a</w:t>
      </w:r>
      <w:r>
        <w:rPr>
          <w:color w:val="764A33"/>
          <w:spacing w:val="-5"/>
          <w:w w:val="108"/>
          <w:sz w:val="16"/>
          <w:szCs w:val="16"/>
        </w:rPr>
        <w:t>bitación.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0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108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3"/>
          <w:sz w:val="30"/>
          <w:szCs w:val="30"/>
        </w:rPr>
        <w:t>27</w:t>
      </w:r>
    </w:p>
    <w:p w:rsidR="00D85C73" w:rsidRDefault="00D85C73">
      <w:pPr>
        <w:spacing w:before="5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cuanto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público,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prácticamente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imposible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 silla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suba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autobuses,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calafias,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 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panel </w:t>
      </w:r>
      <w:r>
        <w:rPr>
          <w:rFonts w:ascii="Arial" w:eastAsia="Arial" w:hAnsi="Arial" w:cs="Arial"/>
          <w:color w:val="363435"/>
          <w:sz w:val="28"/>
          <w:szCs w:val="28"/>
        </w:rPr>
        <w:t>y camiones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furgoneta,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salvo el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recibiera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ayuda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abordar,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sentada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asiento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doblar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silla,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cuentan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excepto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troncal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3"/>
          <w:sz w:val="28"/>
          <w:szCs w:val="28"/>
        </w:rPr>
        <w:t>SITT.</w:t>
      </w:r>
      <w:r>
        <w:rPr>
          <w:rFonts w:ascii="Arial" w:eastAsia="Arial" w:hAnsi="Arial" w:cs="Arial"/>
          <w:color w:val="363435"/>
          <w:spacing w:val="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men- cionadas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escalones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muy altos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ascenso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utilizan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muletas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bastones,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 como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adultos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mayores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niños. En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siguiente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gráfico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podemos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 reflejado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anterior.</w:t>
      </w:r>
    </w:p>
    <w:p w:rsidR="00D85C73" w:rsidRDefault="00D85C73">
      <w:pPr>
        <w:spacing w:before="8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446" w:right="2125"/>
        <w:jc w:val="both"/>
        <w:rPr>
          <w:sz w:val="24"/>
          <w:szCs w:val="24"/>
        </w:rPr>
      </w:pPr>
      <w:r>
        <w:rPr>
          <w:color w:val="2A5580"/>
          <w:spacing w:val="-8"/>
          <w:w w:val="116"/>
          <w:sz w:val="24"/>
          <w:szCs w:val="24"/>
        </w:rPr>
        <w:t>Grá</w:t>
      </w:r>
      <w:r>
        <w:rPr>
          <w:color w:val="2A5580"/>
          <w:spacing w:val="-17"/>
          <w:w w:val="116"/>
          <w:sz w:val="24"/>
          <w:szCs w:val="24"/>
        </w:rPr>
        <w:t>f</w:t>
      </w:r>
      <w:r>
        <w:rPr>
          <w:color w:val="2A5580"/>
          <w:spacing w:val="-8"/>
          <w:w w:val="116"/>
          <w:sz w:val="24"/>
          <w:szCs w:val="24"/>
        </w:rPr>
        <w:t>i</w:t>
      </w:r>
      <w:r>
        <w:rPr>
          <w:color w:val="2A5580"/>
          <w:spacing w:val="-6"/>
          <w:w w:val="116"/>
          <w:sz w:val="24"/>
          <w:szCs w:val="24"/>
        </w:rPr>
        <w:t>c</w:t>
      </w:r>
      <w:r>
        <w:rPr>
          <w:color w:val="2A5580"/>
          <w:w w:val="116"/>
          <w:sz w:val="24"/>
          <w:szCs w:val="24"/>
        </w:rPr>
        <w:t>o</w:t>
      </w:r>
      <w:r>
        <w:rPr>
          <w:color w:val="2A5580"/>
          <w:spacing w:val="6"/>
          <w:w w:val="11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4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1"/>
          <w:sz w:val="24"/>
          <w:szCs w:val="24"/>
        </w:rPr>
        <w:t xml:space="preserve"> </w:t>
      </w:r>
      <w:r>
        <w:rPr>
          <w:color w:val="2A5580"/>
          <w:spacing w:val="-8"/>
          <w:w w:val="111"/>
          <w:sz w:val="24"/>
          <w:szCs w:val="24"/>
        </w:rPr>
        <w:t>Unidade</w:t>
      </w:r>
      <w:r>
        <w:rPr>
          <w:color w:val="2A5580"/>
          <w:w w:val="111"/>
          <w:sz w:val="24"/>
          <w:szCs w:val="24"/>
        </w:rPr>
        <w:t>s</w:t>
      </w:r>
      <w:r>
        <w:rPr>
          <w:color w:val="2A5580"/>
          <w:spacing w:val="13"/>
          <w:w w:val="111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4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la</w:t>
      </w:r>
      <w:r>
        <w:rPr>
          <w:color w:val="2A5580"/>
          <w:sz w:val="24"/>
          <w:szCs w:val="24"/>
        </w:rPr>
        <w:t>s</w:t>
      </w:r>
      <w:r>
        <w:rPr>
          <w:color w:val="2A5580"/>
          <w:spacing w:val="35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cuale</w:t>
      </w:r>
      <w:r>
        <w:rPr>
          <w:color w:val="2A5580"/>
          <w:sz w:val="24"/>
          <w:szCs w:val="24"/>
        </w:rPr>
        <w:t xml:space="preserve">s </w:t>
      </w:r>
      <w:r>
        <w:rPr>
          <w:color w:val="2A5580"/>
          <w:spacing w:val="14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la</w:t>
      </w:r>
      <w:r>
        <w:rPr>
          <w:color w:val="2A5580"/>
          <w:sz w:val="24"/>
          <w:szCs w:val="24"/>
        </w:rPr>
        <w:t>s</w:t>
      </w:r>
      <w:r>
        <w:rPr>
          <w:color w:val="2A5580"/>
          <w:spacing w:val="35"/>
          <w:sz w:val="24"/>
          <w:szCs w:val="24"/>
        </w:rPr>
        <w:t xml:space="preserve"> </w:t>
      </w:r>
      <w:r>
        <w:rPr>
          <w:color w:val="2A5580"/>
          <w:spacing w:val="-1"/>
          <w:sz w:val="24"/>
          <w:szCs w:val="24"/>
        </w:rPr>
        <w:t>P</w:t>
      </w:r>
      <w:r>
        <w:rPr>
          <w:color w:val="2A5580"/>
          <w:spacing w:val="-7"/>
          <w:sz w:val="24"/>
          <w:szCs w:val="24"/>
        </w:rPr>
        <w:t>C</w:t>
      </w:r>
      <w:r>
        <w:rPr>
          <w:color w:val="2A5580"/>
          <w:sz w:val="24"/>
          <w:szCs w:val="24"/>
        </w:rPr>
        <w:t>D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mot</w:t>
      </w:r>
      <w:r>
        <w:rPr>
          <w:color w:val="2A5580"/>
          <w:spacing w:val="-9"/>
          <w:sz w:val="24"/>
          <w:szCs w:val="24"/>
        </w:rPr>
        <w:t>r</w:t>
      </w:r>
      <w:r>
        <w:rPr>
          <w:color w:val="2A5580"/>
          <w:spacing w:val="-7"/>
          <w:sz w:val="24"/>
          <w:szCs w:val="24"/>
        </w:rPr>
        <w:t>i</w:t>
      </w:r>
      <w:r>
        <w:rPr>
          <w:color w:val="2A5580"/>
          <w:sz w:val="24"/>
          <w:szCs w:val="24"/>
        </w:rPr>
        <w:t xml:space="preserve">z </w:t>
      </w:r>
      <w:r>
        <w:rPr>
          <w:color w:val="2A5580"/>
          <w:spacing w:val="20"/>
          <w:sz w:val="24"/>
          <w:szCs w:val="24"/>
        </w:rPr>
        <w:t xml:space="preserve"> </w:t>
      </w:r>
      <w:r>
        <w:rPr>
          <w:color w:val="2A5580"/>
          <w:spacing w:val="-8"/>
          <w:w w:val="117"/>
          <w:sz w:val="24"/>
          <w:szCs w:val="24"/>
        </w:rPr>
        <w:t>tiene</w:t>
      </w:r>
      <w:r>
        <w:rPr>
          <w:color w:val="2A5580"/>
          <w:w w:val="117"/>
          <w:sz w:val="24"/>
          <w:szCs w:val="24"/>
        </w:rPr>
        <w:t>n</w:t>
      </w:r>
      <w:r>
        <w:rPr>
          <w:color w:val="2A5580"/>
          <w:spacing w:val="-2"/>
          <w:w w:val="117"/>
          <w:sz w:val="24"/>
          <w:szCs w:val="24"/>
        </w:rPr>
        <w:t xml:space="preserve"> </w:t>
      </w:r>
      <w:r>
        <w:rPr>
          <w:color w:val="2A5580"/>
          <w:spacing w:val="-8"/>
          <w:w w:val="117"/>
          <w:sz w:val="24"/>
          <w:szCs w:val="24"/>
        </w:rPr>
        <w:t>di</w:t>
      </w:r>
      <w:r>
        <w:rPr>
          <w:color w:val="2A5580"/>
          <w:spacing w:val="-18"/>
          <w:w w:val="117"/>
          <w:sz w:val="24"/>
          <w:szCs w:val="24"/>
        </w:rPr>
        <w:t>f</w:t>
      </w:r>
      <w:r>
        <w:rPr>
          <w:color w:val="2A5580"/>
          <w:spacing w:val="-8"/>
          <w:w w:val="117"/>
          <w:sz w:val="24"/>
          <w:szCs w:val="24"/>
        </w:rPr>
        <w:t>iculta</w:t>
      </w:r>
      <w:r>
        <w:rPr>
          <w:color w:val="2A5580"/>
          <w:w w:val="117"/>
          <w:sz w:val="24"/>
          <w:szCs w:val="24"/>
        </w:rPr>
        <w:t>d</w:t>
      </w:r>
      <w:r>
        <w:rPr>
          <w:color w:val="2A5580"/>
          <w:spacing w:val="-8"/>
          <w:w w:val="117"/>
          <w:sz w:val="24"/>
          <w:szCs w:val="24"/>
        </w:rPr>
        <w:t xml:space="preserve"> </w:t>
      </w:r>
      <w:r>
        <w:rPr>
          <w:color w:val="2A5580"/>
          <w:spacing w:val="-2"/>
          <w:w w:val="117"/>
          <w:sz w:val="24"/>
          <w:szCs w:val="24"/>
        </w:rPr>
        <w:t>p</w:t>
      </w:r>
      <w:r>
        <w:rPr>
          <w:color w:val="2A5580"/>
          <w:spacing w:val="-8"/>
          <w:w w:val="117"/>
          <w:sz w:val="24"/>
          <w:szCs w:val="24"/>
        </w:rPr>
        <w:t>a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25"/>
          <w:w w:val="117"/>
          <w:sz w:val="24"/>
          <w:szCs w:val="24"/>
        </w:rPr>
        <w:t xml:space="preserve"> </w:t>
      </w:r>
      <w:r>
        <w:rPr>
          <w:color w:val="2A5580"/>
          <w:spacing w:val="-15"/>
          <w:w w:val="119"/>
          <w:sz w:val="24"/>
          <w:szCs w:val="24"/>
        </w:rPr>
        <w:t>a</w:t>
      </w:r>
      <w:r>
        <w:rPr>
          <w:color w:val="2A5580"/>
          <w:spacing w:val="-2"/>
          <w:w w:val="111"/>
          <w:sz w:val="24"/>
          <w:szCs w:val="24"/>
        </w:rPr>
        <w:t>b</w:t>
      </w:r>
      <w:r>
        <w:rPr>
          <w:color w:val="2A5580"/>
          <w:spacing w:val="-7"/>
          <w:w w:val="103"/>
          <w:sz w:val="24"/>
          <w:szCs w:val="24"/>
        </w:rPr>
        <w:t>o</w:t>
      </w:r>
      <w:r>
        <w:rPr>
          <w:color w:val="2A5580"/>
          <w:spacing w:val="-15"/>
          <w:w w:val="138"/>
          <w:sz w:val="24"/>
          <w:szCs w:val="24"/>
        </w:rPr>
        <w:t>r</w:t>
      </w:r>
      <w:r>
        <w:rPr>
          <w:color w:val="2A5580"/>
          <w:spacing w:val="-7"/>
          <w:w w:val="122"/>
          <w:sz w:val="24"/>
          <w:szCs w:val="24"/>
        </w:rPr>
        <w:t>da</w:t>
      </w:r>
      <w:r>
        <w:rPr>
          <w:color w:val="2A5580"/>
          <w:spacing w:val="-13"/>
          <w:w w:val="122"/>
          <w:sz w:val="24"/>
          <w:szCs w:val="24"/>
        </w:rPr>
        <w:t>r</w:t>
      </w:r>
      <w:r>
        <w:rPr>
          <w:color w:val="2A5580"/>
          <w:w w:val="66"/>
          <w:sz w:val="24"/>
          <w:szCs w:val="24"/>
        </w:rPr>
        <w:t>.</w:t>
      </w:r>
    </w:p>
    <w:p w:rsidR="00D85C73" w:rsidRDefault="00D85C73">
      <w:pPr>
        <w:spacing w:before="8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  <w:sectPr w:rsidR="00D85C73">
          <w:headerReference w:type="default" r:id="rId233"/>
          <w:footerReference w:type="default" r:id="rId234"/>
          <w:pgSz w:w="12600" w:h="16200"/>
          <w:pgMar w:top="1940" w:right="680" w:bottom="280" w:left="1100" w:header="1010" w:footer="0" w:gutter="0"/>
          <w:cols w:space="720"/>
        </w:sectPr>
      </w:pPr>
    </w:p>
    <w:p w:rsidR="00D85C73" w:rsidRDefault="00D85C73">
      <w:pPr>
        <w:spacing w:before="7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jc w:val="right"/>
        <w:rPr>
          <w:sz w:val="16"/>
          <w:szCs w:val="16"/>
        </w:rPr>
      </w:pPr>
      <w:r>
        <w:rPr>
          <w:color w:val="88593D"/>
          <w:spacing w:val="-6"/>
          <w:w w:val="115"/>
          <w:sz w:val="16"/>
          <w:szCs w:val="16"/>
        </w:rPr>
        <w:t>Nin</w:t>
      </w:r>
      <w:r>
        <w:rPr>
          <w:color w:val="88593D"/>
          <w:spacing w:val="-10"/>
          <w:w w:val="115"/>
          <w:sz w:val="16"/>
          <w:szCs w:val="16"/>
        </w:rPr>
        <w:t>g</w:t>
      </w:r>
      <w:r>
        <w:rPr>
          <w:color w:val="88593D"/>
          <w:spacing w:val="-6"/>
          <w:w w:val="115"/>
          <w:sz w:val="16"/>
          <w:szCs w:val="16"/>
        </w:rPr>
        <w:t>una</w:t>
      </w:r>
    </w:p>
    <w:p w:rsidR="00D85C73" w:rsidRDefault="00A5133C">
      <w:pPr>
        <w:spacing w:line="260" w:lineRule="exact"/>
        <w:ind w:right="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88593D"/>
          <w:sz w:val="24"/>
          <w:szCs w:val="24"/>
        </w:rPr>
        <w:t>3.9%</w:t>
      </w:r>
    </w:p>
    <w:p w:rsidR="00D85C73" w:rsidRDefault="00A5133C">
      <w:pPr>
        <w:spacing w:before="26"/>
        <w:ind w:left="-32" w:right="2701"/>
        <w:jc w:val="center"/>
        <w:rPr>
          <w:sz w:val="16"/>
          <w:szCs w:val="16"/>
        </w:rPr>
      </w:pPr>
      <w:r>
        <w:br w:type="column"/>
      </w:r>
      <w:r>
        <w:rPr>
          <w:color w:val="2A5580"/>
          <w:spacing w:val="-6"/>
          <w:w w:val="111"/>
          <w:sz w:val="16"/>
          <w:szCs w:val="16"/>
        </w:rPr>
        <w:t>Camió</w:t>
      </w:r>
      <w:r>
        <w:rPr>
          <w:color w:val="2A5580"/>
          <w:w w:val="111"/>
          <w:sz w:val="16"/>
          <w:szCs w:val="16"/>
        </w:rPr>
        <w:t>n</w:t>
      </w:r>
      <w:r>
        <w:rPr>
          <w:color w:val="2A5580"/>
          <w:spacing w:val="8"/>
          <w:w w:val="111"/>
          <w:sz w:val="16"/>
          <w:szCs w:val="16"/>
        </w:rPr>
        <w:t xml:space="preserve"> </w:t>
      </w:r>
      <w:r>
        <w:rPr>
          <w:color w:val="2A5580"/>
          <w:spacing w:val="-5"/>
          <w:sz w:val="16"/>
          <w:szCs w:val="16"/>
        </w:rPr>
        <w:t>de</w:t>
      </w:r>
      <w:r>
        <w:rPr>
          <w:color w:val="2A5580"/>
          <w:sz w:val="16"/>
          <w:szCs w:val="16"/>
        </w:rPr>
        <w:t>l</w:t>
      </w:r>
      <w:r>
        <w:rPr>
          <w:color w:val="2A5580"/>
          <w:spacing w:val="35"/>
          <w:sz w:val="16"/>
          <w:szCs w:val="16"/>
        </w:rPr>
        <w:t xml:space="preserve"> </w:t>
      </w:r>
      <w:r>
        <w:rPr>
          <w:color w:val="2A5580"/>
          <w:spacing w:val="-9"/>
          <w:w w:val="97"/>
          <w:sz w:val="16"/>
          <w:szCs w:val="16"/>
        </w:rPr>
        <w:t>S</w:t>
      </w:r>
      <w:r>
        <w:rPr>
          <w:color w:val="2A5580"/>
          <w:spacing w:val="-5"/>
          <w:w w:val="113"/>
          <w:sz w:val="16"/>
          <w:szCs w:val="16"/>
        </w:rPr>
        <w:t>I</w:t>
      </w:r>
      <w:r>
        <w:rPr>
          <w:color w:val="2A5580"/>
          <w:spacing w:val="2"/>
          <w:w w:val="113"/>
          <w:sz w:val="16"/>
          <w:szCs w:val="16"/>
        </w:rPr>
        <w:t>T</w:t>
      </w:r>
      <w:r>
        <w:rPr>
          <w:color w:val="2A5580"/>
          <w:w w:val="121"/>
          <w:sz w:val="16"/>
          <w:szCs w:val="16"/>
        </w:rPr>
        <w:t>T</w:t>
      </w:r>
    </w:p>
    <w:p w:rsidR="00D85C73" w:rsidRDefault="00A5133C">
      <w:pPr>
        <w:spacing w:line="260" w:lineRule="exact"/>
        <w:ind w:left="303" w:right="30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sz w:val="24"/>
          <w:szCs w:val="24"/>
        </w:rPr>
        <w:t>1.3%</w:t>
      </w:r>
    </w:p>
    <w:p w:rsidR="00D85C73" w:rsidRDefault="00D85C73">
      <w:pPr>
        <w:spacing w:before="10" w:line="220" w:lineRule="exact"/>
        <w:rPr>
          <w:sz w:val="22"/>
          <w:szCs w:val="22"/>
        </w:rPr>
      </w:pPr>
    </w:p>
    <w:p w:rsidR="00D85C73" w:rsidRDefault="00A5133C">
      <w:pPr>
        <w:ind w:left="933" w:right="2081"/>
        <w:jc w:val="center"/>
        <w:rPr>
          <w:sz w:val="16"/>
          <w:szCs w:val="16"/>
        </w:rPr>
      </w:pPr>
      <w:r>
        <w:rPr>
          <w:color w:val="2A5580"/>
          <w:spacing w:val="-17"/>
          <w:sz w:val="16"/>
          <w:szCs w:val="16"/>
        </w:rPr>
        <w:t>T</w:t>
      </w:r>
      <w:r>
        <w:rPr>
          <w:color w:val="2A5580"/>
          <w:spacing w:val="-5"/>
          <w:sz w:val="16"/>
          <w:szCs w:val="16"/>
        </w:rPr>
        <w:t>ax</w:t>
      </w:r>
      <w:r>
        <w:rPr>
          <w:color w:val="2A5580"/>
          <w:sz w:val="16"/>
          <w:szCs w:val="16"/>
        </w:rPr>
        <w:t xml:space="preserve">i </w:t>
      </w:r>
      <w:r>
        <w:rPr>
          <w:color w:val="2A5580"/>
          <w:spacing w:val="18"/>
          <w:sz w:val="16"/>
          <w:szCs w:val="16"/>
        </w:rPr>
        <w:t xml:space="preserve"> </w:t>
      </w:r>
      <w:r>
        <w:rPr>
          <w:color w:val="2A5580"/>
          <w:spacing w:val="-5"/>
          <w:sz w:val="16"/>
          <w:szCs w:val="16"/>
        </w:rPr>
        <w:t>d</w:t>
      </w:r>
      <w:r>
        <w:rPr>
          <w:color w:val="2A5580"/>
          <w:sz w:val="16"/>
          <w:szCs w:val="16"/>
        </w:rPr>
        <w:t>e</w:t>
      </w:r>
      <w:r>
        <w:rPr>
          <w:color w:val="2A5580"/>
          <w:spacing w:val="33"/>
          <w:sz w:val="16"/>
          <w:szCs w:val="16"/>
        </w:rPr>
        <w:t xml:space="preserve"> </w:t>
      </w:r>
      <w:r>
        <w:rPr>
          <w:color w:val="2A5580"/>
          <w:spacing w:val="-9"/>
          <w:w w:val="139"/>
          <w:sz w:val="16"/>
          <w:szCs w:val="16"/>
        </w:rPr>
        <w:t>r</w:t>
      </w:r>
      <w:r>
        <w:rPr>
          <w:color w:val="2A5580"/>
          <w:spacing w:val="-5"/>
          <w:w w:val="120"/>
          <w:sz w:val="16"/>
          <w:szCs w:val="16"/>
        </w:rPr>
        <w:t>uta</w:t>
      </w:r>
    </w:p>
    <w:p w:rsidR="00D85C73" w:rsidRDefault="00A5133C">
      <w:pPr>
        <w:spacing w:before="20"/>
        <w:ind w:left="1113" w:right="2073"/>
        <w:jc w:val="center"/>
        <w:rPr>
          <w:rFonts w:ascii="Arial" w:eastAsia="Arial" w:hAnsi="Arial" w:cs="Arial"/>
          <w:sz w:val="24"/>
          <w:szCs w:val="24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2" w:space="720" w:equalWidth="0">
            <w:col w:w="2557" w:space="4314"/>
            <w:col w:w="3949"/>
          </w:cols>
        </w:sectPr>
      </w:pPr>
      <w:r>
        <w:rPr>
          <w:rFonts w:ascii="Arial" w:eastAsia="Arial" w:hAnsi="Arial" w:cs="Arial"/>
          <w:b/>
          <w:color w:val="2A5580"/>
          <w:sz w:val="24"/>
          <w:szCs w:val="24"/>
        </w:rPr>
        <w:t>19.4%</w:t>
      </w:r>
    </w:p>
    <w:p w:rsidR="00D85C73" w:rsidRDefault="00D85C73">
      <w:pPr>
        <w:spacing w:before="8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6"/>
        <w:ind w:left="2033"/>
        <w:rPr>
          <w:sz w:val="16"/>
          <w:szCs w:val="16"/>
        </w:rPr>
      </w:pPr>
      <w:r>
        <w:rPr>
          <w:color w:val="2A5580"/>
          <w:spacing w:val="-5"/>
          <w:w w:val="116"/>
          <w:sz w:val="16"/>
          <w:szCs w:val="16"/>
        </w:rPr>
        <w:t>Cala</w:t>
      </w:r>
      <w:r>
        <w:rPr>
          <w:color w:val="2A5580"/>
          <w:spacing w:val="-10"/>
          <w:w w:val="116"/>
          <w:sz w:val="16"/>
          <w:szCs w:val="16"/>
        </w:rPr>
        <w:t>f</w:t>
      </w:r>
      <w:r>
        <w:rPr>
          <w:color w:val="2A5580"/>
          <w:spacing w:val="-5"/>
          <w:w w:val="114"/>
          <w:sz w:val="16"/>
          <w:szCs w:val="16"/>
        </w:rPr>
        <w:t>ia</w:t>
      </w:r>
    </w:p>
    <w:p w:rsidR="00D85C73" w:rsidRDefault="00A5133C">
      <w:pPr>
        <w:spacing w:line="260" w:lineRule="exact"/>
        <w:ind w:left="19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sz w:val="24"/>
          <w:szCs w:val="24"/>
        </w:rPr>
        <w:t>38.2%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40" w:lineRule="exact"/>
        <w:rPr>
          <w:sz w:val="24"/>
          <w:szCs w:val="24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space="720"/>
        </w:sectPr>
      </w:pPr>
    </w:p>
    <w:p w:rsidR="00D85C73" w:rsidRDefault="00A5133C">
      <w:pPr>
        <w:spacing w:before="26"/>
        <w:ind w:right="111"/>
        <w:jc w:val="right"/>
        <w:rPr>
          <w:sz w:val="16"/>
          <w:szCs w:val="16"/>
        </w:rPr>
      </w:pPr>
      <w:r>
        <w:rPr>
          <w:color w:val="2A5580"/>
          <w:spacing w:val="-5"/>
          <w:w w:val="108"/>
          <w:sz w:val="16"/>
          <w:szCs w:val="16"/>
        </w:rPr>
        <w:t>U</w:t>
      </w:r>
      <w:r>
        <w:rPr>
          <w:color w:val="2A5580"/>
          <w:spacing w:val="-1"/>
          <w:w w:val="108"/>
          <w:sz w:val="16"/>
          <w:szCs w:val="16"/>
        </w:rPr>
        <w:t>b</w:t>
      </w:r>
      <w:r>
        <w:rPr>
          <w:color w:val="2A5580"/>
          <w:spacing w:val="-5"/>
          <w:w w:val="125"/>
          <w:sz w:val="16"/>
          <w:szCs w:val="16"/>
        </w:rPr>
        <w:t>er</w:t>
      </w:r>
    </w:p>
    <w:p w:rsidR="00D85C73" w:rsidRDefault="00A5133C">
      <w:pPr>
        <w:spacing w:line="260" w:lineRule="exact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sz w:val="24"/>
          <w:szCs w:val="24"/>
        </w:rPr>
        <w:t>2.4%</w:t>
      </w:r>
    </w:p>
    <w:p w:rsidR="00D85C73" w:rsidRDefault="00A5133C">
      <w:pPr>
        <w:spacing w:before="14" w:line="200" w:lineRule="exact"/>
      </w:pPr>
      <w:r>
        <w:br w:type="column"/>
      </w:r>
    </w:p>
    <w:p w:rsidR="00D85C73" w:rsidRDefault="00A5133C">
      <w:pPr>
        <w:ind w:left="4044"/>
        <w:rPr>
          <w:sz w:val="16"/>
          <w:szCs w:val="16"/>
        </w:rPr>
      </w:pPr>
      <w:r>
        <w:rPr>
          <w:color w:val="2A5580"/>
          <w:spacing w:val="-5"/>
          <w:w w:val="110"/>
          <w:sz w:val="16"/>
          <w:szCs w:val="16"/>
        </w:rPr>
        <w:t>Camione</w:t>
      </w:r>
      <w:r>
        <w:rPr>
          <w:color w:val="2A5580"/>
          <w:w w:val="110"/>
          <w:sz w:val="16"/>
          <w:szCs w:val="16"/>
        </w:rPr>
        <w:t>s</w:t>
      </w:r>
      <w:r>
        <w:rPr>
          <w:color w:val="2A5580"/>
          <w:spacing w:val="9"/>
          <w:w w:val="110"/>
          <w:sz w:val="16"/>
          <w:szCs w:val="16"/>
        </w:rPr>
        <w:t xml:space="preserve"> </w:t>
      </w:r>
      <w:r>
        <w:rPr>
          <w:color w:val="2A5580"/>
          <w:spacing w:val="-5"/>
          <w:sz w:val="16"/>
          <w:szCs w:val="16"/>
        </w:rPr>
        <w:t>ti</w:t>
      </w:r>
      <w:r>
        <w:rPr>
          <w:color w:val="2A5580"/>
          <w:spacing w:val="-2"/>
          <w:sz w:val="16"/>
          <w:szCs w:val="16"/>
        </w:rPr>
        <w:t>p</w:t>
      </w:r>
      <w:r>
        <w:rPr>
          <w:color w:val="2A5580"/>
          <w:sz w:val="16"/>
          <w:szCs w:val="16"/>
        </w:rPr>
        <w:t>o</w:t>
      </w:r>
      <w:r>
        <w:rPr>
          <w:color w:val="2A5580"/>
          <w:spacing w:val="38"/>
          <w:sz w:val="16"/>
          <w:szCs w:val="16"/>
        </w:rPr>
        <w:t xml:space="preserve"> </w:t>
      </w:r>
      <w:r>
        <w:rPr>
          <w:color w:val="2A5580"/>
          <w:spacing w:val="-15"/>
          <w:w w:val="122"/>
          <w:sz w:val="16"/>
          <w:szCs w:val="16"/>
        </w:rPr>
        <w:t>f</w:t>
      </w:r>
      <w:r>
        <w:rPr>
          <w:color w:val="2A5580"/>
          <w:spacing w:val="-6"/>
          <w:w w:val="122"/>
          <w:sz w:val="16"/>
          <w:szCs w:val="16"/>
        </w:rPr>
        <w:t>u</w:t>
      </w:r>
      <w:r>
        <w:rPr>
          <w:color w:val="2A5580"/>
          <w:spacing w:val="-15"/>
          <w:w w:val="122"/>
          <w:sz w:val="16"/>
          <w:szCs w:val="16"/>
        </w:rPr>
        <w:t>r</w:t>
      </w:r>
      <w:r>
        <w:rPr>
          <w:color w:val="2A5580"/>
          <w:spacing w:val="-16"/>
          <w:w w:val="122"/>
          <w:sz w:val="16"/>
          <w:szCs w:val="16"/>
        </w:rPr>
        <w:t>g</w:t>
      </w:r>
      <w:r>
        <w:rPr>
          <w:color w:val="2A5580"/>
          <w:spacing w:val="-6"/>
          <w:w w:val="122"/>
          <w:sz w:val="16"/>
          <w:szCs w:val="16"/>
        </w:rPr>
        <w:t>onet</w:t>
      </w:r>
      <w:r>
        <w:rPr>
          <w:color w:val="2A5580"/>
          <w:w w:val="122"/>
          <w:sz w:val="16"/>
          <w:szCs w:val="16"/>
        </w:rPr>
        <w:t>a</w:t>
      </w:r>
      <w:r>
        <w:rPr>
          <w:color w:val="2A5580"/>
          <w:spacing w:val="4"/>
          <w:w w:val="122"/>
          <w:sz w:val="16"/>
          <w:szCs w:val="16"/>
        </w:rPr>
        <w:t xml:space="preserve"> </w:t>
      </w:r>
      <w:r>
        <w:rPr>
          <w:color w:val="2A5580"/>
          <w:sz w:val="16"/>
          <w:szCs w:val="16"/>
        </w:rPr>
        <w:t>u</w:t>
      </w:r>
      <w:r>
        <w:rPr>
          <w:color w:val="2A5580"/>
          <w:spacing w:val="22"/>
          <w:sz w:val="16"/>
          <w:szCs w:val="16"/>
        </w:rPr>
        <w:t xml:space="preserve"> </w:t>
      </w:r>
      <w:r>
        <w:rPr>
          <w:color w:val="2A5580"/>
          <w:spacing w:val="-5"/>
          <w:w w:val="120"/>
          <w:sz w:val="16"/>
          <w:szCs w:val="16"/>
        </w:rPr>
        <w:t>ot</w:t>
      </w:r>
      <w:r>
        <w:rPr>
          <w:color w:val="2A5580"/>
          <w:spacing w:val="-10"/>
          <w:w w:val="120"/>
          <w:sz w:val="16"/>
          <w:szCs w:val="16"/>
        </w:rPr>
        <w:t>r</w:t>
      </w:r>
      <w:r>
        <w:rPr>
          <w:color w:val="2A5580"/>
          <w:spacing w:val="-5"/>
          <w:w w:val="104"/>
          <w:sz w:val="16"/>
          <w:szCs w:val="16"/>
        </w:rPr>
        <w:t>o</w:t>
      </w:r>
      <w:r>
        <w:rPr>
          <w:color w:val="2A5580"/>
          <w:w w:val="99"/>
          <w:sz w:val="16"/>
          <w:szCs w:val="16"/>
        </w:rPr>
        <w:t>s</w:t>
      </w:r>
    </w:p>
    <w:p w:rsidR="00D85C73" w:rsidRDefault="00A5133C">
      <w:pPr>
        <w:spacing w:line="260" w:lineRule="exact"/>
        <w:ind w:left="45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sz w:val="24"/>
          <w:szCs w:val="24"/>
        </w:rPr>
        <w:t>28.4%</w:t>
      </w:r>
    </w:p>
    <w:p w:rsidR="00D85C73" w:rsidRDefault="00D85C73">
      <w:pPr>
        <w:spacing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ind w:left="2994" w:right="3705"/>
        <w:jc w:val="center"/>
        <w:rPr>
          <w:sz w:val="16"/>
          <w:szCs w:val="16"/>
        </w:rPr>
      </w:pPr>
      <w:r>
        <w:rPr>
          <w:color w:val="2A5580"/>
          <w:spacing w:val="-17"/>
          <w:sz w:val="16"/>
          <w:szCs w:val="16"/>
        </w:rPr>
        <w:t>T</w:t>
      </w:r>
      <w:r>
        <w:rPr>
          <w:color w:val="2A5580"/>
          <w:spacing w:val="-5"/>
          <w:sz w:val="16"/>
          <w:szCs w:val="16"/>
        </w:rPr>
        <w:t>ax</w:t>
      </w:r>
      <w:r>
        <w:rPr>
          <w:color w:val="2A5580"/>
          <w:sz w:val="16"/>
          <w:szCs w:val="16"/>
        </w:rPr>
        <w:t xml:space="preserve">i </w:t>
      </w:r>
      <w:r>
        <w:rPr>
          <w:color w:val="2A5580"/>
          <w:spacing w:val="18"/>
          <w:sz w:val="16"/>
          <w:szCs w:val="16"/>
        </w:rPr>
        <w:t xml:space="preserve"> </w:t>
      </w:r>
      <w:r>
        <w:rPr>
          <w:color w:val="2A5580"/>
          <w:spacing w:val="-5"/>
          <w:w w:val="115"/>
          <w:sz w:val="16"/>
          <w:szCs w:val="16"/>
        </w:rPr>
        <w:t>lib</w:t>
      </w:r>
      <w:r>
        <w:rPr>
          <w:color w:val="2A5580"/>
          <w:spacing w:val="-10"/>
          <w:w w:val="115"/>
          <w:sz w:val="16"/>
          <w:szCs w:val="16"/>
        </w:rPr>
        <w:t>r</w:t>
      </w:r>
      <w:r>
        <w:rPr>
          <w:color w:val="2A5580"/>
          <w:w w:val="115"/>
          <w:sz w:val="16"/>
          <w:szCs w:val="16"/>
        </w:rPr>
        <w:t>e</w:t>
      </w:r>
    </w:p>
    <w:p w:rsidR="00D85C73" w:rsidRDefault="00A5133C">
      <w:pPr>
        <w:spacing w:line="260" w:lineRule="exact"/>
        <w:ind w:left="3061" w:right="375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A5580"/>
          <w:sz w:val="24"/>
          <w:szCs w:val="24"/>
        </w:rPr>
        <w:t>6.4%</w:t>
      </w:r>
    </w:p>
    <w:p w:rsidR="00D85C73" w:rsidRDefault="00A5133C">
      <w:pPr>
        <w:spacing w:before="35"/>
        <w:ind w:left="-34" w:right="637"/>
        <w:jc w:val="center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2"/>
          <w:sz w:val="16"/>
          <w:szCs w:val="16"/>
        </w:rPr>
        <w:t>Encuest</w:t>
      </w:r>
      <w:r>
        <w:rPr>
          <w:color w:val="764A33"/>
          <w:w w:val="112"/>
          <w:sz w:val="16"/>
          <w:szCs w:val="16"/>
        </w:rPr>
        <w:t>a</w:t>
      </w:r>
      <w:r>
        <w:rPr>
          <w:color w:val="764A33"/>
          <w:spacing w:val="8"/>
          <w:w w:val="11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e</w:t>
      </w:r>
      <w:r>
        <w:rPr>
          <w:color w:val="764A33"/>
          <w:spacing w:val="-12"/>
          <w:w w:val="116"/>
          <w:sz w:val="16"/>
          <w:szCs w:val="16"/>
        </w:rPr>
        <w:t>r</w:t>
      </w:r>
      <w:r>
        <w:rPr>
          <w:color w:val="764A33"/>
          <w:spacing w:val="-3"/>
          <w:w w:val="116"/>
          <w:sz w:val="16"/>
          <w:szCs w:val="16"/>
        </w:rPr>
        <w:t>c</w:t>
      </w:r>
      <w:r>
        <w:rPr>
          <w:color w:val="764A33"/>
          <w:spacing w:val="-12"/>
          <w:w w:val="116"/>
          <w:sz w:val="16"/>
          <w:szCs w:val="16"/>
        </w:rPr>
        <w:t>e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ció</w:t>
      </w:r>
      <w:r>
        <w:rPr>
          <w:color w:val="764A33"/>
          <w:w w:val="116"/>
          <w:sz w:val="16"/>
          <w:szCs w:val="16"/>
        </w:rPr>
        <w:t>n</w:t>
      </w:r>
      <w:r>
        <w:rPr>
          <w:color w:val="764A33"/>
          <w:spacing w:val="-9"/>
          <w:w w:val="116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a</w:t>
      </w:r>
      <w:r>
        <w:rPr>
          <w:color w:val="764A33"/>
          <w:spacing w:val="-12"/>
          <w:w w:val="116"/>
          <w:sz w:val="16"/>
          <w:szCs w:val="16"/>
        </w:rPr>
        <w:t>r</w:t>
      </w:r>
      <w:r>
        <w:rPr>
          <w:color w:val="764A33"/>
          <w:w w:val="116"/>
          <w:sz w:val="16"/>
          <w:szCs w:val="16"/>
        </w:rPr>
        <w:t>a</w:t>
      </w:r>
      <w:r>
        <w:rPr>
          <w:color w:val="764A33"/>
          <w:spacing w:val="19"/>
          <w:w w:val="116"/>
          <w:sz w:val="16"/>
          <w:szCs w:val="16"/>
        </w:rPr>
        <w:t xml:space="preserve"> </w:t>
      </w:r>
      <w:r>
        <w:rPr>
          <w:color w:val="764A33"/>
          <w:spacing w:val="-2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e</w:t>
      </w:r>
      <w:r>
        <w:rPr>
          <w:color w:val="764A33"/>
          <w:spacing w:val="-10"/>
          <w:w w:val="116"/>
          <w:sz w:val="16"/>
          <w:szCs w:val="16"/>
        </w:rPr>
        <w:t>r</w:t>
      </w:r>
      <w:r>
        <w:rPr>
          <w:color w:val="764A33"/>
          <w:spacing w:val="-2"/>
          <w:w w:val="116"/>
          <w:sz w:val="16"/>
          <w:szCs w:val="16"/>
        </w:rPr>
        <w:t>s</w:t>
      </w:r>
      <w:r>
        <w:rPr>
          <w:color w:val="764A33"/>
          <w:spacing w:val="-6"/>
          <w:w w:val="116"/>
          <w:sz w:val="16"/>
          <w:szCs w:val="16"/>
        </w:rPr>
        <w:t>ona</w:t>
      </w:r>
      <w:r>
        <w:rPr>
          <w:color w:val="764A33"/>
          <w:w w:val="116"/>
          <w:sz w:val="16"/>
          <w:szCs w:val="16"/>
        </w:rPr>
        <w:t>s</w:t>
      </w:r>
      <w:r>
        <w:rPr>
          <w:color w:val="764A33"/>
          <w:spacing w:val="-12"/>
          <w:w w:val="116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19"/>
          <w:w w:val="109"/>
          <w:sz w:val="16"/>
          <w:szCs w:val="16"/>
        </w:rPr>
        <w:t>A</w:t>
      </w:r>
      <w:r>
        <w:rPr>
          <w:color w:val="764A33"/>
          <w:spacing w:val="-5"/>
          <w:w w:val="109"/>
          <w:sz w:val="16"/>
          <w:szCs w:val="16"/>
        </w:rPr>
        <w:t>c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5"/>
          <w:w w:val="109"/>
          <w:sz w:val="16"/>
          <w:szCs w:val="16"/>
        </w:rPr>
        <w:t>esibilida</w:t>
      </w:r>
      <w:r>
        <w:rPr>
          <w:color w:val="764A33"/>
          <w:w w:val="109"/>
          <w:sz w:val="16"/>
          <w:szCs w:val="16"/>
        </w:rPr>
        <w:t>d</w:t>
      </w:r>
      <w:r>
        <w:rPr>
          <w:color w:val="764A33"/>
          <w:spacing w:val="6"/>
          <w:w w:val="109"/>
          <w:sz w:val="16"/>
          <w:szCs w:val="16"/>
        </w:rPr>
        <w:t xml:space="preserve"> </w:t>
      </w:r>
      <w:r>
        <w:rPr>
          <w:color w:val="764A33"/>
          <w:spacing w:val="-2"/>
          <w:w w:val="114"/>
          <w:sz w:val="16"/>
          <w:szCs w:val="16"/>
        </w:rPr>
        <w:t>p</w:t>
      </w:r>
      <w:r>
        <w:rPr>
          <w:color w:val="764A33"/>
          <w:spacing w:val="-5"/>
          <w:w w:val="127"/>
          <w:sz w:val="16"/>
          <w:szCs w:val="16"/>
        </w:rPr>
        <w:t>a</w:t>
      </w:r>
      <w:r>
        <w:rPr>
          <w:color w:val="764A33"/>
          <w:spacing w:val="-10"/>
          <w:w w:val="127"/>
          <w:sz w:val="16"/>
          <w:szCs w:val="16"/>
        </w:rPr>
        <w:t>r</w:t>
      </w:r>
      <w:r>
        <w:rPr>
          <w:color w:val="764A33"/>
          <w:w w:val="119"/>
          <w:sz w:val="16"/>
          <w:szCs w:val="16"/>
        </w:rPr>
        <w:t>a</w:t>
      </w:r>
    </w:p>
    <w:p w:rsidR="00D85C73" w:rsidRDefault="00A5133C">
      <w:pPr>
        <w:spacing w:before="8"/>
        <w:rPr>
          <w:sz w:val="16"/>
          <w:szCs w:val="16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2" w:space="720" w:equalWidth="0">
            <w:col w:w="2476" w:space="902"/>
            <w:col w:w="7442"/>
          </w:cols>
        </w:sectPr>
      </w:pPr>
      <w:r>
        <w:rPr>
          <w:color w:val="764A33"/>
          <w:spacing w:val="-10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e</w:t>
      </w:r>
      <w:r>
        <w:rPr>
          <w:color w:val="764A33"/>
          <w:spacing w:val="-10"/>
          <w:w w:val="112"/>
          <w:sz w:val="16"/>
          <w:szCs w:val="16"/>
        </w:rPr>
        <w:t>r</w:t>
      </w:r>
      <w:r>
        <w:rPr>
          <w:color w:val="764A33"/>
          <w:spacing w:val="-2"/>
          <w:w w:val="112"/>
          <w:sz w:val="16"/>
          <w:szCs w:val="16"/>
        </w:rPr>
        <w:t>s</w:t>
      </w:r>
      <w:r>
        <w:rPr>
          <w:color w:val="764A33"/>
          <w:spacing w:val="-6"/>
          <w:w w:val="112"/>
          <w:sz w:val="16"/>
          <w:szCs w:val="16"/>
        </w:rPr>
        <w:t>ona</w:t>
      </w:r>
      <w:r>
        <w:rPr>
          <w:color w:val="764A33"/>
          <w:w w:val="112"/>
          <w:sz w:val="16"/>
          <w:szCs w:val="16"/>
        </w:rPr>
        <w:t>s</w:t>
      </w:r>
      <w:r>
        <w:rPr>
          <w:color w:val="764A33"/>
          <w:spacing w:val="9"/>
          <w:w w:val="112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2"/>
          <w:sz w:val="16"/>
          <w:szCs w:val="16"/>
        </w:rPr>
        <w:t>Di</w:t>
      </w:r>
      <w:r>
        <w:rPr>
          <w:color w:val="764A33"/>
          <w:spacing w:val="-2"/>
          <w:w w:val="112"/>
          <w:sz w:val="16"/>
          <w:szCs w:val="16"/>
        </w:rPr>
        <w:t>s</w:t>
      </w:r>
      <w:r>
        <w:rPr>
          <w:color w:val="764A33"/>
          <w:spacing w:val="-3"/>
          <w:w w:val="112"/>
          <w:sz w:val="16"/>
          <w:szCs w:val="16"/>
        </w:rPr>
        <w:t>c</w:t>
      </w:r>
      <w:r>
        <w:rPr>
          <w:color w:val="764A33"/>
          <w:spacing w:val="-11"/>
          <w:w w:val="112"/>
          <w:sz w:val="16"/>
          <w:szCs w:val="16"/>
        </w:rPr>
        <w:t>a</w:t>
      </w:r>
      <w:r>
        <w:rPr>
          <w:color w:val="764A33"/>
          <w:spacing w:val="-2"/>
          <w:w w:val="112"/>
          <w:sz w:val="16"/>
          <w:szCs w:val="16"/>
        </w:rPr>
        <w:t>p</w:t>
      </w:r>
      <w:r>
        <w:rPr>
          <w:color w:val="764A33"/>
          <w:spacing w:val="-6"/>
          <w:w w:val="112"/>
          <w:sz w:val="16"/>
          <w:szCs w:val="16"/>
        </w:rPr>
        <w:t>acida</w:t>
      </w:r>
      <w:r>
        <w:rPr>
          <w:color w:val="764A33"/>
          <w:w w:val="112"/>
          <w:sz w:val="16"/>
          <w:szCs w:val="16"/>
        </w:rPr>
        <w:t>d</w:t>
      </w:r>
      <w:r>
        <w:rPr>
          <w:color w:val="764A33"/>
          <w:spacing w:val="5"/>
          <w:w w:val="112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</w:t>
      </w:r>
      <w:r>
        <w:rPr>
          <w:color w:val="764A33"/>
          <w:spacing w:val="-2"/>
          <w:sz w:val="16"/>
          <w:szCs w:val="16"/>
        </w:rPr>
        <w:t>p</w:t>
      </w:r>
      <w:r>
        <w:rPr>
          <w:color w:val="764A33"/>
          <w:spacing w:val="-5"/>
          <w:sz w:val="16"/>
          <w:szCs w:val="16"/>
        </w:rPr>
        <w:t>acio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8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Públi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os</w:t>
      </w:r>
      <w:r>
        <w:rPr>
          <w:color w:val="764A33"/>
          <w:sz w:val="16"/>
          <w:szCs w:val="16"/>
        </w:rPr>
        <w:t xml:space="preserve">, </w:t>
      </w:r>
      <w:r>
        <w:rPr>
          <w:color w:val="764A33"/>
          <w:spacing w:val="4"/>
          <w:sz w:val="16"/>
          <w:szCs w:val="16"/>
        </w:rPr>
        <w:t xml:space="preserve"> </w:t>
      </w:r>
      <w:r>
        <w:rPr>
          <w:color w:val="764A33"/>
          <w:spacing w:val="-17"/>
          <w:w w:val="119"/>
          <w:sz w:val="16"/>
          <w:szCs w:val="16"/>
        </w:rPr>
        <w:t>T</w:t>
      </w:r>
      <w:r>
        <w:rPr>
          <w:color w:val="764A33"/>
          <w:spacing w:val="-12"/>
          <w:w w:val="119"/>
          <w:sz w:val="16"/>
          <w:szCs w:val="16"/>
        </w:rPr>
        <w:t>r</w:t>
      </w:r>
      <w:r>
        <w:rPr>
          <w:color w:val="764A33"/>
          <w:spacing w:val="-6"/>
          <w:w w:val="119"/>
          <w:sz w:val="16"/>
          <w:szCs w:val="16"/>
        </w:rPr>
        <w:t>ans</w:t>
      </w:r>
      <w:r>
        <w:rPr>
          <w:color w:val="764A33"/>
          <w:spacing w:val="-2"/>
          <w:w w:val="119"/>
          <w:sz w:val="16"/>
          <w:szCs w:val="16"/>
        </w:rPr>
        <w:t>p</w:t>
      </w:r>
      <w:r>
        <w:rPr>
          <w:color w:val="764A33"/>
          <w:spacing w:val="-6"/>
          <w:w w:val="119"/>
          <w:sz w:val="16"/>
          <w:szCs w:val="16"/>
        </w:rPr>
        <w:t>o</w:t>
      </w:r>
      <w:r>
        <w:rPr>
          <w:color w:val="764A33"/>
          <w:spacing w:val="-7"/>
          <w:w w:val="119"/>
          <w:sz w:val="16"/>
          <w:szCs w:val="16"/>
        </w:rPr>
        <w:t>r</w:t>
      </w:r>
      <w:r>
        <w:rPr>
          <w:color w:val="764A33"/>
          <w:spacing w:val="-6"/>
          <w:w w:val="119"/>
          <w:sz w:val="16"/>
          <w:szCs w:val="16"/>
        </w:rPr>
        <w:t>t</w:t>
      </w:r>
      <w:r>
        <w:rPr>
          <w:color w:val="764A33"/>
          <w:w w:val="119"/>
          <w:sz w:val="16"/>
          <w:szCs w:val="16"/>
        </w:rPr>
        <w:t>e</w:t>
      </w:r>
      <w:r>
        <w:rPr>
          <w:color w:val="764A33"/>
          <w:spacing w:val="2"/>
          <w:w w:val="119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Públi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z w:val="16"/>
          <w:szCs w:val="16"/>
        </w:rPr>
        <w:t>y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Ca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pacing w:val="-5"/>
          <w:sz w:val="16"/>
          <w:szCs w:val="16"/>
        </w:rPr>
        <w:t>a</w:t>
      </w:r>
      <w:r>
        <w:rPr>
          <w:color w:val="764A33"/>
          <w:sz w:val="16"/>
          <w:szCs w:val="16"/>
        </w:rPr>
        <w:t>s</w:t>
      </w:r>
      <w:r>
        <w:rPr>
          <w:color w:val="764A33"/>
          <w:spacing w:val="35"/>
          <w:sz w:val="16"/>
          <w:szCs w:val="16"/>
        </w:rPr>
        <w:t xml:space="preserve"> </w:t>
      </w:r>
      <w:r>
        <w:rPr>
          <w:color w:val="764A33"/>
          <w:spacing w:val="-5"/>
          <w:w w:val="114"/>
          <w:sz w:val="16"/>
          <w:szCs w:val="16"/>
        </w:rPr>
        <w:t>H</w:t>
      </w:r>
      <w:r>
        <w:rPr>
          <w:color w:val="764A33"/>
          <w:spacing w:val="-10"/>
          <w:w w:val="114"/>
          <w:sz w:val="16"/>
          <w:szCs w:val="16"/>
        </w:rPr>
        <w:t>a</w:t>
      </w:r>
      <w:r>
        <w:rPr>
          <w:color w:val="764A33"/>
          <w:spacing w:val="-5"/>
          <w:w w:val="108"/>
          <w:sz w:val="16"/>
          <w:szCs w:val="16"/>
        </w:rPr>
        <w:t>bitación.</w:t>
      </w:r>
    </w:p>
    <w:p w:rsidR="00D85C73" w:rsidRDefault="00A5133C">
      <w:pPr>
        <w:spacing w:before="5" w:line="100" w:lineRule="exact"/>
        <w:rPr>
          <w:sz w:val="11"/>
          <w:szCs w:val="11"/>
        </w:rPr>
      </w:pPr>
      <w:r>
        <w:pict>
          <v:group id="_x0000_s1975" style="position:absolute;margin-left:0;margin-top:313.45pt;width:630pt;height:496.55pt;z-index:-19664;mso-position-horizontal-relative:page;mso-position-vertical-relative:page" coordorigin=",6269" coordsize="12600,9931">
            <v:shape id="_x0000_s2010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2009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2008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2007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2006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2005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2004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2003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2002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2001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2000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999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998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1997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996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995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994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993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992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991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990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1989" style="position:absolute;left:6056;top:6922;width:494;height:2268" coordorigin="6056,6922" coordsize="494,2268" path="m6534,6922r-73,1l6388,6927r-72,7l6244,6942r-71,11l6103,6966r-47,9l6550,9189,6534,6922xe" fillcolor="#5084a7" stroked="f">
              <v:path arrowok="t"/>
            </v:shape>
            <v:shape id="_x0000_s1988" style="position:absolute;left:6534;top:6922;width:173;height:2268" coordorigin="6534,6922" coordsize="173,2268" path="m6707,6927r-80,-4l6567,6922r-33,l6550,9189,6707,6927xe" fillcolor="#6197b3" stroked="f">
              <v:path arrowok="t"/>
            </v:shape>
            <v:shape id="_x0000_s1987" style="position:absolute;left:6550;top:6927;width:2103;height:2262" coordorigin="6550,6927" coordsize="2103,2262" path="m8653,8339r-51,-116l8545,8110r-63,-109l8413,7896r-74,-100l8259,7699r-84,-92l8085,7520r-94,-82l7892,7361r-103,-71l7682,7224r-111,-60l7457,7110r-118,-47l7218,7022r-124,-35l6968,6960r-129,-20l6707,6927,6550,9189,8653,8339xe" fillcolor="#764a33" stroked="f">
              <v:path arrowok="t"/>
            </v:shape>
            <v:shape id="_x0000_s1986" style="position:absolute;left:6550;top:8339;width:2268;height:3113" coordorigin="6550,8339" coordsize="2268,3113" path="m6550,9189r155,2263l6880,11433r171,-32l7217,11357r161,-56l7533,11233r149,-78l7824,11066r135,-99l8086,10858r118,-117l8314,10615r100,-134l8505,10340r80,-148l8654,10038r57,-160l8757,9712r34,-170l8811,9368r7,-179l8817,9144r-3,-89l8807,8966r-10,-87l8783,8793r-17,-86l8747,8623r-24,-83l8697,8459r-29,-81l8653,8339,6550,9189xe" fillcolor="#88593d" stroked="f">
              <v:path arrowok="t"/>
            </v:shape>
            <v:shape id="_x0000_s1985" style="position:absolute;left:5640;top:9189;width:1065;height:2268" coordorigin="5640,9189" coordsize="1065,2268" path="m5640,11267r84,35l5810,11334r88,28l5987,11387r91,21l6170,11425r93,14l6358,11449r95,6l6550,11457r20,l6630,11456r75,-4l6550,9189r-910,2078xe" fillcolor="#956a50" stroked="f">
              <v:path arrowok="t"/>
            </v:shape>
            <v:shape id="_x0000_s1984" style="position:absolute;left:5260;top:9189;width:1290;height:2078" coordorigin="5260,9189" coordsize="1290,2078" path="m5260,11054r54,37l5369,11126r56,33l5483,11191r58,30l5600,11249r40,18l6550,9189,5260,11054xe" fillcolor="#b2856c" stroked="f">
              <v:path arrowok="t"/>
            </v:shape>
            <v:shape id="_x0000_s1983" style="position:absolute;left:4282;top:6975;width:2268;height:4079" coordorigin="4282,6975" coordsize="2268,4079" path="m6056,6975r-150,39l5760,7063r-142,58l5482,7188r-131,76l5225,7348r-119,93l4993,7540r-106,107l4789,7761r-92,120l4614,8007r-74,132l4474,8276r-57,142l4369,8565r-37,151l4304,8870r-16,158l4282,9189r3,116l4294,9418r14,112l4327,9641r25,108l4382,9856r35,104l4456,10062r45,99l4549,10258r54,94l4661,10444r61,88l4788,10617r70,82l4931,10778r77,74l5089,10924r84,67l5260,11054,6550,9189,6056,6975xe" fillcolor="#2a5580" stroked="f">
              <v:path arrowok="t"/>
            </v:shape>
            <v:shape id="_x0000_s1982" style="position:absolute;left:6604;top:6279;width:1018;height:768" coordorigin="6604,6279" coordsize="1018,768" path="m6604,7046r,-767l7621,6296e" filled="f" strokecolor="#2a5580" strokeweight="1pt">
              <v:path arrowok="t"/>
            </v:shape>
            <v:shape id="_x0000_s1981" style="position:absolute;left:3211;top:6279;width:3036;height:839" coordorigin="3211,6279" coordsize="3036,839" path="m6246,7118r-35,-822l3211,6279e" filled="f" strokecolor="#2a5580" strokeweight="1pt">
              <v:path arrowok="t"/>
            </v:shape>
            <v:shape id="_x0000_s1980" style="position:absolute;left:6229;top:11189;width:679;height:1089" coordorigin="6229,11189" coordsize="679,1089" path="m6229,11189r35,1054l6907,12279e" filled="f" strokecolor="#2a5580" strokeweight="1pt">
              <v:path arrowok="t"/>
            </v:shape>
            <v:shape id="_x0000_s1979" style="position:absolute;left:3711;top:10493;width:1750;height:946" coordorigin="3711,10493" coordsize="1750,946" path="m5461,11011r-215,428l3711,10493e" filled="f" strokecolor="#2a5580" strokeweight="1pt">
              <v:path arrowok="t"/>
            </v:shape>
            <v:shape id="_x0000_s1978" style="position:absolute;left:7747;top:7030;width:1174;height:518" coordorigin="7747,7030" coordsize="1174,518" path="m7747,7548r306,-509l8921,7030e" filled="f" strokecolor="#2a5580" strokeweight="1pt">
              <v:path arrowok="t"/>
            </v:shape>
            <v:shape id="_x0000_s1977" style="position:absolute;left:3366;top:8296;width:1322;height:92" coordorigin="3366,8296" coordsize="1322,92" path="m4688,8296r-1322,l3366,8389e" filled="f" strokecolor="#2a5580" strokeweight="1pt">
              <v:path arrowok="t"/>
            </v:shape>
            <v:shape id="_x0000_s1976" style="position:absolute;left:8145;top:10145;width:1165;height:157" coordorigin="8145,10145" coordsize="1165,157" path="m8145,10145r1165,9l9310,10302e" filled="f" strokecolor="#2a5580" strokeweight="1pt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5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5"/>
          <w:sz w:val="30"/>
          <w:szCs w:val="30"/>
        </w:rPr>
        <w:t>28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953" style="position:absolute;margin-left:0;margin-top:465.55pt;width:630pt;height:344.45pt;z-index:-19663;mso-position-horizontal-relative:page;mso-position-vertical-relative:page" coordorigin=",9311" coordsize="12600,6889">
            <v:shape id="_x0000_s1974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973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972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971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970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969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968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967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966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965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964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963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962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1961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960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959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958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957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956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955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954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autobuses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antiguos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 Estado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cuen</w:t>
      </w:r>
      <w:r>
        <w:rPr>
          <w:rFonts w:ascii="Arial" w:eastAsia="Arial" w:hAnsi="Arial" w:cs="Arial"/>
          <w:color w:val="363435"/>
          <w:sz w:val="28"/>
          <w:szCs w:val="28"/>
        </w:rPr>
        <w:t>- tan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tubos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ascenso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descenso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pasajeros,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carecen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cinturones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seguridad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los asientos tienen tapicería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cuero,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textura suma- mente resbalosa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sz w:val="28"/>
          <w:szCs w:val="28"/>
        </w:rPr>
        <w:t>insegura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choferes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vean obligados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frenar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repentinamente.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panel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especial</w:t>
      </w:r>
      <w:r>
        <w:rPr>
          <w:rFonts w:ascii="Arial" w:eastAsia="Arial" w:hAnsi="Arial" w:cs="Arial"/>
          <w:color w:val="363435"/>
          <w:sz w:val="28"/>
          <w:szCs w:val="28"/>
        </w:rPr>
        <w:t>- mente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carecen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cinturones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seguridad.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único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altura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comodidad,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específicamente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utili- zan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sillas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ruedas,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vehículos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Uber. No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obstante,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pro</w:t>
      </w:r>
      <w:r>
        <w:rPr>
          <w:rFonts w:ascii="Arial" w:eastAsia="Arial" w:hAnsi="Arial" w:cs="Arial"/>
          <w:color w:val="363435"/>
          <w:sz w:val="28"/>
          <w:szCs w:val="28"/>
        </w:rPr>
        <w:t>- bable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requieran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ayuda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choferes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subir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 vehículos sean accesibles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sedán;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tarifas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 transportes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más altas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son asequibles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line="200" w:lineRule="exact"/>
      </w:pPr>
    </w:p>
    <w:p w:rsidR="00D85C73" w:rsidRDefault="00D85C73">
      <w:pPr>
        <w:spacing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14" w:right="3177"/>
        <w:jc w:val="both"/>
        <w:rPr>
          <w:sz w:val="30"/>
          <w:szCs w:val="30"/>
        </w:rPr>
      </w:pPr>
      <w:r>
        <w:rPr>
          <w:color w:val="764A33"/>
          <w:spacing w:val="-11"/>
          <w:w w:val="117"/>
          <w:sz w:val="30"/>
          <w:szCs w:val="30"/>
        </w:rPr>
        <w:t>P</w:t>
      </w:r>
      <w:r>
        <w:rPr>
          <w:color w:val="764A33"/>
          <w:spacing w:val="-22"/>
          <w:w w:val="117"/>
          <w:sz w:val="30"/>
          <w:szCs w:val="30"/>
        </w:rPr>
        <w:t>r</w:t>
      </w:r>
      <w:r>
        <w:rPr>
          <w:color w:val="764A33"/>
          <w:spacing w:val="-11"/>
          <w:w w:val="117"/>
          <w:sz w:val="30"/>
          <w:szCs w:val="30"/>
        </w:rPr>
        <w:t>oblemáti</w:t>
      </w:r>
      <w:r>
        <w:rPr>
          <w:color w:val="764A33"/>
          <w:spacing w:val="-7"/>
          <w:w w:val="117"/>
          <w:sz w:val="30"/>
          <w:szCs w:val="30"/>
        </w:rPr>
        <w:t>c</w:t>
      </w:r>
      <w:r>
        <w:rPr>
          <w:color w:val="764A33"/>
          <w:w w:val="117"/>
          <w:sz w:val="30"/>
          <w:szCs w:val="30"/>
        </w:rPr>
        <w:t>a</w:t>
      </w:r>
      <w:r>
        <w:rPr>
          <w:color w:val="764A33"/>
          <w:spacing w:val="-35"/>
          <w:w w:val="117"/>
          <w:sz w:val="30"/>
          <w:szCs w:val="30"/>
        </w:rPr>
        <w:t xml:space="preserve"> </w:t>
      </w:r>
      <w:r>
        <w:rPr>
          <w:color w:val="764A33"/>
          <w:spacing w:val="-3"/>
          <w:w w:val="117"/>
          <w:sz w:val="30"/>
          <w:szCs w:val="30"/>
        </w:rPr>
        <w:t>p</w:t>
      </w:r>
      <w:r>
        <w:rPr>
          <w:color w:val="764A33"/>
          <w:spacing w:val="-11"/>
          <w:w w:val="117"/>
          <w:sz w:val="30"/>
          <w:szCs w:val="30"/>
        </w:rPr>
        <w:t>a</w:t>
      </w:r>
      <w:r>
        <w:rPr>
          <w:color w:val="764A33"/>
          <w:spacing w:val="-22"/>
          <w:w w:val="117"/>
          <w:sz w:val="30"/>
          <w:szCs w:val="30"/>
        </w:rPr>
        <w:t>r</w:t>
      </w:r>
      <w:r>
        <w:rPr>
          <w:color w:val="764A33"/>
          <w:w w:val="117"/>
          <w:sz w:val="30"/>
          <w:szCs w:val="30"/>
        </w:rPr>
        <w:t>a</w:t>
      </w:r>
      <w:r>
        <w:rPr>
          <w:color w:val="764A33"/>
          <w:spacing w:val="31"/>
          <w:w w:val="11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8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visual</w:t>
      </w:r>
    </w:p>
    <w:p w:rsidR="00D85C73" w:rsidRDefault="00D85C73">
      <w:pPr>
        <w:spacing w:before="1" w:line="160" w:lineRule="exact"/>
        <w:rPr>
          <w:sz w:val="17"/>
          <w:szCs w:val="17"/>
        </w:rPr>
      </w:pPr>
    </w:p>
    <w:p w:rsidR="00D85C73" w:rsidRDefault="00A5133C">
      <w:pPr>
        <w:spacing w:line="250" w:lineRule="auto"/>
        <w:ind w:left="428" w:right="23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disminución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(ceguera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parcial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res- pectivamente)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desarrollan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sentido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oído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tacto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desenvolverse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su entorno,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alcanzar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cierta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independencia.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causas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más </w:t>
      </w:r>
      <w:r>
        <w:rPr>
          <w:rFonts w:ascii="Arial" w:eastAsia="Arial" w:hAnsi="Arial" w:cs="Arial"/>
          <w:color w:val="363435"/>
          <w:sz w:val="28"/>
          <w:szCs w:val="28"/>
        </w:rPr>
        <w:t>frecuentes 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padecimientos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retinosis,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glaucoma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diabetes.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acuer</w:t>
      </w:r>
      <w:r>
        <w:rPr>
          <w:rFonts w:ascii="Arial" w:eastAsia="Arial" w:hAnsi="Arial" w:cs="Arial"/>
          <w:color w:val="363435"/>
          <w:sz w:val="28"/>
          <w:szCs w:val="28"/>
        </w:rPr>
        <w:t>- do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“La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2014”,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55.9%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Baja California no 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 aunque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use lentes.</w:t>
      </w:r>
    </w:p>
    <w:p w:rsidR="00D85C73" w:rsidRDefault="00D85C73">
      <w:pPr>
        <w:spacing w:before="9" w:line="180" w:lineRule="exact"/>
        <w:rPr>
          <w:sz w:val="18"/>
          <w:szCs w:val="18"/>
        </w:rPr>
      </w:pPr>
    </w:p>
    <w:p w:rsidR="00D85C73" w:rsidRDefault="00A5133C">
      <w:pPr>
        <w:spacing w:before="13" w:line="250" w:lineRule="auto"/>
        <w:ind w:left="3696" w:right="18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resaltar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  de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diferenciar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entre  debilidad 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 discapacidad 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visual,  pues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 se debe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sentado 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 padecen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debilidad </w:t>
      </w:r>
      <w:r>
        <w:rPr>
          <w:rFonts w:ascii="Arial" w:eastAsia="Arial" w:hAnsi="Arial" w:cs="Arial"/>
          <w:color w:val="363435"/>
          <w:sz w:val="28"/>
          <w:szCs w:val="28"/>
        </w:rPr>
        <w:t>visual y utilizan lentes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 bien,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tienen una limitación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comparación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quienes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ciertos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grados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miopía, astigmatismo o presbicia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requieren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anteojos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ver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perfectamente.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9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11"/>
        <w:jc w:val="right"/>
        <w:rPr>
          <w:sz w:val="30"/>
          <w:szCs w:val="30"/>
        </w:rPr>
        <w:sectPr w:rsidR="00D85C73">
          <w:headerReference w:type="default" r:id="rId235"/>
          <w:footerReference w:type="default" r:id="rId236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1"/>
          <w:sz w:val="30"/>
          <w:szCs w:val="30"/>
        </w:rPr>
        <w:t>29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930" style="position:absolute;margin-left:0;margin-top:465.55pt;width:630pt;height:344.45pt;z-index:-19662;mso-position-horizontal-relative:page;mso-position-vertical-relative:page" coordorigin=",9311" coordsize="12600,6889">
            <v:shape id="_x0000_s1952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951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950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949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948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947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946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945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944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943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942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941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940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1939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938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937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936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935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934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933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932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1931" style="position:absolute;left:1243;top:10039;width:4327;height:7189" coordorigin="1243,10039" coordsize="4327,7189" path="m5477,16134r-40,-305l5392,15495r-49,-355l5293,14771r-53,-376l5188,14019r-51,-367l5087,13300r-47,-329l4998,12673r-37,-261l4930,12196r-23,-163l4892,11930,1276,10039r-33,4717l2782,16200r2703,l5477,16134xe" fillcolor="#fdfdfd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visión </w:t>
      </w:r>
      <w:r>
        <w:rPr>
          <w:rFonts w:ascii="Arial" w:eastAsia="Arial" w:hAnsi="Arial" w:cs="Arial"/>
          <w:color w:val="363435"/>
          <w:sz w:val="28"/>
          <w:szCs w:val="28"/>
        </w:rPr>
        <w:t>requieren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bastón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verde,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quienes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ceguera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blanco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rojo.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problemáti</w:t>
      </w:r>
      <w:r>
        <w:rPr>
          <w:rFonts w:ascii="Arial" w:eastAsia="Arial" w:hAnsi="Arial" w:cs="Arial"/>
          <w:color w:val="363435"/>
          <w:sz w:val="28"/>
          <w:szCs w:val="28"/>
        </w:rPr>
        <w:t>- ca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distinguir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parte,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debilidad  visual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actúan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desenvuelven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 fueran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totalmente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ciegas,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corren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riesgo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sufrir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accidentes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obstáculos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alrededor.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capacidad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eventualmente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alcanzar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cierta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independencia  con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práctica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desarrollando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habilidades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adaptarse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entorno.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principal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enfrentan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falta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adecuación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públicos: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topografía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compleja,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pisos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tex- turas </w:t>
      </w:r>
      <w:r>
        <w:rPr>
          <w:rFonts w:ascii="Arial" w:eastAsia="Arial" w:hAnsi="Arial" w:cs="Arial"/>
          <w:color w:val="363435"/>
          <w:sz w:val="28"/>
          <w:szCs w:val="28"/>
        </w:rPr>
        <w:t>resbalosas,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 parlante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placas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sistema Braille, escasez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personal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ciertos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lugares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orientación,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restricción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perros </w:t>
      </w:r>
      <w:r>
        <w:rPr>
          <w:rFonts w:ascii="Arial" w:eastAsia="Arial" w:hAnsi="Arial" w:cs="Arial"/>
          <w:color w:val="363435"/>
          <w:sz w:val="28"/>
          <w:szCs w:val="28"/>
        </w:rPr>
        <w:t>guía, banquetas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angostas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y/o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hoyos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tránsito, así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obs</w:t>
      </w:r>
      <w:r>
        <w:rPr>
          <w:rFonts w:ascii="Arial" w:eastAsia="Arial" w:hAnsi="Arial" w:cs="Arial"/>
          <w:color w:val="363435"/>
          <w:sz w:val="28"/>
          <w:szCs w:val="28"/>
        </w:rPr>
        <w:t>- táculos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vía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tornillos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cemento,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postes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inade</w:t>
      </w:r>
      <w:r>
        <w:rPr>
          <w:rFonts w:ascii="Arial" w:eastAsia="Arial" w:hAnsi="Arial" w:cs="Arial"/>
          <w:color w:val="363435"/>
          <w:sz w:val="28"/>
          <w:szCs w:val="28"/>
        </w:rPr>
        <w:t>- cuados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alambres,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basura,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aunado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días lluviosos dichas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barreras  dificultan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aún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tránsito.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instalados </w:t>
      </w:r>
      <w:r>
        <w:rPr>
          <w:rFonts w:ascii="Arial" w:eastAsia="Arial" w:hAnsi="Arial" w:cs="Arial"/>
          <w:color w:val="363435"/>
          <w:sz w:val="28"/>
          <w:szCs w:val="28"/>
        </w:rPr>
        <w:t>cuatro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semáforos parlantes,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sz w:val="28"/>
          <w:szCs w:val="28"/>
        </w:rPr>
        <w:t>cuales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actualmente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están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descompuestos.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Asimismo, solo algunos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loseta táctil,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tránsito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personas.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Baja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losetas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edificios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</w:t>
      </w:r>
      <w:r>
        <w:rPr>
          <w:rFonts w:ascii="Arial" w:eastAsia="Arial" w:hAnsi="Arial" w:cs="Arial"/>
          <w:color w:val="363435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estaciones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troncal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3"/>
          <w:sz w:val="28"/>
          <w:szCs w:val="28"/>
        </w:rPr>
        <w:t>SITT.</w:t>
      </w:r>
      <w:r>
        <w:rPr>
          <w:rFonts w:ascii="Arial" w:eastAsia="Arial" w:hAnsi="Arial" w:cs="Arial"/>
          <w:color w:val="363435"/>
          <w:spacing w:val="-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edificios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gubernamentales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anteriores y en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zonas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residenciales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requieren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  losetas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líneas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guía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ayudar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caminar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línea recta.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resumen,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mayoría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ciudades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poco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accesibles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visual, aunado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falta fomentar a la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sociedad </w:t>
      </w:r>
      <w:r>
        <w:rPr>
          <w:rFonts w:ascii="Arial" w:eastAsia="Arial" w:hAnsi="Arial" w:cs="Arial"/>
          <w:color w:val="363435"/>
          <w:sz w:val="28"/>
          <w:szCs w:val="28"/>
        </w:rPr>
        <w:t>la cultura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empatía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brindarles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auxilio.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106"/>
        <w:jc w:val="right"/>
        <w:rPr>
          <w:sz w:val="30"/>
          <w:szCs w:val="30"/>
        </w:rPr>
        <w:sectPr w:rsidR="00D85C73">
          <w:headerReference w:type="default" r:id="rId237"/>
          <w:footerReference w:type="default" r:id="rId238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4"/>
          <w:sz w:val="30"/>
          <w:szCs w:val="30"/>
        </w:rPr>
        <w:t>30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908" style="position:absolute;margin-left:0;margin-top:465.55pt;width:630pt;height:344.45pt;z-index:-19661;mso-position-horizontal-relative:page;mso-position-vertical-relative:page" coordorigin=",9311" coordsize="12600,6889">
            <v:shape id="_x0000_s1929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928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927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926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925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924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923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922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921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920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919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918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917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1916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915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914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913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912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911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910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909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4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sentido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oído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orientarse, ubicar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procedencia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sonidos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reconocer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tacto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distinguir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texturas, pero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asistir solas a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públi</w:t>
      </w:r>
      <w:r>
        <w:rPr>
          <w:rFonts w:ascii="Arial" w:eastAsia="Arial" w:hAnsi="Arial" w:cs="Arial"/>
          <w:color w:val="363435"/>
          <w:sz w:val="28"/>
          <w:szCs w:val="28"/>
        </w:rPr>
        <w:t>- cos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concurridos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porque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ruido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excesivo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desorienta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fácilmente.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especializado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brindar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orientación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este sector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z w:val="28"/>
          <w:szCs w:val="28"/>
        </w:rPr>
        <w:t>ciertos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ejemplo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edificios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gubernamentales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los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requieren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trámites en diferentes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ventanillas o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módulos.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4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se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cultura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permitir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uso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perros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guía, animales entrenados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auxiliar a sus amos a </w:t>
      </w:r>
      <w:r>
        <w:rPr>
          <w:rFonts w:ascii="Arial" w:eastAsia="Arial" w:hAnsi="Arial" w:cs="Arial"/>
          <w:color w:val="363435"/>
          <w:sz w:val="28"/>
          <w:szCs w:val="28"/>
        </w:rPr>
        <w:t>desplazarse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transi- tan.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restringe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gente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acompañada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mascotas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(pertenezcan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no a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dad),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uso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 apoyos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prácticamente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nulo, ocurriendo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mismo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público.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Anteriormente fueron utilizados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tres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perros </w:t>
      </w:r>
      <w:r>
        <w:rPr>
          <w:rFonts w:ascii="Arial" w:eastAsia="Arial" w:hAnsi="Arial" w:cs="Arial"/>
          <w:color w:val="363435"/>
          <w:sz w:val="28"/>
          <w:szCs w:val="28"/>
        </w:rPr>
        <w:t>guía 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embargo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negado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restaurantes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transporte.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4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Dependiendo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socioeconómico,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trans- 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manifiestan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modernización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vehicular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homologación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provoca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sean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modelos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distintos </w:t>
      </w:r>
      <w:r>
        <w:rPr>
          <w:rFonts w:ascii="Arial" w:eastAsia="Arial" w:hAnsi="Arial" w:cs="Arial"/>
          <w:color w:val="363435"/>
          <w:sz w:val="28"/>
          <w:szCs w:val="28"/>
        </w:rPr>
        <w:t>cuya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altura y forma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llegar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ser difíciles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sz w:val="28"/>
          <w:szCs w:val="28"/>
        </w:rPr>
        <w:t>incómodas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transitar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ellas.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utilizar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privado,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requieren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momento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acompañante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funja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guía para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trasladarlos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lugar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otro.</w:t>
      </w:r>
    </w:p>
    <w:p w:rsidR="00D85C73" w:rsidRDefault="00D85C73">
      <w:pPr>
        <w:spacing w:before="10" w:line="240" w:lineRule="exact"/>
        <w:rPr>
          <w:sz w:val="24"/>
          <w:szCs w:val="24"/>
        </w:rPr>
      </w:pPr>
    </w:p>
    <w:p w:rsidR="00D85C73" w:rsidRDefault="00A5133C">
      <w:pPr>
        <w:spacing w:before="13" w:line="250" w:lineRule="auto"/>
        <w:ind w:left="3477" w:right="17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Otra problemática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asientos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preferen</w:t>
      </w:r>
      <w:r>
        <w:rPr>
          <w:rFonts w:ascii="Arial" w:eastAsia="Arial" w:hAnsi="Arial" w:cs="Arial"/>
          <w:color w:val="363435"/>
          <w:sz w:val="28"/>
          <w:szCs w:val="28"/>
        </w:rPr>
        <w:t>- ciales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lado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puerta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detrás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chofe</w:t>
      </w:r>
      <w:r>
        <w:rPr>
          <w:rFonts w:ascii="Arial" w:eastAsia="Arial" w:hAnsi="Arial" w:cs="Arial"/>
          <w:color w:val="363435"/>
          <w:sz w:val="28"/>
          <w:szCs w:val="28"/>
        </w:rPr>
        <w:t>- res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camiones,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respectivamente)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fomentar la cultura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respetarlos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asignarlos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corres</w:t>
      </w:r>
      <w:r>
        <w:rPr>
          <w:rFonts w:ascii="Arial" w:eastAsia="Arial" w:hAnsi="Arial" w:cs="Arial"/>
          <w:color w:val="363435"/>
          <w:sz w:val="28"/>
          <w:szCs w:val="28"/>
        </w:rPr>
        <w:t>- ponden.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solicitan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descenso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unida</w:t>
      </w:r>
      <w:r>
        <w:rPr>
          <w:rFonts w:ascii="Arial" w:eastAsia="Arial" w:hAnsi="Arial" w:cs="Arial"/>
          <w:color w:val="363435"/>
          <w:sz w:val="28"/>
          <w:szCs w:val="28"/>
        </w:rPr>
        <w:t>- des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verbalmente,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ocasiones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algunos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choferes </w:t>
      </w:r>
      <w:r>
        <w:rPr>
          <w:rFonts w:ascii="Arial" w:eastAsia="Arial" w:hAnsi="Arial" w:cs="Arial"/>
          <w:color w:val="363435"/>
          <w:sz w:val="28"/>
          <w:szCs w:val="28"/>
        </w:rPr>
        <w:t>no responden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confirmando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escucharon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petición,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  visual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ven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obligadas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repetirla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asegurarse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 escuchadas  y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descenderán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sitio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correcto,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provo</w:t>
      </w:r>
      <w:r>
        <w:rPr>
          <w:rFonts w:ascii="Arial" w:eastAsia="Arial" w:hAnsi="Arial" w:cs="Arial"/>
          <w:color w:val="363435"/>
          <w:sz w:val="28"/>
          <w:szCs w:val="28"/>
        </w:rPr>
        <w:t>- cando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molestia en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mala atención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pasajeros.</w:t>
      </w:r>
    </w:p>
    <w:p w:rsidR="00D85C73" w:rsidRDefault="00D85C73">
      <w:pPr>
        <w:spacing w:line="200" w:lineRule="exact"/>
      </w:pPr>
    </w:p>
    <w:p w:rsidR="00D85C73" w:rsidRDefault="00D85C73">
      <w:pPr>
        <w:spacing w:before="2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01"/>
        <w:jc w:val="right"/>
        <w:rPr>
          <w:sz w:val="30"/>
          <w:szCs w:val="30"/>
        </w:rPr>
        <w:sectPr w:rsidR="00D85C73">
          <w:headerReference w:type="default" r:id="rId239"/>
          <w:footerReference w:type="default" r:id="rId240"/>
          <w:pgSz w:w="12600" w:h="16200"/>
          <w:pgMar w:top="1940" w:right="72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80"/>
          <w:sz w:val="30"/>
          <w:szCs w:val="30"/>
        </w:rPr>
        <w:t>31</w:t>
      </w:r>
    </w:p>
    <w:p w:rsidR="00D85C73" w:rsidRDefault="00D85C73">
      <w:pPr>
        <w:spacing w:before="5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motivo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recurren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estrategias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escuchar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conversacio</w:t>
      </w:r>
      <w:r>
        <w:rPr>
          <w:rFonts w:ascii="Arial" w:eastAsia="Arial" w:hAnsi="Arial" w:cs="Arial"/>
          <w:color w:val="363435"/>
          <w:sz w:val="28"/>
          <w:szCs w:val="28"/>
        </w:rPr>
        <w:t>- nes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pasajeros,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semáforos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descenso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preguntar </w:t>
      </w:r>
      <w:r>
        <w:rPr>
          <w:rFonts w:ascii="Arial" w:eastAsia="Arial" w:hAnsi="Arial" w:cs="Arial"/>
          <w:color w:val="363435"/>
          <w:sz w:val="28"/>
          <w:szCs w:val="28"/>
        </w:rPr>
        <w:t>a otras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qué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ubicación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encuentran,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recibir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buena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operadores.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contraste,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bien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atendidos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>estos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solicitar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descenso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 avise cuando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arriben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punto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indi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z w:val="28"/>
          <w:szCs w:val="28"/>
        </w:rPr>
        <w:t>cado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inconvenientes.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razón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fomentar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em- patía entre los choferes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los pasajeros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fin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 a estos usuarios.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dependiendo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grado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autosuficiencia,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desplazarse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ellas, siempre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cuando </w:t>
      </w:r>
      <w:r>
        <w:rPr>
          <w:rFonts w:ascii="Arial" w:eastAsia="Arial" w:hAnsi="Arial" w:cs="Arial"/>
          <w:color w:val="363435"/>
          <w:sz w:val="28"/>
          <w:szCs w:val="28"/>
        </w:rPr>
        <w:t>memoricen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distribución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mobiliario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tanto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familia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estén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cons</w:t>
      </w:r>
      <w:r>
        <w:rPr>
          <w:rFonts w:ascii="Arial" w:eastAsia="Arial" w:hAnsi="Arial" w:cs="Arial"/>
          <w:color w:val="363435"/>
          <w:sz w:val="28"/>
          <w:szCs w:val="28"/>
        </w:rPr>
        <w:t>- cientes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cambiarla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o,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hacerlo,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mantener la comunicación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 sus inte- grantes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evitar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accidentes.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insta- lar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rejas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obstáculos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escalones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evitar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caídas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dejar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objetos </w:t>
      </w:r>
      <w:r>
        <w:rPr>
          <w:rFonts w:ascii="Arial" w:eastAsia="Arial" w:hAnsi="Arial" w:cs="Arial"/>
          <w:color w:val="363435"/>
          <w:sz w:val="28"/>
          <w:szCs w:val="28"/>
        </w:rPr>
        <w:t>en el piso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provocar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accidentes.</w:t>
      </w:r>
    </w:p>
    <w:p w:rsidR="00D85C73" w:rsidRDefault="00D85C73">
      <w:pPr>
        <w:spacing w:before="7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5"/>
        <w:rPr>
          <w:sz w:val="30"/>
          <w:szCs w:val="30"/>
        </w:rPr>
      </w:pPr>
      <w:r>
        <w:rPr>
          <w:color w:val="764A33"/>
          <w:spacing w:val="-11"/>
          <w:w w:val="117"/>
          <w:sz w:val="30"/>
          <w:szCs w:val="30"/>
        </w:rPr>
        <w:t>P</w:t>
      </w:r>
      <w:r>
        <w:rPr>
          <w:color w:val="764A33"/>
          <w:spacing w:val="-22"/>
          <w:w w:val="117"/>
          <w:sz w:val="30"/>
          <w:szCs w:val="30"/>
        </w:rPr>
        <w:t>r</w:t>
      </w:r>
      <w:r>
        <w:rPr>
          <w:color w:val="764A33"/>
          <w:spacing w:val="-11"/>
          <w:w w:val="117"/>
          <w:sz w:val="30"/>
          <w:szCs w:val="30"/>
        </w:rPr>
        <w:t>oblemáti</w:t>
      </w:r>
      <w:r>
        <w:rPr>
          <w:color w:val="764A33"/>
          <w:spacing w:val="-7"/>
          <w:w w:val="117"/>
          <w:sz w:val="30"/>
          <w:szCs w:val="30"/>
        </w:rPr>
        <w:t>c</w:t>
      </w:r>
      <w:r>
        <w:rPr>
          <w:color w:val="764A33"/>
          <w:w w:val="117"/>
          <w:sz w:val="30"/>
          <w:szCs w:val="30"/>
        </w:rPr>
        <w:t>a</w:t>
      </w:r>
      <w:r>
        <w:rPr>
          <w:color w:val="764A33"/>
          <w:spacing w:val="-35"/>
          <w:w w:val="117"/>
          <w:sz w:val="30"/>
          <w:szCs w:val="30"/>
        </w:rPr>
        <w:t xml:space="preserve"> </w:t>
      </w:r>
      <w:r>
        <w:rPr>
          <w:color w:val="764A33"/>
          <w:spacing w:val="-3"/>
          <w:w w:val="117"/>
          <w:sz w:val="30"/>
          <w:szCs w:val="30"/>
        </w:rPr>
        <w:t>p</w:t>
      </w:r>
      <w:r>
        <w:rPr>
          <w:color w:val="764A33"/>
          <w:spacing w:val="-11"/>
          <w:w w:val="117"/>
          <w:sz w:val="30"/>
          <w:szCs w:val="30"/>
        </w:rPr>
        <w:t>a</w:t>
      </w:r>
      <w:r>
        <w:rPr>
          <w:color w:val="764A33"/>
          <w:spacing w:val="-22"/>
          <w:w w:val="117"/>
          <w:sz w:val="30"/>
          <w:szCs w:val="30"/>
        </w:rPr>
        <w:t>r</w:t>
      </w:r>
      <w:r>
        <w:rPr>
          <w:color w:val="764A33"/>
          <w:w w:val="117"/>
          <w:sz w:val="30"/>
          <w:szCs w:val="30"/>
        </w:rPr>
        <w:t>a</w:t>
      </w:r>
      <w:r>
        <w:rPr>
          <w:color w:val="764A33"/>
          <w:spacing w:val="31"/>
          <w:w w:val="11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8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9"/>
          <w:w w:val="112"/>
          <w:sz w:val="30"/>
          <w:szCs w:val="30"/>
        </w:rPr>
        <w:t>udit</w:t>
      </w:r>
      <w:r>
        <w:rPr>
          <w:color w:val="764A33"/>
          <w:spacing w:val="-25"/>
          <w:w w:val="112"/>
          <w:sz w:val="30"/>
          <w:szCs w:val="30"/>
        </w:rPr>
        <w:t>i</w:t>
      </w:r>
      <w:r>
        <w:rPr>
          <w:color w:val="764A33"/>
          <w:spacing w:val="-23"/>
          <w:w w:val="120"/>
          <w:sz w:val="30"/>
          <w:szCs w:val="30"/>
        </w:rPr>
        <w:t>v</w:t>
      </w:r>
      <w:r>
        <w:rPr>
          <w:color w:val="764A33"/>
          <w:w w:val="119"/>
          <w:sz w:val="30"/>
          <w:szCs w:val="30"/>
        </w:rPr>
        <w:t>a</w:t>
      </w:r>
    </w:p>
    <w:p w:rsidR="00D85C73" w:rsidRDefault="00D85C73">
      <w:pPr>
        <w:spacing w:before="10" w:line="180" w:lineRule="exact"/>
        <w:rPr>
          <w:sz w:val="18"/>
          <w:szCs w:val="18"/>
        </w:rPr>
      </w:pPr>
    </w:p>
    <w:p w:rsidR="00D85C73" w:rsidRDefault="00A5133C">
      <w:pPr>
        <w:spacing w:line="253" w:lineRule="auto"/>
        <w:ind w:left="380" w:right="295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disminución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(sordera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parcial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total, respectivamente)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enfrentan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comunicación,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especialmente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nacen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condición,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principal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pre</w:t>
      </w:r>
      <w:r>
        <w:rPr>
          <w:rFonts w:ascii="Arial" w:eastAsia="Arial" w:hAnsi="Arial" w:cs="Arial"/>
          <w:color w:val="363435"/>
          <w:sz w:val="28"/>
          <w:szCs w:val="28"/>
        </w:rPr>
        <w:t>- ventivos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detección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oportuna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-como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tamiz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auditivo-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muchos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sordera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confundida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cuestiones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neurológicas,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mentales,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trastorno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desarroll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problema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lenguaje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po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alguna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sordas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nacimiento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diagnosticadas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hasta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5</w:t>
      </w:r>
    </w:p>
    <w:p w:rsidR="00D85C73" w:rsidRDefault="00A5133C">
      <w:pPr>
        <w:spacing w:line="300" w:lineRule="exact"/>
        <w:ind w:left="3734" w:right="29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edad.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diversas: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congéni</w:t>
      </w:r>
      <w:r>
        <w:rPr>
          <w:rFonts w:ascii="Arial" w:eastAsia="Arial" w:hAnsi="Arial" w:cs="Arial"/>
          <w:color w:val="363435"/>
          <w:sz w:val="28"/>
          <w:szCs w:val="28"/>
        </w:rPr>
        <w:t>-</w:t>
      </w:r>
    </w:p>
    <w:p w:rsidR="00D85C73" w:rsidRDefault="00A5133C">
      <w:pPr>
        <w:spacing w:before="14" w:line="250" w:lineRule="auto"/>
        <w:ind w:left="3734" w:right="28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tas,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complicaciones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embarazo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envejecimiento,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principalmente.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734" w:right="28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“La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México,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2014”,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bajacalifornia</w:t>
      </w:r>
      <w:r>
        <w:rPr>
          <w:rFonts w:ascii="Arial" w:eastAsia="Arial" w:hAnsi="Arial" w:cs="Arial"/>
          <w:color w:val="363435"/>
          <w:sz w:val="28"/>
          <w:szCs w:val="28"/>
        </w:rPr>
        <w:t>- na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discapacidad: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40" w:lineRule="exact"/>
        <w:rPr>
          <w:sz w:val="24"/>
          <w:szCs w:val="24"/>
        </w:rPr>
        <w:sectPr w:rsidR="00D85C73">
          <w:headerReference w:type="default" r:id="rId241"/>
          <w:footerReference w:type="default" r:id="rId242"/>
          <w:pgSz w:w="12600" w:h="16200"/>
          <w:pgMar w:top="1940" w:right="680" w:bottom="280" w:left="1100" w:header="1010" w:footer="0" w:gutter="0"/>
          <w:cols w:space="720"/>
        </w:sectPr>
      </w:pPr>
    </w:p>
    <w:p w:rsidR="00D85C73" w:rsidRDefault="00A5133C">
      <w:pPr>
        <w:spacing w:before="4" w:line="250" w:lineRule="auto"/>
        <w:ind w:left="4346" w:right="-22"/>
        <w:jc w:val="center"/>
        <w:rPr>
          <w:sz w:val="26"/>
          <w:szCs w:val="26"/>
        </w:rPr>
      </w:pPr>
      <w:r>
        <w:pict>
          <v:group id="_x0000_s1885" style="position:absolute;left:0;text-align:left;margin-left:0;margin-top:465.55pt;width:630pt;height:344.45pt;z-index:-19660;mso-position-horizontal-relative:page;mso-position-vertical-relative:page" coordorigin=",9311" coordsize="12600,6889">
            <v:shape id="_x0000_s1907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906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905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904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903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902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901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900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899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898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897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896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895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894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893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892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891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890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889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888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887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1886" style="position:absolute;left:5021;top:13718;width:5674;height:1471" coordorigin="5021,13718" coordsize="5674,1471" path="m10695,14149r-428,-425l10267,13718r-5,l9649,13718r-3583,l6051,13718r-597,l5021,14149r,609l5454,15189r597,l6051,15189r4216,l10267,15184r428,-426l10695,14149xe" filled="f" strokecolor="#2a5580" strokeweight="3pt">
              <v:path arrowok="t"/>
            </v:shape>
            <w10:wrap anchorx="page" anchory="page"/>
          </v:group>
        </w:pict>
      </w:r>
      <w:r>
        <w:rPr>
          <w:color w:val="764A33"/>
          <w:spacing w:val="-8"/>
          <w:sz w:val="26"/>
          <w:szCs w:val="26"/>
        </w:rPr>
        <w:t>E</w:t>
      </w:r>
      <w:r>
        <w:rPr>
          <w:color w:val="764A33"/>
          <w:sz w:val="26"/>
          <w:szCs w:val="26"/>
        </w:rPr>
        <w:t>l</w:t>
      </w:r>
      <w:r>
        <w:rPr>
          <w:color w:val="764A33"/>
          <w:spacing w:val="29"/>
          <w:sz w:val="26"/>
          <w:szCs w:val="26"/>
        </w:rPr>
        <w:t xml:space="preserve"> </w:t>
      </w:r>
      <w:r>
        <w:rPr>
          <w:color w:val="764A33"/>
          <w:spacing w:val="-7"/>
          <w:w w:val="93"/>
          <w:sz w:val="26"/>
          <w:szCs w:val="26"/>
        </w:rPr>
        <w:t>29.</w:t>
      </w:r>
      <w:r>
        <w:rPr>
          <w:color w:val="764A33"/>
          <w:spacing w:val="-6"/>
          <w:w w:val="93"/>
          <w:sz w:val="26"/>
          <w:szCs w:val="26"/>
        </w:rPr>
        <w:t>3</w:t>
      </w:r>
      <w:r>
        <w:rPr>
          <w:color w:val="764A33"/>
          <w:w w:val="93"/>
          <w:sz w:val="26"/>
          <w:szCs w:val="26"/>
        </w:rPr>
        <w:t>%</w:t>
      </w:r>
      <w:r>
        <w:rPr>
          <w:color w:val="764A33"/>
          <w:spacing w:val="22"/>
          <w:w w:val="93"/>
          <w:sz w:val="26"/>
          <w:szCs w:val="26"/>
        </w:rPr>
        <w:t xml:space="preserve"> </w:t>
      </w:r>
      <w:r>
        <w:rPr>
          <w:color w:val="764A33"/>
          <w:spacing w:val="-8"/>
          <w:sz w:val="26"/>
          <w:szCs w:val="26"/>
        </w:rPr>
        <w:t>n</w:t>
      </w:r>
      <w:r>
        <w:rPr>
          <w:color w:val="764A33"/>
          <w:sz w:val="26"/>
          <w:szCs w:val="26"/>
        </w:rPr>
        <w:t>o</w:t>
      </w:r>
      <w:r>
        <w:rPr>
          <w:color w:val="764A33"/>
          <w:spacing w:val="41"/>
          <w:sz w:val="26"/>
          <w:szCs w:val="26"/>
        </w:rPr>
        <w:t xml:space="preserve"> </w:t>
      </w:r>
      <w:r>
        <w:rPr>
          <w:color w:val="764A33"/>
          <w:spacing w:val="-9"/>
          <w:w w:val="115"/>
          <w:sz w:val="26"/>
          <w:szCs w:val="26"/>
        </w:rPr>
        <w:t>pu</w:t>
      </w:r>
      <w:r>
        <w:rPr>
          <w:color w:val="764A33"/>
          <w:spacing w:val="-6"/>
          <w:w w:val="115"/>
          <w:sz w:val="26"/>
          <w:szCs w:val="26"/>
        </w:rPr>
        <w:t>e</w:t>
      </w:r>
      <w:r>
        <w:rPr>
          <w:color w:val="764A33"/>
          <w:spacing w:val="-9"/>
          <w:w w:val="115"/>
          <w:sz w:val="26"/>
          <w:szCs w:val="26"/>
        </w:rPr>
        <w:t>d</w:t>
      </w:r>
      <w:r>
        <w:rPr>
          <w:color w:val="764A33"/>
          <w:w w:val="115"/>
          <w:sz w:val="26"/>
          <w:szCs w:val="26"/>
        </w:rPr>
        <w:t>e</w:t>
      </w:r>
      <w:r>
        <w:rPr>
          <w:color w:val="764A33"/>
          <w:spacing w:val="3"/>
          <w:w w:val="115"/>
          <w:sz w:val="26"/>
          <w:szCs w:val="26"/>
        </w:rPr>
        <w:t xml:space="preserve"> </w:t>
      </w:r>
      <w:r>
        <w:rPr>
          <w:color w:val="764A33"/>
          <w:spacing w:val="-9"/>
          <w:w w:val="115"/>
          <w:sz w:val="26"/>
          <w:szCs w:val="26"/>
        </w:rPr>
        <w:t>e</w:t>
      </w:r>
      <w:r>
        <w:rPr>
          <w:color w:val="764A33"/>
          <w:spacing w:val="-3"/>
          <w:w w:val="115"/>
          <w:sz w:val="26"/>
          <w:szCs w:val="26"/>
        </w:rPr>
        <w:t>s</w:t>
      </w:r>
      <w:r>
        <w:rPr>
          <w:color w:val="764A33"/>
          <w:spacing w:val="-9"/>
          <w:w w:val="115"/>
          <w:sz w:val="26"/>
          <w:szCs w:val="26"/>
        </w:rPr>
        <w:t>cu</w:t>
      </w:r>
      <w:r>
        <w:rPr>
          <w:color w:val="764A33"/>
          <w:spacing w:val="-18"/>
          <w:w w:val="115"/>
          <w:sz w:val="26"/>
          <w:szCs w:val="26"/>
        </w:rPr>
        <w:t>c</w:t>
      </w:r>
      <w:r>
        <w:rPr>
          <w:color w:val="764A33"/>
          <w:spacing w:val="-9"/>
          <w:w w:val="115"/>
          <w:sz w:val="26"/>
          <w:szCs w:val="26"/>
        </w:rPr>
        <w:t>ha</w:t>
      </w:r>
      <w:r>
        <w:rPr>
          <w:color w:val="764A33"/>
          <w:w w:val="115"/>
          <w:sz w:val="26"/>
          <w:szCs w:val="26"/>
        </w:rPr>
        <w:t>r</w:t>
      </w:r>
      <w:r>
        <w:rPr>
          <w:color w:val="764A33"/>
          <w:spacing w:val="9"/>
          <w:w w:val="115"/>
          <w:sz w:val="26"/>
          <w:szCs w:val="26"/>
        </w:rPr>
        <w:t xml:space="preserve"> </w:t>
      </w:r>
      <w:r>
        <w:rPr>
          <w:color w:val="764A33"/>
          <w:spacing w:val="-18"/>
          <w:w w:val="115"/>
          <w:sz w:val="26"/>
          <w:szCs w:val="26"/>
        </w:rPr>
        <w:t>a</w:t>
      </w:r>
      <w:r>
        <w:rPr>
          <w:color w:val="764A33"/>
          <w:spacing w:val="-9"/>
          <w:w w:val="115"/>
          <w:sz w:val="26"/>
          <w:szCs w:val="26"/>
        </w:rPr>
        <w:t>un</w:t>
      </w:r>
      <w:r>
        <w:rPr>
          <w:color w:val="764A33"/>
          <w:spacing w:val="-18"/>
          <w:w w:val="115"/>
          <w:sz w:val="26"/>
          <w:szCs w:val="26"/>
        </w:rPr>
        <w:t>q</w:t>
      </w:r>
      <w:r>
        <w:rPr>
          <w:color w:val="764A33"/>
          <w:spacing w:val="-9"/>
          <w:w w:val="115"/>
          <w:sz w:val="26"/>
          <w:szCs w:val="26"/>
        </w:rPr>
        <w:t>u</w:t>
      </w:r>
      <w:r>
        <w:rPr>
          <w:color w:val="764A33"/>
          <w:w w:val="115"/>
          <w:sz w:val="26"/>
          <w:szCs w:val="26"/>
        </w:rPr>
        <w:t>e</w:t>
      </w:r>
      <w:r>
        <w:rPr>
          <w:color w:val="764A33"/>
          <w:spacing w:val="16"/>
          <w:w w:val="115"/>
          <w:sz w:val="26"/>
          <w:szCs w:val="26"/>
        </w:rPr>
        <w:t xml:space="preserve"> </w:t>
      </w:r>
      <w:r>
        <w:rPr>
          <w:color w:val="764A33"/>
          <w:spacing w:val="-8"/>
          <w:w w:val="110"/>
          <w:sz w:val="26"/>
          <w:szCs w:val="26"/>
        </w:rPr>
        <w:t>utili</w:t>
      </w:r>
      <w:r>
        <w:rPr>
          <w:color w:val="764A33"/>
          <w:spacing w:val="-5"/>
          <w:w w:val="110"/>
          <w:sz w:val="26"/>
          <w:szCs w:val="26"/>
        </w:rPr>
        <w:t>c</w:t>
      </w:r>
      <w:r>
        <w:rPr>
          <w:color w:val="764A33"/>
          <w:w w:val="114"/>
          <w:sz w:val="26"/>
          <w:szCs w:val="26"/>
        </w:rPr>
        <w:t xml:space="preserve">e </w:t>
      </w:r>
      <w:r>
        <w:rPr>
          <w:color w:val="764A33"/>
          <w:spacing w:val="-18"/>
          <w:w w:val="115"/>
          <w:sz w:val="26"/>
          <w:szCs w:val="26"/>
        </w:rPr>
        <w:t>a</w:t>
      </w:r>
      <w:r>
        <w:rPr>
          <w:color w:val="764A33"/>
          <w:spacing w:val="-2"/>
          <w:w w:val="115"/>
          <w:sz w:val="26"/>
          <w:szCs w:val="26"/>
        </w:rPr>
        <w:t>p</w:t>
      </w:r>
      <w:r>
        <w:rPr>
          <w:color w:val="764A33"/>
          <w:spacing w:val="-9"/>
          <w:w w:val="115"/>
          <w:sz w:val="26"/>
          <w:szCs w:val="26"/>
        </w:rPr>
        <w:t>a</w:t>
      </w:r>
      <w:r>
        <w:rPr>
          <w:color w:val="764A33"/>
          <w:spacing w:val="-18"/>
          <w:w w:val="115"/>
          <w:sz w:val="26"/>
          <w:szCs w:val="26"/>
        </w:rPr>
        <w:t>r</w:t>
      </w:r>
      <w:r>
        <w:rPr>
          <w:color w:val="764A33"/>
          <w:spacing w:val="-22"/>
          <w:w w:val="115"/>
          <w:sz w:val="26"/>
          <w:szCs w:val="26"/>
        </w:rPr>
        <w:t>a</w:t>
      </w:r>
      <w:r>
        <w:rPr>
          <w:color w:val="764A33"/>
          <w:spacing w:val="-9"/>
          <w:w w:val="115"/>
          <w:sz w:val="26"/>
          <w:szCs w:val="26"/>
        </w:rPr>
        <w:t>t</w:t>
      </w:r>
      <w:r>
        <w:rPr>
          <w:color w:val="764A33"/>
          <w:w w:val="115"/>
          <w:sz w:val="26"/>
          <w:szCs w:val="26"/>
        </w:rPr>
        <w:t>o</w:t>
      </w:r>
      <w:r>
        <w:rPr>
          <w:color w:val="764A33"/>
          <w:spacing w:val="40"/>
          <w:w w:val="115"/>
          <w:sz w:val="26"/>
          <w:szCs w:val="26"/>
        </w:rPr>
        <w:t xml:space="preserve"> </w:t>
      </w:r>
      <w:r>
        <w:rPr>
          <w:color w:val="764A33"/>
          <w:spacing w:val="-18"/>
          <w:w w:val="115"/>
          <w:sz w:val="26"/>
          <w:szCs w:val="26"/>
        </w:rPr>
        <w:t>a</w:t>
      </w:r>
      <w:r>
        <w:rPr>
          <w:color w:val="764A33"/>
          <w:spacing w:val="-9"/>
          <w:w w:val="115"/>
          <w:sz w:val="26"/>
          <w:szCs w:val="26"/>
        </w:rPr>
        <w:t>udit</w:t>
      </w:r>
      <w:r>
        <w:rPr>
          <w:color w:val="764A33"/>
          <w:spacing w:val="-24"/>
          <w:w w:val="115"/>
          <w:sz w:val="26"/>
          <w:szCs w:val="26"/>
        </w:rPr>
        <w:t>i</w:t>
      </w:r>
      <w:r>
        <w:rPr>
          <w:color w:val="764A33"/>
          <w:spacing w:val="-29"/>
          <w:w w:val="115"/>
          <w:sz w:val="26"/>
          <w:szCs w:val="26"/>
        </w:rPr>
        <w:t>v</w:t>
      </w:r>
      <w:r>
        <w:rPr>
          <w:color w:val="764A33"/>
          <w:spacing w:val="-9"/>
          <w:w w:val="115"/>
          <w:sz w:val="26"/>
          <w:szCs w:val="26"/>
        </w:rPr>
        <w:t>o</w:t>
      </w:r>
      <w:r>
        <w:rPr>
          <w:color w:val="764A33"/>
          <w:w w:val="115"/>
          <w:sz w:val="26"/>
          <w:szCs w:val="26"/>
        </w:rPr>
        <w:t>,</w:t>
      </w:r>
      <w:r>
        <w:rPr>
          <w:color w:val="764A33"/>
          <w:spacing w:val="-20"/>
          <w:w w:val="115"/>
          <w:sz w:val="26"/>
          <w:szCs w:val="26"/>
        </w:rPr>
        <w:t xml:space="preserve"> </w:t>
      </w:r>
      <w:r>
        <w:rPr>
          <w:color w:val="764A33"/>
          <w:spacing w:val="-9"/>
          <w:w w:val="115"/>
          <w:sz w:val="26"/>
          <w:szCs w:val="26"/>
        </w:rPr>
        <w:t>mient</w:t>
      </w:r>
      <w:r>
        <w:rPr>
          <w:color w:val="764A33"/>
          <w:spacing w:val="-18"/>
          <w:w w:val="115"/>
          <w:sz w:val="26"/>
          <w:szCs w:val="26"/>
        </w:rPr>
        <w:t>r</w:t>
      </w:r>
      <w:r>
        <w:rPr>
          <w:color w:val="764A33"/>
          <w:spacing w:val="-9"/>
          <w:w w:val="115"/>
          <w:sz w:val="26"/>
          <w:szCs w:val="26"/>
        </w:rPr>
        <w:t>a</w:t>
      </w:r>
      <w:r>
        <w:rPr>
          <w:color w:val="764A33"/>
          <w:w w:val="115"/>
          <w:sz w:val="26"/>
          <w:szCs w:val="26"/>
        </w:rPr>
        <w:t>s</w:t>
      </w:r>
      <w:r>
        <w:rPr>
          <w:color w:val="764A33"/>
          <w:spacing w:val="15"/>
          <w:w w:val="115"/>
          <w:sz w:val="26"/>
          <w:szCs w:val="26"/>
        </w:rPr>
        <w:t xml:space="preserve"> </w:t>
      </w:r>
      <w:r>
        <w:rPr>
          <w:color w:val="764A33"/>
          <w:spacing w:val="-16"/>
          <w:sz w:val="26"/>
          <w:szCs w:val="26"/>
        </w:rPr>
        <w:t>q</w:t>
      </w:r>
      <w:r>
        <w:rPr>
          <w:color w:val="764A33"/>
          <w:spacing w:val="-8"/>
          <w:sz w:val="26"/>
          <w:szCs w:val="26"/>
        </w:rPr>
        <w:t>u</w:t>
      </w:r>
      <w:r>
        <w:rPr>
          <w:color w:val="764A33"/>
          <w:sz w:val="26"/>
          <w:szCs w:val="26"/>
        </w:rPr>
        <w:t xml:space="preserve">e </w:t>
      </w:r>
      <w:r>
        <w:rPr>
          <w:color w:val="764A33"/>
          <w:spacing w:val="3"/>
          <w:sz w:val="26"/>
          <w:szCs w:val="26"/>
        </w:rPr>
        <w:t xml:space="preserve"> </w:t>
      </w:r>
      <w:r>
        <w:rPr>
          <w:color w:val="764A33"/>
          <w:spacing w:val="-8"/>
          <w:sz w:val="26"/>
          <w:szCs w:val="26"/>
        </w:rPr>
        <w:t>e</w:t>
      </w:r>
      <w:r>
        <w:rPr>
          <w:color w:val="764A33"/>
          <w:sz w:val="26"/>
          <w:szCs w:val="26"/>
        </w:rPr>
        <w:t>l</w:t>
      </w:r>
      <w:r>
        <w:rPr>
          <w:color w:val="764A33"/>
          <w:spacing w:val="34"/>
          <w:sz w:val="26"/>
          <w:szCs w:val="26"/>
        </w:rPr>
        <w:t xml:space="preserve"> </w:t>
      </w:r>
      <w:r>
        <w:rPr>
          <w:color w:val="764A33"/>
          <w:spacing w:val="-7"/>
          <w:w w:val="87"/>
          <w:sz w:val="26"/>
          <w:szCs w:val="26"/>
        </w:rPr>
        <w:t>16.0</w:t>
      </w:r>
      <w:r>
        <w:rPr>
          <w:color w:val="764A33"/>
          <w:w w:val="87"/>
          <w:sz w:val="26"/>
          <w:szCs w:val="26"/>
        </w:rPr>
        <w:t>%</w:t>
      </w:r>
      <w:r>
        <w:rPr>
          <w:color w:val="764A33"/>
          <w:spacing w:val="26"/>
          <w:w w:val="87"/>
          <w:sz w:val="26"/>
          <w:szCs w:val="26"/>
        </w:rPr>
        <w:t xml:space="preserve"> </w:t>
      </w:r>
      <w:r>
        <w:rPr>
          <w:color w:val="764A33"/>
          <w:spacing w:val="-8"/>
          <w:w w:val="110"/>
          <w:sz w:val="26"/>
          <w:szCs w:val="26"/>
        </w:rPr>
        <w:t xml:space="preserve">no </w:t>
      </w:r>
      <w:r>
        <w:rPr>
          <w:color w:val="764A33"/>
          <w:spacing w:val="-9"/>
          <w:w w:val="116"/>
          <w:sz w:val="26"/>
          <w:szCs w:val="26"/>
        </w:rPr>
        <w:t>pu</w:t>
      </w:r>
      <w:r>
        <w:rPr>
          <w:color w:val="764A33"/>
          <w:spacing w:val="-6"/>
          <w:w w:val="116"/>
          <w:sz w:val="26"/>
          <w:szCs w:val="26"/>
        </w:rPr>
        <w:t>e</w:t>
      </w:r>
      <w:r>
        <w:rPr>
          <w:color w:val="764A33"/>
          <w:spacing w:val="-9"/>
          <w:w w:val="116"/>
          <w:sz w:val="26"/>
          <w:szCs w:val="26"/>
        </w:rPr>
        <w:t>d</w:t>
      </w:r>
      <w:r>
        <w:rPr>
          <w:color w:val="764A33"/>
          <w:w w:val="116"/>
          <w:sz w:val="26"/>
          <w:szCs w:val="26"/>
        </w:rPr>
        <w:t>e</w:t>
      </w:r>
      <w:r>
        <w:rPr>
          <w:color w:val="764A33"/>
          <w:spacing w:val="-3"/>
          <w:w w:val="116"/>
          <w:sz w:val="26"/>
          <w:szCs w:val="26"/>
        </w:rPr>
        <w:t xml:space="preserve"> </w:t>
      </w:r>
      <w:r>
        <w:rPr>
          <w:color w:val="764A33"/>
          <w:spacing w:val="-9"/>
          <w:w w:val="116"/>
          <w:sz w:val="26"/>
          <w:szCs w:val="26"/>
        </w:rPr>
        <w:t>h</w:t>
      </w:r>
      <w:r>
        <w:rPr>
          <w:color w:val="764A33"/>
          <w:spacing w:val="-19"/>
          <w:w w:val="116"/>
          <w:sz w:val="26"/>
          <w:szCs w:val="26"/>
        </w:rPr>
        <w:t>a</w:t>
      </w:r>
      <w:r>
        <w:rPr>
          <w:color w:val="764A33"/>
          <w:spacing w:val="-9"/>
          <w:w w:val="116"/>
          <w:sz w:val="26"/>
          <w:szCs w:val="26"/>
        </w:rPr>
        <w:t>bla</w:t>
      </w:r>
      <w:r>
        <w:rPr>
          <w:color w:val="764A33"/>
          <w:w w:val="116"/>
          <w:sz w:val="26"/>
          <w:szCs w:val="26"/>
        </w:rPr>
        <w:t>r</w:t>
      </w:r>
      <w:r>
        <w:rPr>
          <w:color w:val="764A33"/>
          <w:spacing w:val="28"/>
          <w:w w:val="116"/>
          <w:sz w:val="26"/>
          <w:szCs w:val="26"/>
        </w:rPr>
        <w:t xml:space="preserve"> </w:t>
      </w:r>
      <w:r>
        <w:rPr>
          <w:color w:val="764A33"/>
          <w:sz w:val="26"/>
          <w:szCs w:val="26"/>
        </w:rPr>
        <w:t>o</w:t>
      </w:r>
      <w:r>
        <w:rPr>
          <w:color w:val="764A33"/>
          <w:spacing w:val="19"/>
          <w:sz w:val="26"/>
          <w:szCs w:val="26"/>
        </w:rPr>
        <w:t xml:space="preserve"> </w:t>
      </w:r>
      <w:r>
        <w:rPr>
          <w:color w:val="764A33"/>
          <w:spacing w:val="-5"/>
          <w:w w:val="109"/>
          <w:sz w:val="26"/>
          <w:szCs w:val="26"/>
        </w:rPr>
        <w:t>c</w:t>
      </w:r>
      <w:r>
        <w:rPr>
          <w:color w:val="764A33"/>
          <w:spacing w:val="-8"/>
          <w:w w:val="108"/>
          <w:sz w:val="26"/>
          <w:szCs w:val="26"/>
        </w:rPr>
        <w:t>o</w:t>
      </w:r>
      <w:r>
        <w:rPr>
          <w:color w:val="764A33"/>
          <w:spacing w:val="-19"/>
          <w:w w:val="108"/>
          <w:sz w:val="26"/>
          <w:szCs w:val="26"/>
        </w:rPr>
        <w:t>m</w:t>
      </w:r>
      <w:r>
        <w:rPr>
          <w:color w:val="764A33"/>
          <w:spacing w:val="-8"/>
          <w:w w:val="112"/>
          <w:sz w:val="26"/>
          <w:szCs w:val="26"/>
        </w:rPr>
        <w:t>uni</w:t>
      </w:r>
      <w:r>
        <w:rPr>
          <w:color w:val="764A33"/>
          <w:spacing w:val="-5"/>
          <w:w w:val="112"/>
          <w:sz w:val="26"/>
          <w:szCs w:val="26"/>
        </w:rPr>
        <w:t>c</w:t>
      </w:r>
      <w:r>
        <w:rPr>
          <w:color w:val="764A33"/>
          <w:spacing w:val="-8"/>
          <w:w w:val="127"/>
          <w:sz w:val="26"/>
          <w:szCs w:val="26"/>
        </w:rPr>
        <w:t>a</w:t>
      </w:r>
      <w:r>
        <w:rPr>
          <w:color w:val="764A33"/>
          <w:spacing w:val="-14"/>
          <w:w w:val="127"/>
          <w:sz w:val="26"/>
          <w:szCs w:val="26"/>
        </w:rPr>
        <w:t>r</w:t>
      </w:r>
      <w:r>
        <w:rPr>
          <w:color w:val="764A33"/>
          <w:spacing w:val="-2"/>
          <w:w w:val="98"/>
          <w:sz w:val="26"/>
          <w:szCs w:val="26"/>
        </w:rPr>
        <w:t>s</w:t>
      </w:r>
      <w:r>
        <w:rPr>
          <w:color w:val="764A33"/>
          <w:spacing w:val="-8"/>
          <w:w w:val="97"/>
          <w:sz w:val="26"/>
          <w:szCs w:val="26"/>
        </w:rPr>
        <w:t>e.</w:t>
      </w:r>
    </w:p>
    <w:p w:rsidR="00D85C73" w:rsidRDefault="00A5133C">
      <w:pPr>
        <w:spacing w:line="100" w:lineRule="exact"/>
        <w:rPr>
          <w:sz w:val="10"/>
          <w:szCs w:val="10"/>
        </w:rPr>
      </w:pPr>
      <w:r>
        <w:br w:type="column"/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2" w:space="720" w:equalWidth="0">
            <w:col w:w="9132" w:space="1206"/>
            <w:col w:w="482"/>
          </w:cols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sz w:val="30"/>
          <w:szCs w:val="30"/>
        </w:rPr>
        <w:t>32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861" style="position:absolute;margin-left:0;margin-top:465.55pt;width:630pt;height:344.45pt;z-index:-19659;mso-position-horizontal-relative:page;mso-position-vertical-relative:page" coordorigin=",9311" coordsize="12600,6889">
            <v:shape id="_x0000_s1884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883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882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881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880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879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878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877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876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875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874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873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872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871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870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869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868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867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866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865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864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1863" style="position:absolute;left:4888;top:10464;width:6270;height:3456" coordorigin="4888,10464" coordsize="6270,3456" path="m11158,13920r-6270,l4888,10464r6270,l11158,13920xe" filled="f" strokecolor="#2a5f92" strokeweight="1pt">
              <v:path arrowok="t"/>
            </v:shape>
            <v:shape id="_x0000_s1862" style="position:absolute;left:4687;top:10302;width:465;height:465" coordorigin="4687,10302" coordsize="465,465" path="m5015,10302r-192,l4687,10438r,193l4823,10767r192,l5152,10631r,-193l5015,10302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importante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diferenciar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debilidad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quienes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debilidad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utilizan aparatos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requerimiento especial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escuchar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perfectamente,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 ayudan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incrementar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porcen</w:t>
      </w:r>
      <w:r>
        <w:rPr>
          <w:rFonts w:ascii="Arial" w:eastAsia="Arial" w:hAnsi="Arial" w:cs="Arial"/>
          <w:color w:val="363435"/>
          <w:sz w:val="28"/>
          <w:szCs w:val="28"/>
        </w:rPr>
        <w:t>- taje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distinguir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sonidos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oír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ruidos,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limitantes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padecimientos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dañaron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sentido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oído.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desarrollan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sentido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oído y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tacto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orientarse, mientras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orien- tan con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sentido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percepción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distinto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convencionales,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aprender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identificar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objetos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nombre,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 forma </w:t>
      </w:r>
      <w:r>
        <w:rPr>
          <w:rFonts w:ascii="Arial" w:eastAsia="Arial" w:hAnsi="Arial" w:cs="Arial"/>
          <w:color w:val="363435"/>
          <w:sz w:val="28"/>
          <w:szCs w:val="28"/>
        </w:rPr>
        <w:t>desarrollar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memoria y conocer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entorno.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Existen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prelocutivas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nunca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fueron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oyentes)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postlocu</w:t>
      </w:r>
      <w:r>
        <w:rPr>
          <w:rFonts w:ascii="Arial" w:eastAsia="Arial" w:hAnsi="Arial" w:cs="Arial"/>
          <w:color w:val="363435"/>
          <w:sz w:val="28"/>
          <w:szCs w:val="28"/>
        </w:rPr>
        <w:t>- tivas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podían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oír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perdieron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audición).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prelocutivas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enfrentan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gran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reto, 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necesario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aprendan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z w:val="28"/>
          <w:szCs w:val="28"/>
        </w:rPr>
        <w:t>comunicarse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mediante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lengua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(su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materna)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después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aprendan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(segunda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lengua)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 sus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cuerdas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vocales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dañadas.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contiene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vocabulario </w:t>
      </w:r>
      <w:r>
        <w:rPr>
          <w:rFonts w:ascii="Arial" w:eastAsia="Arial" w:hAnsi="Arial" w:cs="Arial"/>
          <w:color w:val="363435"/>
          <w:sz w:val="28"/>
          <w:szCs w:val="28"/>
        </w:rPr>
        <w:t>básico,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complejo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comprendan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palabras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no tienen señas o representan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son físicas.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postlocutivas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auxiliadas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enfrentar las barreras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comunicación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aprendiendo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40" w:lineRule="exact"/>
        <w:rPr>
          <w:sz w:val="24"/>
          <w:szCs w:val="24"/>
        </w:rPr>
      </w:pPr>
    </w:p>
    <w:p w:rsidR="00D85C73" w:rsidRDefault="00A5133C">
      <w:pPr>
        <w:spacing w:before="13"/>
        <w:ind w:left="3990" w:right="99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Otr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color w:val="2A558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problemátic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color w:val="2A558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e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s </w:t>
      </w:r>
      <w:r>
        <w:rPr>
          <w:rFonts w:ascii="Arial" w:eastAsia="Arial" w:hAnsi="Arial" w:cs="Arial"/>
          <w:b/>
          <w:color w:val="2A558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qu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color w:val="2A558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aunqu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color w:val="2A558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entr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color w:val="2A558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el</w:t>
      </w:r>
    </w:p>
    <w:p w:rsidR="00D85C73" w:rsidRDefault="00A5133C">
      <w:pPr>
        <w:spacing w:before="14" w:line="250" w:lineRule="auto"/>
        <w:ind w:left="3990" w:right="98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40.0</w:t>
      </w:r>
      <w:r>
        <w:rPr>
          <w:rFonts w:ascii="Arial" w:eastAsia="Arial" w:hAnsi="Arial" w:cs="Arial"/>
          <w:b/>
          <w:color w:val="2A5580"/>
          <w:sz w:val="28"/>
          <w:szCs w:val="28"/>
        </w:rPr>
        <w:t>%</w:t>
      </w:r>
      <w:r>
        <w:rPr>
          <w:rFonts w:ascii="Arial" w:eastAsia="Arial" w:hAnsi="Arial" w:cs="Arial"/>
          <w:b/>
          <w:color w:val="2A558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z w:val="28"/>
          <w:szCs w:val="28"/>
        </w:rPr>
        <w:t>y</w:t>
      </w:r>
      <w:r>
        <w:rPr>
          <w:rFonts w:ascii="Arial" w:eastAsia="Arial" w:hAnsi="Arial" w:cs="Arial"/>
          <w:b/>
          <w:color w:val="2A558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60.0</w:t>
      </w:r>
      <w:r>
        <w:rPr>
          <w:rFonts w:ascii="Arial" w:eastAsia="Arial" w:hAnsi="Arial" w:cs="Arial"/>
          <w:b/>
          <w:color w:val="2A5580"/>
          <w:sz w:val="28"/>
          <w:szCs w:val="28"/>
        </w:rPr>
        <w:t>%</w:t>
      </w:r>
      <w:r>
        <w:rPr>
          <w:rFonts w:ascii="Arial" w:eastAsia="Arial" w:hAnsi="Arial" w:cs="Arial"/>
          <w:b/>
          <w:color w:val="2A558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d</w:t>
      </w:r>
      <w:r>
        <w:rPr>
          <w:rFonts w:ascii="Arial" w:eastAsia="Arial" w:hAnsi="Arial" w:cs="Arial"/>
          <w:b/>
          <w:color w:val="2A5580"/>
          <w:sz w:val="28"/>
          <w:szCs w:val="28"/>
        </w:rPr>
        <w:t>e</w:t>
      </w:r>
      <w:r>
        <w:rPr>
          <w:rFonts w:ascii="Arial" w:eastAsia="Arial" w:hAnsi="Arial" w:cs="Arial"/>
          <w:b/>
          <w:color w:val="2A558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la</w:t>
      </w:r>
      <w:r>
        <w:rPr>
          <w:rFonts w:ascii="Arial" w:eastAsia="Arial" w:hAnsi="Arial" w:cs="Arial"/>
          <w:b/>
          <w:color w:val="2A5580"/>
          <w:sz w:val="28"/>
          <w:szCs w:val="28"/>
        </w:rPr>
        <w:t>s</w:t>
      </w:r>
      <w:r>
        <w:rPr>
          <w:rFonts w:ascii="Arial" w:eastAsia="Arial" w:hAnsi="Arial" w:cs="Arial"/>
          <w:b/>
          <w:color w:val="2A558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persona</w:t>
      </w:r>
      <w:r>
        <w:rPr>
          <w:rFonts w:ascii="Arial" w:eastAsia="Arial" w:hAnsi="Arial" w:cs="Arial"/>
          <w:b/>
          <w:color w:val="2A5580"/>
          <w:sz w:val="28"/>
          <w:szCs w:val="28"/>
        </w:rPr>
        <w:t>s</w:t>
      </w:r>
      <w:r>
        <w:rPr>
          <w:rFonts w:ascii="Arial" w:eastAsia="Arial" w:hAnsi="Arial" w:cs="Arial"/>
          <w:b/>
          <w:color w:val="2A558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co</w:t>
      </w:r>
      <w:r>
        <w:rPr>
          <w:rFonts w:ascii="Arial" w:eastAsia="Arial" w:hAnsi="Arial" w:cs="Arial"/>
          <w:b/>
          <w:color w:val="2A5580"/>
          <w:sz w:val="28"/>
          <w:szCs w:val="28"/>
        </w:rPr>
        <w:t>n</w:t>
      </w:r>
      <w:r>
        <w:rPr>
          <w:rFonts w:ascii="Arial" w:eastAsia="Arial" w:hAnsi="Arial" w:cs="Arial"/>
          <w:b/>
          <w:color w:val="2A558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discapaci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-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da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auditiv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sab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lee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r y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escribi</w:t>
      </w:r>
      <w:r>
        <w:rPr>
          <w:rFonts w:ascii="Arial" w:eastAsia="Arial" w:hAnsi="Arial" w:cs="Arial"/>
          <w:b/>
          <w:color w:val="2A5580"/>
          <w:spacing w:val="-23"/>
          <w:sz w:val="28"/>
          <w:szCs w:val="28"/>
        </w:rPr>
        <w:t>r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s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u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nive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l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de escritur</w:t>
      </w:r>
      <w:r>
        <w:rPr>
          <w:rFonts w:ascii="Arial" w:eastAsia="Arial" w:hAnsi="Arial" w:cs="Arial"/>
          <w:b/>
          <w:color w:val="2A5580"/>
          <w:sz w:val="28"/>
          <w:szCs w:val="28"/>
        </w:rPr>
        <w:t>a</w:t>
      </w:r>
      <w:r>
        <w:rPr>
          <w:rFonts w:ascii="Arial" w:eastAsia="Arial" w:hAnsi="Arial" w:cs="Arial"/>
          <w:b/>
          <w:color w:val="2A558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e</w:t>
      </w:r>
      <w:r>
        <w:rPr>
          <w:rFonts w:ascii="Arial" w:eastAsia="Arial" w:hAnsi="Arial" w:cs="Arial"/>
          <w:b/>
          <w:color w:val="2A5580"/>
          <w:sz w:val="28"/>
          <w:szCs w:val="28"/>
        </w:rPr>
        <w:t>s</w:t>
      </w:r>
      <w:r>
        <w:rPr>
          <w:rFonts w:ascii="Arial" w:eastAsia="Arial" w:hAnsi="Arial" w:cs="Arial"/>
          <w:b/>
          <w:color w:val="2A558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inferio</w:t>
      </w:r>
      <w:r>
        <w:rPr>
          <w:rFonts w:ascii="Arial" w:eastAsia="Arial" w:hAnsi="Arial" w:cs="Arial"/>
          <w:b/>
          <w:color w:val="2A5580"/>
          <w:sz w:val="28"/>
          <w:szCs w:val="28"/>
        </w:rPr>
        <w:t>r</w:t>
      </w:r>
      <w:r>
        <w:rPr>
          <w:rFonts w:ascii="Arial" w:eastAsia="Arial" w:hAnsi="Arial" w:cs="Arial"/>
          <w:b/>
          <w:color w:val="2A558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color w:val="2A5580"/>
          <w:sz w:val="28"/>
          <w:szCs w:val="28"/>
        </w:rPr>
        <w:t>l</w:t>
      </w:r>
      <w:r>
        <w:rPr>
          <w:rFonts w:ascii="Arial" w:eastAsia="Arial" w:hAnsi="Arial" w:cs="Arial"/>
          <w:b/>
          <w:color w:val="2A558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d</w:t>
      </w:r>
      <w:r>
        <w:rPr>
          <w:rFonts w:ascii="Arial" w:eastAsia="Arial" w:hAnsi="Arial" w:cs="Arial"/>
          <w:b/>
          <w:color w:val="2A5580"/>
          <w:sz w:val="28"/>
          <w:szCs w:val="28"/>
        </w:rPr>
        <w:t>e</w:t>
      </w:r>
      <w:r>
        <w:rPr>
          <w:rFonts w:ascii="Arial" w:eastAsia="Arial" w:hAnsi="Arial" w:cs="Arial"/>
          <w:b/>
          <w:color w:val="2A558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la</w:t>
      </w:r>
      <w:r>
        <w:rPr>
          <w:rFonts w:ascii="Arial" w:eastAsia="Arial" w:hAnsi="Arial" w:cs="Arial"/>
          <w:b/>
          <w:color w:val="2A5580"/>
          <w:sz w:val="28"/>
          <w:szCs w:val="28"/>
        </w:rPr>
        <w:t>s</w:t>
      </w:r>
      <w:r>
        <w:rPr>
          <w:rFonts w:ascii="Arial" w:eastAsia="Arial" w:hAnsi="Arial" w:cs="Arial"/>
          <w:b/>
          <w:color w:val="2A558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persona</w:t>
      </w:r>
      <w:r>
        <w:rPr>
          <w:rFonts w:ascii="Arial" w:eastAsia="Arial" w:hAnsi="Arial" w:cs="Arial"/>
          <w:b/>
          <w:color w:val="2A5580"/>
          <w:sz w:val="28"/>
          <w:szCs w:val="28"/>
        </w:rPr>
        <w:t>s</w:t>
      </w:r>
      <w:r>
        <w:rPr>
          <w:rFonts w:ascii="Arial" w:eastAsia="Arial" w:hAnsi="Arial" w:cs="Arial"/>
          <w:b/>
          <w:color w:val="2A558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oyentes porqu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s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le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s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pued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enseña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r a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hacerlo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pero aú</w:t>
      </w:r>
      <w:r>
        <w:rPr>
          <w:rFonts w:ascii="Arial" w:eastAsia="Arial" w:hAnsi="Arial" w:cs="Arial"/>
          <w:b/>
          <w:color w:val="2A5580"/>
          <w:sz w:val="28"/>
          <w:szCs w:val="28"/>
        </w:rPr>
        <w:t>n</w:t>
      </w:r>
      <w:r>
        <w:rPr>
          <w:rFonts w:ascii="Arial" w:eastAsia="Arial" w:hAnsi="Arial" w:cs="Arial"/>
          <w:b/>
          <w:color w:val="2A558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n</w:t>
      </w:r>
      <w:r>
        <w:rPr>
          <w:rFonts w:ascii="Arial" w:eastAsia="Arial" w:hAnsi="Arial" w:cs="Arial"/>
          <w:b/>
          <w:color w:val="2A5580"/>
          <w:sz w:val="28"/>
          <w:szCs w:val="28"/>
        </w:rPr>
        <w:t>o</w:t>
      </w:r>
      <w:r>
        <w:rPr>
          <w:rFonts w:ascii="Arial" w:eastAsia="Arial" w:hAnsi="Arial" w:cs="Arial"/>
          <w:b/>
          <w:color w:val="2A5580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existe</w:t>
      </w:r>
      <w:r>
        <w:rPr>
          <w:rFonts w:ascii="Arial" w:eastAsia="Arial" w:hAnsi="Arial" w:cs="Arial"/>
          <w:b/>
          <w:color w:val="2A5580"/>
          <w:sz w:val="28"/>
          <w:szCs w:val="28"/>
        </w:rPr>
        <w:t>n</w:t>
      </w:r>
      <w:r>
        <w:rPr>
          <w:rFonts w:ascii="Arial" w:eastAsia="Arial" w:hAnsi="Arial" w:cs="Arial"/>
          <w:b/>
          <w:color w:val="2A558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sistema</w:t>
      </w:r>
      <w:r>
        <w:rPr>
          <w:rFonts w:ascii="Arial" w:eastAsia="Arial" w:hAnsi="Arial" w:cs="Arial"/>
          <w:b/>
          <w:color w:val="2A5580"/>
          <w:sz w:val="28"/>
          <w:szCs w:val="28"/>
        </w:rPr>
        <w:t>s</w:t>
      </w:r>
      <w:r>
        <w:rPr>
          <w:rFonts w:ascii="Arial" w:eastAsia="Arial" w:hAnsi="Arial" w:cs="Arial"/>
          <w:b/>
          <w:color w:val="2A558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totalment</w:t>
      </w:r>
      <w:r>
        <w:rPr>
          <w:rFonts w:ascii="Arial" w:eastAsia="Arial" w:hAnsi="Arial" w:cs="Arial"/>
          <w:b/>
          <w:color w:val="2A5580"/>
          <w:sz w:val="28"/>
          <w:szCs w:val="28"/>
        </w:rPr>
        <w:t>e</w:t>
      </w:r>
      <w:r>
        <w:rPr>
          <w:rFonts w:ascii="Arial" w:eastAsia="Arial" w:hAnsi="Arial" w:cs="Arial"/>
          <w:b/>
          <w:color w:val="2A558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 xml:space="preserve">adaptados 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su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s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necesidades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po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r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l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o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qu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s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e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requieren técnica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s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distinta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s a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la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s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de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l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sistem</w:t>
      </w:r>
      <w:r>
        <w:rPr>
          <w:rFonts w:ascii="Arial" w:eastAsia="Arial" w:hAnsi="Arial" w:cs="Arial"/>
          <w:b/>
          <w:color w:val="2A5580"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color w:val="2A5580"/>
          <w:spacing w:val="-8"/>
          <w:sz w:val="28"/>
          <w:szCs w:val="28"/>
        </w:rPr>
        <w:t>educativo tradicional.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6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114"/>
        <w:jc w:val="right"/>
        <w:rPr>
          <w:sz w:val="30"/>
          <w:szCs w:val="30"/>
        </w:rPr>
        <w:sectPr w:rsidR="00D85C73">
          <w:headerReference w:type="default" r:id="rId243"/>
          <w:footerReference w:type="default" r:id="rId244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33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839" style="position:absolute;margin-left:0;margin-top:465.55pt;width:630pt;height:344.45pt;z-index:-19658;mso-position-horizontal-relative:page;mso-position-vertical-relative:page" coordorigin=",9311" coordsize="12600,6889">
            <v:shape id="_x0000_s1860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859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858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857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856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855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854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853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852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851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850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849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848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847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846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845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844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843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842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841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840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clasificadas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erróneamen- te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sordomudas,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confundir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sordera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desarrollo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lenguaje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sentado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hablar.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requieren </w:t>
      </w:r>
      <w:r>
        <w:rPr>
          <w:rFonts w:ascii="Arial" w:eastAsia="Arial" w:hAnsi="Arial" w:cs="Arial"/>
          <w:color w:val="363435"/>
          <w:sz w:val="28"/>
          <w:szCs w:val="28"/>
        </w:rPr>
        <w:t>terapia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capaces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articular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comprender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palabras.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obstante,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todas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les brindan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terapias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aprendan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hacerlo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se les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adaptación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enseñarles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únicamente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señas, descartando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importancia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comunicación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verbal.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impedi</w:t>
      </w:r>
      <w:r>
        <w:rPr>
          <w:rFonts w:ascii="Arial" w:eastAsia="Arial" w:hAnsi="Arial" w:cs="Arial"/>
          <w:color w:val="363435"/>
          <w:sz w:val="28"/>
          <w:szCs w:val="28"/>
        </w:rPr>
        <w:t>- mentos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desplazarse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ellas, excepto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comunicación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fami- lia,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aprender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interactuar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ellas. Las adaptaciones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las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recurrir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el uso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espejos,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timbres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botones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emitan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luz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abrir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cerrar puertas,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lámpa</w:t>
      </w:r>
      <w:r>
        <w:rPr>
          <w:rFonts w:ascii="Arial" w:eastAsia="Arial" w:hAnsi="Arial" w:cs="Arial"/>
          <w:color w:val="363435"/>
          <w:sz w:val="28"/>
          <w:szCs w:val="28"/>
        </w:rPr>
        <w:t>- ras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celulares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linterna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vibrador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llamar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aten- ción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alertar, especialmente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casos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emergencia.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Dependiendo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edad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 nivel socioeconómico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estas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utilizar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que,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bien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cierto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comunicación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impedi</w:t>
      </w:r>
      <w:r>
        <w:rPr>
          <w:rFonts w:ascii="Arial" w:eastAsia="Arial" w:hAnsi="Arial" w:cs="Arial"/>
          <w:color w:val="363435"/>
          <w:sz w:val="28"/>
          <w:szCs w:val="28"/>
        </w:rPr>
        <w:t>- mento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desenvolverse en cualquier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ámbito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vida,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señas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desconocida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mayoría de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población,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interacción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oyentes.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cuestiones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segu</w:t>
      </w:r>
      <w:r>
        <w:rPr>
          <w:rFonts w:ascii="Arial" w:eastAsia="Arial" w:hAnsi="Arial" w:cs="Arial"/>
          <w:color w:val="363435"/>
          <w:sz w:val="28"/>
          <w:szCs w:val="28"/>
        </w:rPr>
        <w:t>- ridad,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género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edad,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transitan en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acompañadas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>alguien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utilizan un automóvil particular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ir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lugar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otro.</w:t>
      </w:r>
    </w:p>
    <w:p w:rsidR="00D85C73" w:rsidRDefault="00D85C73">
      <w:pPr>
        <w:spacing w:before="4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3700" w:right="30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 cuanto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problemas </w:t>
      </w:r>
      <w:r>
        <w:rPr>
          <w:rFonts w:ascii="Arial" w:eastAsia="Arial" w:hAnsi="Arial" w:cs="Arial"/>
          <w:color w:val="363435"/>
          <w:sz w:val="28"/>
          <w:szCs w:val="28"/>
        </w:rPr>
        <w:t>para entrar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salir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 sí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 ubicar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llegar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letreros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saber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leerlos) 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 los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oriente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presenciar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apreciar </w:t>
      </w:r>
      <w:r>
        <w:rPr>
          <w:rFonts w:ascii="Arial" w:eastAsia="Arial" w:hAnsi="Arial" w:cs="Arial"/>
          <w:color w:val="363435"/>
          <w:sz w:val="28"/>
          <w:szCs w:val="28"/>
        </w:rPr>
        <w:t>espectáculos,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películas, conciertos,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exhibiciones, </w:t>
      </w:r>
      <w:r>
        <w:rPr>
          <w:rFonts w:ascii="Arial" w:eastAsia="Arial" w:hAnsi="Arial" w:cs="Arial"/>
          <w:color w:val="363435"/>
          <w:sz w:val="28"/>
          <w:szCs w:val="28"/>
        </w:rPr>
        <w:t>obras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teatro, entre otros; solamente 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publicidad  gubernamental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subtítulos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</w:t>
      </w:r>
      <w:r>
        <w:rPr>
          <w:rFonts w:ascii="Arial" w:eastAsia="Arial" w:hAnsi="Arial" w:cs="Arial"/>
          <w:color w:val="363435"/>
          <w:sz w:val="28"/>
          <w:szCs w:val="28"/>
        </w:rPr>
        <w:t>intérprete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beneficia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tomando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no conoce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no sabe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leer ni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escribir.</w:t>
      </w:r>
    </w:p>
    <w:p w:rsidR="00D85C73" w:rsidRDefault="00D85C73">
      <w:pPr>
        <w:spacing w:before="10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9"/>
        <w:jc w:val="right"/>
        <w:rPr>
          <w:sz w:val="30"/>
          <w:szCs w:val="30"/>
        </w:rPr>
        <w:sectPr w:rsidR="00D85C73">
          <w:headerReference w:type="default" r:id="rId245"/>
          <w:footerReference w:type="default" r:id="rId246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2"/>
          <w:sz w:val="30"/>
          <w:szCs w:val="30"/>
        </w:rPr>
        <w:t>34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817" style="position:absolute;margin-left:0;margin-top:465.55pt;width:630pt;height:344.45pt;z-index:-19657;mso-position-horizontal-relative:page;mso-position-vertical-relative:page" coordorigin=",9311" coordsize="12600,6889">
            <v:shape id="_x0000_s1838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837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836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835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834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833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832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831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830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829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828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827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826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825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824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823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822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821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820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819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818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accesibilidad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esca</w:t>
      </w:r>
      <w:r>
        <w:rPr>
          <w:rFonts w:ascii="Arial" w:eastAsia="Arial" w:hAnsi="Arial" w:cs="Arial"/>
          <w:color w:val="363435"/>
          <w:sz w:val="28"/>
          <w:szCs w:val="28"/>
        </w:rPr>
        <w:t>- sez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intérpretes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 a esta población,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especial</w:t>
      </w:r>
      <w:r>
        <w:rPr>
          <w:rFonts w:ascii="Arial" w:eastAsia="Arial" w:hAnsi="Arial" w:cs="Arial"/>
          <w:color w:val="363435"/>
          <w:sz w:val="28"/>
          <w:szCs w:val="28"/>
        </w:rPr>
        <w:t>- mente en edificios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gubernamentales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trámites,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hospi</w:t>
      </w:r>
      <w:r>
        <w:rPr>
          <w:rFonts w:ascii="Arial" w:eastAsia="Arial" w:hAnsi="Arial" w:cs="Arial"/>
          <w:color w:val="363435"/>
          <w:sz w:val="28"/>
          <w:szCs w:val="28"/>
        </w:rPr>
        <w:t>- tales y centros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salud.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deben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ir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acompaña</w:t>
      </w:r>
      <w:r>
        <w:rPr>
          <w:rFonts w:ascii="Arial" w:eastAsia="Arial" w:hAnsi="Arial" w:cs="Arial"/>
          <w:color w:val="363435"/>
          <w:sz w:val="28"/>
          <w:szCs w:val="28"/>
        </w:rPr>
        <w:t>- das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actúan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intérpretes,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independientemente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cono</w:t>
      </w:r>
      <w:r>
        <w:rPr>
          <w:rFonts w:ascii="Arial" w:eastAsia="Arial" w:hAnsi="Arial" w:cs="Arial"/>
          <w:color w:val="363435"/>
          <w:sz w:val="28"/>
          <w:szCs w:val="28"/>
        </w:rPr>
        <w:t>- cen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no la 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señas.</w:t>
      </w: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ind w:left="415" w:right="2591"/>
        <w:jc w:val="both"/>
        <w:rPr>
          <w:sz w:val="30"/>
          <w:szCs w:val="30"/>
        </w:rPr>
      </w:pPr>
      <w:r>
        <w:rPr>
          <w:color w:val="764A33"/>
          <w:spacing w:val="-11"/>
          <w:w w:val="117"/>
          <w:sz w:val="30"/>
          <w:szCs w:val="30"/>
        </w:rPr>
        <w:t>P</w:t>
      </w:r>
      <w:r>
        <w:rPr>
          <w:color w:val="764A33"/>
          <w:spacing w:val="-22"/>
          <w:w w:val="117"/>
          <w:sz w:val="30"/>
          <w:szCs w:val="30"/>
        </w:rPr>
        <w:t>r</w:t>
      </w:r>
      <w:r>
        <w:rPr>
          <w:color w:val="764A33"/>
          <w:spacing w:val="-11"/>
          <w:w w:val="117"/>
          <w:sz w:val="30"/>
          <w:szCs w:val="30"/>
        </w:rPr>
        <w:t>oblemáti</w:t>
      </w:r>
      <w:r>
        <w:rPr>
          <w:color w:val="764A33"/>
          <w:spacing w:val="-7"/>
          <w:w w:val="117"/>
          <w:sz w:val="30"/>
          <w:szCs w:val="30"/>
        </w:rPr>
        <w:t>c</w:t>
      </w:r>
      <w:r>
        <w:rPr>
          <w:color w:val="764A33"/>
          <w:w w:val="117"/>
          <w:sz w:val="30"/>
          <w:szCs w:val="30"/>
        </w:rPr>
        <w:t>a</w:t>
      </w:r>
      <w:r>
        <w:rPr>
          <w:color w:val="764A33"/>
          <w:spacing w:val="-35"/>
          <w:w w:val="117"/>
          <w:sz w:val="30"/>
          <w:szCs w:val="30"/>
        </w:rPr>
        <w:t xml:space="preserve"> </w:t>
      </w:r>
      <w:r>
        <w:rPr>
          <w:color w:val="764A33"/>
          <w:spacing w:val="-3"/>
          <w:w w:val="117"/>
          <w:sz w:val="30"/>
          <w:szCs w:val="30"/>
        </w:rPr>
        <w:t>p</w:t>
      </w:r>
      <w:r>
        <w:rPr>
          <w:color w:val="764A33"/>
          <w:spacing w:val="-11"/>
          <w:w w:val="117"/>
          <w:sz w:val="30"/>
          <w:szCs w:val="30"/>
        </w:rPr>
        <w:t>a</w:t>
      </w:r>
      <w:r>
        <w:rPr>
          <w:color w:val="764A33"/>
          <w:spacing w:val="-22"/>
          <w:w w:val="117"/>
          <w:sz w:val="30"/>
          <w:szCs w:val="30"/>
        </w:rPr>
        <w:t>r</w:t>
      </w:r>
      <w:r>
        <w:rPr>
          <w:color w:val="764A33"/>
          <w:w w:val="117"/>
          <w:sz w:val="30"/>
          <w:szCs w:val="30"/>
        </w:rPr>
        <w:t>a</w:t>
      </w:r>
      <w:r>
        <w:rPr>
          <w:color w:val="764A33"/>
          <w:spacing w:val="31"/>
          <w:w w:val="11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8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9"/>
          <w:w w:val="113"/>
          <w:sz w:val="30"/>
          <w:szCs w:val="30"/>
        </w:rPr>
        <w:t>intel</w:t>
      </w:r>
      <w:r>
        <w:rPr>
          <w:color w:val="764A33"/>
          <w:spacing w:val="-6"/>
          <w:w w:val="113"/>
          <w:sz w:val="30"/>
          <w:szCs w:val="30"/>
        </w:rPr>
        <w:t>e</w:t>
      </w:r>
      <w:r>
        <w:rPr>
          <w:color w:val="764A33"/>
          <w:spacing w:val="-9"/>
          <w:w w:val="114"/>
          <w:sz w:val="30"/>
          <w:szCs w:val="30"/>
        </w:rPr>
        <w:t>ctual</w:t>
      </w:r>
    </w:p>
    <w:p w:rsidR="00D85C73" w:rsidRDefault="00D85C73">
      <w:pPr>
        <w:spacing w:before="18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412" w:right="28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complejo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cuanto al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análisis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deducción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suele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existir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confusión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mental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significado,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contexto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implica</w:t>
      </w:r>
      <w:r>
        <w:rPr>
          <w:rFonts w:ascii="Arial" w:eastAsia="Arial" w:hAnsi="Arial" w:cs="Arial"/>
          <w:color w:val="363435"/>
          <w:sz w:val="28"/>
          <w:szCs w:val="28"/>
        </w:rPr>
        <w:t>- ciones.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Según la definición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expuesta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el estudio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“Diagnóstico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situa- ción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México”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publicado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Secretaría de Desarrollo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5"/>
          <w:sz w:val="28"/>
          <w:szCs w:val="28"/>
        </w:rPr>
        <w:t>(SEDESOL)</w:t>
      </w:r>
      <w:r>
        <w:rPr>
          <w:rFonts w:ascii="Arial" w:eastAsia="Arial" w:hAnsi="Arial" w:cs="Arial"/>
          <w:color w:val="363435"/>
          <w:spacing w:val="-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2016,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refiere a la limitación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poner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aprender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sencillas,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 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mental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refiere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limitación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funcionamiento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sis- tema neuronal.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12" w:right="28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acuerdo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dicho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bajacaliforniana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37.7% no 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aprender,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recordar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concentrarse,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mien- tras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24.0% padece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derivada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emociona</w:t>
      </w:r>
      <w:r>
        <w:rPr>
          <w:rFonts w:ascii="Arial" w:eastAsia="Arial" w:hAnsi="Arial" w:cs="Arial"/>
          <w:color w:val="363435"/>
          <w:sz w:val="28"/>
          <w:szCs w:val="28"/>
        </w:rPr>
        <w:t>- les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mentales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16.0%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comunicarse.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causas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</w:t>
      </w:r>
      <w:r>
        <w:rPr>
          <w:rFonts w:ascii="Arial" w:eastAsia="Arial" w:hAnsi="Arial" w:cs="Arial"/>
          <w:color w:val="363435"/>
          <w:sz w:val="28"/>
          <w:szCs w:val="28"/>
        </w:rPr>
        <w:t>- capacidad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diversas,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parálisis cerebral,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síndrome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Down y autismo.</w:t>
      </w: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before="13" w:line="250" w:lineRule="auto"/>
        <w:ind w:left="3700" w:right="22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Dependiendo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padecimiento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 gravedad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del </w:t>
      </w:r>
      <w:r>
        <w:rPr>
          <w:rFonts w:ascii="Arial" w:eastAsia="Arial" w:hAnsi="Arial" w:cs="Arial"/>
          <w:color w:val="363435"/>
          <w:sz w:val="28"/>
          <w:szCs w:val="28"/>
        </w:rPr>
        <w:t>mismo,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intelectual </w:t>
      </w:r>
      <w:r>
        <w:rPr>
          <w:rFonts w:ascii="Arial" w:eastAsia="Arial" w:hAnsi="Arial" w:cs="Arial"/>
          <w:color w:val="363435"/>
          <w:sz w:val="28"/>
          <w:szCs w:val="28"/>
        </w:rPr>
        <w:t>enfrentan barreras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desplazamiento,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comu</w:t>
      </w:r>
      <w:r>
        <w:rPr>
          <w:rFonts w:ascii="Arial" w:eastAsia="Arial" w:hAnsi="Arial" w:cs="Arial"/>
          <w:color w:val="363435"/>
          <w:sz w:val="28"/>
          <w:szCs w:val="28"/>
        </w:rPr>
        <w:t>- nicación  y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discriminación, 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debería </w:t>
      </w:r>
      <w:r>
        <w:rPr>
          <w:rFonts w:ascii="Arial" w:eastAsia="Arial" w:hAnsi="Arial" w:cs="Arial"/>
          <w:color w:val="363435"/>
          <w:sz w:val="28"/>
          <w:szCs w:val="28"/>
        </w:rPr>
        <w:t>analizar 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sz w:val="28"/>
          <w:szCs w:val="28"/>
        </w:rPr>
        <w:t>particular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deducir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cuáles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principales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problemáticas  dentro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casas </w:t>
      </w:r>
      <w:r>
        <w:rPr>
          <w:rFonts w:ascii="Arial" w:eastAsia="Arial" w:hAnsi="Arial" w:cs="Arial"/>
          <w:color w:val="363435"/>
          <w:sz w:val="28"/>
          <w:szCs w:val="28"/>
        </w:rPr>
        <w:t>habitación,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z w:val="28"/>
          <w:szCs w:val="28"/>
        </w:rPr>
        <w:t>públicos.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aumentan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cuando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  más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dependiente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alguien,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ya sea un familiar o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cuidador.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right="113"/>
        <w:jc w:val="right"/>
        <w:rPr>
          <w:sz w:val="30"/>
          <w:szCs w:val="30"/>
        </w:rPr>
        <w:sectPr w:rsidR="00D85C73">
          <w:headerReference w:type="default" r:id="rId247"/>
          <w:footerReference w:type="default" r:id="rId248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35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795" style="position:absolute;margin-left:0;margin-top:465.55pt;width:630pt;height:344.45pt;z-index:-19656;mso-position-horizontal-relative:page;mso-position-vertical-relative:page" coordorigin=",9311" coordsize="12600,6889">
            <v:shape id="_x0000_s1816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815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814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813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812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811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810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809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808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807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806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805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804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1803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802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801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800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799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798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797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796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“Diagnóstico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situación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México”,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intelectual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mental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tienen mayor rezago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educativo.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complejidad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padecimientos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derivados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misma aunados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barreras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discriminación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merman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inclusión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ámbito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educativo,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laboral.</w:t>
      </w:r>
    </w:p>
    <w:p w:rsidR="00D85C73" w:rsidRDefault="00D85C73">
      <w:pPr>
        <w:spacing w:before="4" w:line="220" w:lineRule="exact"/>
        <w:rPr>
          <w:sz w:val="22"/>
          <w:szCs w:val="22"/>
        </w:rPr>
      </w:pPr>
    </w:p>
    <w:p w:rsidR="00D85C73" w:rsidRDefault="00A5133C">
      <w:pPr>
        <w:ind w:left="415" w:right="5741"/>
        <w:jc w:val="both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lo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20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es</w:t>
      </w:r>
      <w:r>
        <w:rPr>
          <w:color w:val="764A33"/>
          <w:spacing w:val="-3"/>
          <w:sz w:val="30"/>
          <w:szCs w:val="30"/>
        </w:rPr>
        <w:t>p</w:t>
      </w:r>
      <w:r>
        <w:rPr>
          <w:color w:val="764A33"/>
          <w:spacing w:val="-9"/>
          <w:sz w:val="30"/>
          <w:szCs w:val="30"/>
        </w:rPr>
        <w:t>acio</w:t>
      </w:r>
      <w:r>
        <w:rPr>
          <w:color w:val="764A33"/>
          <w:sz w:val="30"/>
          <w:szCs w:val="30"/>
        </w:rPr>
        <w:t xml:space="preserve">s </w:t>
      </w:r>
      <w:r>
        <w:rPr>
          <w:color w:val="764A33"/>
          <w:spacing w:val="25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spacing w:val="-9"/>
          <w:w w:val="101"/>
          <w:sz w:val="30"/>
          <w:szCs w:val="30"/>
        </w:rPr>
        <w:t>os</w:t>
      </w:r>
    </w:p>
    <w:p w:rsidR="00D85C73" w:rsidRDefault="00D85C73">
      <w:pPr>
        <w:spacing w:before="18" w:line="220" w:lineRule="exact"/>
        <w:rPr>
          <w:sz w:val="22"/>
          <w:szCs w:val="22"/>
        </w:rPr>
      </w:pPr>
    </w:p>
    <w:p w:rsidR="00D85C73" w:rsidRDefault="00A5133C">
      <w:pPr>
        <w:spacing w:line="250" w:lineRule="auto"/>
        <w:ind w:left="444" w:right="25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término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comprende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muchos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aspectos,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importante </w:t>
      </w:r>
      <w:r>
        <w:rPr>
          <w:rFonts w:ascii="Arial" w:eastAsia="Arial" w:hAnsi="Arial" w:cs="Arial"/>
          <w:color w:val="363435"/>
          <w:sz w:val="28"/>
          <w:szCs w:val="28"/>
        </w:rPr>
        <w:t>es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 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universal, es decir,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fácil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sector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población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cuestiones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básicas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empatía, 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y, 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humanos. Al tratarse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 reglamentos, leyes y normati- vas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cuyo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objetivo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sea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posible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desenvolvimiento en diversos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entornos, 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tareas cotidianas,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mitir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esparcimiento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recreación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deriva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incluyente, </w:t>
      </w:r>
      <w:r>
        <w:rPr>
          <w:rFonts w:ascii="Arial" w:eastAsia="Arial" w:hAnsi="Arial" w:cs="Arial"/>
          <w:color w:val="363435"/>
          <w:sz w:val="28"/>
          <w:szCs w:val="28"/>
        </w:rPr>
        <w:t>consciente,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justa 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diversa.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95" w:right="261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 facilitar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entornos mencionados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 largo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deben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tomar en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factores: </w:t>
      </w:r>
      <w:r>
        <w:rPr>
          <w:rFonts w:ascii="Arial" w:eastAsia="Arial" w:hAnsi="Arial" w:cs="Arial"/>
          <w:color w:val="363435"/>
          <w:sz w:val="28"/>
          <w:szCs w:val="28"/>
        </w:rPr>
        <w:t>arquitectónicos,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humanos,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antropometría,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lineamientos,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reglamentos, normas,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leyes,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contexto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topografía,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construir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mejorar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incluyentes,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entendien</w:t>
      </w:r>
      <w:r>
        <w:rPr>
          <w:rFonts w:ascii="Arial" w:eastAsia="Arial" w:hAnsi="Arial" w:cs="Arial"/>
          <w:color w:val="363435"/>
          <w:sz w:val="28"/>
          <w:szCs w:val="28"/>
        </w:rPr>
        <w:t>- do 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diversidad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funcional, es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decir,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independientemente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tengan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no limitaciones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físicas, mentales o intelectuales,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uno 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permitir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libre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tránsito y permanencia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ellos.</w:t>
      </w:r>
    </w:p>
    <w:p w:rsidR="00D85C73" w:rsidRDefault="00D85C73">
      <w:pPr>
        <w:spacing w:before="7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754" w:right="25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embargo,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perci</w:t>
      </w:r>
      <w:r>
        <w:rPr>
          <w:rFonts w:ascii="Arial" w:eastAsia="Arial" w:hAnsi="Arial" w:cs="Arial"/>
          <w:color w:val="363435"/>
          <w:sz w:val="28"/>
          <w:szCs w:val="28"/>
        </w:rPr>
        <w:t>- be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importante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rezago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Tijua- na,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Tecate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Playas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Rosarito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compuestos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su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mayoría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cerros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cañones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des</w:t>
      </w:r>
      <w:r>
        <w:rPr>
          <w:rFonts w:ascii="Arial" w:eastAsia="Arial" w:hAnsi="Arial" w:cs="Arial"/>
          <w:color w:val="363435"/>
          <w:sz w:val="28"/>
          <w:szCs w:val="28"/>
        </w:rPr>
        <w:t>- plazamiento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 su parte,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relieve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Mexicali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plano,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obstante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altas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temperaturas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obstáculo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tránsi- to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población,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mientras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Ensenada es semiplano,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al </w:t>
      </w:r>
      <w:r>
        <w:rPr>
          <w:rFonts w:ascii="Arial" w:eastAsia="Arial" w:hAnsi="Arial" w:cs="Arial"/>
          <w:color w:val="363435"/>
          <w:sz w:val="28"/>
          <w:szCs w:val="28"/>
        </w:rPr>
        <w:t>ser un municipio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muy extenso las distancias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recorrer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son muy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largas.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00" w:lineRule="exact"/>
      </w:pPr>
    </w:p>
    <w:p w:rsidR="00D85C73" w:rsidRDefault="00A5133C">
      <w:pPr>
        <w:spacing w:line="340" w:lineRule="exact"/>
        <w:ind w:right="114"/>
        <w:jc w:val="right"/>
        <w:rPr>
          <w:sz w:val="30"/>
          <w:szCs w:val="30"/>
        </w:rPr>
        <w:sectPr w:rsidR="00D85C73">
          <w:headerReference w:type="default" r:id="rId249"/>
          <w:footerReference w:type="default" r:id="rId250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36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773" style="position:absolute;margin-left:0;margin-top:465.55pt;width:630pt;height:344.45pt;z-index:-19655;mso-position-horizontal-relative:page;mso-position-vertical-relative:page" coordorigin=",9311" coordsize="12600,6889">
            <v:shape id="_x0000_s1794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793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792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791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790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789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788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787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786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785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784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783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782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1781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780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779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778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777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776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775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774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Aunque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lineamientos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leyes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federal, estatal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municipal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buscan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regular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construcción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adecuación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accesibilidad  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respetados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>todos  los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constructores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debido 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principalmente 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cuestiones 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presupuestales, </w:t>
      </w: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falta </w:t>
      </w:r>
      <w:r>
        <w:rPr>
          <w:rFonts w:ascii="Arial" w:eastAsia="Arial" w:hAnsi="Arial" w:cs="Arial"/>
          <w:color w:val="363435"/>
          <w:sz w:val="28"/>
          <w:szCs w:val="28"/>
        </w:rPr>
        <w:t>vigilancia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autoridades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correspondientes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asegurar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construcciones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cumplen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requeri</w:t>
      </w:r>
      <w:r>
        <w:rPr>
          <w:rFonts w:ascii="Arial" w:eastAsia="Arial" w:hAnsi="Arial" w:cs="Arial"/>
          <w:color w:val="363435"/>
          <w:sz w:val="28"/>
          <w:szCs w:val="28"/>
        </w:rPr>
        <w:t>- mientos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necesarios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cuanto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ubicación,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cantidad,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materiales,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texturas,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dimen</w:t>
      </w:r>
      <w:r>
        <w:rPr>
          <w:rFonts w:ascii="Arial" w:eastAsia="Arial" w:hAnsi="Arial" w:cs="Arial"/>
          <w:color w:val="363435"/>
          <w:sz w:val="28"/>
          <w:szCs w:val="28"/>
        </w:rPr>
        <w:t>- siones y diversos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aspectos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arquitectónicos.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Constitución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Política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Mexicanos,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Declaración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Univer- sal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Derechos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Humanos, el Tratado Internacional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Derechos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 con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Reglamento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Municipal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algunos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múltiples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documentos  que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salvaguardar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derechos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accesibilidad.  No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obs</w:t>
      </w:r>
      <w:r>
        <w:rPr>
          <w:rFonts w:ascii="Arial" w:eastAsia="Arial" w:hAnsi="Arial" w:cs="Arial"/>
          <w:color w:val="363435"/>
          <w:sz w:val="28"/>
          <w:szCs w:val="28"/>
        </w:rPr>
        <w:t>- tante,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vigilancia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cumplimiento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 y un fortalecimiento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cultura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incrementar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empatía hacia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sector.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Uno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reglamentos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existentes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este objeto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las Normas Técnicas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Complementarias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Ley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Edificación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California,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especifican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espa</w:t>
      </w:r>
      <w:r>
        <w:rPr>
          <w:rFonts w:ascii="Arial" w:eastAsia="Arial" w:hAnsi="Arial" w:cs="Arial"/>
          <w:color w:val="363435"/>
          <w:sz w:val="28"/>
          <w:szCs w:val="28"/>
        </w:rPr>
        <w:t>- cios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permitir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accesibilidad.</w:t>
      </w:r>
    </w:p>
    <w:p w:rsidR="00D85C73" w:rsidRDefault="00D85C73">
      <w:pPr>
        <w:spacing w:before="12" w:line="260" w:lineRule="exact"/>
        <w:rPr>
          <w:sz w:val="26"/>
          <w:szCs w:val="26"/>
        </w:rPr>
      </w:pPr>
    </w:p>
    <w:p w:rsidR="00D85C73" w:rsidRDefault="00A5133C">
      <w:pPr>
        <w:spacing w:before="13" w:line="250" w:lineRule="auto"/>
        <w:ind w:left="3700" w:right="30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obstante,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puede  percibir 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claramente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todos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estándares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establecidos,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merma en gran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puedan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desenvolverse en lugares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banquetas, </w:t>
      </w:r>
      <w:r>
        <w:rPr>
          <w:rFonts w:ascii="Arial" w:eastAsia="Arial" w:hAnsi="Arial" w:cs="Arial"/>
          <w:color w:val="363435"/>
          <w:sz w:val="28"/>
          <w:szCs w:val="28"/>
        </w:rPr>
        <w:t>edificios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gobierno,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parques,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centros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comerciales,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etcétera.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700" w:right="30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 problemática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importante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la 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rampas </w:t>
      </w:r>
      <w:r>
        <w:rPr>
          <w:rFonts w:ascii="Arial" w:eastAsia="Arial" w:hAnsi="Arial" w:cs="Arial"/>
          <w:color w:val="363435"/>
          <w:sz w:val="28"/>
          <w:szCs w:val="28"/>
        </w:rPr>
        <w:t>en otros cuadros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ciudades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son los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prin</w:t>
      </w:r>
      <w:r>
        <w:rPr>
          <w:rFonts w:ascii="Arial" w:eastAsia="Arial" w:hAnsi="Arial" w:cs="Arial"/>
          <w:color w:val="363435"/>
          <w:sz w:val="28"/>
          <w:szCs w:val="28"/>
        </w:rPr>
        <w:t>- cipales,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escasez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cunetas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las vialidades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su profundidad, 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  cual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impide 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 paso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sillas 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ruedas.</w:t>
      </w:r>
    </w:p>
    <w:p w:rsidR="00D85C73" w:rsidRDefault="00D85C73">
      <w:pPr>
        <w:spacing w:before="6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1"/>
        <w:jc w:val="right"/>
        <w:rPr>
          <w:sz w:val="30"/>
          <w:szCs w:val="30"/>
        </w:rPr>
        <w:sectPr w:rsidR="00D85C73">
          <w:headerReference w:type="default" r:id="rId251"/>
          <w:footerReference w:type="default" r:id="rId252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1"/>
          <w:sz w:val="30"/>
          <w:szCs w:val="30"/>
        </w:rPr>
        <w:t>37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751" style="position:absolute;margin-left:0;margin-top:465.55pt;width:630pt;height:344.45pt;z-index:-19654;mso-position-horizontal-relative:page;mso-position-vertical-relative:page" coordorigin=",9311" coordsize="12600,6889">
            <v:shape id="_x0000_s1772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771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770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769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768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767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766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765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764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763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762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761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760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1759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758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757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756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755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754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753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752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Al ser un Estado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topografía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compuesta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gran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cerros,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cañones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una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cantidad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considerable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colonias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vialidades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aún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terracería,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hay 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sz w:val="28"/>
          <w:szCs w:val="28"/>
        </w:rPr>
        <w:t>estos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 una gran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cantidad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comercios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estableci</w:t>
      </w:r>
      <w:r>
        <w:rPr>
          <w:rFonts w:ascii="Arial" w:eastAsia="Arial" w:hAnsi="Arial" w:cs="Arial"/>
          <w:color w:val="363435"/>
          <w:sz w:val="28"/>
          <w:szCs w:val="28"/>
        </w:rPr>
        <w:t>- mientos en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nueva creación,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tanto lo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construido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barandales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 otros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apoyos.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prácticamente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inexistentes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adecuaciones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y auditiva,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hay semáforos parlantes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 placas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sistema Braille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tránsito. Además,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pre</w:t>
      </w:r>
      <w:r>
        <w:rPr>
          <w:rFonts w:ascii="Arial" w:eastAsia="Arial" w:hAnsi="Arial" w:cs="Arial"/>
          <w:color w:val="363435"/>
          <w:sz w:val="28"/>
          <w:szCs w:val="28"/>
        </w:rPr>
        <w:t>- sencia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letreros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nombres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calles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mínima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cuadros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impor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z w:val="28"/>
          <w:szCs w:val="28"/>
        </w:rPr>
        <w:t>tantes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ciudades,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tanto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sin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19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left="415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74"/>
          <w:sz w:val="30"/>
          <w:szCs w:val="30"/>
        </w:rPr>
        <w:t xml:space="preserve"> </w:t>
      </w:r>
      <w:r>
        <w:rPr>
          <w:color w:val="764A33"/>
          <w:spacing w:val="-9"/>
          <w:w w:val="119"/>
          <w:sz w:val="30"/>
          <w:szCs w:val="30"/>
        </w:rPr>
        <w:t>h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9"/>
          <w:w w:val="111"/>
          <w:sz w:val="30"/>
          <w:szCs w:val="30"/>
        </w:rPr>
        <w:t>bitación</w:t>
      </w:r>
    </w:p>
    <w:p w:rsidR="00D85C73" w:rsidRDefault="00D85C73">
      <w:pPr>
        <w:spacing w:before="19" w:line="240" w:lineRule="exact"/>
        <w:rPr>
          <w:sz w:val="24"/>
          <w:szCs w:val="24"/>
        </w:rPr>
      </w:pPr>
    </w:p>
    <w:p w:rsidR="00D85C73" w:rsidRDefault="00A5133C">
      <w:pPr>
        <w:spacing w:before="13" w:line="250" w:lineRule="auto"/>
        <w:ind w:left="411" w:right="32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tareas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cotidianas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básicas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alimentación,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higiene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desplazamiento,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suma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importan</w:t>
      </w:r>
      <w:r>
        <w:rPr>
          <w:rFonts w:ascii="Arial" w:eastAsia="Arial" w:hAnsi="Arial" w:cs="Arial"/>
          <w:color w:val="363435"/>
          <w:sz w:val="28"/>
          <w:szCs w:val="28"/>
        </w:rPr>
        <w:t>- cia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tengan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requerimientos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necesa</w:t>
      </w:r>
      <w:r>
        <w:rPr>
          <w:rFonts w:ascii="Arial" w:eastAsia="Arial" w:hAnsi="Arial" w:cs="Arial"/>
          <w:color w:val="363435"/>
          <w:sz w:val="28"/>
          <w:szCs w:val="28"/>
        </w:rPr>
        <w:t>- rios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permitirle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subsistencia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digna.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obstante,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 no siempre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posible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cuestiones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socioeconómicas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y,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tratarse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>- cidad,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deficiencias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carencias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provocan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impacto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caso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la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padecen.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47" w:lineRule="auto"/>
        <w:ind w:left="3927" w:right="184" w:hanging="35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nivel socioeconómico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varía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según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entorno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familiar,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cual 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todas 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acceso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condiciones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dignas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dentro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hogares.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algunos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asenta- mientos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urbanos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terrenos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irregulares,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decir, </w:t>
      </w:r>
      <w:r>
        <w:rPr>
          <w:rFonts w:ascii="Arial" w:eastAsia="Arial" w:hAnsi="Arial" w:cs="Arial"/>
          <w:color w:val="363435"/>
          <w:sz w:val="28"/>
          <w:szCs w:val="28"/>
        </w:rPr>
        <w:t>viviendas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situadas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sitios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peligrosos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cerros</w:t>
      </w:r>
    </w:p>
    <w:p w:rsidR="00D85C73" w:rsidRDefault="00A5133C">
      <w:pPr>
        <w:spacing w:before="4" w:line="250" w:lineRule="auto"/>
        <w:ind w:left="3927" w:right="3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o cañones,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algunos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sz w:val="28"/>
          <w:szCs w:val="28"/>
        </w:rPr>
        <w:t>cuales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hay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problemas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subidas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bajadas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empinadas, </w:t>
      </w:r>
      <w:r>
        <w:rPr>
          <w:rFonts w:ascii="Arial" w:eastAsia="Arial" w:hAnsi="Arial" w:cs="Arial"/>
          <w:color w:val="363435"/>
          <w:sz w:val="28"/>
          <w:szCs w:val="28"/>
        </w:rPr>
        <w:t>terracería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piedras,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situación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agrava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días lluviosos.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0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08"/>
        <w:jc w:val="right"/>
        <w:rPr>
          <w:sz w:val="30"/>
          <w:szCs w:val="30"/>
        </w:rPr>
        <w:sectPr w:rsidR="00D85C73">
          <w:headerReference w:type="default" r:id="rId253"/>
          <w:footerReference w:type="default" r:id="rId254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3"/>
          <w:sz w:val="30"/>
          <w:szCs w:val="30"/>
        </w:rPr>
        <w:t>38</w:t>
      </w:r>
    </w:p>
    <w:p w:rsidR="00D85C73" w:rsidRDefault="00D85C73">
      <w:pPr>
        <w:spacing w:before="5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hogar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tenga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condiciones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dignas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dimensiones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ade</w:t>
      </w:r>
      <w:r>
        <w:rPr>
          <w:rFonts w:ascii="Arial" w:eastAsia="Arial" w:hAnsi="Arial" w:cs="Arial"/>
          <w:color w:val="363435"/>
          <w:sz w:val="28"/>
          <w:szCs w:val="28"/>
        </w:rPr>
        <w:t>- cuadas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evitar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hacinamiento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ubicación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terreno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regular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esta- ble.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Colonias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nueva creación,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lejanas,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calles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angostas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y/o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terracería son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habitadas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mayoría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socioeconómico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bajo;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>ello,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porcentaje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cumplen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 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míni- mas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seguridad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requeridas,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factor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indudablemente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accesibili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5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45"/>
          <w:sz w:val="30"/>
          <w:szCs w:val="30"/>
        </w:rPr>
        <w:t xml:space="preserve"> 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spacing w:val="-23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ans</w:t>
      </w:r>
      <w:r>
        <w:rPr>
          <w:color w:val="764A33"/>
          <w:spacing w:val="-4"/>
          <w:w w:val="119"/>
          <w:sz w:val="30"/>
          <w:szCs w:val="30"/>
        </w:rPr>
        <w:t>p</w:t>
      </w:r>
      <w:r>
        <w:rPr>
          <w:color w:val="764A33"/>
          <w:spacing w:val="-11"/>
          <w:w w:val="119"/>
          <w:sz w:val="30"/>
          <w:szCs w:val="30"/>
        </w:rPr>
        <w:t>o</w:t>
      </w:r>
      <w:r>
        <w:rPr>
          <w:color w:val="764A33"/>
          <w:spacing w:val="-14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w w:val="119"/>
          <w:sz w:val="30"/>
          <w:szCs w:val="30"/>
        </w:rPr>
        <w:t>e</w:t>
      </w:r>
      <w:r>
        <w:rPr>
          <w:color w:val="764A33"/>
          <w:spacing w:val="5"/>
          <w:w w:val="119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w w:val="103"/>
          <w:sz w:val="30"/>
          <w:szCs w:val="30"/>
        </w:rPr>
        <w:t>o</w:t>
      </w:r>
    </w:p>
    <w:p w:rsidR="00D85C73" w:rsidRDefault="00D85C73">
      <w:pPr>
        <w:spacing w:before="5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411" w:right="32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“Diagnóstico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situación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México”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publicado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2016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Secretaría de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Desarrollo Social </w:t>
      </w:r>
      <w:r>
        <w:rPr>
          <w:rFonts w:ascii="Arial" w:eastAsia="Arial" w:hAnsi="Arial" w:cs="Arial"/>
          <w:color w:val="363435"/>
          <w:w w:val="96"/>
          <w:sz w:val="28"/>
          <w:szCs w:val="28"/>
        </w:rPr>
        <w:t>(SEDESOL),</w:t>
      </w:r>
      <w:r>
        <w:rPr>
          <w:rFonts w:ascii="Arial" w:eastAsia="Arial" w:hAnsi="Arial" w:cs="Arial"/>
          <w:color w:val="363435"/>
          <w:spacing w:val="3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 California se encuentra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 las entidades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exis- ten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beneficios  específicos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puedan </w:t>
      </w:r>
      <w:r>
        <w:rPr>
          <w:rFonts w:ascii="Arial" w:eastAsia="Arial" w:hAnsi="Arial" w:cs="Arial"/>
          <w:color w:val="363435"/>
          <w:sz w:val="28"/>
          <w:szCs w:val="28"/>
        </w:rPr>
        <w:t>acceder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cuales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 muestran 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continuación.</w:t>
      </w:r>
    </w:p>
    <w:p w:rsidR="00D85C73" w:rsidRDefault="00D85C73">
      <w:pPr>
        <w:spacing w:line="200" w:lineRule="exact"/>
      </w:pPr>
    </w:p>
    <w:p w:rsidR="00D85C73" w:rsidRDefault="00D85C73">
      <w:pPr>
        <w:spacing w:before="6" w:line="280" w:lineRule="exact"/>
        <w:rPr>
          <w:sz w:val="28"/>
          <w:szCs w:val="28"/>
        </w:rPr>
      </w:pPr>
    </w:p>
    <w:p w:rsidR="00D85C73" w:rsidRDefault="00A5133C">
      <w:pPr>
        <w:spacing w:before="8"/>
        <w:ind w:left="386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3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-8"/>
          <w:sz w:val="24"/>
          <w:szCs w:val="24"/>
        </w:rPr>
        <w:t xml:space="preserve"> </w:t>
      </w:r>
      <w:r>
        <w:rPr>
          <w:color w:val="2A5580"/>
          <w:spacing w:val="-28"/>
          <w:sz w:val="24"/>
          <w:szCs w:val="24"/>
        </w:rPr>
        <w:t>A</w:t>
      </w:r>
      <w:r>
        <w:rPr>
          <w:color w:val="2A5580"/>
          <w:spacing w:val="-2"/>
          <w:sz w:val="24"/>
          <w:szCs w:val="24"/>
        </w:rPr>
        <w:t>p</w:t>
      </w:r>
      <w:r>
        <w:rPr>
          <w:color w:val="2A5580"/>
          <w:spacing w:val="-23"/>
          <w:sz w:val="24"/>
          <w:szCs w:val="24"/>
        </w:rPr>
        <w:t>oy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 xml:space="preserve">s </w:t>
      </w:r>
      <w:r>
        <w:rPr>
          <w:color w:val="2A5580"/>
          <w:spacing w:val="5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4"/>
          <w:sz w:val="24"/>
          <w:szCs w:val="24"/>
        </w:rPr>
        <w:t xml:space="preserve"> 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e</w:t>
      </w:r>
      <w:r>
        <w:rPr>
          <w:color w:val="2A5580"/>
          <w:spacing w:val="-15"/>
          <w:w w:val="113"/>
          <w:sz w:val="24"/>
          <w:szCs w:val="24"/>
        </w:rPr>
        <w:t>r</w:t>
      </w:r>
      <w:r>
        <w:rPr>
          <w:color w:val="2A5580"/>
          <w:spacing w:val="-2"/>
          <w:w w:val="113"/>
          <w:sz w:val="24"/>
          <w:szCs w:val="24"/>
        </w:rPr>
        <w:t>s</w:t>
      </w:r>
      <w:r>
        <w:rPr>
          <w:color w:val="2A5580"/>
          <w:spacing w:val="-8"/>
          <w:w w:val="113"/>
          <w:sz w:val="24"/>
          <w:szCs w:val="24"/>
        </w:rPr>
        <w:t>ona</w:t>
      </w:r>
      <w:r>
        <w:rPr>
          <w:color w:val="2A5580"/>
          <w:w w:val="113"/>
          <w:sz w:val="24"/>
          <w:szCs w:val="24"/>
        </w:rPr>
        <w:t>s</w:t>
      </w:r>
      <w:r>
        <w:rPr>
          <w:color w:val="2A5580"/>
          <w:spacing w:val="7"/>
          <w:w w:val="113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8"/>
          <w:sz w:val="24"/>
          <w:szCs w:val="24"/>
        </w:rPr>
        <w:t xml:space="preserve"> </w:t>
      </w:r>
      <w:r>
        <w:rPr>
          <w:color w:val="2A5580"/>
          <w:spacing w:val="-8"/>
          <w:w w:val="112"/>
          <w:sz w:val="24"/>
          <w:szCs w:val="24"/>
        </w:rPr>
        <w:t>di</w:t>
      </w:r>
      <w:r>
        <w:rPr>
          <w:color w:val="2A5580"/>
          <w:spacing w:val="-2"/>
          <w:w w:val="112"/>
          <w:sz w:val="24"/>
          <w:szCs w:val="24"/>
        </w:rPr>
        <w:t>s</w:t>
      </w:r>
      <w:r>
        <w:rPr>
          <w:color w:val="2A5580"/>
          <w:spacing w:val="-6"/>
          <w:w w:val="112"/>
          <w:sz w:val="24"/>
          <w:szCs w:val="24"/>
        </w:rPr>
        <w:t>c</w:t>
      </w:r>
      <w:r>
        <w:rPr>
          <w:color w:val="2A5580"/>
          <w:spacing w:val="-17"/>
          <w:w w:val="112"/>
          <w:sz w:val="24"/>
          <w:szCs w:val="24"/>
        </w:rPr>
        <w:t>a</w:t>
      </w:r>
      <w:r>
        <w:rPr>
          <w:color w:val="2A5580"/>
          <w:spacing w:val="-2"/>
          <w:w w:val="112"/>
          <w:sz w:val="24"/>
          <w:szCs w:val="24"/>
        </w:rPr>
        <w:t>p</w:t>
      </w:r>
      <w:r>
        <w:rPr>
          <w:color w:val="2A5580"/>
          <w:spacing w:val="-8"/>
          <w:w w:val="112"/>
          <w:sz w:val="24"/>
          <w:szCs w:val="24"/>
        </w:rPr>
        <w:t>acida</w:t>
      </w:r>
      <w:r>
        <w:rPr>
          <w:color w:val="2A5580"/>
          <w:w w:val="112"/>
          <w:sz w:val="24"/>
          <w:szCs w:val="24"/>
        </w:rPr>
        <w:t>d</w:t>
      </w:r>
      <w:r>
        <w:rPr>
          <w:color w:val="2A5580"/>
          <w:spacing w:val="18"/>
          <w:w w:val="112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50"/>
          <w:sz w:val="24"/>
          <w:szCs w:val="24"/>
        </w:rPr>
        <w:t xml:space="preserve"> </w:t>
      </w:r>
      <w:r>
        <w:rPr>
          <w:color w:val="2A5580"/>
          <w:spacing w:val="-8"/>
          <w:w w:val="119"/>
          <w:sz w:val="24"/>
          <w:szCs w:val="24"/>
        </w:rPr>
        <w:t>m</w:t>
      </w:r>
      <w:r>
        <w:rPr>
          <w:color w:val="2A5580"/>
          <w:spacing w:val="-20"/>
          <w:w w:val="119"/>
          <w:sz w:val="24"/>
          <w:szCs w:val="24"/>
        </w:rPr>
        <w:t>a</w:t>
      </w:r>
      <w:r>
        <w:rPr>
          <w:color w:val="2A5580"/>
          <w:spacing w:val="-8"/>
          <w:w w:val="119"/>
          <w:sz w:val="24"/>
          <w:szCs w:val="24"/>
        </w:rPr>
        <w:t>te</w:t>
      </w:r>
      <w:r>
        <w:rPr>
          <w:color w:val="2A5580"/>
          <w:spacing w:val="-11"/>
          <w:w w:val="119"/>
          <w:sz w:val="24"/>
          <w:szCs w:val="24"/>
        </w:rPr>
        <w:t>r</w:t>
      </w:r>
      <w:r>
        <w:rPr>
          <w:color w:val="2A5580"/>
          <w:spacing w:val="-8"/>
          <w:w w:val="119"/>
          <w:sz w:val="24"/>
          <w:szCs w:val="24"/>
        </w:rPr>
        <w:t>i</w:t>
      </w:r>
      <w:r>
        <w:rPr>
          <w:color w:val="2A5580"/>
          <w:w w:val="119"/>
          <w:sz w:val="24"/>
          <w:szCs w:val="24"/>
        </w:rPr>
        <w:t>a</w:t>
      </w:r>
      <w:r>
        <w:rPr>
          <w:color w:val="2A5580"/>
          <w:spacing w:val="3"/>
          <w:w w:val="119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8"/>
          <w:w w:val="119"/>
          <w:sz w:val="24"/>
          <w:szCs w:val="24"/>
        </w:rPr>
        <w:t>t</w:t>
      </w:r>
      <w:r>
        <w:rPr>
          <w:color w:val="2A5580"/>
          <w:spacing w:val="-18"/>
          <w:w w:val="119"/>
          <w:sz w:val="24"/>
          <w:szCs w:val="24"/>
        </w:rPr>
        <w:t>r</w:t>
      </w:r>
      <w:r>
        <w:rPr>
          <w:color w:val="2A5580"/>
          <w:spacing w:val="-8"/>
          <w:w w:val="119"/>
          <w:sz w:val="24"/>
          <w:szCs w:val="24"/>
        </w:rPr>
        <w:t>ans</w:t>
      </w:r>
      <w:r>
        <w:rPr>
          <w:color w:val="2A5580"/>
          <w:spacing w:val="-2"/>
          <w:w w:val="119"/>
          <w:sz w:val="24"/>
          <w:szCs w:val="24"/>
        </w:rPr>
        <w:t>p</w:t>
      </w:r>
      <w:r>
        <w:rPr>
          <w:color w:val="2A5580"/>
          <w:spacing w:val="-8"/>
          <w:w w:val="119"/>
          <w:sz w:val="24"/>
          <w:szCs w:val="24"/>
        </w:rPr>
        <w:t>o</w:t>
      </w:r>
      <w:r>
        <w:rPr>
          <w:color w:val="2A5580"/>
          <w:spacing w:val="-11"/>
          <w:w w:val="119"/>
          <w:sz w:val="24"/>
          <w:szCs w:val="24"/>
        </w:rPr>
        <w:t>r</w:t>
      </w:r>
      <w:r>
        <w:rPr>
          <w:color w:val="2A5580"/>
          <w:spacing w:val="-8"/>
          <w:w w:val="119"/>
          <w:sz w:val="24"/>
          <w:szCs w:val="24"/>
        </w:rPr>
        <w:t>t</w:t>
      </w:r>
      <w:r>
        <w:rPr>
          <w:color w:val="2A5580"/>
          <w:w w:val="119"/>
          <w:sz w:val="24"/>
          <w:szCs w:val="24"/>
        </w:rPr>
        <w:t>e</w:t>
      </w:r>
      <w:r>
        <w:rPr>
          <w:color w:val="2A5580"/>
          <w:spacing w:val="4"/>
          <w:w w:val="119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públi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z w:val="24"/>
          <w:szCs w:val="24"/>
        </w:rPr>
        <w:t xml:space="preserve">o </w:t>
      </w:r>
      <w:r>
        <w:rPr>
          <w:color w:val="2A5580"/>
          <w:spacing w:val="23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a</w:t>
      </w:r>
      <w:r>
        <w:rPr>
          <w:color w:val="2A5580"/>
          <w:spacing w:val="34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n</w:t>
      </w:r>
      <w:r>
        <w:rPr>
          <w:color w:val="2A5580"/>
          <w:spacing w:val="-20"/>
          <w:sz w:val="24"/>
          <w:szCs w:val="24"/>
        </w:rPr>
        <w:t>i</w:t>
      </w:r>
      <w:r>
        <w:rPr>
          <w:color w:val="2A5580"/>
          <w:spacing w:val="-23"/>
          <w:sz w:val="24"/>
          <w:szCs w:val="24"/>
        </w:rPr>
        <w:t>v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 xml:space="preserve">l </w:t>
      </w:r>
      <w:r>
        <w:rPr>
          <w:color w:val="2A5580"/>
          <w:spacing w:val="18"/>
          <w:sz w:val="24"/>
          <w:szCs w:val="24"/>
        </w:rPr>
        <w:t xml:space="preserve"> </w:t>
      </w:r>
      <w:r>
        <w:rPr>
          <w:color w:val="2A5580"/>
          <w:spacing w:val="-7"/>
          <w:w w:val="114"/>
          <w:sz w:val="24"/>
          <w:szCs w:val="24"/>
        </w:rPr>
        <w:t>est</w:t>
      </w:r>
      <w:r>
        <w:rPr>
          <w:color w:val="2A5580"/>
          <w:spacing w:val="-18"/>
          <w:w w:val="114"/>
          <w:sz w:val="24"/>
          <w:szCs w:val="24"/>
        </w:rPr>
        <w:t>a</w:t>
      </w:r>
      <w:r>
        <w:rPr>
          <w:color w:val="2A5580"/>
          <w:spacing w:val="-7"/>
          <w:w w:val="106"/>
          <w:sz w:val="24"/>
          <w:szCs w:val="24"/>
        </w:rPr>
        <w:t>tal.</w:t>
      </w:r>
    </w:p>
    <w:p w:rsidR="00D85C73" w:rsidRDefault="00D85C73">
      <w:pPr>
        <w:spacing w:before="3" w:line="180" w:lineRule="exact"/>
        <w:rPr>
          <w:sz w:val="18"/>
          <w:szCs w:val="18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  <w:sectPr w:rsidR="00D85C73">
          <w:headerReference w:type="default" r:id="rId255"/>
          <w:footerReference w:type="default" r:id="rId256"/>
          <w:pgSz w:w="12600" w:h="16200"/>
          <w:pgMar w:top="1940" w:right="680" w:bottom="280" w:left="1100" w:header="1010" w:footer="0" w:gutter="0"/>
          <w:cols w:space="720"/>
        </w:sectPr>
      </w:pPr>
    </w:p>
    <w:p w:rsidR="00D85C73" w:rsidRDefault="00A5133C">
      <w:pPr>
        <w:spacing w:before="3"/>
        <w:ind w:left="1103" w:right="-62"/>
        <w:rPr>
          <w:sz w:val="28"/>
          <w:szCs w:val="28"/>
        </w:rPr>
      </w:pPr>
      <w:r>
        <w:rPr>
          <w:color w:val="FDFDFD"/>
          <w:spacing w:val="-8"/>
          <w:sz w:val="28"/>
          <w:szCs w:val="28"/>
        </w:rPr>
        <w:t>Estad</w:t>
      </w:r>
      <w:r>
        <w:rPr>
          <w:color w:val="FDFDFD"/>
          <w:sz w:val="28"/>
          <w:szCs w:val="28"/>
        </w:rPr>
        <w:t xml:space="preserve">o                   </w:t>
      </w:r>
      <w:r>
        <w:rPr>
          <w:color w:val="FDFDFD"/>
          <w:spacing w:val="48"/>
          <w:sz w:val="28"/>
          <w:szCs w:val="28"/>
        </w:rPr>
        <w:t xml:space="preserve"> </w:t>
      </w:r>
      <w:r>
        <w:rPr>
          <w:color w:val="FDFDFD"/>
          <w:spacing w:val="-10"/>
          <w:w w:val="121"/>
          <w:sz w:val="28"/>
          <w:szCs w:val="28"/>
        </w:rPr>
        <w:t>In</w:t>
      </w:r>
      <w:r>
        <w:rPr>
          <w:color w:val="FDFDFD"/>
          <w:spacing w:val="-36"/>
          <w:w w:val="121"/>
          <w:sz w:val="28"/>
          <w:szCs w:val="28"/>
        </w:rPr>
        <w:t>f</w:t>
      </w:r>
      <w:r>
        <w:rPr>
          <w:color w:val="FDFDFD"/>
          <w:spacing w:val="-22"/>
          <w:w w:val="121"/>
          <w:sz w:val="28"/>
          <w:szCs w:val="28"/>
        </w:rPr>
        <w:t>r</w:t>
      </w:r>
      <w:r>
        <w:rPr>
          <w:color w:val="FDFDFD"/>
          <w:spacing w:val="-10"/>
          <w:w w:val="121"/>
          <w:sz w:val="28"/>
          <w:szCs w:val="28"/>
        </w:rPr>
        <w:t>aest</w:t>
      </w:r>
      <w:r>
        <w:rPr>
          <w:color w:val="FDFDFD"/>
          <w:spacing w:val="-18"/>
          <w:w w:val="121"/>
          <w:sz w:val="28"/>
          <w:szCs w:val="28"/>
        </w:rPr>
        <w:t>r</w:t>
      </w:r>
      <w:r>
        <w:rPr>
          <w:color w:val="FDFDFD"/>
          <w:spacing w:val="-10"/>
          <w:w w:val="121"/>
          <w:sz w:val="28"/>
          <w:szCs w:val="28"/>
        </w:rPr>
        <w:t>uctu</w:t>
      </w:r>
      <w:r>
        <w:rPr>
          <w:color w:val="FDFDFD"/>
          <w:spacing w:val="-22"/>
          <w:w w:val="121"/>
          <w:sz w:val="28"/>
          <w:szCs w:val="28"/>
        </w:rPr>
        <w:t>r</w:t>
      </w:r>
      <w:r>
        <w:rPr>
          <w:color w:val="FDFDFD"/>
          <w:w w:val="121"/>
          <w:sz w:val="28"/>
          <w:szCs w:val="28"/>
        </w:rPr>
        <w:t xml:space="preserve">a          </w:t>
      </w:r>
      <w:r>
        <w:rPr>
          <w:color w:val="FDFDFD"/>
          <w:spacing w:val="46"/>
          <w:w w:val="121"/>
          <w:sz w:val="28"/>
          <w:szCs w:val="28"/>
        </w:rPr>
        <w:t xml:space="preserve"> </w:t>
      </w:r>
      <w:r>
        <w:rPr>
          <w:color w:val="FDFDFD"/>
          <w:spacing w:val="-8"/>
          <w:w w:val="108"/>
          <w:sz w:val="28"/>
          <w:szCs w:val="28"/>
        </w:rPr>
        <w:t>De</w:t>
      </w:r>
      <w:r>
        <w:rPr>
          <w:color w:val="FDFDFD"/>
          <w:spacing w:val="-3"/>
          <w:w w:val="108"/>
          <w:sz w:val="28"/>
          <w:szCs w:val="28"/>
        </w:rPr>
        <w:t>s</w:t>
      </w:r>
      <w:r>
        <w:rPr>
          <w:color w:val="FDFDFD"/>
          <w:spacing w:val="-8"/>
          <w:w w:val="111"/>
          <w:sz w:val="28"/>
          <w:szCs w:val="28"/>
        </w:rPr>
        <w:t>cuentos</w:t>
      </w:r>
    </w:p>
    <w:p w:rsidR="00D85C73" w:rsidRDefault="00A5133C">
      <w:pPr>
        <w:rPr>
          <w:sz w:val="28"/>
          <w:szCs w:val="28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2" w:space="720" w:equalWidth="0">
            <w:col w:w="7406" w:space="1339"/>
            <w:col w:w="2075"/>
          </w:cols>
        </w:sectPr>
      </w:pPr>
      <w:r>
        <w:br w:type="column"/>
      </w:r>
      <w:r>
        <w:rPr>
          <w:color w:val="FDFDFD"/>
          <w:spacing w:val="-8"/>
          <w:w w:val="114"/>
          <w:sz w:val="28"/>
          <w:szCs w:val="28"/>
        </w:rPr>
        <w:t>Bene</w:t>
      </w:r>
      <w:r>
        <w:rPr>
          <w:color w:val="FDFDFD"/>
          <w:spacing w:val="-18"/>
          <w:w w:val="114"/>
          <w:sz w:val="28"/>
          <w:szCs w:val="28"/>
        </w:rPr>
        <w:t>f</w:t>
      </w:r>
      <w:r>
        <w:rPr>
          <w:color w:val="FDFDFD"/>
          <w:spacing w:val="-8"/>
          <w:w w:val="105"/>
          <w:sz w:val="28"/>
          <w:szCs w:val="28"/>
        </w:rPr>
        <w:t>icio</w:t>
      </w:r>
      <w:r>
        <w:rPr>
          <w:color w:val="FDFDFD"/>
          <w:w w:val="99"/>
          <w:sz w:val="28"/>
          <w:szCs w:val="28"/>
        </w:rPr>
        <w:t>s</w:t>
      </w:r>
    </w:p>
    <w:p w:rsidR="00D85C73" w:rsidRDefault="00A5133C">
      <w:pPr>
        <w:spacing w:before="7" w:line="260" w:lineRule="exact"/>
        <w:rPr>
          <w:sz w:val="26"/>
          <w:szCs w:val="26"/>
        </w:rPr>
      </w:pPr>
      <w:r>
        <w:pict>
          <v:group id="_x0000_s1718" style="position:absolute;margin-left:0;margin-top:416.2pt;width:630pt;height:393.8pt;z-index:-19653;mso-position-horizontal-relative:page;mso-position-vertical-relative:page" coordorigin=",8324" coordsize="12600,7876">
            <v:shape id="_x0000_s1750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749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748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747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746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745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744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743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742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741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740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739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738" style="position:absolute;left:3523;top:9076;width:9706;height:8742" coordorigin="3523,9076" coordsize="9706,8742" path="m3523,15258r1046,942e" filled="f" strokecolor="#3b6eaa" strokeweight="2pt">
              <v:path arrowok="t"/>
            </v:shape>
            <v:shape id="_x0000_s1737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736" style="position:absolute;left:4309;top:9784;width:8920;height:8034" coordorigin="4309,9784" coordsize="8920,8034" path="m4309,12170r,3295l5125,16200e" filled="f" strokecolor="#3b6eaa" strokeweight="1pt">
              <v:path arrowok="t"/>
            </v:shape>
            <v:shape id="_x0000_s1735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734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733" style="position:absolute;left:411;top:9689;width:230;height:206" coordorigin="411,9689" coordsize="230,206" path="m574,9689r-95,l411,9749r,85l479,9895r95,l641,9834r,-85l574,9689xe" fillcolor="#2a5580" stroked="f">
              <v:path arrowok="t"/>
            </v:shape>
            <v:shape id="_x0000_s1732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731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730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1729" style="position:absolute;left:1493;top:8334;width:2201;height:2792" coordorigin="1493,8334" coordsize="2201,2792" path="m3694,11126r-2201,l1493,8334r2201,l3694,11126xe" filled="f" strokecolor="#2a5f92" strokeweight="1pt">
              <v:path arrowok="t"/>
            </v:shape>
            <v:shape id="_x0000_s1728" style="position:absolute;left:1493;top:8334;width:2201;height:853" coordorigin="1493,8334" coordsize="2201,853" path="m3694,9188r,-854l1493,8334r,854l3694,9188xe" fillcolor="#2a5f92" stroked="f">
              <v:path arrowok="t"/>
            </v:shape>
            <v:shape id="_x0000_s1727" style="position:absolute;left:4104;top:8334;width:2201;height:831" coordorigin="4104,8334" coordsize="2201,831" path="m6305,9165r,-831l4104,8334r,831l6305,9165xe" fillcolor="#2a5f92" stroked="f">
              <v:path arrowok="t"/>
            </v:shape>
            <v:shape id="_x0000_s1726" style="position:absolute;left:6714;top:8334;width:2201;height:831" coordorigin="6714,8334" coordsize="2201,831" path="m8916,9165r,-831l6714,8334r,831l8916,9165xe" fillcolor="#2a5f92" stroked="f">
              <v:path arrowok="t"/>
            </v:shape>
            <v:shape id="_x0000_s1725" style="position:absolute;left:4104;top:8334;width:2201;height:2789" coordorigin="4104,8334" coordsize="2201,2789" path="m6305,11123r-2201,l4104,8334r2201,l6305,11123xe" filled="f" strokecolor="#2a5f92" strokeweight="1pt">
              <v:path arrowok="t"/>
            </v:shape>
            <v:shape id="_x0000_s1724" style="position:absolute;left:6714;top:8334;width:2201;height:2789" coordorigin="6714,8334" coordsize="2201,2789" path="m8916,11123r-2202,l6714,8334r2202,l8916,11123xe" filled="f" strokecolor="#2a5f92" strokeweight="1pt">
              <v:path arrowok="t"/>
            </v:shape>
            <v:shape id="_x0000_s1723" style="position:absolute;left:1424;top:9952;width:133;height:133" coordorigin="1424,9952" coordsize="133,133" path="m1518,9952r-55,l1424,9991r,55l1463,10085r55,l1556,10046r,-55l1518,9952xe" fillcolor="#2a5580" stroked="f">
              <v:path arrowok="t"/>
            </v:shape>
            <v:shape id="_x0000_s1722" style="position:absolute;left:4041;top:9952;width:133;height:133" coordorigin="4041,9952" coordsize="133,133" path="m4135,9952r-55,l4041,9991r,55l4080,10085r55,l4173,10046r,-55l4135,9952xe" fillcolor="#2a5580" stroked="f">
              <v:path arrowok="t"/>
            </v:shape>
            <v:shape id="_x0000_s1721" style="position:absolute;left:6651;top:9952;width:133;height:133" coordorigin="6651,9952" coordsize="133,133" path="m6745,9952r-55,l6651,9991r,55l6690,10085r55,l6784,10046r,-55l6745,9952xe" fillcolor="#2a5580" stroked="f">
              <v:path arrowok="t"/>
            </v:shape>
            <v:shape id="_x0000_s1720" style="position:absolute;left:9341;top:8334;width:2201;height:831" coordorigin="9341,8334" coordsize="2201,831" path="m11542,9165r,-831l9341,8334r,831l11542,9165xe" fillcolor="#2a5f92" stroked="f">
              <v:path arrowok="t"/>
            </v:shape>
            <v:shape id="_x0000_s1719" style="position:absolute;left:9341;top:8334;width:2201;height:2789" coordorigin="9341,8334" coordsize="2201,2789" path="m11542,11123r-2201,l9341,8334r2201,l11542,11123xe" filled="f" strokecolor="#2a5f92" strokeweight="1pt">
              <v:path arrowok="t"/>
            </v:shape>
            <w10:wrap anchorx="page" anchory="page"/>
          </v:group>
        </w:pict>
      </w:r>
    </w:p>
    <w:tbl>
      <w:tblPr>
        <w:tblW w:w="0" w:type="auto"/>
        <w:tblInd w:w="3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</w:tblGrid>
      <w:tr w:rsidR="00D85C73">
        <w:trPr>
          <w:trHeight w:hRule="exact" w:val="583"/>
        </w:trPr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A5133C">
            <w:pPr>
              <w:spacing w:before="54"/>
              <w:ind w:left="412"/>
              <w:rPr>
                <w:sz w:val="21"/>
                <w:szCs w:val="21"/>
              </w:rPr>
            </w:pPr>
            <w:r>
              <w:rPr>
                <w:color w:val="764A33"/>
                <w:spacing w:val="-7"/>
                <w:w w:val="117"/>
                <w:sz w:val="21"/>
                <w:szCs w:val="21"/>
              </w:rPr>
              <w:t>B</w:t>
            </w:r>
            <w:r>
              <w:rPr>
                <w:color w:val="764A33"/>
                <w:spacing w:val="-49"/>
                <w:w w:val="117"/>
                <w:sz w:val="21"/>
                <w:szCs w:val="21"/>
              </w:rPr>
              <w:t>a</w:t>
            </w:r>
            <w:r>
              <w:rPr>
                <w:color w:val="764A33"/>
                <w:spacing w:val="-7"/>
                <w:w w:val="117"/>
                <w:sz w:val="21"/>
                <w:szCs w:val="21"/>
              </w:rPr>
              <w:t>j</w:t>
            </w:r>
            <w:r>
              <w:rPr>
                <w:color w:val="764A33"/>
                <w:w w:val="117"/>
                <w:sz w:val="21"/>
                <w:szCs w:val="21"/>
              </w:rPr>
              <w:t>a</w:t>
            </w:r>
            <w:r>
              <w:rPr>
                <w:color w:val="764A33"/>
                <w:spacing w:val="3"/>
                <w:w w:val="117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6"/>
                <w:w w:val="107"/>
                <w:sz w:val="21"/>
                <w:szCs w:val="21"/>
              </w:rPr>
              <w:t>Cali</w:t>
            </w:r>
            <w:r>
              <w:rPr>
                <w:color w:val="764A33"/>
                <w:spacing w:val="-32"/>
                <w:w w:val="136"/>
                <w:sz w:val="21"/>
                <w:szCs w:val="21"/>
              </w:rPr>
              <w:t>f</w:t>
            </w:r>
            <w:r>
              <w:rPr>
                <w:color w:val="764A33"/>
                <w:spacing w:val="-6"/>
                <w:w w:val="118"/>
                <w:sz w:val="21"/>
                <w:szCs w:val="21"/>
              </w:rPr>
              <w:t>o</w:t>
            </w:r>
            <w:r>
              <w:rPr>
                <w:color w:val="764A33"/>
                <w:spacing w:val="-8"/>
                <w:w w:val="118"/>
                <w:sz w:val="21"/>
                <w:szCs w:val="21"/>
              </w:rPr>
              <w:t>r</w:t>
            </w:r>
            <w:r>
              <w:rPr>
                <w:color w:val="764A33"/>
                <w:spacing w:val="-6"/>
                <w:w w:val="115"/>
                <w:sz w:val="21"/>
                <w:szCs w:val="21"/>
              </w:rPr>
              <w:t>nia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A5133C">
            <w:pPr>
              <w:spacing w:before="54" w:line="251" w:lineRule="auto"/>
              <w:ind w:left="203" w:right="106" w:hanging="1"/>
              <w:rPr>
                <w:sz w:val="21"/>
                <w:szCs w:val="21"/>
              </w:rPr>
            </w:pPr>
            <w:r>
              <w:rPr>
                <w:color w:val="764A33"/>
                <w:spacing w:val="-7"/>
                <w:w w:val="117"/>
                <w:sz w:val="21"/>
                <w:szCs w:val="21"/>
              </w:rPr>
              <w:t>D</w:t>
            </w:r>
            <w:r>
              <w:rPr>
                <w:color w:val="764A33"/>
                <w:spacing w:val="-15"/>
                <w:w w:val="117"/>
                <w:sz w:val="21"/>
                <w:szCs w:val="21"/>
              </w:rPr>
              <w:t>e</w:t>
            </w:r>
            <w:r>
              <w:rPr>
                <w:color w:val="764A33"/>
                <w:spacing w:val="-2"/>
                <w:w w:val="117"/>
                <w:sz w:val="21"/>
                <w:szCs w:val="21"/>
              </w:rPr>
              <w:t>b</w:t>
            </w:r>
            <w:r>
              <w:rPr>
                <w:color w:val="764A33"/>
                <w:spacing w:val="-7"/>
                <w:w w:val="117"/>
                <w:sz w:val="21"/>
                <w:szCs w:val="21"/>
              </w:rPr>
              <w:t>erá</w:t>
            </w:r>
            <w:r>
              <w:rPr>
                <w:color w:val="764A33"/>
                <w:w w:val="117"/>
                <w:sz w:val="21"/>
                <w:szCs w:val="21"/>
              </w:rPr>
              <w:t>n</w:t>
            </w:r>
            <w:r>
              <w:rPr>
                <w:color w:val="764A33"/>
                <w:spacing w:val="7"/>
                <w:w w:val="117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5"/>
                <w:w w:val="117"/>
                <w:sz w:val="21"/>
                <w:szCs w:val="21"/>
              </w:rPr>
              <w:t>c</w:t>
            </w:r>
            <w:r>
              <w:rPr>
                <w:color w:val="764A33"/>
                <w:spacing w:val="-7"/>
                <w:w w:val="117"/>
                <w:sz w:val="21"/>
                <w:szCs w:val="21"/>
              </w:rPr>
              <w:t>onta</w:t>
            </w:r>
            <w:r>
              <w:rPr>
                <w:color w:val="764A33"/>
                <w:w w:val="117"/>
                <w:sz w:val="21"/>
                <w:szCs w:val="21"/>
              </w:rPr>
              <w:t>r</w:t>
            </w:r>
            <w:r>
              <w:rPr>
                <w:color w:val="764A33"/>
                <w:spacing w:val="9"/>
                <w:w w:val="117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4"/>
                <w:w w:val="109"/>
                <w:sz w:val="21"/>
                <w:szCs w:val="21"/>
              </w:rPr>
              <w:t>c</w:t>
            </w:r>
            <w:r>
              <w:rPr>
                <w:color w:val="764A33"/>
                <w:spacing w:val="-6"/>
                <w:w w:val="104"/>
                <w:sz w:val="21"/>
                <w:szCs w:val="21"/>
              </w:rPr>
              <w:t>o</w:t>
            </w:r>
            <w:r>
              <w:rPr>
                <w:color w:val="764A33"/>
                <w:w w:val="118"/>
                <w:sz w:val="21"/>
                <w:szCs w:val="21"/>
              </w:rPr>
              <w:t xml:space="preserve">n </w:t>
            </w:r>
            <w:r>
              <w:rPr>
                <w:color w:val="764A33"/>
                <w:spacing w:val="-6"/>
                <w:sz w:val="21"/>
                <w:szCs w:val="21"/>
              </w:rPr>
              <w:t>es</w:t>
            </w:r>
            <w:r>
              <w:rPr>
                <w:color w:val="764A33"/>
                <w:spacing w:val="-2"/>
                <w:sz w:val="21"/>
                <w:szCs w:val="21"/>
              </w:rPr>
              <w:t>p</w:t>
            </w:r>
            <w:r>
              <w:rPr>
                <w:color w:val="764A33"/>
                <w:spacing w:val="-6"/>
                <w:sz w:val="21"/>
                <w:szCs w:val="21"/>
              </w:rPr>
              <w:t>acio</w:t>
            </w:r>
            <w:r>
              <w:rPr>
                <w:color w:val="764A33"/>
                <w:sz w:val="21"/>
                <w:szCs w:val="21"/>
              </w:rPr>
              <w:t xml:space="preserve">s </w:t>
            </w:r>
            <w:r>
              <w:rPr>
                <w:color w:val="764A33"/>
                <w:spacing w:val="18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25"/>
                <w:w w:val="110"/>
                <w:sz w:val="21"/>
                <w:szCs w:val="21"/>
              </w:rPr>
              <w:t>ex</w:t>
            </w:r>
            <w:r>
              <w:rPr>
                <w:color w:val="764A33"/>
                <w:spacing w:val="-14"/>
                <w:w w:val="110"/>
                <w:sz w:val="21"/>
                <w:szCs w:val="21"/>
              </w:rPr>
              <w:t>c</w:t>
            </w:r>
            <w:r>
              <w:rPr>
                <w:color w:val="764A33"/>
                <w:spacing w:val="-7"/>
                <w:w w:val="110"/>
                <w:sz w:val="21"/>
                <w:szCs w:val="21"/>
              </w:rPr>
              <w:t>lus</w:t>
            </w:r>
            <w:r>
              <w:rPr>
                <w:color w:val="764A33"/>
                <w:spacing w:val="-19"/>
                <w:w w:val="110"/>
                <w:sz w:val="21"/>
                <w:szCs w:val="21"/>
              </w:rPr>
              <w:t>i</w:t>
            </w:r>
            <w:r>
              <w:rPr>
                <w:color w:val="764A33"/>
                <w:spacing w:val="-23"/>
                <w:w w:val="110"/>
                <w:sz w:val="21"/>
                <w:szCs w:val="21"/>
              </w:rPr>
              <w:t>v</w:t>
            </w:r>
            <w:r>
              <w:rPr>
                <w:color w:val="764A33"/>
                <w:spacing w:val="-7"/>
                <w:w w:val="110"/>
                <w:sz w:val="21"/>
                <w:szCs w:val="21"/>
              </w:rPr>
              <w:t>o</w:t>
            </w:r>
            <w:r>
              <w:rPr>
                <w:color w:val="764A33"/>
                <w:w w:val="110"/>
                <w:sz w:val="21"/>
                <w:szCs w:val="21"/>
              </w:rPr>
              <w:t>s</w:t>
            </w:r>
            <w:r>
              <w:rPr>
                <w:color w:val="764A33"/>
                <w:spacing w:val="7"/>
                <w:w w:val="110"/>
                <w:sz w:val="21"/>
                <w:szCs w:val="21"/>
              </w:rPr>
              <w:t xml:space="preserve"> </w:t>
            </w:r>
            <w:r>
              <w:rPr>
                <w:color w:val="764A33"/>
                <w:w w:val="119"/>
                <w:sz w:val="21"/>
                <w:szCs w:val="21"/>
              </w:rPr>
              <w:t>y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A5133C">
            <w:pPr>
              <w:spacing w:before="62" w:line="259" w:lineRule="auto"/>
              <w:ind w:left="239" w:right="69" w:hanging="160"/>
              <w:rPr>
                <w:sz w:val="19"/>
                <w:szCs w:val="19"/>
              </w:rPr>
            </w:pPr>
            <w:r>
              <w:rPr>
                <w:color w:val="764A33"/>
                <w:spacing w:val="-7"/>
                <w:w w:val="115"/>
                <w:sz w:val="19"/>
                <w:szCs w:val="19"/>
              </w:rPr>
              <w:t>De</w:t>
            </w:r>
            <w:r>
              <w:rPr>
                <w:color w:val="764A33"/>
                <w:spacing w:val="-2"/>
                <w:w w:val="115"/>
                <w:sz w:val="19"/>
                <w:szCs w:val="19"/>
              </w:rPr>
              <w:t>s</w:t>
            </w:r>
            <w:r>
              <w:rPr>
                <w:color w:val="764A33"/>
                <w:spacing w:val="-7"/>
                <w:w w:val="115"/>
                <w:sz w:val="19"/>
                <w:szCs w:val="19"/>
              </w:rPr>
              <w:t>cuent</w:t>
            </w:r>
            <w:r>
              <w:rPr>
                <w:color w:val="764A33"/>
                <w:w w:val="115"/>
                <w:sz w:val="19"/>
                <w:szCs w:val="19"/>
              </w:rPr>
              <w:t>o</w:t>
            </w:r>
            <w:r>
              <w:rPr>
                <w:color w:val="764A33"/>
                <w:spacing w:val="11"/>
                <w:w w:val="115"/>
                <w:sz w:val="19"/>
                <w:szCs w:val="19"/>
              </w:rPr>
              <w:t xml:space="preserve"> </w:t>
            </w:r>
            <w:r>
              <w:rPr>
                <w:color w:val="764A33"/>
                <w:spacing w:val="-6"/>
                <w:sz w:val="19"/>
                <w:szCs w:val="19"/>
              </w:rPr>
              <w:t>de</w:t>
            </w:r>
            <w:r>
              <w:rPr>
                <w:color w:val="764A33"/>
                <w:sz w:val="19"/>
                <w:szCs w:val="19"/>
              </w:rPr>
              <w:t xml:space="preserve">l </w:t>
            </w:r>
            <w:r>
              <w:rPr>
                <w:color w:val="764A33"/>
                <w:spacing w:val="3"/>
                <w:sz w:val="19"/>
                <w:szCs w:val="19"/>
              </w:rPr>
              <w:t xml:space="preserve"> </w:t>
            </w:r>
            <w:r>
              <w:rPr>
                <w:color w:val="764A33"/>
                <w:spacing w:val="-6"/>
                <w:sz w:val="19"/>
                <w:szCs w:val="19"/>
              </w:rPr>
              <w:t>50.0</w:t>
            </w:r>
            <w:r>
              <w:rPr>
                <w:color w:val="764A33"/>
                <w:sz w:val="19"/>
                <w:szCs w:val="19"/>
              </w:rPr>
              <w:t>%</w:t>
            </w:r>
            <w:r>
              <w:rPr>
                <w:color w:val="764A33"/>
                <w:spacing w:val="16"/>
                <w:sz w:val="19"/>
                <w:szCs w:val="19"/>
              </w:rPr>
              <w:t xml:space="preserve"> </w:t>
            </w:r>
            <w:r>
              <w:rPr>
                <w:color w:val="764A33"/>
                <w:spacing w:val="-6"/>
                <w:w w:val="120"/>
                <w:sz w:val="19"/>
                <w:szCs w:val="19"/>
              </w:rPr>
              <w:t xml:space="preserve">en </w:t>
            </w:r>
            <w:r>
              <w:rPr>
                <w:color w:val="764A33"/>
                <w:spacing w:val="-6"/>
                <w:sz w:val="19"/>
                <w:szCs w:val="19"/>
              </w:rPr>
              <w:t>l</w:t>
            </w:r>
            <w:r>
              <w:rPr>
                <w:color w:val="764A33"/>
                <w:sz w:val="19"/>
                <w:szCs w:val="19"/>
              </w:rPr>
              <w:t>a</w:t>
            </w:r>
            <w:r>
              <w:rPr>
                <w:color w:val="764A33"/>
                <w:spacing w:val="36"/>
                <w:sz w:val="19"/>
                <w:szCs w:val="19"/>
              </w:rPr>
              <w:t xml:space="preserve"> </w:t>
            </w:r>
            <w:r>
              <w:rPr>
                <w:color w:val="764A33"/>
                <w:spacing w:val="-8"/>
                <w:w w:val="131"/>
                <w:sz w:val="19"/>
                <w:szCs w:val="19"/>
              </w:rPr>
              <w:t>ta</w:t>
            </w:r>
            <w:r>
              <w:rPr>
                <w:color w:val="764A33"/>
                <w:spacing w:val="-10"/>
                <w:w w:val="131"/>
                <w:sz w:val="19"/>
                <w:szCs w:val="19"/>
              </w:rPr>
              <w:t>r</w:t>
            </w:r>
            <w:r>
              <w:rPr>
                <w:color w:val="764A33"/>
                <w:spacing w:val="-8"/>
                <w:w w:val="131"/>
                <w:sz w:val="19"/>
                <w:szCs w:val="19"/>
              </w:rPr>
              <w:t>i</w:t>
            </w:r>
            <w:r>
              <w:rPr>
                <w:color w:val="764A33"/>
                <w:spacing w:val="-33"/>
                <w:w w:val="131"/>
                <w:sz w:val="19"/>
                <w:szCs w:val="19"/>
              </w:rPr>
              <w:t>f</w:t>
            </w:r>
            <w:r>
              <w:rPr>
                <w:color w:val="764A33"/>
                <w:w w:val="131"/>
                <w:sz w:val="19"/>
                <w:szCs w:val="19"/>
              </w:rPr>
              <w:t xml:space="preserve">a </w:t>
            </w:r>
            <w:r>
              <w:rPr>
                <w:color w:val="764A33"/>
                <w:spacing w:val="-6"/>
                <w:w w:val="118"/>
                <w:sz w:val="19"/>
                <w:szCs w:val="19"/>
              </w:rPr>
              <w:t>est</w:t>
            </w:r>
            <w:r>
              <w:rPr>
                <w:color w:val="764A33"/>
                <w:spacing w:val="-13"/>
                <w:w w:val="118"/>
                <w:sz w:val="19"/>
                <w:szCs w:val="19"/>
              </w:rPr>
              <w:t>a</w:t>
            </w:r>
            <w:r>
              <w:rPr>
                <w:color w:val="764A33"/>
                <w:spacing w:val="-6"/>
                <w:w w:val="114"/>
                <w:sz w:val="19"/>
                <w:szCs w:val="19"/>
              </w:rPr>
              <w:t>bl</w:t>
            </w:r>
            <w:r>
              <w:rPr>
                <w:color w:val="764A33"/>
                <w:spacing w:val="-4"/>
                <w:w w:val="114"/>
                <w:sz w:val="19"/>
                <w:szCs w:val="19"/>
              </w:rPr>
              <w:t>e</w:t>
            </w:r>
            <w:r>
              <w:rPr>
                <w:color w:val="764A33"/>
                <w:spacing w:val="-6"/>
                <w:w w:val="110"/>
                <w:sz w:val="19"/>
                <w:szCs w:val="19"/>
              </w:rPr>
              <w:t>cida.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A5133C">
            <w:pPr>
              <w:spacing w:before="55"/>
              <w:ind w:left="805" w:right="966"/>
              <w:jc w:val="center"/>
            </w:pPr>
            <w:r>
              <w:rPr>
                <w:color w:val="764A33"/>
                <w:spacing w:val="-6"/>
                <w:w w:val="103"/>
              </w:rPr>
              <w:t>N/A</w:t>
            </w:r>
          </w:p>
        </w:tc>
      </w:tr>
      <w:tr w:rsidR="00D85C73">
        <w:trPr>
          <w:trHeight w:hRule="exact" w:val="253"/>
        </w:trPr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D85C73"/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A5133C">
            <w:pPr>
              <w:spacing w:line="200" w:lineRule="exact"/>
              <w:ind w:left="203"/>
              <w:rPr>
                <w:sz w:val="21"/>
                <w:szCs w:val="21"/>
              </w:rPr>
            </w:pPr>
            <w:r>
              <w:rPr>
                <w:color w:val="764A33"/>
                <w:spacing w:val="-13"/>
                <w:sz w:val="21"/>
                <w:szCs w:val="21"/>
              </w:rPr>
              <w:t>q</w:t>
            </w:r>
            <w:r>
              <w:rPr>
                <w:color w:val="764A33"/>
                <w:spacing w:val="-6"/>
                <w:sz w:val="21"/>
                <w:szCs w:val="21"/>
              </w:rPr>
              <w:t>u</w:t>
            </w:r>
            <w:r>
              <w:rPr>
                <w:color w:val="764A33"/>
                <w:sz w:val="21"/>
                <w:szCs w:val="21"/>
              </w:rPr>
              <w:t xml:space="preserve">e </w:t>
            </w:r>
            <w:r>
              <w:rPr>
                <w:color w:val="764A33"/>
                <w:spacing w:val="3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2"/>
                <w:sz w:val="21"/>
                <w:szCs w:val="21"/>
              </w:rPr>
              <w:t>s</w:t>
            </w:r>
            <w:r>
              <w:rPr>
                <w:color w:val="764A33"/>
                <w:sz w:val="21"/>
                <w:szCs w:val="21"/>
              </w:rPr>
              <w:t>e</w:t>
            </w:r>
            <w:r>
              <w:rPr>
                <w:color w:val="764A33"/>
                <w:spacing w:val="24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6"/>
                <w:w w:val="114"/>
                <w:sz w:val="21"/>
                <w:szCs w:val="21"/>
              </w:rPr>
              <w:t>a</w:t>
            </w:r>
            <w:r>
              <w:rPr>
                <w:color w:val="764A33"/>
                <w:spacing w:val="-4"/>
                <w:w w:val="114"/>
                <w:sz w:val="21"/>
                <w:szCs w:val="21"/>
              </w:rPr>
              <w:t>c</w:t>
            </w:r>
            <w:r>
              <w:rPr>
                <w:color w:val="764A33"/>
                <w:spacing w:val="-6"/>
                <w:w w:val="111"/>
                <w:sz w:val="21"/>
                <w:szCs w:val="21"/>
              </w:rPr>
              <w:t>ondicionen</w:t>
            </w:r>
          </w:p>
        </w:tc>
        <w:tc>
          <w:tcPr>
            <w:tcW w:w="5237" w:type="dxa"/>
            <w:gridSpan w:val="4"/>
            <w:vMerge w:val="restart"/>
            <w:tcBorders>
              <w:top w:val="nil"/>
              <w:left w:val="nil"/>
              <w:right w:val="single" w:sz="8" w:space="0" w:color="2A5F92"/>
            </w:tcBorders>
          </w:tcPr>
          <w:p w:rsidR="00D85C73" w:rsidRDefault="00D85C73"/>
        </w:tc>
      </w:tr>
      <w:tr w:rsidR="00D85C73">
        <w:trPr>
          <w:trHeight w:hRule="exact" w:val="253"/>
        </w:trPr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D85C73"/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A5133C">
            <w:pPr>
              <w:spacing w:line="200" w:lineRule="exact"/>
              <w:ind w:left="183"/>
              <w:rPr>
                <w:sz w:val="21"/>
                <w:szCs w:val="21"/>
              </w:rPr>
            </w:pPr>
            <w:r>
              <w:rPr>
                <w:color w:val="764A33"/>
                <w:spacing w:val="-7"/>
                <w:w w:val="119"/>
                <w:sz w:val="21"/>
                <w:szCs w:val="21"/>
              </w:rPr>
              <w:t>d</w:t>
            </w:r>
            <w:r>
              <w:rPr>
                <w:color w:val="764A33"/>
                <w:spacing w:val="-15"/>
                <w:w w:val="119"/>
                <w:sz w:val="21"/>
                <w:szCs w:val="21"/>
              </w:rPr>
              <w:t>e</w:t>
            </w:r>
            <w:r>
              <w:rPr>
                <w:color w:val="764A33"/>
                <w:spacing w:val="-7"/>
                <w:w w:val="119"/>
                <w:sz w:val="21"/>
                <w:szCs w:val="21"/>
              </w:rPr>
              <w:t>bidament</w:t>
            </w:r>
            <w:r>
              <w:rPr>
                <w:color w:val="764A33"/>
                <w:w w:val="119"/>
                <w:sz w:val="21"/>
                <w:szCs w:val="21"/>
              </w:rPr>
              <w:t>e</w:t>
            </w:r>
            <w:r>
              <w:rPr>
                <w:color w:val="764A33"/>
                <w:spacing w:val="-28"/>
                <w:w w:val="119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2"/>
                <w:w w:val="119"/>
                <w:sz w:val="21"/>
                <w:szCs w:val="21"/>
              </w:rPr>
              <w:t>p</w:t>
            </w:r>
            <w:r>
              <w:rPr>
                <w:color w:val="764A33"/>
                <w:spacing w:val="-7"/>
                <w:w w:val="119"/>
                <w:sz w:val="21"/>
                <w:szCs w:val="21"/>
              </w:rPr>
              <w:t>a</w:t>
            </w:r>
            <w:r>
              <w:rPr>
                <w:color w:val="764A33"/>
                <w:spacing w:val="-15"/>
                <w:w w:val="119"/>
                <w:sz w:val="21"/>
                <w:szCs w:val="21"/>
              </w:rPr>
              <w:t>r</w:t>
            </w:r>
            <w:r>
              <w:rPr>
                <w:color w:val="764A33"/>
                <w:w w:val="119"/>
                <w:sz w:val="21"/>
                <w:szCs w:val="21"/>
              </w:rPr>
              <w:t>a</w:t>
            </w:r>
            <w:r>
              <w:rPr>
                <w:color w:val="764A33"/>
                <w:spacing w:val="17"/>
                <w:w w:val="119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6"/>
                <w:w w:val="110"/>
                <w:sz w:val="21"/>
                <w:szCs w:val="21"/>
              </w:rPr>
              <w:t>el</w:t>
            </w:r>
          </w:p>
        </w:tc>
        <w:tc>
          <w:tcPr>
            <w:tcW w:w="5237" w:type="dxa"/>
            <w:gridSpan w:val="4"/>
            <w:vMerge/>
            <w:tcBorders>
              <w:left w:val="nil"/>
              <w:right w:val="single" w:sz="8" w:space="0" w:color="2A5F92"/>
            </w:tcBorders>
          </w:tcPr>
          <w:p w:rsidR="00D85C73" w:rsidRDefault="00D85C73"/>
        </w:tc>
      </w:tr>
      <w:tr w:rsidR="00D85C73">
        <w:trPr>
          <w:trHeight w:hRule="exact" w:val="253"/>
        </w:trPr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D85C73"/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A5133C">
            <w:pPr>
              <w:spacing w:line="200" w:lineRule="exact"/>
              <w:ind w:left="248"/>
              <w:rPr>
                <w:sz w:val="21"/>
                <w:szCs w:val="21"/>
              </w:rPr>
            </w:pPr>
            <w:r>
              <w:rPr>
                <w:color w:val="764A33"/>
                <w:spacing w:val="-6"/>
                <w:sz w:val="21"/>
                <w:szCs w:val="21"/>
              </w:rPr>
              <w:t>a</w:t>
            </w:r>
            <w:r>
              <w:rPr>
                <w:color w:val="764A33"/>
                <w:spacing w:val="-2"/>
                <w:sz w:val="21"/>
                <w:szCs w:val="21"/>
              </w:rPr>
              <w:t>s</w:t>
            </w:r>
            <w:r>
              <w:rPr>
                <w:color w:val="764A33"/>
                <w:spacing w:val="-4"/>
                <w:sz w:val="21"/>
                <w:szCs w:val="21"/>
              </w:rPr>
              <w:t>c</w:t>
            </w:r>
            <w:r>
              <w:rPr>
                <w:color w:val="764A33"/>
                <w:spacing w:val="-6"/>
                <w:sz w:val="21"/>
                <w:szCs w:val="21"/>
              </w:rPr>
              <w:t>en</w:t>
            </w:r>
            <w:r>
              <w:rPr>
                <w:color w:val="764A33"/>
                <w:spacing w:val="-2"/>
                <w:sz w:val="21"/>
                <w:szCs w:val="21"/>
              </w:rPr>
              <w:t>s</w:t>
            </w:r>
            <w:r>
              <w:rPr>
                <w:color w:val="764A33"/>
                <w:sz w:val="21"/>
                <w:szCs w:val="21"/>
              </w:rPr>
              <w:t xml:space="preserve">o </w:t>
            </w:r>
            <w:r>
              <w:rPr>
                <w:color w:val="764A33"/>
                <w:spacing w:val="21"/>
                <w:sz w:val="21"/>
                <w:szCs w:val="21"/>
              </w:rPr>
              <w:t xml:space="preserve"> </w:t>
            </w:r>
            <w:r>
              <w:rPr>
                <w:color w:val="764A33"/>
                <w:sz w:val="21"/>
                <w:szCs w:val="21"/>
              </w:rPr>
              <w:t>y</w:t>
            </w:r>
            <w:r>
              <w:rPr>
                <w:color w:val="764A33"/>
                <w:spacing w:val="32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6"/>
                <w:w w:val="110"/>
                <w:sz w:val="21"/>
                <w:szCs w:val="21"/>
              </w:rPr>
              <w:t>de</w:t>
            </w:r>
            <w:r>
              <w:rPr>
                <w:color w:val="764A33"/>
                <w:spacing w:val="-2"/>
                <w:w w:val="110"/>
                <w:sz w:val="21"/>
                <w:szCs w:val="21"/>
              </w:rPr>
              <w:t>s</w:t>
            </w:r>
            <w:r>
              <w:rPr>
                <w:color w:val="764A33"/>
                <w:spacing w:val="-4"/>
                <w:w w:val="109"/>
                <w:sz w:val="21"/>
                <w:szCs w:val="21"/>
              </w:rPr>
              <w:t>c</w:t>
            </w:r>
            <w:r>
              <w:rPr>
                <w:color w:val="764A33"/>
                <w:spacing w:val="-6"/>
                <w:w w:val="111"/>
                <w:sz w:val="21"/>
                <w:szCs w:val="21"/>
              </w:rPr>
              <w:t>en</w:t>
            </w:r>
            <w:r>
              <w:rPr>
                <w:color w:val="764A33"/>
                <w:spacing w:val="-2"/>
                <w:w w:val="111"/>
                <w:sz w:val="21"/>
                <w:szCs w:val="21"/>
              </w:rPr>
              <w:t>s</w:t>
            </w:r>
            <w:r>
              <w:rPr>
                <w:color w:val="764A33"/>
                <w:w w:val="104"/>
                <w:sz w:val="21"/>
                <w:szCs w:val="21"/>
              </w:rPr>
              <w:t>o</w:t>
            </w:r>
          </w:p>
        </w:tc>
        <w:tc>
          <w:tcPr>
            <w:tcW w:w="5237" w:type="dxa"/>
            <w:gridSpan w:val="4"/>
            <w:vMerge/>
            <w:tcBorders>
              <w:left w:val="nil"/>
              <w:right w:val="single" w:sz="8" w:space="0" w:color="2A5F92"/>
            </w:tcBorders>
          </w:tcPr>
          <w:p w:rsidR="00D85C73" w:rsidRDefault="00D85C73"/>
        </w:tc>
      </w:tr>
      <w:tr w:rsidR="00D85C73">
        <w:trPr>
          <w:trHeight w:hRule="exact" w:val="253"/>
        </w:trPr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D85C73"/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2201" w:type="dxa"/>
            <w:tcBorders>
              <w:top w:val="nil"/>
              <w:left w:val="single" w:sz="8" w:space="0" w:color="2A5F92"/>
              <w:bottom w:val="nil"/>
              <w:right w:val="single" w:sz="8" w:space="0" w:color="2A5F92"/>
            </w:tcBorders>
          </w:tcPr>
          <w:p w:rsidR="00D85C73" w:rsidRDefault="00A5133C">
            <w:pPr>
              <w:spacing w:line="200" w:lineRule="exact"/>
              <w:ind w:left="385"/>
              <w:rPr>
                <w:sz w:val="21"/>
                <w:szCs w:val="21"/>
              </w:rPr>
            </w:pPr>
            <w:r>
              <w:rPr>
                <w:color w:val="764A33"/>
                <w:spacing w:val="-6"/>
                <w:sz w:val="21"/>
                <w:szCs w:val="21"/>
              </w:rPr>
              <w:t>d</w:t>
            </w:r>
            <w:r>
              <w:rPr>
                <w:color w:val="764A33"/>
                <w:sz w:val="21"/>
                <w:szCs w:val="21"/>
              </w:rPr>
              <w:t>e</w:t>
            </w:r>
            <w:r>
              <w:rPr>
                <w:color w:val="764A33"/>
                <w:spacing w:val="42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2"/>
                <w:w w:val="113"/>
                <w:sz w:val="21"/>
                <w:szCs w:val="21"/>
              </w:rPr>
              <w:t>p</w:t>
            </w:r>
            <w:r>
              <w:rPr>
                <w:color w:val="764A33"/>
                <w:spacing w:val="-7"/>
                <w:w w:val="113"/>
                <w:sz w:val="21"/>
                <w:szCs w:val="21"/>
              </w:rPr>
              <w:t>e</w:t>
            </w:r>
            <w:r>
              <w:rPr>
                <w:color w:val="764A33"/>
                <w:spacing w:val="-12"/>
                <w:w w:val="113"/>
                <w:sz w:val="21"/>
                <w:szCs w:val="21"/>
              </w:rPr>
              <w:t>r</w:t>
            </w:r>
            <w:r>
              <w:rPr>
                <w:color w:val="764A33"/>
                <w:spacing w:val="-2"/>
                <w:w w:val="113"/>
                <w:sz w:val="21"/>
                <w:szCs w:val="21"/>
              </w:rPr>
              <w:t>s</w:t>
            </w:r>
            <w:r>
              <w:rPr>
                <w:color w:val="764A33"/>
                <w:spacing w:val="-7"/>
                <w:w w:val="113"/>
                <w:sz w:val="21"/>
                <w:szCs w:val="21"/>
              </w:rPr>
              <w:t>ona</w:t>
            </w:r>
            <w:r>
              <w:rPr>
                <w:color w:val="764A33"/>
                <w:w w:val="113"/>
                <w:sz w:val="21"/>
                <w:szCs w:val="21"/>
              </w:rPr>
              <w:t>s</w:t>
            </w:r>
            <w:r>
              <w:rPr>
                <w:color w:val="764A33"/>
                <w:spacing w:val="9"/>
                <w:w w:val="113"/>
                <w:sz w:val="21"/>
                <w:szCs w:val="21"/>
              </w:rPr>
              <w:t xml:space="preserve"> </w:t>
            </w:r>
            <w:r>
              <w:rPr>
                <w:color w:val="764A33"/>
                <w:spacing w:val="-4"/>
                <w:w w:val="109"/>
                <w:sz w:val="21"/>
                <w:szCs w:val="21"/>
              </w:rPr>
              <w:t>c</w:t>
            </w:r>
            <w:r>
              <w:rPr>
                <w:color w:val="764A33"/>
                <w:spacing w:val="-6"/>
                <w:w w:val="111"/>
                <w:sz w:val="21"/>
                <w:szCs w:val="21"/>
              </w:rPr>
              <w:t>on</w:t>
            </w:r>
          </w:p>
        </w:tc>
        <w:tc>
          <w:tcPr>
            <w:tcW w:w="5237" w:type="dxa"/>
            <w:gridSpan w:val="4"/>
            <w:vMerge/>
            <w:tcBorders>
              <w:left w:val="nil"/>
              <w:right w:val="single" w:sz="8" w:space="0" w:color="2A5F92"/>
            </w:tcBorders>
          </w:tcPr>
          <w:p w:rsidR="00D85C73" w:rsidRDefault="00D85C73"/>
        </w:tc>
      </w:tr>
      <w:tr w:rsidR="00D85C73">
        <w:trPr>
          <w:trHeight w:hRule="exact" w:val="373"/>
        </w:trPr>
        <w:tc>
          <w:tcPr>
            <w:tcW w:w="2201" w:type="dxa"/>
            <w:tcBorders>
              <w:top w:val="nil"/>
              <w:left w:val="single" w:sz="8" w:space="0" w:color="2A5F92"/>
              <w:bottom w:val="single" w:sz="8" w:space="0" w:color="2A5F92"/>
              <w:right w:val="single" w:sz="8" w:space="0" w:color="2A5F92"/>
            </w:tcBorders>
          </w:tcPr>
          <w:p w:rsidR="00D85C73" w:rsidRDefault="00D85C73"/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D85C73" w:rsidRDefault="00D85C73"/>
        </w:tc>
        <w:tc>
          <w:tcPr>
            <w:tcW w:w="2201" w:type="dxa"/>
            <w:tcBorders>
              <w:top w:val="nil"/>
              <w:left w:val="single" w:sz="8" w:space="0" w:color="2A5F92"/>
              <w:bottom w:val="single" w:sz="8" w:space="0" w:color="2A5F92"/>
              <w:right w:val="single" w:sz="8" w:space="0" w:color="2A5F92"/>
            </w:tcBorders>
          </w:tcPr>
          <w:p w:rsidR="00D85C73" w:rsidRDefault="00A5133C">
            <w:pPr>
              <w:spacing w:line="200" w:lineRule="exact"/>
              <w:ind w:left="526"/>
              <w:rPr>
                <w:sz w:val="21"/>
                <w:szCs w:val="21"/>
              </w:rPr>
            </w:pPr>
            <w:r>
              <w:rPr>
                <w:color w:val="764A33"/>
                <w:spacing w:val="-6"/>
                <w:w w:val="107"/>
                <w:sz w:val="21"/>
                <w:szCs w:val="21"/>
              </w:rPr>
              <w:t>di</w:t>
            </w:r>
            <w:r>
              <w:rPr>
                <w:color w:val="764A33"/>
                <w:spacing w:val="-2"/>
                <w:w w:val="107"/>
                <w:sz w:val="21"/>
                <w:szCs w:val="21"/>
              </w:rPr>
              <w:t>s</w:t>
            </w:r>
            <w:r>
              <w:rPr>
                <w:color w:val="764A33"/>
                <w:spacing w:val="-4"/>
                <w:w w:val="109"/>
                <w:sz w:val="21"/>
                <w:szCs w:val="21"/>
              </w:rPr>
              <w:t>c</w:t>
            </w:r>
            <w:r>
              <w:rPr>
                <w:color w:val="764A33"/>
                <w:spacing w:val="-13"/>
                <w:w w:val="120"/>
                <w:sz w:val="21"/>
                <w:szCs w:val="21"/>
              </w:rPr>
              <w:t>a</w:t>
            </w:r>
            <w:r>
              <w:rPr>
                <w:color w:val="764A33"/>
                <w:spacing w:val="-2"/>
                <w:w w:val="115"/>
                <w:sz w:val="21"/>
                <w:szCs w:val="21"/>
              </w:rPr>
              <w:t>p</w:t>
            </w:r>
            <w:r>
              <w:rPr>
                <w:color w:val="764A33"/>
                <w:spacing w:val="-6"/>
                <w:w w:val="110"/>
                <w:sz w:val="21"/>
                <w:szCs w:val="21"/>
              </w:rPr>
              <w:t>acidad.</w:t>
            </w:r>
          </w:p>
        </w:tc>
        <w:tc>
          <w:tcPr>
            <w:tcW w:w="5237" w:type="dxa"/>
            <w:gridSpan w:val="4"/>
            <w:vMerge/>
            <w:tcBorders>
              <w:left w:val="nil"/>
              <w:bottom w:val="nil"/>
              <w:right w:val="single" w:sz="8" w:space="0" w:color="2A5F92"/>
            </w:tcBorders>
          </w:tcPr>
          <w:p w:rsidR="00D85C73" w:rsidRDefault="00D85C73"/>
        </w:tc>
      </w:tr>
    </w:tbl>
    <w:p w:rsidR="00D85C73" w:rsidRDefault="00D85C73">
      <w:pPr>
        <w:spacing w:before="5" w:line="100" w:lineRule="exact"/>
        <w:rPr>
          <w:sz w:val="11"/>
          <w:szCs w:val="11"/>
        </w:rPr>
      </w:pPr>
    </w:p>
    <w:p w:rsidR="00D85C73" w:rsidRDefault="00A5133C">
      <w:pPr>
        <w:spacing w:before="25" w:line="250" w:lineRule="auto"/>
        <w:ind w:left="2710" w:right="814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in</w:t>
      </w:r>
      <w:r>
        <w:rPr>
          <w:color w:val="764A33"/>
          <w:spacing w:val="-27"/>
          <w:w w:val="114"/>
          <w:sz w:val="16"/>
          <w:szCs w:val="16"/>
        </w:rPr>
        <w:t>f</w:t>
      </w:r>
      <w:r>
        <w:rPr>
          <w:color w:val="764A33"/>
          <w:spacing w:val="-6"/>
          <w:w w:val="114"/>
          <w:sz w:val="16"/>
          <w:szCs w:val="16"/>
        </w:rPr>
        <w:t>o</w:t>
      </w:r>
      <w:r>
        <w:rPr>
          <w:color w:val="764A33"/>
          <w:spacing w:val="-7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mació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14"/>
          <w:w w:val="114"/>
          <w:sz w:val="16"/>
          <w:szCs w:val="16"/>
        </w:rPr>
        <w:t xml:space="preserve"> </w:t>
      </w:r>
      <w:r>
        <w:rPr>
          <w:color w:val="764A33"/>
          <w:spacing w:val="-3"/>
          <w:w w:val="114"/>
          <w:sz w:val="16"/>
          <w:szCs w:val="16"/>
        </w:rPr>
        <w:t>c</w:t>
      </w:r>
      <w:r>
        <w:rPr>
          <w:color w:val="764A33"/>
          <w:spacing w:val="-6"/>
          <w:w w:val="114"/>
          <w:sz w:val="16"/>
          <w:szCs w:val="16"/>
        </w:rPr>
        <w:t>ontenid</w:t>
      </w:r>
      <w:r>
        <w:rPr>
          <w:color w:val="764A33"/>
          <w:w w:val="114"/>
          <w:sz w:val="16"/>
          <w:szCs w:val="16"/>
        </w:rPr>
        <w:t>a</w:t>
      </w:r>
      <w:r>
        <w:rPr>
          <w:color w:val="764A33"/>
          <w:spacing w:val="5"/>
          <w:w w:val="114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5"/>
          <w:w w:val="109"/>
          <w:sz w:val="16"/>
          <w:szCs w:val="16"/>
        </w:rPr>
        <w:t>“Dia</w:t>
      </w:r>
      <w:r>
        <w:rPr>
          <w:color w:val="764A33"/>
          <w:spacing w:val="-10"/>
          <w:w w:val="109"/>
          <w:sz w:val="16"/>
          <w:szCs w:val="16"/>
        </w:rPr>
        <w:t>g</w:t>
      </w:r>
      <w:r>
        <w:rPr>
          <w:color w:val="764A33"/>
          <w:spacing w:val="-5"/>
          <w:w w:val="109"/>
          <w:sz w:val="16"/>
          <w:szCs w:val="16"/>
        </w:rPr>
        <w:t>nósti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w w:val="109"/>
          <w:sz w:val="16"/>
          <w:szCs w:val="16"/>
        </w:rPr>
        <w:t>o</w:t>
      </w:r>
      <w:r>
        <w:rPr>
          <w:color w:val="764A33"/>
          <w:spacing w:val="6"/>
          <w:w w:val="109"/>
          <w:sz w:val="16"/>
          <w:szCs w:val="16"/>
        </w:rPr>
        <w:t xml:space="preserve"> 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pacing w:val="-5"/>
          <w:sz w:val="16"/>
          <w:szCs w:val="16"/>
        </w:rPr>
        <w:t>ob</w:t>
      </w:r>
      <w:r>
        <w:rPr>
          <w:color w:val="764A33"/>
          <w:spacing w:val="-10"/>
          <w:sz w:val="16"/>
          <w:szCs w:val="16"/>
        </w:rPr>
        <w:t>r</w:t>
      </w:r>
      <w:r>
        <w:rPr>
          <w:color w:val="764A33"/>
          <w:sz w:val="16"/>
          <w:szCs w:val="16"/>
        </w:rPr>
        <w:t xml:space="preserve">e </w:t>
      </w:r>
      <w:r>
        <w:rPr>
          <w:color w:val="764A33"/>
          <w:spacing w:val="1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situació</w:t>
      </w:r>
      <w:r>
        <w:rPr>
          <w:color w:val="764A33"/>
          <w:w w:val="111"/>
          <w:sz w:val="16"/>
          <w:szCs w:val="16"/>
        </w:rPr>
        <w:t>n</w:t>
      </w:r>
      <w:r>
        <w:rPr>
          <w:color w:val="764A33"/>
          <w:spacing w:val="5"/>
          <w:w w:val="11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w w:val="108"/>
          <w:sz w:val="16"/>
          <w:szCs w:val="16"/>
        </w:rPr>
        <w:t xml:space="preserve">las 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e</w:t>
      </w:r>
      <w:r>
        <w:rPr>
          <w:color w:val="764A33"/>
          <w:spacing w:val="-10"/>
          <w:w w:val="113"/>
          <w:sz w:val="16"/>
          <w:szCs w:val="16"/>
        </w:rPr>
        <w:t>r</w:t>
      </w:r>
      <w:r>
        <w:rPr>
          <w:color w:val="764A33"/>
          <w:spacing w:val="-2"/>
          <w:w w:val="113"/>
          <w:sz w:val="16"/>
          <w:szCs w:val="16"/>
        </w:rPr>
        <w:t>s</w:t>
      </w:r>
      <w:r>
        <w:rPr>
          <w:color w:val="764A33"/>
          <w:spacing w:val="-6"/>
          <w:w w:val="113"/>
          <w:sz w:val="16"/>
          <w:szCs w:val="16"/>
        </w:rPr>
        <w:t>ona</w:t>
      </w:r>
      <w:r>
        <w:rPr>
          <w:color w:val="764A33"/>
          <w:w w:val="113"/>
          <w:sz w:val="16"/>
          <w:szCs w:val="16"/>
        </w:rPr>
        <w:t>s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Méxi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”</w:t>
      </w:r>
      <w:r>
        <w:rPr>
          <w:color w:val="764A33"/>
          <w:spacing w:val="39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publi</w:t>
      </w:r>
      <w:r>
        <w:rPr>
          <w:color w:val="764A33"/>
          <w:spacing w:val="-3"/>
          <w:w w:val="111"/>
          <w:sz w:val="16"/>
          <w:szCs w:val="16"/>
        </w:rPr>
        <w:t>c</w:t>
      </w:r>
      <w:r>
        <w:rPr>
          <w:color w:val="764A33"/>
          <w:spacing w:val="-6"/>
          <w:w w:val="111"/>
          <w:sz w:val="16"/>
          <w:szCs w:val="16"/>
        </w:rPr>
        <w:t>ad</w:t>
      </w:r>
      <w:r>
        <w:rPr>
          <w:color w:val="764A33"/>
          <w:w w:val="111"/>
          <w:sz w:val="16"/>
          <w:szCs w:val="16"/>
        </w:rPr>
        <w:t>o</w:t>
      </w:r>
      <w:r>
        <w:rPr>
          <w:color w:val="764A33"/>
          <w:spacing w:val="7"/>
          <w:w w:val="111"/>
          <w:sz w:val="16"/>
          <w:szCs w:val="16"/>
        </w:rPr>
        <w:t xml:space="preserve"> </w:t>
      </w:r>
      <w:r>
        <w:rPr>
          <w:color w:val="764A33"/>
          <w:spacing w:val="-2"/>
          <w:sz w:val="16"/>
          <w:szCs w:val="16"/>
        </w:rPr>
        <w:t>p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 xml:space="preserve">r </w:t>
      </w:r>
      <w:r>
        <w:rPr>
          <w:color w:val="764A33"/>
          <w:spacing w:val="3"/>
          <w:sz w:val="16"/>
          <w:szCs w:val="16"/>
        </w:rPr>
        <w:t xml:space="preserve"> </w:t>
      </w:r>
      <w:r>
        <w:rPr>
          <w:color w:val="764A33"/>
          <w:spacing w:val="-9"/>
          <w:w w:val="96"/>
          <w:sz w:val="16"/>
          <w:szCs w:val="16"/>
        </w:rPr>
        <w:t>S</w:t>
      </w:r>
      <w:r>
        <w:rPr>
          <w:color w:val="764A33"/>
          <w:spacing w:val="-5"/>
          <w:w w:val="107"/>
          <w:sz w:val="16"/>
          <w:szCs w:val="16"/>
        </w:rPr>
        <w:t>ED</w:t>
      </w:r>
      <w:r>
        <w:rPr>
          <w:color w:val="764A33"/>
          <w:spacing w:val="2"/>
          <w:w w:val="107"/>
          <w:sz w:val="16"/>
          <w:szCs w:val="16"/>
        </w:rPr>
        <w:t>E</w:t>
      </w:r>
      <w:r>
        <w:rPr>
          <w:color w:val="764A33"/>
          <w:spacing w:val="1"/>
          <w:w w:val="96"/>
          <w:sz w:val="16"/>
          <w:szCs w:val="16"/>
        </w:rPr>
        <w:t>S</w:t>
      </w:r>
      <w:r>
        <w:rPr>
          <w:color w:val="764A33"/>
          <w:spacing w:val="-5"/>
          <w:sz w:val="16"/>
          <w:szCs w:val="16"/>
        </w:rPr>
        <w:t>OL.</w:t>
      </w:r>
    </w:p>
    <w:p w:rsidR="00D85C73" w:rsidRDefault="00D85C73">
      <w:pPr>
        <w:spacing w:before="6" w:line="100" w:lineRule="exact"/>
        <w:rPr>
          <w:sz w:val="10"/>
          <w:szCs w:val="10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050" w:right="30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Asimismo, dicho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leyes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estatal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 en el Estado; esta última destaca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apoyos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materia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transporte.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7" w:line="200" w:lineRule="exact"/>
      </w:pPr>
    </w:p>
    <w:p w:rsidR="00D85C73" w:rsidRDefault="00A5133C">
      <w:pPr>
        <w:spacing w:line="340" w:lineRule="exact"/>
        <w:ind w:right="114"/>
        <w:jc w:val="righ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39</w:t>
      </w:r>
    </w:p>
    <w:p w:rsidR="00D85C73" w:rsidRDefault="00D85C73">
      <w:pPr>
        <w:spacing w:before="10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8"/>
        <w:ind w:left="386"/>
        <w:rPr>
          <w:sz w:val="24"/>
          <w:szCs w:val="24"/>
        </w:rPr>
      </w:pPr>
      <w:r>
        <w:rPr>
          <w:color w:val="2A5580"/>
          <w:spacing w:val="-30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bl</w:t>
      </w:r>
      <w:r>
        <w:rPr>
          <w:color w:val="2A5580"/>
          <w:w w:val="117"/>
          <w:sz w:val="24"/>
          <w:szCs w:val="24"/>
        </w:rPr>
        <w:t>a</w:t>
      </w:r>
      <w:r>
        <w:rPr>
          <w:color w:val="2A5580"/>
          <w:spacing w:val="5"/>
          <w:w w:val="117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4</w:t>
      </w:r>
      <w:r>
        <w:rPr>
          <w:color w:val="2A5580"/>
          <w:sz w:val="24"/>
          <w:szCs w:val="24"/>
        </w:rPr>
        <w:t>.</w:t>
      </w:r>
      <w:r>
        <w:rPr>
          <w:color w:val="2A5580"/>
          <w:spacing w:val="1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</w:t>
      </w:r>
      <w:r>
        <w:rPr>
          <w:color w:val="2A5580"/>
          <w:spacing w:val="-23"/>
          <w:sz w:val="24"/>
          <w:szCs w:val="24"/>
        </w:rPr>
        <w:t>ey</w:t>
      </w:r>
      <w:r>
        <w:rPr>
          <w:color w:val="2A5580"/>
          <w:spacing w:val="-7"/>
          <w:sz w:val="24"/>
          <w:szCs w:val="24"/>
        </w:rPr>
        <w:t>e</w:t>
      </w:r>
      <w:r>
        <w:rPr>
          <w:color w:val="2A5580"/>
          <w:sz w:val="24"/>
          <w:szCs w:val="24"/>
        </w:rPr>
        <w:t xml:space="preserve">s </w:t>
      </w:r>
      <w:r>
        <w:rPr>
          <w:color w:val="2A5580"/>
          <w:spacing w:val="15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8"/>
          <w:w w:val="117"/>
          <w:sz w:val="24"/>
          <w:szCs w:val="24"/>
        </w:rPr>
        <w:t>t</w:t>
      </w:r>
      <w:r>
        <w:rPr>
          <w:color w:val="2A5580"/>
          <w:spacing w:val="-18"/>
          <w:w w:val="117"/>
          <w:sz w:val="24"/>
          <w:szCs w:val="24"/>
        </w:rPr>
        <w:t>r</w:t>
      </w:r>
      <w:r>
        <w:rPr>
          <w:color w:val="2A5580"/>
          <w:spacing w:val="-8"/>
          <w:w w:val="117"/>
          <w:sz w:val="24"/>
          <w:szCs w:val="24"/>
        </w:rPr>
        <w:t>ans</w:t>
      </w:r>
      <w:r>
        <w:rPr>
          <w:color w:val="2A5580"/>
          <w:spacing w:val="-2"/>
          <w:w w:val="117"/>
          <w:sz w:val="24"/>
          <w:szCs w:val="24"/>
        </w:rPr>
        <w:t>p</w:t>
      </w:r>
      <w:r>
        <w:rPr>
          <w:color w:val="2A5580"/>
          <w:spacing w:val="-8"/>
          <w:w w:val="117"/>
          <w:sz w:val="24"/>
          <w:szCs w:val="24"/>
        </w:rPr>
        <w:t>o</w:t>
      </w:r>
      <w:r>
        <w:rPr>
          <w:color w:val="2A5580"/>
          <w:spacing w:val="-11"/>
          <w:w w:val="117"/>
          <w:sz w:val="24"/>
          <w:szCs w:val="24"/>
        </w:rPr>
        <w:t>r</w:t>
      </w:r>
      <w:r>
        <w:rPr>
          <w:color w:val="2A5580"/>
          <w:spacing w:val="-8"/>
          <w:w w:val="117"/>
          <w:sz w:val="24"/>
          <w:szCs w:val="24"/>
        </w:rPr>
        <w:t>t</w:t>
      </w:r>
      <w:r>
        <w:rPr>
          <w:color w:val="2A5580"/>
          <w:w w:val="117"/>
          <w:sz w:val="24"/>
          <w:szCs w:val="24"/>
        </w:rPr>
        <w:t>e</w:t>
      </w:r>
      <w:r>
        <w:rPr>
          <w:color w:val="2A5580"/>
          <w:spacing w:val="23"/>
          <w:w w:val="117"/>
          <w:sz w:val="24"/>
          <w:szCs w:val="24"/>
        </w:rPr>
        <w:t xml:space="preserve"> </w:t>
      </w:r>
      <w:r>
        <w:rPr>
          <w:color w:val="2A5580"/>
          <w:spacing w:val="-8"/>
          <w:w w:val="117"/>
          <w:sz w:val="24"/>
          <w:szCs w:val="24"/>
        </w:rPr>
        <w:t>est</w:t>
      </w:r>
      <w:r>
        <w:rPr>
          <w:color w:val="2A5580"/>
          <w:spacing w:val="-21"/>
          <w:w w:val="117"/>
          <w:sz w:val="24"/>
          <w:szCs w:val="24"/>
        </w:rPr>
        <w:t>a</w:t>
      </w:r>
      <w:r>
        <w:rPr>
          <w:color w:val="2A5580"/>
          <w:spacing w:val="-8"/>
          <w:w w:val="117"/>
          <w:sz w:val="24"/>
          <w:szCs w:val="24"/>
        </w:rPr>
        <w:t>ta</w:t>
      </w:r>
      <w:r>
        <w:rPr>
          <w:color w:val="2A5580"/>
          <w:w w:val="117"/>
          <w:sz w:val="24"/>
          <w:szCs w:val="24"/>
        </w:rPr>
        <w:t>l</w:t>
      </w:r>
      <w:r>
        <w:rPr>
          <w:color w:val="2A5580"/>
          <w:spacing w:val="2"/>
          <w:w w:val="117"/>
          <w:sz w:val="24"/>
          <w:szCs w:val="24"/>
        </w:rPr>
        <w:t xml:space="preserve"> </w:t>
      </w:r>
      <w:r>
        <w:rPr>
          <w:color w:val="2A5580"/>
          <w:sz w:val="24"/>
          <w:szCs w:val="24"/>
        </w:rPr>
        <w:t>y</w:t>
      </w:r>
      <w:r>
        <w:rPr>
          <w:color w:val="2A5580"/>
          <w:spacing w:val="3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8"/>
          <w:w w:val="108"/>
          <w:sz w:val="24"/>
          <w:szCs w:val="24"/>
        </w:rPr>
        <w:t>in</w:t>
      </w:r>
      <w:r>
        <w:rPr>
          <w:color w:val="2A5580"/>
          <w:spacing w:val="-16"/>
          <w:w w:val="108"/>
          <w:sz w:val="24"/>
          <w:szCs w:val="24"/>
        </w:rPr>
        <w:t>c</w:t>
      </w:r>
      <w:r>
        <w:rPr>
          <w:color w:val="2A5580"/>
          <w:spacing w:val="-8"/>
          <w:w w:val="108"/>
          <w:sz w:val="24"/>
          <w:szCs w:val="24"/>
        </w:rPr>
        <w:t>lusió</w:t>
      </w:r>
      <w:r>
        <w:rPr>
          <w:color w:val="2A5580"/>
          <w:w w:val="108"/>
          <w:sz w:val="24"/>
          <w:szCs w:val="24"/>
        </w:rPr>
        <w:t>n</w:t>
      </w:r>
      <w:r>
        <w:rPr>
          <w:color w:val="2A5580"/>
          <w:spacing w:val="17"/>
          <w:w w:val="108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d</w:t>
      </w:r>
      <w:r>
        <w:rPr>
          <w:color w:val="2A5580"/>
          <w:sz w:val="24"/>
          <w:szCs w:val="24"/>
        </w:rPr>
        <w:t>e</w:t>
      </w:r>
      <w:r>
        <w:rPr>
          <w:color w:val="2A5580"/>
          <w:spacing w:val="46"/>
          <w:sz w:val="24"/>
          <w:szCs w:val="24"/>
        </w:rPr>
        <w:t xml:space="preserve"> </w:t>
      </w:r>
      <w:r>
        <w:rPr>
          <w:color w:val="2A5580"/>
          <w:spacing w:val="-7"/>
          <w:sz w:val="24"/>
          <w:szCs w:val="24"/>
        </w:rPr>
        <w:t>la</w:t>
      </w:r>
      <w:r>
        <w:rPr>
          <w:color w:val="2A5580"/>
          <w:sz w:val="24"/>
          <w:szCs w:val="24"/>
        </w:rPr>
        <w:t>s</w:t>
      </w:r>
      <w:r>
        <w:rPr>
          <w:color w:val="2A5580"/>
          <w:spacing w:val="35"/>
          <w:sz w:val="24"/>
          <w:szCs w:val="24"/>
        </w:rPr>
        <w:t xml:space="preserve"> </w:t>
      </w:r>
      <w:r>
        <w:rPr>
          <w:color w:val="2A5580"/>
          <w:spacing w:val="-2"/>
          <w:w w:val="113"/>
          <w:sz w:val="24"/>
          <w:szCs w:val="24"/>
        </w:rPr>
        <w:t>p</w:t>
      </w:r>
      <w:r>
        <w:rPr>
          <w:color w:val="2A5580"/>
          <w:spacing w:val="-8"/>
          <w:w w:val="113"/>
          <w:sz w:val="24"/>
          <w:szCs w:val="24"/>
        </w:rPr>
        <w:t>e</w:t>
      </w:r>
      <w:r>
        <w:rPr>
          <w:color w:val="2A5580"/>
          <w:spacing w:val="-15"/>
          <w:w w:val="113"/>
          <w:sz w:val="24"/>
          <w:szCs w:val="24"/>
        </w:rPr>
        <w:t>r</w:t>
      </w:r>
      <w:r>
        <w:rPr>
          <w:color w:val="2A5580"/>
          <w:spacing w:val="-2"/>
          <w:w w:val="113"/>
          <w:sz w:val="24"/>
          <w:szCs w:val="24"/>
        </w:rPr>
        <w:t>s</w:t>
      </w:r>
      <w:r>
        <w:rPr>
          <w:color w:val="2A5580"/>
          <w:spacing w:val="-8"/>
          <w:w w:val="113"/>
          <w:sz w:val="24"/>
          <w:szCs w:val="24"/>
        </w:rPr>
        <w:t>ona</w:t>
      </w:r>
      <w:r>
        <w:rPr>
          <w:color w:val="2A5580"/>
          <w:w w:val="113"/>
          <w:sz w:val="24"/>
          <w:szCs w:val="24"/>
        </w:rPr>
        <w:t>s</w:t>
      </w:r>
      <w:r>
        <w:rPr>
          <w:color w:val="2A5580"/>
          <w:spacing w:val="7"/>
          <w:w w:val="113"/>
          <w:sz w:val="24"/>
          <w:szCs w:val="24"/>
        </w:rPr>
        <w:t xml:space="preserve"> </w:t>
      </w:r>
      <w:r>
        <w:rPr>
          <w:color w:val="2A5580"/>
          <w:spacing w:val="-5"/>
          <w:sz w:val="24"/>
          <w:szCs w:val="24"/>
        </w:rPr>
        <w:t>c</w:t>
      </w:r>
      <w:r>
        <w:rPr>
          <w:color w:val="2A5580"/>
          <w:spacing w:val="-7"/>
          <w:sz w:val="24"/>
          <w:szCs w:val="24"/>
        </w:rPr>
        <w:t>o</w:t>
      </w:r>
      <w:r>
        <w:rPr>
          <w:color w:val="2A5580"/>
          <w:sz w:val="24"/>
          <w:szCs w:val="24"/>
        </w:rPr>
        <w:t>n</w:t>
      </w:r>
      <w:r>
        <w:rPr>
          <w:color w:val="2A5580"/>
          <w:spacing w:val="48"/>
          <w:sz w:val="24"/>
          <w:szCs w:val="24"/>
        </w:rPr>
        <w:t xml:space="preserve"> </w:t>
      </w:r>
      <w:r>
        <w:rPr>
          <w:color w:val="2A5580"/>
          <w:spacing w:val="-7"/>
          <w:w w:val="106"/>
          <w:sz w:val="24"/>
          <w:szCs w:val="24"/>
        </w:rPr>
        <w:t>di</w:t>
      </w:r>
      <w:r>
        <w:rPr>
          <w:color w:val="2A5580"/>
          <w:spacing w:val="-2"/>
          <w:w w:val="106"/>
          <w:sz w:val="24"/>
          <w:szCs w:val="24"/>
        </w:rPr>
        <w:t>s</w:t>
      </w:r>
      <w:r>
        <w:rPr>
          <w:color w:val="2A5580"/>
          <w:spacing w:val="-5"/>
          <w:w w:val="109"/>
          <w:sz w:val="24"/>
          <w:szCs w:val="24"/>
        </w:rPr>
        <w:t>c</w:t>
      </w:r>
      <w:r>
        <w:rPr>
          <w:color w:val="2A5580"/>
          <w:spacing w:val="-15"/>
          <w:w w:val="119"/>
          <w:sz w:val="24"/>
          <w:szCs w:val="24"/>
        </w:rPr>
        <w:t>a</w:t>
      </w:r>
      <w:r>
        <w:rPr>
          <w:color w:val="2A5580"/>
          <w:spacing w:val="-2"/>
          <w:w w:val="114"/>
          <w:sz w:val="24"/>
          <w:szCs w:val="24"/>
        </w:rPr>
        <w:t>p</w:t>
      </w:r>
      <w:r>
        <w:rPr>
          <w:color w:val="2A5580"/>
          <w:spacing w:val="-7"/>
          <w:w w:val="110"/>
          <w:sz w:val="24"/>
          <w:szCs w:val="24"/>
        </w:rPr>
        <w:t>acidad.</w:t>
      </w:r>
    </w:p>
    <w:p w:rsidR="00D85C73" w:rsidRDefault="00D85C73">
      <w:pPr>
        <w:spacing w:before="6" w:line="220" w:lineRule="exact"/>
        <w:rPr>
          <w:sz w:val="22"/>
          <w:szCs w:val="22"/>
        </w:rPr>
        <w:sectPr w:rsidR="00D85C73">
          <w:headerReference w:type="default" r:id="rId257"/>
          <w:footerReference w:type="default" r:id="rId258"/>
          <w:pgSz w:w="12600" w:h="16200"/>
          <w:pgMar w:top="1940" w:right="680" w:bottom="280" w:left="1100" w:header="1010" w:footer="0" w:gutter="0"/>
          <w:cols w:space="720"/>
        </w:sectPr>
      </w:pPr>
    </w:p>
    <w:p w:rsidR="00D85C73" w:rsidRDefault="00D85C73">
      <w:pPr>
        <w:spacing w:before="13" w:line="200" w:lineRule="exact"/>
      </w:pPr>
    </w:p>
    <w:p w:rsidR="00D85C73" w:rsidRDefault="00A5133C">
      <w:pPr>
        <w:ind w:right="232"/>
        <w:jc w:val="right"/>
        <w:rPr>
          <w:sz w:val="25"/>
          <w:szCs w:val="25"/>
        </w:rPr>
      </w:pPr>
      <w:r>
        <w:pict>
          <v:group id="_x0000_s1715" style="position:absolute;left:0;text-align:left;margin-left:160.65pt;margin-top:-11.8pt;width:101.85pt;height:89.5pt;z-index:-19651;mso-position-horizontal-relative:page" coordorigin="3213,-236" coordsize="2037,1790">
            <v:shape id="_x0000_s1717" style="position:absolute;left:3223;top:-226;width:2017;height:1770" coordorigin="3223,-226" coordsize="2017,1770" path="m5240,1544r-2017,l3223,-226r2017,l5240,1544xe" filled="f" strokecolor="#2a5f92" strokeweight="1pt">
              <v:path arrowok="t"/>
            </v:shape>
            <v:shape id="_x0000_s1716" style="position:absolute;left:3223;top:-226;width:2017;height:782" coordorigin="3223,-226" coordsize="2017,782" path="m5240,556r,-782l3223,-226r,782l5240,556xe" fillcolor="#2a5f92" stroked="f">
              <v:path arrowok="t"/>
            </v:shape>
            <w10:wrap anchorx="page"/>
          </v:group>
        </w:pict>
      </w:r>
      <w:r>
        <w:rPr>
          <w:color w:val="FDFDFD"/>
          <w:spacing w:val="-7"/>
          <w:w w:val="114"/>
          <w:sz w:val="25"/>
          <w:szCs w:val="25"/>
        </w:rPr>
        <w:t>Estado</w:t>
      </w:r>
    </w:p>
    <w:p w:rsidR="00D85C73" w:rsidRDefault="00D85C73">
      <w:pPr>
        <w:spacing w:before="9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jc w:val="right"/>
        <w:rPr>
          <w:sz w:val="19"/>
          <w:szCs w:val="19"/>
        </w:rPr>
      </w:pPr>
      <w:r>
        <w:rPr>
          <w:color w:val="764A33"/>
          <w:spacing w:val="-7"/>
          <w:w w:val="119"/>
          <w:sz w:val="19"/>
          <w:szCs w:val="19"/>
        </w:rPr>
        <w:t>B</w:t>
      </w:r>
      <w:r>
        <w:rPr>
          <w:color w:val="764A33"/>
          <w:spacing w:val="-46"/>
          <w:w w:val="119"/>
          <w:sz w:val="19"/>
          <w:szCs w:val="19"/>
        </w:rPr>
        <w:t>a</w:t>
      </w:r>
      <w:r>
        <w:rPr>
          <w:color w:val="764A33"/>
          <w:spacing w:val="-7"/>
          <w:w w:val="119"/>
          <w:sz w:val="19"/>
          <w:szCs w:val="19"/>
        </w:rPr>
        <w:t>j</w:t>
      </w:r>
      <w:r>
        <w:rPr>
          <w:color w:val="764A33"/>
          <w:w w:val="119"/>
          <w:sz w:val="19"/>
          <w:szCs w:val="19"/>
        </w:rPr>
        <w:t>a</w:t>
      </w:r>
      <w:r>
        <w:rPr>
          <w:color w:val="764A33"/>
          <w:spacing w:val="4"/>
          <w:w w:val="119"/>
          <w:sz w:val="19"/>
          <w:szCs w:val="19"/>
        </w:rPr>
        <w:t xml:space="preserve"> </w:t>
      </w:r>
      <w:r>
        <w:rPr>
          <w:color w:val="764A33"/>
          <w:spacing w:val="-6"/>
          <w:w w:val="109"/>
          <w:sz w:val="19"/>
          <w:szCs w:val="19"/>
        </w:rPr>
        <w:t>Cali</w:t>
      </w:r>
      <w:r>
        <w:rPr>
          <w:color w:val="764A33"/>
          <w:spacing w:val="-29"/>
          <w:w w:val="138"/>
          <w:sz w:val="19"/>
          <w:szCs w:val="19"/>
        </w:rPr>
        <w:t>f</w:t>
      </w:r>
      <w:r>
        <w:rPr>
          <w:color w:val="764A33"/>
          <w:spacing w:val="-6"/>
          <w:w w:val="119"/>
          <w:sz w:val="19"/>
          <w:szCs w:val="19"/>
        </w:rPr>
        <w:t>o</w:t>
      </w:r>
      <w:r>
        <w:rPr>
          <w:color w:val="764A33"/>
          <w:spacing w:val="-7"/>
          <w:w w:val="119"/>
          <w:sz w:val="19"/>
          <w:szCs w:val="19"/>
        </w:rPr>
        <w:t>r</w:t>
      </w:r>
      <w:r>
        <w:rPr>
          <w:color w:val="764A33"/>
          <w:spacing w:val="-6"/>
          <w:w w:val="117"/>
          <w:sz w:val="19"/>
          <w:szCs w:val="19"/>
        </w:rPr>
        <w:t>nia</w:t>
      </w:r>
    </w:p>
    <w:p w:rsidR="00D85C73" w:rsidRDefault="00A5133C">
      <w:pPr>
        <w:spacing w:before="49"/>
        <w:ind w:left="-16" w:right="67"/>
        <w:jc w:val="center"/>
        <w:rPr>
          <w:sz w:val="24"/>
          <w:szCs w:val="24"/>
        </w:rPr>
      </w:pPr>
      <w:r>
        <w:br w:type="column"/>
      </w:r>
      <w:r>
        <w:rPr>
          <w:color w:val="FDFDFD"/>
          <w:spacing w:val="-7"/>
          <w:sz w:val="24"/>
          <w:szCs w:val="24"/>
        </w:rPr>
        <w:t>L</w:t>
      </w:r>
      <w:r>
        <w:rPr>
          <w:color w:val="FDFDFD"/>
          <w:spacing w:val="-23"/>
          <w:sz w:val="24"/>
          <w:szCs w:val="24"/>
        </w:rPr>
        <w:t>e</w:t>
      </w:r>
      <w:r>
        <w:rPr>
          <w:color w:val="FDFDFD"/>
          <w:sz w:val="24"/>
          <w:szCs w:val="24"/>
        </w:rPr>
        <w:t>y</w:t>
      </w:r>
      <w:r>
        <w:rPr>
          <w:color w:val="FDFDFD"/>
          <w:spacing w:val="56"/>
          <w:sz w:val="24"/>
          <w:szCs w:val="24"/>
        </w:rPr>
        <w:t xml:space="preserve"> </w:t>
      </w:r>
      <w:r>
        <w:rPr>
          <w:color w:val="FDFDFD"/>
          <w:spacing w:val="-8"/>
          <w:w w:val="113"/>
          <w:sz w:val="24"/>
          <w:szCs w:val="24"/>
        </w:rPr>
        <w:t>Est</w:t>
      </w:r>
      <w:r>
        <w:rPr>
          <w:color w:val="FDFDFD"/>
          <w:spacing w:val="-19"/>
          <w:w w:val="113"/>
          <w:sz w:val="24"/>
          <w:szCs w:val="24"/>
        </w:rPr>
        <w:t>a</w:t>
      </w:r>
      <w:r>
        <w:rPr>
          <w:color w:val="FDFDFD"/>
          <w:spacing w:val="-8"/>
          <w:w w:val="113"/>
          <w:sz w:val="24"/>
          <w:szCs w:val="24"/>
        </w:rPr>
        <w:t>ta</w:t>
      </w:r>
      <w:r>
        <w:rPr>
          <w:color w:val="FDFDFD"/>
          <w:w w:val="113"/>
          <w:sz w:val="24"/>
          <w:szCs w:val="24"/>
        </w:rPr>
        <w:t>l</w:t>
      </w:r>
      <w:r>
        <w:rPr>
          <w:color w:val="FDFDFD"/>
          <w:spacing w:val="7"/>
          <w:w w:val="113"/>
          <w:sz w:val="24"/>
          <w:szCs w:val="24"/>
        </w:rPr>
        <w:t xml:space="preserve"> </w:t>
      </w:r>
      <w:r>
        <w:rPr>
          <w:color w:val="FDFDFD"/>
          <w:spacing w:val="-7"/>
          <w:w w:val="113"/>
          <w:sz w:val="24"/>
          <w:szCs w:val="24"/>
        </w:rPr>
        <w:t>de</w:t>
      </w:r>
    </w:p>
    <w:p w:rsidR="00D85C73" w:rsidRDefault="00A5133C">
      <w:pPr>
        <w:spacing w:before="10"/>
        <w:ind w:left="153" w:right="236"/>
        <w:jc w:val="center"/>
        <w:rPr>
          <w:sz w:val="24"/>
          <w:szCs w:val="24"/>
        </w:rPr>
      </w:pPr>
      <w:r>
        <w:pict>
          <v:group id="_x0000_s1712" style="position:absolute;left:0;text-align:left;margin-left:280.25pt;margin-top:-17.4pt;width:101.85pt;height:89.4pt;z-index:-19650;mso-position-horizontal-relative:page" coordorigin="5605,-348" coordsize="2037,1788">
            <v:shape id="_x0000_s1714" style="position:absolute;left:5615;top:-338;width:2017;height:761" coordorigin="5615,-338" coordsize="2017,761" path="m7632,423r,-761l5615,-338r,761l7632,423xe" fillcolor="#2a5f92" stroked="f">
              <v:path arrowok="t"/>
            </v:shape>
            <v:shape id="_x0000_s1713" style="position:absolute;left:5615;top:-338;width:2017;height:1768" coordorigin="5615,-338" coordsize="2017,1768" path="m7632,1430r-2017,l5615,-338r2017,l7632,1430xe" filled="f" strokecolor="#2a5f92" strokeweight="1pt">
              <v:path arrowok="t"/>
            </v:shape>
            <w10:wrap anchorx="page"/>
          </v:group>
        </w:pict>
      </w:r>
      <w:r>
        <w:rPr>
          <w:color w:val="FDFDFD"/>
          <w:spacing w:val="-21"/>
          <w:w w:val="119"/>
          <w:sz w:val="24"/>
          <w:szCs w:val="24"/>
        </w:rPr>
        <w:t>T</w:t>
      </w:r>
      <w:r>
        <w:rPr>
          <w:color w:val="FDFDFD"/>
          <w:spacing w:val="-15"/>
          <w:w w:val="137"/>
          <w:sz w:val="24"/>
          <w:szCs w:val="24"/>
        </w:rPr>
        <w:t>r</w:t>
      </w:r>
      <w:r>
        <w:rPr>
          <w:color w:val="FDFDFD"/>
          <w:spacing w:val="-7"/>
          <w:w w:val="112"/>
          <w:sz w:val="24"/>
          <w:szCs w:val="24"/>
        </w:rPr>
        <w:t>ans</w:t>
      </w:r>
      <w:r>
        <w:rPr>
          <w:color w:val="FDFDFD"/>
          <w:spacing w:val="-2"/>
          <w:w w:val="112"/>
          <w:sz w:val="24"/>
          <w:szCs w:val="24"/>
        </w:rPr>
        <w:t>p</w:t>
      </w:r>
      <w:r>
        <w:rPr>
          <w:color w:val="FDFDFD"/>
          <w:spacing w:val="-7"/>
          <w:w w:val="116"/>
          <w:sz w:val="24"/>
          <w:szCs w:val="24"/>
        </w:rPr>
        <w:t>o</w:t>
      </w:r>
      <w:r>
        <w:rPr>
          <w:color w:val="FDFDFD"/>
          <w:spacing w:val="-9"/>
          <w:w w:val="116"/>
          <w:sz w:val="24"/>
          <w:szCs w:val="24"/>
        </w:rPr>
        <w:t>r</w:t>
      </w:r>
      <w:r>
        <w:rPr>
          <w:color w:val="FDFDFD"/>
          <w:spacing w:val="-7"/>
          <w:w w:val="118"/>
          <w:sz w:val="24"/>
          <w:szCs w:val="24"/>
        </w:rPr>
        <w:t>te</w:t>
      </w:r>
    </w:p>
    <w:p w:rsidR="00D85C73" w:rsidRDefault="00D85C73">
      <w:pPr>
        <w:spacing w:before="9" w:line="180" w:lineRule="exact"/>
        <w:rPr>
          <w:sz w:val="18"/>
          <w:szCs w:val="18"/>
        </w:rPr>
      </w:pPr>
    </w:p>
    <w:p w:rsidR="00D85C73" w:rsidRDefault="00A5133C">
      <w:pPr>
        <w:spacing w:line="254" w:lineRule="auto"/>
        <w:ind w:left="-16" w:right="-16" w:hanging="6"/>
        <w:jc w:val="center"/>
        <w:rPr>
          <w:sz w:val="19"/>
          <w:szCs w:val="19"/>
        </w:rPr>
      </w:pPr>
      <w:r>
        <w:rPr>
          <w:color w:val="764A33"/>
          <w:spacing w:val="-6"/>
          <w:sz w:val="19"/>
          <w:szCs w:val="19"/>
        </w:rPr>
        <w:t>L</w:t>
      </w:r>
      <w:r>
        <w:rPr>
          <w:color w:val="764A33"/>
          <w:spacing w:val="-19"/>
          <w:sz w:val="19"/>
          <w:szCs w:val="19"/>
        </w:rPr>
        <w:t>e</w:t>
      </w:r>
      <w:r>
        <w:rPr>
          <w:color w:val="764A33"/>
          <w:sz w:val="19"/>
          <w:szCs w:val="19"/>
        </w:rPr>
        <w:t xml:space="preserve">y </w:t>
      </w:r>
      <w:r>
        <w:rPr>
          <w:color w:val="764A33"/>
          <w:spacing w:val="8"/>
          <w:sz w:val="19"/>
          <w:szCs w:val="19"/>
        </w:rPr>
        <w:t xml:space="preserve"> </w:t>
      </w:r>
      <w:r>
        <w:rPr>
          <w:color w:val="764A33"/>
          <w:spacing w:val="-7"/>
          <w:w w:val="118"/>
          <w:sz w:val="19"/>
          <w:szCs w:val="19"/>
        </w:rPr>
        <w:t>Gene</w:t>
      </w:r>
      <w:r>
        <w:rPr>
          <w:color w:val="764A33"/>
          <w:spacing w:val="-14"/>
          <w:w w:val="118"/>
          <w:sz w:val="19"/>
          <w:szCs w:val="19"/>
        </w:rPr>
        <w:t>r</w:t>
      </w:r>
      <w:r>
        <w:rPr>
          <w:color w:val="764A33"/>
          <w:spacing w:val="-7"/>
          <w:w w:val="118"/>
          <w:sz w:val="19"/>
          <w:szCs w:val="19"/>
        </w:rPr>
        <w:t>a</w:t>
      </w:r>
      <w:r>
        <w:rPr>
          <w:color w:val="764A33"/>
          <w:w w:val="118"/>
          <w:sz w:val="19"/>
          <w:szCs w:val="19"/>
        </w:rPr>
        <w:t>l</w:t>
      </w:r>
      <w:r>
        <w:rPr>
          <w:color w:val="764A33"/>
          <w:spacing w:val="7"/>
          <w:w w:val="118"/>
          <w:sz w:val="19"/>
          <w:szCs w:val="19"/>
        </w:rPr>
        <w:t xml:space="preserve"> </w:t>
      </w:r>
      <w:r>
        <w:rPr>
          <w:color w:val="764A33"/>
          <w:spacing w:val="-6"/>
          <w:w w:val="116"/>
          <w:sz w:val="19"/>
          <w:szCs w:val="19"/>
        </w:rPr>
        <w:t xml:space="preserve">de </w:t>
      </w:r>
      <w:r>
        <w:rPr>
          <w:color w:val="764A33"/>
          <w:spacing w:val="-21"/>
          <w:w w:val="121"/>
          <w:sz w:val="19"/>
          <w:szCs w:val="19"/>
        </w:rPr>
        <w:t>T</w:t>
      </w:r>
      <w:r>
        <w:rPr>
          <w:color w:val="764A33"/>
          <w:spacing w:val="-14"/>
          <w:w w:val="121"/>
          <w:sz w:val="19"/>
          <w:szCs w:val="19"/>
        </w:rPr>
        <w:t>r</w:t>
      </w:r>
      <w:r>
        <w:rPr>
          <w:color w:val="764A33"/>
          <w:spacing w:val="-7"/>
          <w:w w:val="121"/>
          <w:sz w:val="19"/>
          <w:szCs w:val="19"/>
        </w:rPr>
        <w:t>ans</w:t>
      </w:r>
      <w:r>
        <w:rPr>
          <w:color w:val="764A33"/>
          <w:spacing w:val="-2"/>
          <w:w w:val="121"/>
          <w:sz w:val="19"/>
          <w:szCs w:val="19"/>
        </w:rPr>
        <w:t>p</w:t>
      </w:r>
      <w:r>
        <w:rPr>
          <w:color w:val="764A33"/>
          <w:spacing w:val="-7"/>
          <w:w w:val="121"/>
          <w:sz w:val="19"/>
          <w:szCs w:val="19"/>
        </w:rPr>
        <w:t>o</w:t>
      </w:r>
      <w:r>
        <w:rPr>
          <w:color w:val="764A33"/>
          <w:spacing w:val="-8"/>
          <w:w w:val="121"/>
          <w:sz w:val="19"/>
          <w:szCs w:val="19"/>
        </w:rPr>
        <w:t>r</w:t>
      </w:r>
      <w:r>
        <w:rPr>
          <w:color w:val="764A33"/>
          <w:spacing w:val="-7"/>
          <w:w w:val="121"/>
          <w:sz w:val="19"/>
          <w:szCs w:val="19"/>
        </w:rPr>
        <w:t>t</w:t>
      </w:r>
      <w:r>
        <w:rPr>
          <w:color w:val="764A33"/>
          <w:w w:val="121"/>
          <w:sz w:val="19"/>
          <w:szCs w:val="19"/>
        </w:rPr>
        <w:t>e</w:t>
      </w:r>
      <w:r>
        <w:rPr>
          <w:color w:val="764A33"/>
          <w:spacing w:val="4"/>
          <w:w w:val="121"/>
          <w:sz w:val="19"/>
          <w:szCs w:val="19"/>
        </w:rPr>
        <w:t xml:space="preserve"> </w:t>
      </w:r>
      <w:r>
        <w:rPr>
          <w:color w:val="764A33"/>
          <w:spacing w:val="-6"/>
          <w:w w:val="112"/>
          <w:sz w:val="19"/>
          <w:szCs w:val="19"/>
        </w:rPr>
        <w:t>Públi</w:t>
      </w:r>
      <w:r>
        <w:rPr>
          <w:color w:val="764A33"/>
          <w:spacing w:val="-4"/>
          <w:w w:val="112"/>
          <w:sz w:val="19"/>
          <w:szCs w:val="19"/>
        </w:rPr>
        <w:t>c</w:t>
      </w:r>
      <w:r>
        <w:rPr>
          <w:color w:val="764A33"/>
          <w:w w:val="105"/>
          <w:sz w:val="19"/>
          <w:szCs w:val="19"/>
        </w:rPr>
        <w:t xml:space="preserve">o </w:t>
      </w:r>
      <w:r>
        <w:rPr>
          <w:color w:val="764A33"/>
          <w:spacing w:val="-6"/>
          <w:sz w:val="19"/>
          <w:szCs w:val="19"/>
        </w:rPr>
        <w:t>de</w:t>
      </w:r>
      <w:r>
        <w:rPr>
          <w:color w:val="764A33"/>
          <w:sz w:val="19"/>
          <w:szCs w:val="19"/>
        </w:rPr>
        <w:t>l</w:t>
      </w:r>
      <w:r>
        <w:rPr>
          <w:color w:val="764A33"/>
          <w:spacing w:val="42"/>
          <w:sz w:val="19"/>
          <w:szCs w:val="19"/>
        </w:rPr>
        <w:t xml:space="preserve"> </w:t>
      </w:r>
      <w:r>
        <w:rPr>
          <w:color w:val="764A33"/>
          <w:spacing w:val="-7"/>
          <w:w w:val="112"/>
          <w:sz w:val="19"/>
          <w:szCs w:val="19"/>
        </w:rPr>
        <w:t>Estad</w:t>
      </w:r>
      <w:r>
        <w:rPr>
          <w:color w:val="764A33"/>
          <w:w w:val="112"/>
          <w:sz w:val="19"/>
          <w:szCs w:val="19"/>
        </w:rPr>
        <w:t>o</w:t>
      </w:r>
      <w:r>
        <w:rPr>
          <w:color w:val="764A33"/>
          <w:spacing w:val="10"/>
          <w:w w:val="112"/>
          <w:sz w:val="19"/>
          <w:szCs w:val="19"/>
        </w:rPr>
        <w:t xml:space="preserve"> </w:t>
      </w:r>
      <w:r>
        <w:rPr>
          <w:color w:val="764A33"/>
          <w:spacing w:val="-6"/>
          <w:sz w:val="19"/>
          <w:szCs w:val="19"/>
        </w:rPr>
        <w:t>d</w:t>
      </w:r>
      <w:r>
        <w:rPr>
          <w:color w:val="764A33"/>
          <w:sz w:val="19"/>
          <w:szCs w:val="19"/>
        </w:rPr>
        <w:t>e</w:t>
      </w:r>
      <w:r>
        <w:rPr>
          <w:color w:val="764A33"/>
          <w:spacing w:val="41"/>
          <w:sz w:val="19"/>
          <w:szCs w:val="19"/>
        </w:rPr>
        <w:t xml:space="preserve"> </w:t>
      </w:r>
      <w:r>
        <w:rPr>
          <w:color w:val="764A33"/>
          <w:spacing w:val="-6"/>
          <w:w w:val="101"/>
          <w:sz w:val="19"/>
          <w:szCs w:val="19"/>
        </w:rPr>
        <w:t>B</w:t>
      </w:r>
      <w:r>
        <w:rPr>
          <w:color w:val="764A33"/>
          <w:spacing w:val="-39"/>
          <w:w w:val="121"/>
          <w:sz w:val="19"/>
          <w:szCs w:val="19"/>
        </w:rPr>
        <w:t>a</w:t>
      </w:r>
      <w:r>
        <w:rPr>
          <w:color w:val="764A33"/>
          <w:spacing w:val="-6"/>
          <w:w w:val="128"/>
          <w:sz w:val="19"/>
          <w:szCs w:val="19"/>
        </w:rPr>
        <w:t xml:space="preserve">ja </w:t>
      </w:r>
      <w:r>
        <w:rPr>
          <w:color w:val="764A33"/>
          <w:spacing w:val="-6"/>
          <w:w w:val="109"/>
          <w:sz w:val="19"/>
          <w:szCs w:val="19"/>
        </w:rPr>
        <w:t>Cali</w:t>
      </w:r>
      <w:r>
        <w:rPr>
          <w:color w:val="764A33"/>
          <w:spacing w:val="-29"/>
          <w:w w:val="138"/>
          <w:sz w:val="19"/>
          <w:szCs w:val="19"/>
        </w:rPr>
        <w:t>f</w:t>
      </w:r>
      <w:r>
        <w:rPr>
          <w:color w:val="764A33"/>
          <w:spacing w:val="-6"/>
          <w:w w:val="105"/>
          <w:sz w:val="19"/>
          <w:szCs w:val="19"/>
        </w:rPr>
        <w:t>o</w:t>
      </w:r>
      <w:r>
        <w:rPr>
          <w:color w:val="764A33"/>
          <w:spacing w:val="-7"/>
          <w:w w:val="140"/>
          <w:sz w:val="19"/>
          <w:szCs w:val="19"/>
        </w:rPr>
        <w:t>r</w:t>
      </w:r>
      <w:r>
        <w:rPr>
          <w:color w:val="764A33"/>
          <w:spacing w:val="-6"/>
          <w:w w:val="108"/>
          <w:sz w:val="19"/>
          <w:szCs w:val="19"/>
        </w:rPr>
        <w:t>nia.</w:t>
      </w:r>
    </w:p>
    <w:p w:rsidR="00D85C73" w:rsidRDefault="00A5133C">
      <w:pPr>
        <w:spacing w:before="23" w:line="254" w:lineRule="auto"/>
        <w:ind w:left="-16" w:right="1960"/>
        <w:jc w:val="center"/>
        <w:rPr>
          <w:sz w:val="18"/>
          <w:szCs w:val="18"/>
        </w:rPr>
      </w:pPr>
      <w:r>
        <w:br w:type="column"/>
      </w:r>
      <w:r>
        <w:rPr>
          <w:color w:val="FDFDFD"/>
          <w:spacing w:val="-5"/>
          <w:sz w:val="18"/>
          <w:szCs w:val="18"/>
        </w:rPr>
        <w:t>L</w:t>
      </w:r>
      <w:r>
        <w:rPr>
          <w:color w:val="FDFDFD"/>
          <w:spacing w:val="-18"/>
          <w:sz w:val="18"/>
          <w:szCs w:val="18"/>
        </w:rPr>
        <w:t>e</w:t>
      </w:r>
      <w:r>
        <w:rPr>
          <w:color w:val="FDFDFD"/>
          <w:sz w:val="18"/>
          <w:szCs w:val="18"/>
        </w:rPr>
        <w:t xml:space="preserve">y </w:t>
      </w:r>
      <w:r>
        <w:rPr>
          <w:color w:val="FDFDFD"/>
          <w:spacing w:val="7"/>
          <w:sz w:val="18"/>
          <w:szCs w:val="18"/>
        </w:rPr>
        <w:t xml:space="preserve"> </w:t>
      </w:r>
      <w:r>
        <w:rPr>
          <w:color w:val="FDFDFD"/>
          <w:spacing w:val="-6"/>
          <w:w w:val="116"/>
          <w:sz w:val="18"/>
          <w:szCs w:val="18"/>
        </w:rPr>
        <w:t>Est</w:t>
      </w:r>
      <w:r>
        <w:rPr>
          <w:color w:val="FDFDFD"/>
          <w:spacing w:val="-15"/>
          <w:w w:val="116"/>
          <w:sz w:val="18"/>
          <w:szCs w:val="18"/>
        </w:rPr>
        <w:t>a</w:t>
      </w:r>
      <w:r>
        <w:rPr>
          <w:color w:val="FDFDFD"/>
          <w:spacing w:val="-6"/>
          <w:w w:val="116"/>
          <w:sz w:val="18"/>
          <w:szCs w:val="18"/>
        </w:rPr>
        <w:t>ta</w:t>
      </w:r>
      <w:r>
        <w:rPr>
          <w:color w:val="FDFDFD"/>
          <w:w w:val="116"/>
          <w:sz w:val="18"/>
          <w:szCs w:val="18"/>
        </w:rPr>
        <w:t>l</w:t>
      </w:r>
      <w:r>
        <w:rPr>
          <w:color w:val="FDFDFD"/>
          <w:spacing w:val="6"/>
          <w:w w:val="116"/>
          <w:sz w:val="18"/>
          <w:szCs w:val="18"/>
        </w:rPr>
        <w:t xml:space="preserve"> </w:t>
      </w:r>
      <w:r>
        <w:rPr>
          <w:color w:val="FDFDFD"/>
          <w:spacing w:val="-5"/>
          <w:sz w:val="18"/>
          <w:szCs w:val="18"/>
        </w:rPr>
        <w:t>d</w:t>
      </w:r>
      <w:r>
        <w:rPr>
          <w:color w:val="FDFDFD"/>
          <w:sz w:val="18"/>
          <w:szCs w:val="18"/>
        </w:rPr>
        <w:t>e</w:t>
      </w:r>
      <w:r>
        <w:rPr>
          <w:color w:val="FDFDFD"/>
          <w:spacing w:val="38"/>
          <w:sz w:val="18"/>
          <w:szCs w:val="18"/>
        </w:rPr>
        <w:t xml:space="preserve"> </w:t>
      </w:r>
      <w:r>
        <w:rPr>
          <w:color w:val="FDFDFD"/>
          <w:spacing w:val="-5"/>
          <w:w w:val="112"/>
          <w:sz w:val="18"/>
          <w:szCs w:val="18"/>
        </w:rPr>
        <w:t>In</w:t>
      </w:r>
      <w:r>
        <w:rPr>
          <w:color w:val="FDFDFD"/>
          <w:spacing w:val="-12"/>
          <w:w w:val="112"/>
          <w:sz w:val="18"/>
          <w:szCs w:val="18"/>
        </w:rPr>
        <w:t>c</w:t>
      </w:r>
      <w:r>
        <w:rPr>
          <w:color w:val="FDFDFD"/>
          <w:spacing w:val="-5"/>
          <w:w w:val="107"/>
          <w:sz w:val="18"/>
          <w:szCs w:val="18"/>
        </w:rPr>
        <w:t>lusió</w:t>
      </w:r>
      <w:r>
        <w:rPr>
          <w:color w:val="FDFDFD"/>
          <w:w w:val="120"/>
          <w:sz w:val="18"/>
          <w:szCs w:val="18"/>
        </w:rPr>
        <w:t xml:space="preserve">n </w:t>
      </w:r>
      <w:r>
        <w:rPr>
          <w:color w:val="FDFDFD"/>
          <w:spacing w:val="-5"/>
          <w:sz w:val="18"/>
          <w:szCs w:val="18"/>
        </w:rPr>
        <w:t>d</w:t>
      </w:r>
      <w:r>
        <w:rPr>
          <w:color w:val="FDFDFD"/>
          <w:sz w:val="18"/>
          <w:szCs w:val="18"/>
        </w:rPr>
        <w:t>e</w:t>
      </w:r>
      <w:r>
        <w:rPr>
          <w:color w:val="FDFDFD"/>
          <w:spacing w:val="38"/>
          <w:sz w:val="18"/>
          <w:szCs w:val="18"/>
        </w:rPr>
        <w:t xml:space="preserve"> </w:t>
      </w:r>
      <w:r>
        <w:rPr>
          <w:color w:val="FDFDFD"/>
          <w:spacing w:val="-5"/>
          <w:sz w:val="18"/>
          <w:szCs w:val="18"/>
        </w:rPr>
        <w:t>la</w:t>
      </w:r>
      <w:r>
        <w:rPr>
          <w:color w:val="FDFDFD"/>
          <w:sz w:val="18"/>
          <w:szCs w:val="18"/>
        </w:rPr>
        <w:t>s</w:t>
      </w:r>
      <w:r>
        <w:rPr>
          <w:color w:val="FDFDFD"/>
          <w:spacing w:val="31"/>
          <w:sz w:val="18"/>
          <w:szCs w:val="18"/>
        </w:rPr>
        <w:t xml:space="preserve"> </w:t>
      </w:r>
      <w:r>
        <w:rPr>
          <w:color w:val="FDFDFD"/>
          <w:spacing w:val="-2"/>
          <w:w w:val="115"/>
          <w:sz w:val="18"/>
          <w:szCs w:val="18"/>
        </w:rPr>
        <w:t>p</w:t>
      </w:r>
      <w:r>
        <w:rPr>
          <w:color w:val="FDFDFD"/>
          <w:spacing w:val="-6"/>
          <w:w w:val="115"/>
          <w:sz w:val="18"/>
          <w:szCs w:val="18"/>
        </w:rPr>
        <w:t>e</w:t>
      </w:r>
      <w:r>
        <w:rPr>
          <w:color w:val="FDFDFD"/>
          <w:spacing w:val="-11"/>
          <w:w w:val="115"/>
          <w:sz w:val="18"/>
          <w:szCs w:val="18"/>
        </w:rPr>
        <w:t>r</w:t>
      </w:r>
      <w:r>
        <w:rPr>
          <w:color w:val="FDFDFD"/>
          <w:spacing w:val="-2"/>
          <w:w w:val="115"/>
          <w:sz w:val="18"/>
          <w:szCs w:val="18"/>
        </w:rPr>
        <w:t>s</w:t>
      </w:r>
      <w:r>
        <w:rPr>
          <w:color w:val="FDFDFD"/>
          <w:spacing w:val="-6"/>
          <w:w w:val="115"/>
          <w:sz w:val="18"/>
          <w:szCs w:val="18"/>
        </w:rPr>
        <w:t>ona</w:t>
      </w:r>
      <w:r>
        <w:rPr>
          <w:color w:val="FDFDFD"/>
          <w:w w:val="115"/>
          <w:sz w:val="18"/>
          <w:szCs w:val="18"/>
        </w:rPr>
        <w:t>s</w:t>
      </w:r>
      <w:r>
        <w:rPr>
          <w:color w:val="FDFDFD"/>
          <w:spacing w:val="7"/>
          <w:w w:val="115"/>
          <w:sz w:val="18"/>
          <w:szCs w:val="18"/>
        </w:rPr>
        <w:t xml:space="preserve"> </w:t>
      </w:r>
      <w:r>
        <w:rPr>
          <w:color w:val="FDFDFD"/>
          <w:spacing w:val="-4"/>
          <w:w w:val="110"/>
          <w:sz w:val="18"/>
          <w:szCs w:val="18"/>
        </w:rPr>
        <w:t>c</w:t>
      </w:r>
      <w:r>
        <w:rPr>
          <w:color w:val="FDFDFD"/>
          <w:spacing w:val="-5"/>
          <w:w w:val="112"/>
          <w:sz w:val="18"/>
          <w:szCs w:val="18"/>
        </w:rPr>
        <w:t xml:space="preserve">on </w:t>
      </w:r>
      <w:r>
        <w:rPr>
          <w:color w:val="FDFDFD"/>
          <w:spacing w:val="-5"/>
          <w:w w:val="108"/>
          <w:sz w:val="18"/>
          <w:szCs w:val="18"/>
        </w:rPr>
        <w:t>di</w:t>
      </w:r>
      <w:r>
        <w:rPr>
          <w:color w:val="FDFDFD"/>
          <w:spacing w:val="-2"/>
          <w:w w:val="108"/>
          <w:sz w:val="18"/>
          <w:szCs w:val="18"/>
        </w:rPr>
        <w:t>s</w:t>
      </w:r>
      <w:r>
        <w:rPr>
          <w:color w:val="FDFDFD"/>
          <w:spacing w:val="-4"/>
          <w:w w:val="110"/>
          <w:sz w:val="18"/>
          <w:szCs w:val="18"/>
        </w:rPr>
        <w:t>c</w:t>
      </w:r>
      <w:r>
        <w:rPr>
          <w:color w:val="FDFDFD"/>
          <w:spacing w:val="-12"/>
          <w:w w:val="121"/>
          <w:sz w:val="18"/>
          <w:szCs w:val="18"/>
        </w:rPr>
        <w:t>a</w:t>
      </w:r>
      <w:r>
        <w:rPr>
          <w:color w:val="FDFDFD"/>
          <w:spacing w:val="-2"/>
          <w:w w:val="117"/>
          <w:sz w:val="18"/>
          <w:szCs w:val="18"/>
        </w:rPr>
        <w:t>p</w:t>
      </w:r>
      <w:r>
        <w:rPr>
          <w:color w:val="FDFDFD"/>
          <w:spacing w:val="-5"/>
          <w:w w:val="116"/>
          <w:sz w:val="18"/>
          <w:szCs w:val="18"/>
        </w:rPr>
        <w:t>acidad</w:t>
      </w:r>
    </w:p>
    <w:p w:rsidR="00D85C73" w:rsidRDefault="00D85C73">
      <w:pPr>
        <w:spacing w:before="1" w:line="280" w:lineRule="exact"/>
        <w:rPr>
          <w:sz w:val="28"/>
          <w:szCs w:val="28"/>
        </w:rPr>
      </w:pPr>
    </w:p>
    <w:p w:rsidR="00D85C73" w:rsidRDefault="00A5133C">
      <w:pPr>
        <w:spacing w:line="258" w:lineRule="auto"/>
        <w:ind w:left="-7" w:right="1968"/>
        <w:jc w:val="center"/>
        <w:rPr>
          <w:sz w:val="16"/>
          <w:szCs w:val="16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3" w:space="720" w:equalWidth="0">
            <w:col w:w="3737" w:space="1017"/>
            <w:col w:w="1594" w:space="618"/>
            <w:col w:w="3854"/>
          </w:cols>
        </w:sectPr>
      </w:pPr>
      <w:r>
        <w:pict>
          <v:group id="_x0000_s1709" style="position:absolute;left:0;text-align:left;margin-left:399.9pt;margin-top:-49.3pt;width:101.85pt;height:89.4pt;z-index:-19649;mso-position-horizontal-relative:page" coordorigin="7998,-986" coordsize="2037,1788">
            <v:shape id="_x0000_s1711" style="position:absolute;left:8008;top:-976;width:2017;height:761" coordorigin="8008,-976" coordsize="2017,761" path="m10024,-215r,-761l8008,-976r,761l10024,-215xe" fillcolor="#2a5f92" stroked="f">
              <v:path arrowok="t"/>
            </v:shape>
            <v:shape id="_x0000_s1710" style="position:absolute;left:8008;top:-976;width:2017;height:1768" coordorigin="8008,-976" coordsize="2017,1768" path="m10024,792r-2016,l8008,-976r2016,l10024,792xe" filled="f" strokecolor="#2a5f92" strokeweight="1pt">
              <v:path arrowok="t"/>
            </v:shape>
            <w10:wrap anchorx="page"/>
          </v:group>
        </w:pic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pacing w:val="-16"/>
          <w:sz w:val="16"/>
          <w:szCs w:val="16"/>
        </w:rPr>
        <w:t>e</w:t>
      </w:r>
      <w:r>
        <w:rPr>
          <w:color w:val="764A33"/>
          <w:sz w:val="16"/>
          <w:szCs w:val="16"/>
        </w:rPr>
        <w:t xml:space="preserve">y </w:t>
      </w:r>
      <w:r>
        <w:rPr>
          <w:color w:val="764A33"/>
          <w:spacing w:val="10"/>
          <w:sz w:val="16"/>
          <w:szCs w:val="16"/>
        </w:rPr>
        <w:t xml:space="preserve"> </w:t>
      </w:r>
      <w:r>
        <w:rPr>
          <w:color w:val="764A33"/>
          <w:spacing w:val="-3"/>
          <w:w w:val="126"/>
          <w:sz w:val="16"/>
          <w:szCs w:val="16"/>
        </w:rPr>
        <w:t>p</w:t>
      </w:r>
      <w:r>
        <w:rPr>
          <w:color w:val="764A33"/>
          <w:spacing w:val="-6"/>
          <w:w w:val="126"/>
          <w:sz w:val="16"/>
          <w:szCs w:val="16"/>
        </w:rPr>
        <w:t>a</w:t>
      </w:r>
      <w:r>
        <w:rPr>
          <w:color w:val="764A33"/>
          <w:spacing w:val="-13"/>
          <w:w w:val="126"/>
          <w:sz w:val="16"/>
          <w:szCs w:val="16"/>
        </w:rPr>
        <w:t>r</w:t>
      </w:r>
      <w:r>
        <w:rPr>
          <w:color w:val="764A33"/>
          <w:w w:val="126"/>
          <w:sz w:val="16"/>
          <w:szCs w:val="16"/>
        </w:rPr>
        <w:t>a</w:t>
      </w:r>
      <w:r>
        <w:rPr>
          <w:color w:val="764A33"/>
          <w:spacing w:val="3"/>
          <w:w w:val="126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la</w:t>
      </w:r>
      <w:r>
        <w:rPr>
          <w:color w:val="764A33"/>
          <w:sz w:val="16"/>
          <w:szCs w:val="16"/>
        </w:rPr>
        <w:t>s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10"/>
          <w:w w:val="116"/>
          <w:sz w:val="16"/>
          <w:szCs w:val="16"/>
        </w:rPr>
        <w:t>P</w:t>
      </w:r>
      <w:r>
        <w:rPr>
          <w:color w:val="764A33"/>
          <w:spacing w:val="-6"/>
          <w:w w:val="116"/>
          <w:sz w:val="16"/>
          <w:szCs w:val="16"/>
        </w:rPr>
        <w:t>e</w:t>
      </w:r>
      <w:r>
        <w:rPr>
          <w:color w:val="764A33"/>
          <w:spacing w:val="-10"/>
          <w:w w:val="116"/>
          <w:sz w:val="16"/>
          <w:szCs w:val="16"/>
        </w:rPr>
        <w:t>r</w:t>
      </w:r>
      <w:r>
        <w:rPr>
          <w:color w:val="764A33"/>
          <w:spacing w:val="-2"/>
          <w:w w:val="116"/>
          <w:sz w:val="16"/>
          <w:szCs w:val="16"/>
        </w:rPr>
        <w:t>s</w:t>
      </w:r>
      <w:r>
        <w:rPr>
          <w:color w:val="764A33"/>
          <w:spacing w:val="-6"/>
          <w:w w:val="116"/>
          <w:sz w:val="16"/>
          <w:szCs w:val="16"/>
        </w:rPr>
        <w:t>ona</w:t>
      </w:r>
      <w:r>
        <w:rPr>
          <w:color w:val="764A33"/>
          <w:w w:val="116"/>
          <w:sz w:val="16"/>
          <w:szCs w:val="16"/>
        </w:rPr>
        <w:t>s</w:t>
      </w:r>
      <w:r>
        <w:rPr>
          <w:color w:val="764A33"/>
          <w:spacing w:val="7"/>
          <w:w w:val="116"/>
          <w:sz w:val="16"/>
          <w:szCs w:val="16"/>
        </w:rPr>
        <w:t xml:space="preserve"> </w:t>
      </w:r>
      <w:r>
        <w:rPr>
          <w:color w:val="764A33"/>
          <w:spacing w:val="-3"/>
          <w:w w:val="112"/>
          <w:sz w:val="16"/>
          <w:szCs w:val="16"/>
        </w:rPr>
        <w:t>c</w:t>
      </w:r>
      <w:r>
        <w:rPr>
          <w:color w:val="764A33"/>
          <w:spacing w:val="-5"/>
          <w:w w:val="114"/>
          <w:sz w:val="16"/>
          <w:szCs w:val="16"/>
        </w:rPr>
        <w:t xml:space="preserve">on </w:t>
      </w:r>
      <w:r>
        <w:rPr>
          <w:color w:val="764A33"/>
          <w:spacing w:val="-6"/>
          <w:w w:val="115"/>
          <w:sz w:val="16"/>
          <w:szCs w:val="16"/>
        </w:rPr>
        <w:t>Di</w:t>
      </w:r>
      <w:r>
        <w:rPr>
          <w:color w:val="764A33"/>
          <w:spacing w:val="-2"/>
          <w:w w:val="115"/>
          <w:sz w:val="16"/>
          <w:szCs w:val="16"/>
        </w:rPr>
        <w:t>s</w:t>
      </w:r>
      <w:r>
        <w:rPr>
          <w:color w:val="764A33"/>
          <w:spacing w:val="-3"/>
          <w:w w:val="115"/>
          <w:sz w:val="16"/>
          <w:szCs w:val="16"/>
        </w:rPr>
        <w:t>c</w:t>
      </w:r>
      <w:r>
        <w:rPr>
          <w:color w:val="764A33"/>
          <w:spacing w:val="-11"/>
          <w:w w:val="115"/>
          <w:sz w:val="16"/>
          <w:szCs w:val="16"/>
        </w:rPr>
        <w:t>a</w:t>
      </w:r>
      <w:r>
        <w:rPr>
          <w:color w:val="764A33"/>
          <w:spacing w:val="-2"/>
          <w:w w:val="115"/>
          <w:sz w:val="16"/>
          <w:szCs w:val="16"/>
        </w:rPr>
        <w:t>p</w:t>
      </w:r>
      <w:r>
        <w:rPr>
          <w:color w:val="764A33"/>
          <w:spacing w:val="-6"/>
          <w:w w:val="115"/>
          <w:sz w:val="16"/>
          <w:szCs w:val="16"/>
        </w:rPr>
        <w:t>acida</w:t>
      </w:r>
      <w:r>
        <w:rPr>
          <w:color w:val="764A33"/>
          <w:w w:val="115"/>
          <w:sz w:val="16"/>
          <w:szCs w:val="16"/>
        </w:rPr>
        <w:t>d</w:t>
      </w:r>
      <w:r>
        <w:rPr>
          <w:color w:val="764A33"/>
          <w:spacing w:val="12"/>
          <w:w w:val="115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4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6"/>
          <w:sz w:val="16"/>
          <w:szCs w:val="16"/>
        </w:rPr>
        <w:t xml:space="preserve"> </w:t>
      </w:r>
      <w:r>
        <w:rPr>
          <w:color w:val="764A33"/>
          <w:spacing w:val="-5"/>
          <w:w w:val="114"/>
          <w:sz w:val="16"/>
          <w:szCs w:val="16"/>
        </w:rPr>
        <w:t xml:space="preserve">Estado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8"/>
          <w:sz w:val="16"/>
          <w:szCs w:val="16"/>
        </w:rPr>
        <w:t xml:space="preserve"> </w:t>
      </w:r>
      <w:r>
        <w:rPr>
          <w:color w:val="764A33"/>
          <w:spacing w:val="-6"/>
          <w:w w:val="120"/>
          <w:sz w:val="16"/>
          <w:szCs w:val="16"/>
        </w:rPr>
        <w:t>B</w:t>
      </w:r>
      <w:r>
        <w:rPr>
          <w:color w:val="764A33"/>
          <w:spacing w:val="-40"/>
          <w:w w:val="120"/>
          <w:sz w:val="16"/>
          <w:szCs w:val="16"/>
        </w:rPr>
        <w:t>a</w:t>
      </w:r>
      <w:r>
        <w:rPr>
          <w:color w:val="764A33"/>
          <w:spacing w:val="-6"/>
          <w:w w:val="120"/>
          <w:sz w:val="16"/>
          <w:szCs w:val="16"/>
        </w:rPr>
        <w:t>j</w:t>
      </w:r>
      <w:r>
        <w:rPr>
          <w:color w:val="764A33"/>
          <w:w w:val="120"/>
          <w:sz w:val="16"/>
          <w:szCs w:val="16"/>
        </w:rPr>
        <w:t>a</w:t>
      </w:r>
      <w:r>
        <w:rPr>
          <w:color w:val="764A33"/>
          <w:spacing w:val="5"/>
          <w:w w:val="120"/>
          <w:sz w:val="16"/>
          <w:szCs w:val="16"/>
        </w:rPr>
        <w:t xml:space="preserve"> </w:t>
      </w:r>
      <w:r>
        <w:rPr>
          <w:color w:val="764A33"/>
          <w:spacing w:val="-5"/>
          <w:w w:val="110"/>
          <w:sz w:val="16"/>
          <w:szCs w:val="16"/>
        </w:rPr>
        <w:t>Cali</w:t>
      </w:r>
      <w:r>
        <w:rPr>
          <w:color w:val="764A33"/>
          <w:spacing w:val="-25"/>
          <w:w w:val="140"/>
          <w:sz w:val="16"/>
          <w:szCs w:val="16"/>
        </w:rPr>
        <w:t>f</w:t>
      </w:r>
      <w:r>
        <w:rPr>
          <w:color w:val="764A33"/>
          <w:spacing w:val="-5"/>
          <w:w w:val="121"/>
          <w:sz w:val="16"/>
          <w:szCs w:val="16"/>
        </w:rPr>
        <w:t>o</w:t>
      </w:r>
      <w:r>
        <w:rPr>
          <w:color w:val="764A33"/>
          <w:spacing w:val="-6"/>
          <w:w w:val="121"/>
          <w:sz w:val="16"/>
          <w:szCs w:val="16"/>
        </w:rPr>
        <w:t>r</w:t>
      </w:r>
      <w:r>
        <w:rPr>
          <w:color w:val="764A33"/>
          <w:spacing w:val="-5"/>
          <w:w w:val="110"/>
          <w:sz w:val="16"/>
          <w:szCs w:val="16"/>
        </w:rPr>
        <w:t>nia.</w:t>
      </w:r>
    </w:p>
    <w:p w:rsidR="00D85C73" w:rsidRDefault="00D85C73">
      <w:pPr>
        <w:spacing w:before="1" w:line="280" w:lineRule="exact"/>
        <w:rPr>
          <w:sz w:val="28"/>
          <w:szCs w:val="28"/>
        </w:rPr>
      </w:pPr>
    </w:p>
    <w:p w:rsidR="00D85C73" w:rsidRDefault="00A5133C">
      <w:pPr>
        <w:spacing w:before="25"/>
        <w:ind w:left="433"/>
        <w:rPr>
          <w:sz w:val="16"/>
          <w:szCs w:val="16"/>
        </w:rPr>
      </w:pPr>
      <w:r>
        <w:rPr>
          <w:color w:val="764A33"/>
          <w:spacing w:val="-5"/>
          <w:sz w:val="16"/>
          <w:szCs w:val="16"/>
        </w:rPr>
        <w:t>Fuente</w:t>
      </w:r>
      <w:r>
        <w:rPr>
          <w:color w:val="764A33"/>
          <w:sz w:val="16"/>
          <w:szCs w:val="16"/>
        </w:rPr>
        <w:t xml:space="preserve">: </w:t>
      </w:r>
      <w:r>
        <w:rPr>
          <w:color w:val="764A33"/>
          <w:spacing w:val="1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El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b</w:t>
      </w:r>
      <w:r>
        <w:rPr>
          <w:color w:val="764A33"/>
          <w:spacing w:val="-6"/>
          <w:w w:val="113"/>
          <w:sz w:val="16"/>
          <w:szCs w:val="16"/>
        </w:rPr>
        <w:t>o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ació</w:t>
      </w:r>
      <w:r>
        <w:rPr>
          <w:color w:val="764A33"/>
          <w:w w:val="113"/>
          <w:sz w:val="16"/>
          <w:szCs w:val="16"/>
        </w:rPr>
        <w:t>n</w:t>
      </w:r>
      <w:r>
        <w:rPr>
          <w:color w:val="764A33"/>
          <w:spacing w:val="2"/>
          <w:w w:val="113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p</w:t>
      </w:r>
      <w:r>
        <w:rPr>
          <w:color w:val="764A33"/>
          <w:spacing w:val="-11"/>
          <w:w w:val="113"/>
          <w:sz w:val="16"/>
          <w:szCs w:val="16"/>
        </w:rPr>
        <w:t>r</w:t>
      </w:r>
      <w:r>
        <w:rPr>
          <w:color w:val="764A33"/>
          <w:spacing w:val="-6"/>
          <w:w w:val="113"/>
          <w:sz w:val="16"/>
          <w:szCs w:val="16"/>
        </w:rPr>
        <w:t>opi</w:t>
      </w:r>
      <w:r>
        <w:rPr>
          <w:color w:val="764A33"/>
          <w:w w:val="113"/>
          <w:sz w:val="16"/>
          <w:szCs w:val="16"/>
        </w:rPr>
        <w:t>a</w:t>
      </w:r>
      <w:r>
        <w:rPr>
          <w:color w:val="764A33"/>
          <w:spacing w:val="1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1"/>
          <w:sz w:val="16"/>
          <w:szCs w:val="16"/>
        </w:rPr>
        <w:t xml:space="preserve"> </w:t>
      </w:r>
      <w:r>
        <w:rPr>
          <w:color w:val="764A33"/>
          <w:spacing w:val="-6"/>
          <w:w w:val="114"/>
          <w:sz w:val="16"/>
          <w:szCs w:val="16"/>
        </w:rPr>
        <w:t>in</w:t>
      </w:r>
      <w:r>
        <w:rPr>
          <w:color w:val="764A33"/>
          <w:spacing w:val="-27"/>
          <w:w w:val="114"/>
          <w:sz w:val="16"/>
          <w:szCs w:val="16"/>
        </w:rPr>
        <w:t>f</w:t>
      </w:r>
      <w:r>
        <w:rPr>
          <w:color w:val="764A33"/>
          <w:spacing w:val="-6"/>
          <w:w w:val="114"/>
          <w:sz w:val="16"/>
          <w:szCs w:val="16"/>
        </w:rPr>
        <w:t>o</w:t>
      </w:r>
      <w:r>
        <w:rPr>
          <w:color w:val="764A33"/>
          <w:spacing w:val="-7"/>
          <w:w w:val="114"/>
          <w:sz w:val="16"/>
          <w:szCs w:val="16"/>
        </w:rPr>
        <w:t>r</w:t>
      </w:r>
      <w:r>
        <w:rPr>
          <w:color w:val="764A33"/>
          <w:spacing w:val="-6"/>
          <w:w w:val="114"/>
          <w:sz w:val="16"/>
          <w:szCs w:val="16"/>
        </w:rPr>
        <w:t>mació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14"/>
          <w:w w:val="114"/>
          <w:sz w:val="16"/>
          <w:szCs w:val="16"/>
        </w:rPr>
        <w:t xml:space="preserve"> </w:t>
      </w:r>
      <w:r>
        <w:rPr>
          <w:color w:val="764A33"/>
          <w:spacing w:val="-3"/>
          <w:w w:val="114"/>
          <w:sz w:val="16"/>
          <w:szCs w:val="16"/>
        </w:rPr>
        <w:t>c</w:t>
      </w:r>
      <w:r>
        <w:rPr>
          <w:color w:val="764A33"/>
          <w:spacing w:val="-6"/>
          <w:w w:val="114"/>
          <w:sz w:val="16"/>
          <w:szCs w:val="16"/>
        </w:rPr>
        <w:t>ontenid</w:t>
      </w:r>
      <w:r>
        <w:rPr>
          <w:color w:val="764A33"/>
          <w:w w:val="114"/>
          <w:sz w:val="16"/>
          <w:szCs w:val="16"/>
        </w:rPr>
        <w:t>a</w:t>
      </w:r>
      <w:r>
        <w:rPr>
          <w:color w:val="764A33"/>
          <w:spacing w:val="5"/>
          <w:w w:val="114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l</w:t>
      </w:r>
      <w:r>
        <w:rPr>
          <w:color w:val="764A33"/>
          <w:spacing w:val="2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estudi</w:t>
      </w:r>
      <w:r>
        <w:rPr>
          <w:color w:val="764A33"/>
          <w:sz w:val="16"/>
          <w:szCs w:val="16"/>
        </w:rPr>
        <w:t xml:space="preserve">o </w:t>
      </w:r>
      <w:r>
        <w:rPr>
          <w:color w:val="764A33"/>
          <w:spacing w:val="15"/>
          <w:sz w:val="16"/>
          <w:szCs w:val="16"/>
        </w:rPr>
        <w:t xml:space="preserve"> </w:t>
      </w:r>
      <w:r>
        <w:rPr>
          <w:color w:val="764A33"/>
          <w:spacing w:val="-5"/>
          <w:w w:val="109"/>
          <w:sz w:val="16"/>
          <w:szCs w:val="16"/>
        </w:rPr>
        <w:t>“Dia</w:t>
      </w:r>
      <w:r>
        <w:rPr>
          <w:color w:val="764A33"/>
          <w:spacing w:val="-10"/>
          <w:w w:val="109"/>
          <w:sz w:val="16"/>
          <w:szCs w:val="16"/>
        </w:rPr>
        <w:t>g</w:t>
      </w:r>
      <w:r>
        <w:rPr>
          <w:color w:val="764A33"/>
          <w:spacing w:val="-5"/>
          <w:w w:val="109"/>
          <w:sz w:val="16"/>
          <w:szCs w:val="16"/>
        </w:rPr>
        <w:t>nósti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w w:val="109"/>
          <w:sz w:val="16"/>
          <w:szCs w:val="16"/>
        </w:rPr>
        <w:t>o</w:t>
      </w:r>
      <w:r>
        <w:rPr>
          <w:color w:val="764A33"/>
          <w:spacing w:val="6"/>
          <w:w w:val="109"/>
          <w:sz w:val="16"/>
          <w:szCs w:val="16"/>
        </w:rPr>
        <w:t xml:space="preserve"> 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pacing w:val="-5"/>
          <w:sz w:val="16"/>
          <w:szCs w:val="16"/>
        </w:rPr>
        <w:t>ob</w:t>
      </w:r>
      <w:r>
        <w:rPr>
          <w:color w:val="764A33"/>
          <w:spacing w:val="-10"/>
          <w:sz w:val="16"/>
          <w:szCs w:val="16"/>
        </w:rPr>
        <w:t>r</w:t>
      </w:r>
      <w:r>
        <w:rPr>
          <w:color w:val="764A33"/>
          <w:sz w:val="16"/>
          <w:szCs w:val="16"/>
        </w:rPr>
        <w:t xml:space="preserve">e </w:t>
      </w:r>
      <w:r>
        <w:rPr>
          <w:color w:val="764A33"/>
          <w:spacing w:val="1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6"/>
          <w:w w:val="111"/>
          <w:sz w:val="16"/>
          <w:szCs w:val="16"/>
        </w:rPr>
        <w:t>situació</w:t>
      </w:r>
      <w:r>
        <w:rPr>
          <w:color w:val="764A33"/>
          <w:w w:val="111"/>
          <w:sz w:val="16"/>
          <w:szCs w:val="16"/>
        </w:rPr>
        <w:t>n</w:t>
      </w:r>
      <w:r>
        <w:rPr>
          <w:color w:val="764A33"/>
          <w:spacing w:val="5"/>
          <w:w w:val="11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la</w:t>
      </w:r>
      <w:r>
        <w:rPr>
          <w:color w:val="764A33"/>
          <w:sz w:val="16"/>
          <w:szCs w:val="16"/>
        </w:rPr>
        <w:t>s</w:t>
      </w:r>
      <w:r>
        <w:rPr>
          <w:color w:val="764A33"/>
          <w:spacing w:val="23"/>
          <w:sz w:val="16"/>
          <w:szCs w:val="16"/>
        </w:rPr>
        <w:t xml:space="preserve"> 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e</w:t>
      </w:r>
      <w:r>
        <w:rPr>
          <w:color w:val="764A33"/>
          <w:spacing w:val="-10"/>
          <w:w w:val="113"/>
          <w:sz w:val="16"/>
          <w:szCs w:val="16"/>
        </w:rPr>
        <w:t>r</w:t>
      </w:r>
      <w:r>
        <w:rPr>
          <w:color w:val="764A33"/>
          <w:spacing w:val="-2"/>
          <w:w w:val="113"/>
          <w:sz w:val="16"/>
          <w:szCs w:val="16"/>
        </w:rPr>
        <w:t>s</w:t>
      </w:r>
      <w:r>
        <w:rPr>
          <w:color w:val="764A33"/>
          <w:spacing w:val="-6"/>
          <w:w w:val="113"/>
          <w:sz w:val="16"/>
          <w:szCs w:val="16"/>
        </w:rPr>
        <w:t>ona</w:t>
      </w:r>
      <w:r>
        <w:rPr>
          <w:color w:val="764A33"/>
          <w:w w:val="113"/>
          <w:sz w:val="16"/>
          <w:szCs w:val="16"/>
        </w:rPr>
        <w:t>s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3"/>
          <w:sz w:val="16"/>
          <w:szCs w:val="16"/>
        </w:rPr>
        <w:t>c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2"/>
          <w:sz w:val="16"/>
          <w:szCs w:val="16"/>
        </w:rPr>
        <w:t xml:space="preserve"> </w:t>
      </w:r>
      <w:r>
        <w:rPr>
          <w:color w:val="764A33"/>
          <w:spacing w:val="-6"/>
          <w:w w:val="113"/>
          <w:sz w:val="16"/>
          <w:szCs w:val="16"/>
        </w:rPr>
        <w:t>di</w:t>
      </w:r>
      <w:r>
        <w:rPr>
          <w:color w:val="764A33"/>
          <w:spacing w:val="-1"/>
          <w:w w:val="113"/>
          <w:sz w:val="16"/>
          <w:szCs w:val="16"/>
        </w:rPr>
        <w:t>s</w:t>
      </w:r>
      <w:r>
        <w:rPr>
          <w:color w:val="764A33"/>
          <w:spacing w:val="-3"/>
          <w:w w:val="113"/>
          <w:sz w:val="16"/>
          <w:szCs w:val="16"/>
        </w:rPr>
        <w:t>c</w:t>
      </w:r>
      <w:r>
        <w:rPr>
          <w:color w:val="764A33"/>
          <w:spacing w:val="-11"/>
          <w:w w:val="113"/>
          <w:sz w:val="16"/>
          <w:szCs w:val="16"/>
        </w:rPr>
        <w:t>a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acida</w:t>
      </w:r>
      <w:r>
        <w:rPr>
          <w:color w:val="764A33"/>
          <w:w w:val="113"/>
          <w:sz w:val="16"/>
          <w:szCs w:val="16"/>
        </w:rPr>
        <w:t>d</w:t>
      </w:r>
      <w:r>
        <w:rPr>
          <w:color w:val="764A33"/>
          <w:spacing w:val="4"/>
          <w:w w:val="113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e</w:t>
      </w:r>
      <w:r>
        <w:rPr>
          <w:color w:val="764A33"/>
          <w:sz w:val="16"/>
          <w:szCs w:val="16"/>
        </w:rPr>
        <w:t>n</w:t>
      </w:r>
      <w:r>
        <w:rPr>
          <w:color w:val="764A33"/>
          <w:spacing w:val="33"/>
          <w:sz w:val="16"/>
          <w:szCs w:val="16"/>
        </w:rPr>
        <w:t xml:space="preserve"> </w:t>
      </w:r>
      <w:r>
        <w:rPr>
          <w:color w:val="764A33"/>
          <w:spacing w:val="-5"/>
          <w:w w:val="108"/>
          <w:sz w:val="16"/>
          <w:szCs w:val="16"/>
        </w:rPr>
        <w:t>Méxi</w:t>
      </w:r>
      <w:r>
        <w:rPr>
          <w:color w:val="764A33"/>
          <w:spacing w:val="-3"/>
          <w:w w:val="108"/>
          <w:sz w:val="16"/>
          <w:szCs w:val="16"/>
        </w:rPr>
        <w:t>c</w:t>
      </w:r>
      <w:r>
        <w:rPr>
          <w:color w:val="764A33"/>
          <w:spacing w:val="-5"/>
          <w:w w:val="98"/>
          <w:sz w:val="16"/>
          <w:szCs w:val="16"/>
        </w:rPr>
        <w:t>o”</w:t>
      </w:r>
    </w:p>
    <w:p w:rsidR="00D85C73" w:rsidRDefault="00A5133C">
      <w:pPr>
        <w:spacing w:before="8"/>
        <w:ind w:left="433"/>
        <w:rPr>
          <w:sz w:val="16"/>
          <w:szCs w:val="16"/>
        </w:rPr>
      </w:pPr>
      <w:r>
        <w:rPr>
          <w:color w:val="764A33"/>
          <w:spacing w:val="-6"/>
          <w:w w:val="111"/>
          <w:sz w:val="16"/>
          <w:szCs w:val="16"/>
        </w:rPr>
        <w:t>publi</w:t>
      </w:r>
      <w:r>
        <w:rPr>
          <w:color w:val="764A33"/>
          <w:spacing w:val="-3"/>
          <w:w w:val="111"/>
          <w:sz w:val="16"/>
          <w:szCs w:val="16"/>
        </w:rPr>
        <w:t>c</w:t>
      </w:r>
      <w:r>
        <w:rPr>
          <w:color w:val="764A33"/>
          <w:spacing w:val="-6"/>
          <w:w w:val="111"/>
          <w:sz w:val="16"/>
          <w:szCs w:val="16"/>
        </w:rPr>
        <w:t>ad</w:t>
      </w:r>
      <w:r>
        <w:rPr>
          <w:color w:val="764A33"/>
          <w:w w:val="111"/>
          <w:sz w:val="16"/>
          <w:szCs w:val="16"/>
        </w:rPr>
        <w:t>o</w:t>
      </w:r>
      <w:r>
        <w:rPr>
          <w:color w:val="764A33"/>
          <w:spacing w:val="7"/>
          <w:w w:val="111"/>
          <w:sz w:val="16"/>
          <w:szCs w:val="16"/>
        </w:rPr>
        <w:t xml:space="preserve"> </w:t>
      </w:r>
      <w:r>
        <w:rPr>
          <w:color w:val="764A33"/>
          <w:spacing w:val="-2"/>
          <w:sz w:val="16"/>
          <w:szCs w:val="16"/>
        </w:rPr>
        <w:t>p</w:t>
      </w:r>
      <w:r>
        <w:rPr>
          <w:color w:val="764A33"/>
          <w:spacing w:val="-5"/>
          <w:sz w:val="16"/>
          <w:szCs w:val="16"/>
        </w:rPr>
        <w:t>o</w:t>
      </w:r>
      <w:r>
        <w:rPr>
          <w:color w:val="764A33"/>
          <w:sz w:val="16"/>
          <w:szCs w:val="16"/>
        </w:rPr>
        <w:t xml:space="preserve">r </w:t>
      </w:r>
      <w:r>
        <w:rPr>
          <w:color w:val="764A33"/>
          <w:spacing w:val="3"/>
          <w:sz w:val="16"/>
          <w:szCs w:val="16"/>
        </w:rPr>
        <w:t xml:space="preserve"> </w:t>
      </w:r>
      <w:r>
        <w:rPr>
          <w:color w:val="764A33"/>
          <w:spacing w:val="-9"/>
          <w:w w:val="96"/>
          <w:sz w:val="16"/>
          <w:szCs w:val="16"/>
        </w:rPr>
        <w:t>S</w:t>
      </w:r>
      <w:r>
        <w:rPr>
          <w:color w:val="764A33"/>
          <w:spacing w:val="-5"/>
          <w:w w:val="107"/>
          <w:sz w:val="16"/>
          <w:szCs w:val="16"/>
        </w:rPr>
        <w:t>ED</w:t>
      </w:r>
      <w:r>
        <w:rPr>
          <w:color w:val="764A33"/>
          <w:spacing w:val="2"/>
          <w:w w:val="107"/>
          <w:sz w:val="16"/>
          <w:szCs w:val="16"/>
        </w:rPr>
        <w:t>E</w:t>
      </w:r>
      <w:r>
        <w:rPr>
          <w:color w:val="764A33"/>
          <w:spacing w:val="1"/>
          <w:w w:val="96"/>
          <w:sz w:val="16"/>
          <w:szCs w:val="16"/>
        </w:rPr>
        <w:t>S</w:t>
      </w:r>
      <w:r>
        <w:rPr>
          <w:color w:val="764A33"/>
          <w:spacing w:val="-5"/>
          <w:sz w:val="16"/>
          <w:szCs w:val="16"/>
        </w:rPr>
        <w:t>OL.</w:t>
      </w:r>
    </w:p>
    <w:p w:rsidR="00D85C73" w:rsidRDefault="00D85C73">
      <w:pPr>
        <w:spacing w:before="7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92" w:right="30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obstante,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acuerdo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datos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INEGI,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Cali- fornia es el más caro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país, 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2017 las tarifas aumentaron 25.0%. Asi- mismo,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parque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vehicular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sido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modernizado;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específicamente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municipio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circulan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20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antigüe</w:t>
      </w:r>
      <w:r>
        <w:rPr>
          <w:rFonts w:ascii="Arial" w:eastAsia="Arial" w:hAnsi="Arial" w:cs="Arial"/>
          <w:color w:val="363435"/>
          <w:sz w:val="28"/>
          <w:szCs w:val="28"/>
        </w:rPr>
        <w:t>- dad,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muchas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cuales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solo están en mal estado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tienen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ade</w:t>
      </w:r>
      <w:r>
        <w:rPr>
          <w:rFonts w:ascii="Arial" w:eastAsia="Arial" w:hAnsi="Arial" w:cs="Arial"/>
          <w:color w:val="363435"/>
          <w:sz w:val="28"/>
          <w:szCs w:val="28"/>
        </w:rPr>
        <w:t>- cuaciones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discapacidad,  especialmente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limitaciones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motrices.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92" w:right="30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  que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aqueja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sz w:val="28"/>
          <w:szCs w:val="28"/>
        </w:rPr>
        <w:t>usuarios debido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elevadas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fluctúan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 12 y 17 pesos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taxis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 y autobuses,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tiempos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operación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 mal estado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unidades, </w:t>
      </w:r>
      <w:r>
        <w:rPr>
          <w:rFonts w:ascii="Arial" w:eastAsia="Arial" w:hAnsi="Arial" w:cs="Arial"/>
          <w:color w:val="363435"/>
          <w:sz w:val="28"/>
          <w:szCs w:val="28"/>
        </w:rPr>
        <w:t>muchas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cuales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tienen cinturones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seguridad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ni asientos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cómodos, </w:t>
      </w: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sz w:val="28"/>
          <w:szCs w:val="28"/>
        </w:rPr>
        <w:t>operadores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suelen saturar las 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pasajeros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provo</w:t>
      </w:r>
      <w:r>
        <w:rPr>
          <w:rFonts w:ascii="Arial" w:eastAsia="Arial" w:hAnsi="Arial" w:cs="Arial"/>
          <w:color w:val="363435"/>
          <w:sz w:val="28"/>
          <w:szCs w:val="28"/>
        </w:rPr>
        <w:t>- cando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molestia, hacinamiento e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incomodidad.</w:t>
      </w:r>
    </w:p>
    <w:p w:rsidR="00D85C73" w:rsidRDefault="00D85C73">
      <w:pPr>
        <w:spacing w:before="5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757" w:right="3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Aunado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ello está el paulatino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crecimiento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poblacio</w:t>
      </w:r>
      <w:r>
        <w:rPr>
          <w:rFonts w:ascii="Arial" w:eastAsia="Arial" w:hAnsi="Arial" w:cs="Arial"/>
          <w:color w:val="363435"/>
          <w:sz w:val="28"/>
          <w:szCs w:val="28"/>
        </w:rPr>
        <w:t>- nal,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especialmente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8"/>
          <w:sz w:val="28"/>
          <w:szCs w:val="28"/>
        </w:rPr>
        <w:t>Tijuana,</w:t>
      </w:r>
      <w:r>
        <w:rPr>
          <w:rFonts w:ascii="Arial" w:eastAsia="Arial" w:hAnsi="Arial" w:cs="Arial"/>
          <w:color w:val="363435"/>
          <w:spacing w:val="-11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variable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incremen</w:t>
      </w:r>
      <w:r>
        <w:rPr>
          <w:rFonts w:ascii="Arial" w:eastAsia="Arial" w:hAnsi="Arial" w:cs="Arial"/>
          <w:color w:val="363435"/>
          <w:sz w:val="28"/>
          <w:szCs w:val="28"/>
        </w:rPr>
        <w:t>- ta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satisfacer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demanda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usuarios. No obstante,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topografía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del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ir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punto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otro en las ciudades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y, tratándose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 sillas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imposible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unidades.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757" w:right="308"/>
        <w:jc w:val="both"/>
        <w:rPr>
          <w:rFonts w:ascii="Arial" w:eastAsia="Arial" w:hAnsi="Arial" w:cs="Arial"/>
          <w:sz w:val="28"/>
          <w:szCs w:val="28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space="720"/>
        </w:sect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único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transporte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tiene 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el Sistema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Integral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Transporte  de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(SITT), cuyas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lugares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preferencia</w:t>
      </w:r>
      <w:r>
        <w:rPr>
          <w:rFonts w:ascii="Arial" w:eastAsia="Arial" w:hAnsi="Arial" w:cs="Arial"/>
          <w:color w:val="363435"/>
          <w:sz w:val="28"/>
          <w:szCs w:val="28"/>
        </w:rPr>
        <w:t>-</w:t>
      </w:r>
    </w:p>
    <w:p w:rsidR="00D85C73" w:rsidRDefault="00A5133C">
      <w:pPr>
        <w:jc w:val="right"/>
        <w:rPr>
          <w:rFonts w:ascii="Arial" w:eastAsia="Arial" w:hAnsi="Arial" w:cs="Arial"/>
          <w:sz w:val="28"/>
          <w:szCs w:val="28"/>
        </w:rPr>
      </w:pPr>
      <w:r>
        <w:pict>
          <v:group id="_x0000_s1687" style="position:absolute;left:0;text-align:left;margin-left:0;margin-top:465.55pt;width:630pt;height:344.45pt;z-index:-19652;mso-position-horizontal-relative:page;mso-position-vertical-relative:page" coordorigin=",9311" coordsize="12600,6889">
            <v:shape id="_x0000_s1708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707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706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705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704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703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702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701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700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699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698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697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696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695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694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693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692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691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690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689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688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les.</w:t>
      </w:r>
    </w:p>
    <w:p w:rsidR="00D85C73" w:rsidRDefault="00A5133C">
      <w:pPr>
        <w:spacing w:before="76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2" w:space="720" w:equalWidth="0">
            <w:col w:w="4193" w:space="6135"/>
            <w:col w:w="492"/>
          </w:cols>
        </w:sectPr>
      </w:pPr>
      <w:r>
        <w:br w:type="column"/>
      </w: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8"/>
          <w:sz w:val="30"/>
          <w:szCs w:val="30"/>
        </w:rPr>
        <w:t>40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665" style="position:absolute;margin-left:0;margin-top:465.55pt;width:630pt;height:344.45pt;z-index:-19648;mso-position-horizontal-relative:page;mso-position-vertical-relative:page" coordorigin=",9311" coordsize="12600,6889">
            <v:shape id="_x0000_s1686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685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684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683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682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681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680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679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678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677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676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675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674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673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672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671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670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669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668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667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666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7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1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embargo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solament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camione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rut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tronca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(d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colo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rojo</w:t>
      </w:r>
      <w:r>
        <w:rPr>
          <w:rFonts w:ascii="Arial" w:eastAsia="Arial" w:hAnsi="Arial" w:cs="Arial"/>
          <w:color w:val="363435"/>
          <w:sz w:val="28"/>
          <w:szCs w:val="28"/>
        </w:rPr>
        <w:t>)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1"/>
          <w:sz w:val="28"/>
          <w:szCs w:val="28"/>
        </w:rPr>
        <w:t xml:space="preserve">cuentan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mientra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camione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ruta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alimentadora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(d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2"/>
          <w:sz w:val="28"/>
          <w:szCs w:val="28"/>
        </w:rPr>
        <w:t xml:space="preserve">color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verde</w:t>
      </w:r>
      <w:r>
        <w:rPr>
          <w:rFonts w:ascii="Arial" w:eastAsia="Arial" w:hAnsi="Arial" w:cs="Arial"/>
          <w:color w:val="363435"/>
          <w:sz w:val="28"/>
          <w:szCs w:val="28"/>
        </w:rPr>
        <w:t>)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modelo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distinto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rut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tronca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ellas.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6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1"/>
          <w:sz w:val="28"/>
          <w:szCs w:val="28"/>
        </w:rPr>
        <w:t>Asimismo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estacione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SIT</w:t>
      </w:r>
      <w:r>
        <w:rPr>
          <w:rFonts w:ascii="Arial" w:eastAsia="Arial" w:hAnsi="Arial" w:cs="Arial"/>
          <w:color w:val="363435"/>
          <w:sz w:val="28"/>
          <w:szCs w:val="28"/>
        </w:rPr>
        <w:t>T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loseta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táctiles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hac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falt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señal parlant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señalamiento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sistem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Braill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auxilia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 a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usuario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auditiv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respectivamente</w:t>
      </w:r>
      <w:r>
        <w:rPr>
          <w:rFonts w:ascii="Arial" w:eastAsia="Arial" w:hAnsi="Arial" w:cs="Arial"/>
          <w:color w:val="363435"/>
          <w:sz w:val="28"/>
          <w:szCs w:val="28"/>
        </w:rPr>
        <w:t>.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signific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dich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sistem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3"/>
          <w:sz w:val="28"/>
          <w:szCs w:val="28"/>
        </w:rPr>
        <w:t xml:space="preserve">puede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perfectibl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homologa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accesibilida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toda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4"/>
          <w:sz w:val="28"/>
          <w:szCs w:val="28"/>
        </w:rPr>
        <w:t>dis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1"/>
          <w:w w:val="105"/>
          <w:sz w:val="28"/>
          <w:szCs w:val="28"/>
        </w:rPr>
        <w:t>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6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reglament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municipa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Tijuan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estipul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10.0</w:t>
      </w:r>
      <w:r>
        <w:rPr>
          <w:rFonts w:ascii="Arial" w:eastAsia="Arial" w:hAnsi="Arial" w:cs="Arial"/>
          <w:color w:val="363435"/>
          <w:sz w:val="28"/>
          <w:szCs w:val="28"/>
        </w:rPr>
        <w:t>%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unidade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transport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públic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adaptada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2"/>
          <w:sz w:val="28"/>
          <w:szCs w:val="28"/>
        </w:rPr>
        <w:t xml:space="preserve">pero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requerimiento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sid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cubiertos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. 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Po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aunqu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Tecate fuero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adquirido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autobuse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año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recientes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z w:val="28"/>
          <w:szCs w:val="28"/>
        </w:rPr>
        <w:t>.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El transport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públic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Ensenad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cuent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unidade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antiguas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mientra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Mexical</w:t>
      </w:r>
      <w:r>
        <w:rPr>
          <w:rFonts w:ascii="Arial" w:eastAsia="Arial" w:hAnsi="Arial" w:cs="Arial"/>
          <w:color w:val="363435"/>
          <w:sz w:val="28"/>
          <w:szCs w:val="28"/>
        </w:rPr>
        <w:t>i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adquiri</w:t>
      </w:r>
      <w:r>
        <w:rPr>
          <w:rFonts w:ascii="Arial" w:eastAsia="Arial" w:hAnsi="Arial" w:cs="Arial"/>
          <w:color w:val="363435"/>
          <w:sz w:val="28"/>
          <w:szCs w:val="28"/>
        </w:rPr>
        <w:t>ó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autobuse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relativament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nuevo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1"/>
          <w:sz w:val="28"/>
          <w:szCs w:val="28"/>
        </w:rPr>
        <w:t xml:space="preserve">rampas.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municipi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Playa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Rosarit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cuent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mayorí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taxi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rut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3"/>
          <w:sz w:val="28"/>
          <w:szCs w:val="28"/>
        </w:rPr>
        <w:t xml:space="preserve">tipo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panel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cuale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accesible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silla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1"/>
          <w:sz w:val="28"/>
          <w:szCs w:val="28"/>
        </w:rPr>
        <w:t>ruedas.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3" w:lineRule="auto"/>
        <w:ind w:left="361" w:right="27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1"/>
          <w:sz w:val="28"/>
          <w:szCs w:val="28"/>
        </w:rPr>
        <w:t>Respect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modelo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necesari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urgent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1"/>
          <w:sz w:val="28"/>
          <w:szCs w:val="28"/>
        </w:rPr>
        <w:t>moderniza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transport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tod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pue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alguno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bastant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antiguo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mien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tra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otro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moderno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(com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camione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tip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furgoneta</w:t>
      </w:r>
      <w:r>
        <w:rPr>
          <w:rFonts w:ascii="Arial" w:eastAsia="Arial" w:hAnsi="Arial" w:cs="Arial"/>
          <w:color w:val="363435"/>
          <w:sz w:val="28"/>
          <w:szCs w:val="28"/>
        </w:rPr>
        <w:t>)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3"/>
          <w:sz w:val="28"/>
          <w:szCs w:val="28"/>
        </w:rPr>
        <w:t>inaccesi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ble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silla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ruedas</w:t>
      </w:r>
      <w:r>
        <w:rPr>
          <w:rFonts w:ascii="Arial" w:eastAsia="Arial" w:hAnsi="Arial" w:cs="Arial"/>
          <w:color w:val="363435"/>
          <w:sz w:val="28"/>
          <w:szCs w:val="28"/>
        </w:rPr>
        <w:t>.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toda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2"/>
          <w:sz w:val="28"/>
          <w:szCs w:val="28"/>
        </w:rPr>
        <w:t xml:space="preserve">unidades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com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calafia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autobuse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tubo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apoy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(similare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2"/>
          <w:sz w:val="28"/>
          <w:szCs w:val="28"/>
        </w:rPr>
        <w:t xml:space="preserve">baranda- </w:t>
      </w:r>
      <w:r>
        <w:rPr>
          <w:rFonts w:ascii="Arial" w:eastAsia="Arial" w:hAnsi="Arial" w:cs="Arial"/>
          <w:color w:val="363435"/>
          <w:sz w:val="28"/>
          <w:szCs w:val="28"/>
        </w:rPr>
        <w:t>les)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ascenso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descenso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usua-</w:t>
      </w:r>
    </w:p>
    <w:p w:rsidR="00D85C73" w:rsidRDefault="00A5133C">
      <w:pPr>
        <w:spacing w:line="300" w:lineRule="exact"/>
        <w:ind w:left="3784" w:right="28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rios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diversidad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funcional,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llámese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adultos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mayo-</w:t>
      </w:r>
    </w:p>
    <w:p w:rsidR="00D85C73" w:rsidRDefault="00A5133C">
      <w:pPr>
        <w:spacing w:before="14"/>
        <w:ind w:left="3784" w:right="267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res o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784" w:right="28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ma- nifestaron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escasa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capacitación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chofe</w:t>
      </w:r>
      <w:r>
        <w:rPr>
          <w:rFonts w:ascii="Arial" w:eastAsia="Arial" w:hAnsi="Arial" w:cs="Arial"/>
          <w:color w:val="363435"/>
          <w:sz w:val="28"/>
          <w:szCs w:val="28"/>
        </w:rPr>
        <w:t>- res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población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 atrás se dio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taller a choferes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fomentar la </w:t>
      </w:r>
      <w:r>
        <w:rPr>
          <w:rFonts w:ascii="Arial" w:eastAsia="Arial" w:hAnsi="Arial" w:cs="Arial"/>
          <w:color w:val="363435"/>
          <w:sz w:val="28"/>
          <w:szCs w:val="28"/>
        </w:rPr>
        <w:t>empatía, no se les ha dado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seguimiento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mismos. Otro punto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men- cionado 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  no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asientos preferenciales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bien,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tienen no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dan </w:t>
      </w:r>
      <w:r>
        <w:rPr>
          <w:rFonts w:ascii="Arial" w:eastAsia="Arial" w:hAnsi="Arial" w:cs="Arial"/>
          <w:color w:val="363435"/>
          <w:sz w:val="28"/>
          <w:szCs w:val="28"/>
        </w:rPr>
        <w:t>seguridad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 sientan en ellos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tener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cinturones.</w:t>
      </w:r>
    </w:p>
    <w:p w:rsidR="00D85C73" w:rsidRDefault="00A5133C">
      <w:pPr>
        <w:spacing w:before="47"/>
        <w:ind w:right="116"/>
        <w:jc w:val="right"/>
        <w:rPr>
          <w:sz w:val="30"/>
          <w:szCs w:val="30"/>
        </w:rPr>
        <w:sectPr w:rsidR="00D85C73">
          <w:headerReference w:type="default" r:id="rId259"/>
          <w:footerReference w:type="default" r:id="rId260"/>
          <w:pgSz w:w="12600" w:h="16200"/>
          <w:pgMar w:top="1940" w:right="70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84"/>
          <w:sz w:val="30"/>
          <w:szCs w:val="30"/>
        </w:rPr>
        <w:t>41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643" style="position:absolute;margin-left:0;margin-top:465.55pt;width:630pt;height:344.45pt;z-index:-19647;mso-position-horizontal-relative:page;mso-position-vertical-relative:page" coordorigin=",9311" coordsize="12600,6889">
            <v:shape id="_x0000_s1664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663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662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661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660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659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658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657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656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655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654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653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652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651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650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649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648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647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646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645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644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comentaron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en 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casos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respetan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tarifas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preferenciales.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Tomando en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ciertos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reducidas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oportunidades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educativas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laborales,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según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socioeconó</w:t>
      </w:r>
      <w:r>
        <w:rPr>
          <w:rFonts w:ascii="Arial" w:eastAsia="Arial" w:hAnsi="Arial" w:cs="Arial"/>
          <w:color w:val="363435"/>
          <w:sz w:val="28"/>
          <w:szCs w:val="28"/>
        </w:rPr>
        <w:t>- mico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 público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elevada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económi</w:t>
      </w:r>
      <w:r>
        <w:rPr>
          <w:rFonts w:ascii="Arial" w:eastAsia="Arial" w:hAnsi="Arial" w:cs="Arial"/>
          <w:color w:val="363435"/>
          <w:sz w:val="28"/>
          <w:szCs w:val="28"/>
        </w:rPr>
        <w:t>- ca,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difícil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generalizar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cómo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sector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costo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mismas,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sería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necesario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analizar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variables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  el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 vivencial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Otra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notoria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importante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comunicación 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interacción, 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pues </w:t>
      </w:r>
      <w:r>
        <w:rPr>
          <w:rFonts w:ascii="Arial" w:eastAsia="Arial" w:hAnsi="Arial" w:cs="Arial"/>
          <w:color w:val="363435"/>
          <w:sz w:val="28"/>
          <w:szCs w:val="28"/>
        </w:rPr>
        <w:t>aunque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es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inaccesible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</w:t>
      </w:r>
      <w:r>
        <w:rPr>
          <w:rFonts w:ascii="Arial" w:eastAsia="Arial" w:hAnsi="Arial" w:cs="Arial"/>
          <w:color w:val="363435"/>
          <w:sz w:val="28"/>
          <w:szCs w:val="28"/>
        </w:rPr>
        <w:t>- capacidad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requieren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estar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constante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comunicación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ope</w:t>
      </w:r>
      <w:r>
        <w:rPr>
          <w:rFonts w:ascii="Arial" w:eastAsia="Arial" w:hAnsi="Arial" w:cs="Arial"/>
          <w:color w:val="363435"/>
          <w:sz w:val="28"/>
          <w:szCs w:val="28"/>
        </w:rPr>
        <w:t>- radores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 otros usuarios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cuyo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modelo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 distinto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que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suelen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utilizar,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solicitar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descenso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diri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gen.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obstáculo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comunica</w:t>
      </w:r>
      <w:r>
        <w:rPr>
          <w:rFonts w:ascii="Arial" w:eastAsia="Arial" w:hAnsi="Arial" w:cs="Arial"/>
          <w:color w:val="363435"/>
          <w:sz w:val="28"/>
          <w:szCs w:val="28"/>
        </w:rPr>
        <w:t>- ción,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todas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letreros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especifican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tarifas,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aunado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saben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leer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dificultades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darse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entender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operadores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 otros pasajeros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solicitar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servicio.</w:t>
      </w:r>
    </w:p>
    <w:p w:rsidR="00D85C73" w:rsidRDefault="00D85C73">
      <w:pPr>
        <w:spacing w:before="8" w:line="100" w:lineRule="exact"/>
        <w:rPr>
          <w:sz w:val="11"/>
          <w:szCs w:val="11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784" w:right="30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importante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resaltar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modernizar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autobuses,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  a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anti- güedad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ciertas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timbres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solicitar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descenso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funcionan,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además  de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luces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encienden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pasajeros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solicitan.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necesidad 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adquirir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vehicular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señal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- lante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 auxiliar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>- cidad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y auditiva,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respectivamente,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tener un desplazamiento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mucho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cómodo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seguro.</w:t>
      </w:r>
    </w:p>
    <w:p w:rsidR="00D85C73" w:rsidRDefault="00D85C73">
      <w:pPr>
        <w:spacing w:before="8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6"/>
        <w:jc w:val="right"/>
        <w:rPr>
          <w:sz w:val="30"/>
          <w:szCs w:val="30"/>
        </w:rPr>
        <w:sectPr w:rsidR="00D85C73">
          <w:headerReference w:type="default" r:id="rId261"/>
          <w:footerReference w:type="default" r:id="rId262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4"/>
          <w:sz w:val="30"/>
          <w:szCs w:val="30"/>
        </w:rPr>
        <w:t>42</w:t>
      </w:r>
    </w:p>
    <w:p w:rsidR="00D85C73" w:rsidRDefault="00A5133C">
      <w:pPr>
        <w:spacing w:line="200" w:lineRule="exact"/>
      </w:pPr>
      <w:r>
        <w:pict>
          <v:group id="_x0000_s1621" style="position:absolute;margin-left:0;margin-top:465.55pt;width:630pt;height:344.45pt;z-index:-19646;mso-position-horizontal-relative:page;mso-position-vertical-relative:page" coordorigin=",9311" coordsize="12600,6889">
            <v:shape id="_x0000_s1642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641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640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639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638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637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636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635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634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633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632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631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630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629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628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627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626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625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624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623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622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15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52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8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39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ámbit</w:t>
      </w:r>
      <w:r>
        <w:rPr>
          <w:color w:val="764A33"/>
          <w:w w:val="112"/>
          <w:sz w:val="30"/>
          <w:szCs w:val="30"/>
        </w:rPr>
        <w:t>o</w:t>
      </w:r>
      <w:r>
        <w:rPr>
          <w:color w:val="764A33"/>
          <w:spacing w:val="13"/>
          <w:w w:val="112"/>
          <w:sz w:val="30"/>
          <w:szCs w:val="30"/>
        </w:rPr>
        <w:t xml:space="preserve"> </w:t>
      </w:r>
      <w:r>
        <w:rPr>
          <w:color w:val="764A33"/>
          <w:spacing w:val="-6"/>
          <w:w w:val="114"/>
          <w:sz w:val="30"/>
          <w:szCs w:val="30"/>
        </w:rPr>
        <w:t>e</w:t>
      </w:r>
      <w:r>
        <w:rPr>
          <w:color w:val="764A33"/>
          <w:spacing w:val="-9"/>
          <w:w w:val="112"/>
          <w:sz w:val="30"/>
          <w:szCs w:val="30"/>
        </w:rPr>
        <w:t>du</w:t>
      </w:r>
      <w:r>
        <w:rPr>
          <w:color w:val="764A33"/>
          <w:spacing w:val="-6"/>
          <w:w w:val="112"/>
          <w:sz w:val="30"/>
          <w:szCs w:val="30"/>
        </w:rPr>
        <w:t>c</w:t>
      </w:r>
      <w:r>
        <w:rPr>
          <w:color w:val="764A33"/>
          <w:spacing w:val="-22"/>
          <w:w w:val="119"/>
          <w:sz w:val="30"/>
          <w:szCs w:val="30"/>
        </w:rPr>
        <w:t>a</w:t>
      </w:r>
      <w:r>
        <w:rPr>
          <w:color w:val="764A33"/>
          <w:spacing w:val="-9"/>
          <w:w w:val="114"/>
          <w:sz w:val="30"/>
          <w:szCs w:val="30"/>
        </w:rPr>
        <w:t>t</w:t>
      </w:r>
      <w:r>
        <w:rPr>
          <w:color w:val="764A33"/>
          <w:spacing w:val="-25"/>
          <w:w w:val="114"/>
          <w:sz w:val="30"/>
          <w:szCs w:val="30"/>
        </w:rPr>
        <w:t>i</w:t>
      </w:r>
      <w:r>
        <w:rPr>
          <w:color w:val="764A33"/>
          <w:spacing w:val="-29"/>
          <w:w w:val="120"/>
          <w:sz w:val="30"/>
          <w:szCs w:val="30"/>
        </w:rPr>
        <w:t>v</w:t>
      </w:r>
      <w:r>
        <w:rPr>
          <w:color w:val="764A33"/>
          <w:w w:val="103"/>
          <w:sz w:val="30"/>
          <w:szCs w:val="30"/>
        </w:rPr>
        <w:t>o</w:t>
      </w:r>
    </w:p>
    <w:p w:rsidR="00D85C73" w:rsidRDefault="00D85C73">
      <w:pPr>
        <w:spacing w:before="17" w:line="260" w:lineRule="exact"/>
        <w:rPr>
          <w:sz w:val="26"/>
          <w:szCs w:val="26"/>
        </w:rPr>
      </w:pPr>
    </w:p>
    <w:p w:rsidR="00D85C73" w:rsidRDefault="00A5133C">
      <w:pPr>
        <w:spacing w:before="19" w:line="320" w:lineRule="exact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1"/>
          <w:sz w:val="28"/>
          <w:szCs w:val="28"/>
        </w:rPr>
        <w:t>Aunqu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present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estudi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enfoc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aspecto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larg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investi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gació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fu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mencionad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po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vario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entrevistado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debid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experiencia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1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o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po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conoce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discapacida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sid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admitida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en cierto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plantele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educativos</w:t>
      </w:r>
      <w:r>
        <w:rPr>
          <w:rFonts w:ascii="Arial" w:eastAsia="Arial" w:hAnsi="Arial" w:cs="Arial"/>
          <w:color w:val="363435"/>
          <w:sz w:val="28"/>
          <w:szCs w:val="28"/>
        </w:rPr>
        <w:t>.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problemátic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palpabl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1"/>
          <w:sz w:val="28"/>
          <w:szCs w:val="28"/>
        </w:rPr>
        <w:t xml:space="preserve">cuestión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generad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polémica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y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rechaza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1"/>
          <w:sz w:val="28"/>
          <w:szCs w:val="28"/>
        </w:rPr>
        <w:t xml:space="preserve">escuelas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exist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violació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derecho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humano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po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nega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accesibilida</w:t>
      </w:r>
      <w:r>
        <w:rPr>
          <w:rFonts w:ascii="Arial" w:eastAsia="Arial" w:hAnsi="Arial" w:cs="Arial"/>
          <w:color w:val="363435"/>
          <w:sz w:val="28"/>
          <w:szCs w:val="28"/>
        </w:rPr>
        <w:t>d  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no pone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práctic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inclusión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pue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concepto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po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3"/>
          <w:sz w:val="28"/>
          <w:szCs w:val="28"/>
        </w:rPr>
        <w:t xml:space="preserve">luchado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context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rea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ha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sid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tod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2"/>
          <w:sz w:val="28"/>
          <w:szCs w:val="28"/>
        </w:rPr>
        <w:t>respetados.</w:t>
      </w:r>
    </w:p>
    <w:p w:rsidR="00D85C73" w:rsidRDefault="00D85C73">
      <w:pPr>
        <w:spacing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20" w:lineRule="exact"/>
        <w:ind w:left="409" w:right="28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1"/>
          <w:sz w:val="28"/>
          <w:szCs w:val="28"/>
        </w:rPr>
        <w:t>Ademá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problemátic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expuest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anteriorment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encuentr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falt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accesibilida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trayect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la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transita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pode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llega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escuela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pue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dependiend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su nive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socioeconómic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utiliza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automóvi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particula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transport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públic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en 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cas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se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accesibl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ellos.</w:t>
      </w:r>
    </w:p>
    <w:p w:rsidR="00D85C73" w:rsidRDefault="00D85C73">
      <w:pPr>
        <w:spacing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20" w:lineRule="exact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obstante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asociacione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civile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alguno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padre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famili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tuv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contact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ve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form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favorabl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inscribi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hijo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 </w:t>
      </w:r>
      <w:r>
        <w:rPr>
          <w:rFonts w:ascii="Arial" w:eastAsia="Arial" w:hAnsi="Arial" w:cs="Arial"/>
          <w:color w:val="363435"/>
          <w:spacing w:val="-1"/>
          <w:w w:val="101"/>
          <w:sz w:val="28"/>
          <w:szCs w:val="28"/>
        </w:rPr>
        <w:t xml:space="preserve">escuelas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sistem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educativ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tradicional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decir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alumno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padece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una discapacidad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, 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pue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 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educarlo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com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USAE</w:t>
      </w:r>
      <w:r>
        <w:rPr>
          <w:rFonts w:ascii="Arial" w:eastAsia="Arial" w:hAnsi="Arial" w:cs="Arial"/>
          <w:color w:val="363435"/>
          <w:sz w:val="28"/>
          <w:szCs w:val="28"/>
        </w:rPr>
        <w:t>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alej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realida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socia</w:t>
      </w:r>
      <w:r>
        <w:rPr>
          <w:rFonts w:ascii="Arial" w:eastAsia="Arial" w:hAnsi="Arial" w:cs="Arial"/>
          <w:color w:val="363435"/>
          <w:sz w:val="28"/>
          <w:szCs w:val="28"/>
        </w:rPr>
        <w:t>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rest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herramienta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par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desenvolvers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3"/>
          <w:sz w:val="28"/>
          <w:szCs w:val="28"/>
        </w:rPr>
        <w:t>adecuada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ment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qu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eventualment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afect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363435"/>
          <w:sz w:val="28"/>
          <w:szCs w:val="28"/>
        </w:rPr>
        <w:t>u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integració</w:t>
      </w:r>
      <w:r>
        <w:rPr>
          <w:rFonts w:ascii="Arial" w:eastAsia="Arial" w:hAnsi="Arial" w:cs="Arial"/>
          <w:color w:val="363435"/>
          <w:sz w:val="28"/>
          <w:szCs w:val="28"/>
        </w:rPr>
        <w:t>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socieda</w:t>
      </w:r>
      <w:r>
        <w:rPr>
          <w:rFonts w:ascii="Arial" w:eastAsia="Arial" w:hAnsi="Arial" w:cs="Arial"/>
          <w:color w:val="363435"/>
          <w:sz w:val="28"/>
          <w:szCs w:val="28"/>
        </w:rPr>
        <w:t>d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3"/>
          <w:sz w:val="28"/>
          <w:szCs w:val="28"/>
        </w:rPr>
        <w:t xml:space="preserve">reduce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oportunidade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tant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académica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com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>laborale</w:t>
      </w:r>
      <w:r>
        <w:rPr>
          <w:rFonts w:ascii="Arial" w:eastAsia="Arial" w:hAnsi="Arial" w:cs="Arial"/>
          <w:color w:val="363435"/>
          <w:sz w:val="28"/>
          <w:szCs w:val="28"/>
        </w:rPr>
        <w:t>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larg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pacing w:val="-1"/>
          <w:w w:val="102"/>
          <w:sz w:val="28"/>
          <w:szCs w:val="28"/>
        </w:rPr>
        <w:t>plazo.</w:t>
      </w:r>
    </w:p>
    <w:p w:rsidR="00D85C73" w:rsidRDefault="00D85C73">
      <w:pPr>
        <w:spacing w:before="9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784" w:right="30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8"/>
          <w:sz w:val="28"/>
          <w:szCs w:val="28"/>
        </w:rPr>
        <w:t>Secretaría</w:t>
      </w:r>
      <w:r>
        <w:rPr>
          <w:rFonts w:ascii="Arial" w:eastAsia="Arial" w:hAnsi="Arial" w:cs="Arial"/>
          <w:color w:val="363435"/>
          <w:spacing w:val="-10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Educación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3"/>
          <w:sz w:val="28"/>
          <w:szCs w:val="28"/>
        </w:rPr>
        <w:t>(SEP)</w:t>
      </w:r>
      <w:r>
        <w:rPr>
          <w:rFonts w:ascii="Arial" w:eastAsia="Arial" w:hAnsi="Arial" w:cs="Arial"/>
          <w:color w:val="363435"/>
          <w:spacing w:val="-7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publica</w:t>
      </w:r>
      <w:r>
        <w:rPr>
          <w:rFonts w:ascii="Arial" w:eastAsia="Arial" w:hAnsi="Arial" w:cs="Arial"/>
          <w:color w:val="363435"/>
          <w:sz w:val="28"/>
          <w:szCs w:val="28"/>
        </w:rPr>
        <w:t>- do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entregado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libros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sistema Braille y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macrotipo </w:t>
      </w:r>
      <w:r>
        <w:rPr>
          <w:rFonts w:ascii="Arial" w:eastAsia="Arial" w:hAnsi="Arial" w:cs="Arial"/>
          <w:color w:val="363435"/>
          <w:sz w:val="28"/>
          <w:szCs w:val="28"/>
        </w:rPr>
        <w:t>(tipografía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grande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libro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convencio</w:t>
      </w:r>
      <w:r>
        <w:rPr>
          <w:rFonts w:ascii="Arial" w:eastAsia="Arial" w:hAnsi="Arial" w:cs="Arial"/>
          <w:color w:val="363435"/>
          <w:sz w:val="28"/>
          <w:szCs w:val="28"/>
        </w:rPr>
        <w:t>- nal)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alumnos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 discapacidad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disminución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 puedan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continuar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educación.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obstante,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completar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proceso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aprendizaje,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alumnos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escribir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Braille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papel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utilizando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punzón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regle</w:t>
      </w:r>
      <w:r>
        <w:rPr>
          <w:rFonts w:ascii="Arial" w:eastAsia="Arial" w:hAnsi="Arial" w:cs="Arial"/>
          <w:color w:val="363435"/>
          <w:sz w:val="28"/>
          <w:szCs w:val="28"/>
        </w:rPr>
        <w:t>- ta,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máquina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Perkins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costo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</w:p>
    <w:p w:rsidR="00D85C73" w:rsidRDefault="00A5133C">
      <w:pPr>
        <w:spacing w:line="250" w:lineRule="auto"/>
        <w:ind w:left="3784" w:right="30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600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1,500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dólares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estadounidenses,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es </w:t>
      </w:r>
      <w:r>
        <w:rPr>
          <w:rFonts w:ascii="Arial" w:eastAsia="Arial" w:hAnsi="Arial" w:cs="Arial"/>
          <w:color w:val="363435"/>
          <w:sz w:val="28"/>
          <w:szCs w:val="28"/>
        </w:rPr>
        <w:t>asequible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requieren.</w:t>
      </w:r>
    </w:p>
    <w:p w:rsidR="00D85C73" w:rsidRDefault="00D85C73">
      <w:pPr>
        <w:spacing w:before="8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9"/>
        <w:jc w:val="right"/>
        <w:rPr>
          <w:sz w:val="30"/>
          <w:szCs w:val="30"/>
        </w:rPr>
        <w:sectPr w:rsidR="00D85C73">
          <w:headerReference w:type="default" r:id="rId263"/>
          <w:footerReference w:type="default" r:id="rId264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2"/>
          <w:sz w:val="30"/>
          <w:szCs w:val="30"/>
        </w:rPr>
        <w:t>43</w:t>
      </w:r>
    </w:p>
    <w:p w:rsidR="00D85C73" w:rsidRDefault="00A5133C">
      <w:pPr>
        <w:spacing w:line="200" w:lineRule="exact"/>
      </w:pPr>
      <w:r>
        <w:pict>
          <v:group id="_x0000_s1599" style="position:absolute;margin-left:0;margin-top:465.55pt;width:630pt;height:344.45pt;z-index:-19645;mso-position-horizontal-relative:page;mso-position-vertical-relative:page" coordorigin=",9311" coordsize="12600,6889">
            <v:shape id="_x0000_s1620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619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618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617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616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615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614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613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612" style="position:absolute;left:1632;top:7373;width:11598;height:10446" coordorigin="1632,7373" coordsize="11598,10446" path="m1632,14759r1599,1441e" filled="f" strokecolor="#3b6eaa" strokeweight="4pt">
              <v:path arrowok="t"/>
            </v:shape>
            <v:shape id="_x0000_s1611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610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609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608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607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606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605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604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603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602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601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600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15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52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8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39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ámbit</w:t>
      </w:r>
      <w:r>
        <w:rPr>
          <w:color w:val="764A33"/>
          <w:w w:val="112"/>
          <w:sz w:val="30"/>
          <w:szCs w:val="30"/>
        </w:rPr>
        <w:t>o</w:t>
      </w:r>
      <w:r>
        <w:rPr>
          <w:color w:val="764A33"/>
          <w:spacing w:val="13"/>
          <w:w w:val="112"/>
          <w:sz w:val="30"/>
          <w:szCs w:val="30"/>
        </w:rPr>
        <w:t xml:space="preserve"> </w:t>
      </w:r>
      <w:r>
        <w:rPr>
          <w:color w:val="764A33"/>
          <w:spacing w:val="-9"/>
          <w:w w:val="113"/>
          <w:sz w:val="30"/>
          <w:szCs w:val="30"/>
        </w:rPr>
        <w:t>l</w:t>
      </w:r>
      <w:r>
        <w:rPr>
          <w:color w:val="764A33"/>
          <w:spacing w:val="-19"/>
          <w:w w:val="113"/>
          <w:sz w:val="30"/>
          <w:szCs w:val="30"/>
        </w:rPr>
        <w:t>a</w:t>
      </w:r>
      <w:r>
        <w:rPr>
          <w:color w:val="764A33"/>
          <w:spacing w:val="-3"/>
          <w:w w:val="111"/>
          <w:sz w:val="30"/>
          <w:szCs w:val="30"/>
        </w:rPr>
        <w:t>b</w:t>
      </w:r>
      <w:r>
        <w:rPr>
          <w:color w:val="764A33"/>
          <w:spacing w:val="-9"/>
          <w:w w:val="117"/>
          <w:sz w:val="30"/>
          <w:szCs w:val="30"/>
        </w:rPr>
        <w:t>o</w:t>
      </w:r>
      <w:r>
        <w:rPr>
          <w:color w:val="764A33"/>
          <w:spacing w:val="-19"/>
          <w:w w:val="117"/>
          <w:sz w:val="30"/>
          <w:szCs w:val="30"/>
        </w:rPr>
        <w:t>r</w:t>
      </w:r>
      <w:r>
        <w:rPr>
          <w:color w:val="764A33"/>
          <w:spacing w:val="-9"/>
          <w:w w:val="113"/>
          <w:sz w:val="30"/>
          <w:szCs w:val="30"/>
        </w:rPr>
        <w:t>al</w:t>
      </w:r>
    </w:p>
    <w:p w:rsidR="00D85C73" w:rsidRDefault="00D85C73">
      <w:pPr>
        <w:spacing w:before="17" w:line="260" w:lineRule="exact"/>
        <w:rPr>
          <w:sz w:val="26"/>
          <w:szCs w:val="26"/>
        </w:rPr>
      </w:pP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Pese 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aspecto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investigación, </w:t>
      </w:r>
      <w:r>
        <w:rPr>
          <w:rFonts w:ascii="Arial" w:eastAsia="Arial" w:hAnsi="Arial" w:cs="Arial"/>
          <w:color w:val="363435"/>
          <w:sz w:val="28"/>
          <w:szCs w:val="28"/>
        </w:rPr>
        <w:t>cabe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mencionarlo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empleo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una problemática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 que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enfrentan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trabajo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derecho </w:t>
      </w:r>
      <w:r>
        <w:rPr>
          <w:rFonts w:ascii="Arial" w:eastAsia="Arial" w:hAnsi="Arial" w:cs="Arial"/>
          <w:color w:val="363435"/>
          <w:sz w:val="28"/>
          <w:szCs w:val="28"/>
        </w:rPr>
        <w:t>humano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fundamental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nacional  y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mundial,  pero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cuando 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carece 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oportunidades 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laborales 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ve  truncado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 crecimiento 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profesional </w:t>
      </w:r>
      <w:r>
        <w:rPr>
          <w:rFonts w:ascii="Arial" w:eastAsia="Arial" w:hAnsi="Arial" w:cs="Arial"/>
          <w:color w:val="363435"/>
          <w:sz w:val="28"/>
          <w:szCs w:val="28"/>
        </w:rPr>
        <w:t>puesto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no desarrollar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potencial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aptitudes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limita sus opciones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sus- tento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económico,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factor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duda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merma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calidad  de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vida,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aumenta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dependencia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 estigma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generalizado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población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incorporarse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 óptima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mercado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laboral.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Aunado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trayecto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transitar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mo- mento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buscar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empleo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vez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incorporados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mercado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laboral,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poder </w:t>
      </w:r>
      <w:r>
        <w:rPr>
          <w:rFonts w:ascii="Arial" w:eastAsia="Arial" w:hAnsi="Arial" w:cs="Arial"/>
          <w:color w:val="363435"/>
          <w:sz w:val="28"/>
          <w:szCs w:val="28"/>
        </w:rPr>
        <w:t>llegar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su lugar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trabajo,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dependiendo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 socioeconómico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utili- zan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accesible-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automóvil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particular </w:t>
      </w:r>
      <w:r>
        <w:rPr>
          <w:rFonts w:ascii="Arial" w:eastAsia="Arial" w:hAnsi="Arial" w:cs="Arial"/>
          <w:color w:val="363435"/>
          <w:sz w:val="28"/>
          <w:szCs w:val="28"/>
        </w:rPr>
        <w:t>en el mejor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casos.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comentó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inicio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apartado,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valerse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dependen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cuidador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como </w:t>
      </w:r>
      <w:r>
        <w:rPr>
          <w:rFonts w:ascii="Arial" w:eastAsia="Arial" w:hAnsi="Arial" w:cs="Arial"/>
          <w:color w:val="363435"/>
          <w:sz w:val="28"/>
          <w:szCs w:val="28"/>
        </w:rPr>
        <w:t>un familiar o amigo.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obstante,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existe </w:t>
      </w:r>
      <w:r>
        <w:rPr>
          <w:rFonts w:ascii="Arial" w:eastAsia="Arial" w:hAnsi="Arial" w:cs="Arial"/>
          <w:color w:val="363435"/>
          <w:sz w:val="28"/>
          <w:szCs w:val="28"/>
        </w:rPr>
        <w:t>el prejuicio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hay quienes,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pesar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autosuficientes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habilidades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capacidades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sonas sin 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son capaces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conseguir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mantener un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empleo.</w:t>
      </w:r>
    </w:p>
    <w:p w:rsidR="00D85C73" w:rsidRDefault="00D85C73">
      <w:pPr>
        <w:spacing w:before="4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784" w:right="30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sufren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discrimi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z w:val="28"/>
          <w:szCs w:val="28"/>
        </w:rPr>
        <w:t>nación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rechazo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induda</w:t>
      </w:r>
      <w:r>
        <w:rPr>
          <w:rFonts w:ascii="Arial" w:eastAsia="Arial" w:hAnsi="Arial" w:cs="Arial"/>
          <w:color w:val="363435"/>
          <w:sz w:val="28"/>
          <w:szCs w:val="28"/>
        </w:rPr>
        <w:t>- blemente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reduce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afecta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integración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ámbitos </w:t>
      </w:r>
      <w:r>
        <w:rPr>
          <w:rFonts w:ascii="Arial" w:eastAsia="Arial" w:hAnsi="Arial" w:cs="Arial"/>
          <w:color w:val="363435"/>
          <w:sz w:val="28"/>
          <w:szCs w:val="28"/>
        </w:rPr>
        <w:t>tan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importantes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  el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educativo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laboral.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hecho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tener 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oportunidades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laborales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disminuye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cantidad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eco</w:t>
      </w:r>
      <w:r>
        <w:rPr>
          <w:rFonts w:ascii="Arial" w:eastAsia="Arial" w:hAnsi="Arial" w:cs="Arial"/>
          <w:color w:val="363435"/>
          <w:sz w:val="28"/>
          <w:szCs w:val="28"/>
        </w:rPr>
        <w:t>- nómicamente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activa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afecta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general </w:t>
      </w:r>
      <w:r>
        <w:rPr>
          <w:rFonts w:ascii="Arial" w:eastAsia="Arial" w:hAnsi="Arial" w:cs="Arial"/>
          <w:color w:val="363435"/>
          <w:sz w:val="28"/>
          <w:szCs w:val="28"/>
        </w:rPr>
        <w:t>en el sentido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fortalecer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cultura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inclu</w:t>
      </w:r>
      <w:r>
        <w:rPr>
          <w:rFonts w:ascii="Arial" w:eastAsia="Arial" w:hAnsi="Arial" w:cs="Arial"/>
          <w:color w:val="363435"/>
          <w:sz w:val="28"/>
          <w:szCs w:val="28"/>
        </w:rPr>
        <w:t>- sión, la tolerancia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 respeto,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cuestionar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dudar</w:t>
      </w:r>
      <w:r>
        <w:rPr>
          <w:rFonts w:ascii="Arial" w:eastAsia="Arial" w:hAnsi="Arial" w:cs="Arial"/>
          <w:color w:val="363435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habilidades, 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aptitudes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capacidades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 discapacidad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restan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oportuni</w:t>
      </w:r>
      <w:r>
        <w:rPr>
          <w:rFonts w:ascii="Arial" w:eastAsia="Arial" w:hAnsi="Arial" w:cs="Arial"/>
          <w:color w:val="363435"/>
          <w:sz w:val="28"/>
          <w:szCs w:val="28"/>
        </w:rPr>
        <w:t>- 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este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sector.</w:t>
      </w:r>
    </w:p>
    <w:p w:rsidR="00D85C73" w:rsidRDefault="00D85C73">
      <w:pPr>
        <w:spacing w:before="2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103"/>
        <w:jc w:val="right"/>
        <w:rPr>
          <w:sz w:val="30"/>
          <w:szCs w:val="30"/>
        </w:rPr>
        <w:sectPr w:rsidR="00D85C73">
          <w:headerReference w:type="default" r:id="rId265"/>
          <w:footerReference w:type="default" r:id="rId266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6"/>
          <w:sz w:val="30"/>
          <w:szCs w:val="30"/>
        </w:rPr>
        <w:t>44</w:t>
      </w:r>
    </w:p>
    <w:p w:rsidR="00D85C73" w:rsidRDefault="00A5133C">
      <w:pPr>
        <w:spacing w:line="200" w:lineRule="exact"/>
      </w:pPr>
      <w:r>
        <w:pict>
          <v:group id="_x0000_s1577" style="position:absolute;margin-left:0;margin-top:465.55pt;width:630pt;height:344.45pt;z-index:-19644;mso-position-horizontal-relative:page;mso-position-vertical-relative:page" coordorigin=",9311" coordsize="12600,6889">
            <v:shape id="_x0000_s1598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597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596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595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594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593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592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591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590" style="position:absolute;left:1632;top:7373;width:11598;height:10446" coordorigin="1632,7373" coordsize="11598,10446" path="m1632,14759r1599,1441e" filled="f" strokecolor="#3b6eaa" strokeweight="4pt">
              <v:path arrowok="t"/>
            </v:shape>
            <v:shape id="_x0000_s1589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588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587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586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585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584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583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582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581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580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579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578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15"/>
        <w:rPr>
          <w:sz w:val="30"/>
          <w:szCs w:val="30"/>
        </w:rPr>
      </w:pPr>
      <w:r>
        <w:rPr>
          <w:color w:val="764A33"/>
          <w:spacing w:val="-23"/>
          <w:w w:val="109"/>
          <w:sz w:val="30"/>
          <w:szCs w:val="30"/>
        </w:rPr>
        <w:t>R</w:t>
      </w:r>
      <w:r>
        <w:rPr>
          <w:color w:val="764A33"/>
          <w:spacing w:val="-9"/>
          <w:w w:val="112"/>
          <w:sz w:val="30"/>
          <w:szCs w:val="30"/>
        </w:rPr>
        <w:t>esumen</w:t>
      </w:r>
    </w:p>
    <w:p w:rsidR="00D85C73" w:rsidRDefault="00D85C73">
      <w:pPr>
        <w:spacing w:before="17" w:line="260" w:lineRule="exact"/>
        <w:rPr>
          <w:sz w:val="26"/>
          <w:szCs w:val="26"/>
        </w:rPr>
      </w:pP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expuesta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apartado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destaca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rezago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materia, además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empatía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población,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aunque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realidad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latente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sociedad, </w:t>
      </w:r>
      <w:r>
        <w:rPr>
          <w:rFonts w:ascii="Arial" w:eastAsia="Arial" w:hAnsi="Arial" w:cs="Arial"/>
          <w:color w:val="363435"/>
          <w:sz w:val="28"/>
          <w:szCs w:val="28"/>
        </w:rPr>
        <w:t>es tratada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cuestión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lejana y ajena a 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suelen convivir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personas,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cuyo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propósito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brindar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dichos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grupos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cienciar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sociedad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acerca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incluir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minoría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sigue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siendo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relegada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discriminada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actualidad.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Otro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factor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unidad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civiles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organis</w:t>
      </w:r>
      <w:r>
        <w:rPr>
          <w:rFonts w:ascii="Arial" w:eastAsia="Arial" w:hAnsi="Arial" w:cs="Arial"/>
          <w:color w:val="363435"/>
          <w:sz w:val="28"/>
          <w:szCs w:val="28"/>
        </w:rPr>
        <w:t>- mos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gubernamentales,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abierto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fines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tema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agenda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prioritario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adecuada</w:t>
      </w:r>
      <w:r>
        <w:rPr>
          <w:rFonts w:ascii="Arial" w:eastAsia="Arial" w:hAnsi="Arial" w:cs="Arial"/>
          <w:color w:val="363435"/>
          <w:sz w:val="28"/>
          <w:szCs w:val="28"/>
        </w:rPr>
        <w:t>- mente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sector.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gestión,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menor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hecho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aportes </w:t>
      </w:r>
      <w:r>
        <w:rPr>
          <w:rFonts w:ascii="Arial" w:eastAsia="Arial" w:hAnsi="Arial" w:cs="Arial"/>
          <w:color w:val="363435"/>
          <w:sz w:val="28"/>
          <w:szCs w:val="28"/>
        </w:rPr>
        <w:t>en la materia, sin embargo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una temática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vertientes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requiere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vigilancia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constante.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Como se dijo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anteriormente, la principal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la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actitudinal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cultural,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poco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probable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no conviven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conozcan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tema y desarrollen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empatía hacia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 sector,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entendiendo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diversidad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funcio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nal </w:t>
      </w:r>
      <w:r>
        <w:rPr>
          <w:rFonts w:ascii="Arial" w:eastAsia="Arial" w:hAnsi="Arial" w:cs="Arial"/>
          <w:color w:val="363435"/>
          <w:sz w:val="28"/>
          <w:szCs w:val="28"/>
        </w:rPr>
        <w:t>asimismo tiene necesidades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comunicación,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inclusión.</w:t>
      </w:r>
    </w:p>
    <w:p w:rsidR="00D85C73" w:rsidRDefault="00D85C73">
      <w:pPr>
        <w:spacing w:before="7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784" w:right="30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frecuentemente la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asocia</w:t>
      </w:r>
      <w:r>
        <w:rPr>
          <w:rFonts w:ascii="Arial" w:eastAsia="Arial" w:hAnsi="Arial" w:cs="Arial"/>
          <w:color w:val="363435"/>
          <w:sz w:val="28"/>
          <w:szCs w:val="28"/>
        </w:rPr>
        <w:t>- da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solamente a cuestiones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motrices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deja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sensoriales (auditiva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visual) e intelectuales.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 ello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debe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concienciar 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personas  sobre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importancia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comprender</w:t>
      </w:r>
      <w:r>
        <w:rPr>
          <w:rFonts w:ascii="Arial" w:eastAsia="Arial" w:hAnsi="Arial" w:cs="Arial"/>
          <w:color w:val="363435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disminuir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barreras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comunicación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(en el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 intelectual)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desplazamiento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(discapaci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visual), no en el sentido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sobreprotección </w:t>
      </w:r>
      <w:r>
        <w:rPr>
          <w:rFonts w:ascii="Arial" w:eastAsia="Arial" w:hAnsi="Arial" w:cs="Arial"/>
          <w:color w:val="363435"/>
          <w:sz w:val="28"/>
          <w:szCs w:val="28"/>
        </w:rPr>
        <w:t>sino en el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urbanidad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 empatía.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3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right="108"/>
        <w:jc w:val="right"/>
        <w:rPr>
          <w:sz w:val="30"/>
          <w:szCs w:val="30"/>
        </w:rPr>
        <w:sectPr w:rsidR="00D85C73">
          <w:headerReference w:type="default" r:id="rId267"/>
          <w:footerReference w:type="default" r:id="rId268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3"/>
          <w:sz w:val="30"/>
          <w:szCs w:val="30"/>
        </w:rPr>
        <w:t>45</w:t>
      </w:r>
    </w:p>
    <w:p w:rsidR="00D85C73" w:rsidRDefault="00A5133C">
      <w:pPr>
        <w:spacing w:before="1" w:line="160" w:lineRule="exact"/>
        <w:rPr>
          <w:sz w:val="16"/>
          <w:szCs w:val="16"/>
        </w:rPr>
      </w:pPr>
      <w:r>
        <w:pict>
          <v:group id="_x0000_s1555" style="position:absolute;margin-left:0;margin-top:465.55pt;width:630pt;height:344.45pt;z-index:-19643;mso-position-horizontal-relative:page;mso-position-vertical-relative:page" coordorigin=",9311" coordsize="12600,6889">
            <v:shape id="_x0000_s1576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575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574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573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572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571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570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569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568" style="position:absolute;left:1632;top:7373;width:11598;height:10446" coordorigin="1632,7373" coordsize="11598,10446" path="m1632,14759r1599,1441e" filled="f" strokecolor="#3b6eaa" strokeweight="4pt">
              <v:path arrowok="t"/>
            </v:shape>
            <v:shape id="_x0000_s1567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566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565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564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563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562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561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560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559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558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557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556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importante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  no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 comprendido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es una realidad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ajena ni lejana a la mayo- ría, ya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aparecer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nacimiento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cualquier </w:t>
      </w:r>
      <w:r>
        <w:rPr>
          <w:rFonts w:ascii="Arial" w:eastAsia="Arial" w:hAnsi="Arial" w:cs="Arial"/>
          <w:color w:val="363435"/>
          <w:sz w:val="28"/>
          <w:szCs w:val="28"/>
        </w:rPr>
        <w:t>momento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vida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consecuencia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accidente,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enfermedad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proceso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envejecimiento,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decir,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conciencia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eventualmente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toda </w:t>
      </w:r>
      <w:r>
        <w:rPr>
          <w:rFonts w:ascii="Arial" w:eastAsia="Arial" w:hAnsi="Arial" w:cs="Arial"/>
          <w:color w:val="363435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expuesta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padecer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nadie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queda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 debido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causas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anteriormente.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Es por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temática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transversal,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decir,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incumbir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gobierno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 llevar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cabo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acciones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favor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personas,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destinar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presupuesto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recursos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su beneficio,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fortalecimiento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cultura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núcleo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familiar, el ámbito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académico,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 entornos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laborales, </w:t>
      </w:r>
      <w:r>
        <w:rPr>
          <w:rFonts w:ascii="Arial" w:eastAsia="Arial" w:hAnsi="Arial" w:cs="Arial"/>
          <w:color w:val="363435"/>
          <w:sz w:val="28"/>
          <w:szCs w:val="28"/>
        </w:rPr>
        <w:t>hasta la aplicación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vigilancia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leyes y políticas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deriven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una sociedad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empática,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consciente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incluyente,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erradicando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discriminación, </w:t>
      </w:r>
      <w:r>
        <w:rPr>
          <w:rFonts w:ascii="Arial" w:eastAsia="Arial" w:hAnsi="Arial" w:cs="Arial"/>
          <w:color w:val="363435"/>
          <w:sz w:val="28"/>
          <w:szCs w:val="28"/>
        </w:rPr>
        <w:t>estigmas,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prejuicios,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 impedimentos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hacia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sector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valioso 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mucho </w:t>
      </w:r>
      <w:r>
        <w:rPr>
          <w:rFonts w:ascii="Arial" w:eastAsia="Arial" w:hAnsi="Arial" w:cs="Arial"/>
          <w:color w:val="363435"/>
          <w:sz w:val="28"/>
          <w:szCs w:val="28"/>
        </w:rPr>
        <w:t>más presente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estadísticas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proyectan.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problemática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distinción  entre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morales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normas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incrementar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accesibilidad,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solamen- te 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enfocarse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punto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 arquitectónico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 actitudinal.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símbolos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silla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ruedas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significa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lugares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 se encuentran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respetan,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promueven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defienden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van en contra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prácticas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discriminatorias.</w:t>
      </w:r>
    </w:p>
    <w:p w:rsidR="00D85C73" w:rsidRDefault="00D85C73">
      <w:pPr>
        <w:spacing w:before="9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3784" w:right="30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morales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refieren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promoción  y práctica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actitudes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empáticas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hacia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ejemplo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ceder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darles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preferencia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filas,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etcéte</w:t>
      </w:r>
      <w:r>
        <w:rPr>
          <w:rFonts w:ascii="Arial" w:eastAsia="Arial" w:hAnsi="Arial" w:cs="Arial"/>
          <w:color w:val="363435"/>
          <w:sz w:val="28"/>
          <w:szCs w:val="28"/>
        </w:rPr>
        <w:t>- ra. Un ejemplo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 técnicas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accesi</w:t>
      </w:r>
      <w:r>
        <w:rPr>
          <w:rFonts w:ascii="Arial" w:eastAsia="Arial" w:hAnsi="Arial" w:cs="Arial"/>
          <w:color w:val="363435"/>
          <w:sz w:val="28"/>
          <w:szCs w:val="28"/>
        </w:rPr>
        <w:t>- bilidad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universal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(para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todos),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englobando </w:t>
      </w:r>
      <w:r>
        <w:rPr>
          <w:rFonts w:ascii="Arial" w:eastAsia="Arial" w:hAnsi="Arial" w:cs="Arial"/>
          <w:color w:val="363435"/>
          <w:sz w:val="28"/>
          <w:szCs w:val="28"/>
        </w:rPr>
        <w:t>la misma 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incluyente,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igualitaria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equitativa.</w:t>
      </w:r>
    </w:p>
    <w:p w:rsidR="00D85C73" w:rsidRDefault="00D85C73">
      <w:pPr>
        <w:spacing w:before="4" w:line="140" w:lineRule="exact"/>
        <w:rPr>
          <w:sz w:val="14"/>
          <w:szCs w:val="14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8"/>
        <w:jc w:val="right"/>
        <w:rPr>
          <w:sz w:val="30"/>
          <w:szCs w:val="30"/>
        </w:rPr>
        <w:sectPr w:rsidR="00D85C73">
          <w:headerReference w:type="default" r:id="rId269"/>
          <w:footerReference w:type="default" r:id="rId270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2"/>
          <w:sz w:val="30"/>
          <w:szCs w:val="30"/>
        </w:rPr>
        <w:t>46</w:t>
      </w:r>
    </w:p>
    <w:p w:rsidR="00D85C73" w:rsidRDefault="00A5133C">
      <w:pPr>
        <w:spacing w:before="10" w:line="100" w:lineRule="exact"/>
        <w:rPr>
          <w:sz w:val="10"/>
          <w:szCs w:val="10"/>
        </w:rPr>
      </w:pPr>
      <w:r>
        <w:pict>
          <v:group id="_x0000_s1531" style="position:absolute;margin-left:0;margin-top:465.55pt;width:630pt;height:344.45pt;z-index:-19642;mso-position-horizontal-relative:page;mso-position-vertical-relative:page" coordorigin=",9311" coordsize="12600,6889">
            <v:shape id="_x0000_s1554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553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552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551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550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549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548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547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546" style="position:absolute;left:1632;top:7373;width:11598;height:10446" coordorigin="1632,7373" coordsize="11598,10446" path="m1632,14759r1599,1441e" filled="f" strokecolor="#3b6eaa" strokeweight="4pt">
              <v:path arrowok="t"/>
            </v:shape>
            <v:shape id="_x0000_s1545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544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543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542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541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540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539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538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537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536" style="position:absolute;left:2589;top:11005;width:230;height:206" coordorigin="2589,11005" coordsize="230,206" path="m2752,11005r-95,l2589,11065r,85l2657,11210r95,l2819,11150r,-85l2752,11005xe" fillcolor="#2a5580" stroked="f">
              <v:path arrowok="t"/>
            </v:shape>
            <v:shape id="_x0000_s1535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534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1533" style="position:absolute;left:1042;top:9952;width:4327;height:7189" coordorigin="1042,9952" coordsize="4327,7189" path="m5276,16047r-41,-305l5191,15408r-49,-355l5091,14684r-52,-376l4987,13932r-52,-367l4886,13213r-47,-329l4797,12586r-37,-261l4729,12109r-24,-163l4691,11843,1075,9952r-33,4717l2673,16200r2622,l5276,16047xe" fillcolor="#fdfdfd" stroked="f">
              <v:path arrowok="t"/>
            </v:shape>
            <v:shape id="_x0000_s1532" style="position:absolute;left:1042;top:9952;width:4327;height:7189" coordorigin="1042,9952" coordsize="4327,7189" path="m5276,16047r-41,-305l5191,15408r-49,-355l5091,14684r-52,-376l4987,13932r-52,-367l4886,13213r-47,-329l4797,12586r-37,-261l4729,12109r-24,-163l4691,11843,1075,9952r-33,4717l2673,16200r2622,l5276,16047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800" w:lineRule="exact"/>
        <w:ind w:left="1674"/>
        <w:rPr>
          <w:sz w:val="80"/>
          <w:szCs w:val="80"/>
        </w:rPr>
      </w:pPr>
      <w:r>
        <w:rPr>
          <w:color w:val="2A5580"/>
          <w:spacing w:val="-26"/>
          <w:w w:val="115"/>
          <w:position w:val="1"/>
          <w:sz w:val="80"/>
          <w:szCs w:val="80"/>
        </w:rPr>
        <w:t>Est</w:t>
      </w:r>
      <w:r>
        <w:rPr>
          <w:color w:val="2A5580"/>
          <w:spacing w:val="-58"/>
          <w:w w:val="115"/>
          <w:position w:val="1"/>
          <w:sz w:val="80"/>
          <w:szCs w:val="80"/>
        </w:rPr>
        <w:t>r</w:t>
      </w:r>
      <w:r>
        <w:rPr>
          <w:color w:val="2A5580"/>
          <w:spacing w:val="-67"/>
          <w:w w:val="115"/>
          <w:position w:val="1"/>
          <w:sz w:val="80"/>
          <w:szCs w:val="80"/>
        </w:rPr>
        <w:t>a</w:t>
      </w:r>
      <w:r>
        <w:rPr>
          <w:color w:val="2A5580"/>
          <w:spacing w:val="-26"/>
          <w:w w:val="115"/>
          <w:position w:val="1"/>
          <w:sz w:val="80"/>
          <w:szCs w:val="80"/>
        </w:rPr>
        <w:t>t</w:t>
      </w:r>
      <w:r>
        <w:rPr>
          <w:color w:val="2A5580"/>
          <w:spacing w:val="-40"/>
          <w:w w:val="115"/>
          <w:position w:val="1"/>
          <w:sz w:val="80"/>
          <w:szCs w:val="80"/>
        </w:rPr>
        <w:t>e</w:t>
      </w:r>
      <w:r>
        <w:rPr>
          <w:color w:val="2A5580"/>
          <w:spacing w:val="-54"/>
          <w:w w:val="115"/>
          <w:position w:val="1"/>
          <w:sz w:val="80"/>
          <w:szCs w:val="80"/>
        </w:rPr>
        <w:t>g</w:t>
      </w:r>
      <w:r>
        <w:rPr>
          <w:color w:val="2A5580"/>
          <w:spacing w:val="-26"/>
          <w:w w:val="115"/>
          <w:position w:val="1"/>
          <w:sz w:val="80"/>
          <w:szCs w:val="80"/>
        </w:rPr>
        <w:t>ia</w:t>
      </w:r>
      <w:r>
        <w:rPr>
          <w:color w:val="2A5580"/>
          <w:w w:val="115"/>
          <w:position w:val="1"/>
          <w:sz w:val="80"/>
          <w:szCs w:val="80"/>
        </w:rPr>
        <w:t>s</w:t>
      </w:r>
      <w:r>
        <w:rPr>
          <w:color w:val="2A5580"/>
          <w:spacing w:val="44"/>
          <w:w w:val="115"/>
          <w:position w:val="1"/>
          <w:sz w:val="80"/>
          <w:szCs w:val="80"/>
        </w:rPr>
        <w:t xml:space="preserve"> </w:t>
      </w:r>
      <w:r>
        <w:rPr>
          <w:color w:val="2A5580"/>
          <w:spacing w:val="-23"/>
          <w:position w:val="1"/>
          <w:sz w:val="80"/>
          <w:szCs w:val="80"/>
        </w:rPr>
        <w:t>d</w:t>
      </w:r>
      <w:r>
        <w:rPr>
          <w:color w:val="2A5580"/>
          <w:position w:val="1"/>
          <w:sz w:val="80"/>
          <w:szCs w:val="80"/>
        </w:rPr>
        <w:t>e</w:t>
      </w:r>
      <w:r>
        <w:rPr>
          <w:color w:val="2A5580"/>
          <w:spacing w:val="152"/>
          <w:position w:val="1"/>
          <w:sz w:val="80"/>
          <w:szCs w:val="80"/>
        </w:rPr>
        <w:t xml:space="preserve"> </w:t>
      </w:r>
      <w:r>
        <w:rPr>
          <w:color w:val="2A5580"/>
          <w:spacing w:val="-8"/>
          <w:w w:val="98"/>
          <w:position w:val="1"/>
          <w:sz w:val="80"/>
          <w:szCs w:val="80"/>
        </w:rPr>
        <w:t>s</w:t>
      </w:r>
      <w:r>
        <w:rPr>
          <w:color w:val="2A5580"/>
          <w:spacing w:val="-24"/>
          <w:w w:val="103"/>
          <w:position w:val="1"/>
          <w:sz w:val="80"/>
          <w:szCs w:val="80"/>
        </w:rPr>
        <w:t>o</w:t>
      </w:r>
      <w:r>
        <w:rPr>
          <w:color w:val="2A5580"/>
          <w:spacing w:val="-23"/>
          <w:w w:val="109"/>
          <w:position w:val="1"/>
          <w:sz w:val="80"/>
          <w:szCs w:val="80"/>
        </w:rPr>
        <w:t>lución</w:t>
      </w:r>
    </w:p>
    <w:p w:rsidR="00D85C73" w:rsidRDefault="00D85C73">
      <w:pPr>
        <w:spacing w:before="5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15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As</w:t>
      </w:r>
      <w:r>
        <w:rPr>
          <w:color w:val="764A33"/>
          <w:spacing w:val="-3"/>
          <w:sz w:val="30"/>
          <w:szCs w:val="30"/>
        </w:rPr>
        <w:t>p</w:t>
      </w:r>
      <w:r>
        <w:rPr>
          <w:color w:val="764A33"/>
          <w:spacing w:val="-6"/>
          <w:sz w:val="30"/>
          <w:szCs w:val="30"/>
        </w:rPr>
        <w:t>e</w:t>
      </w:r>
      <w:r>
        <w:rPr>
          <w:color w:val="764A33"/>
          <w:spacing w:val="-9"/>
          <w:sz w:val="30"/>
          <w:szCs w:val="30"/>
        </w:rPr>
        <w:t>cto</w:t>
      </w:r>
      <w:r>
        <w:rPr>
          <w:color w:val="764A33"/>
          <w:sz w:val="30"/>
          <w:szCs w:val="30"/>
        </w:rPr>
        <w:t xml:space="preserve">s </w:t>
      </w:r>
      <w:r>
        <w:rPr>
          <w:color w:val="764A33"/>
          <w:spacing w:val="23"/>
          <w:sz w:val="30"/>
          <w:szCs w:val="30"/>
        </w:rPr>
        <w:t xml:space="preserve"> </w:t>
      </w:r>
      <w:r>
        <w:rPr>
          <w:color w:val="764A33"/>
          <w:spacing w:val="-25"/>
          <w:w w:val="120"/>
          <w:sz w:val="30"/>
          <w:szCs w:val="30"/>
        </w:rPr>
        <w:t>g</w:t>
      </w:r>
      <w:r>
        <w:rPr>
          <w:color w:val="764A33"/>
          <w:spacing w:val="-9"/>
          <w:w w:val="120"/>
          <w:sz w:val="30"/>
          <w:szCs w:val="30"/>
        </w:rPr>
        <w:t>ene</w:t>
      </w:r>
      <w:r>
        <w:rPr>
          <w:color w:val="764A33"/>
          <w:spacing w:val="-19"/>
          <w:w w:val="120"/>
          <w:sz w:val="30"/>
          <w:szCs w:val="30"/>
        </w:rPr>
        <w:t>r</w:t>
      </w:r>
      <w:r>
        <w:rPr>
          <w:color w:val="764A33"/>
          <w:spacing w:val="-9"/>
          <w:w w:val="109"/>
          <w:sz w:val="30"/>
          <w:szCs w:val="30"/>
        </w:rPr>
        <w:t>ales</w:t>
      </w:r>
    </w:p>
    <w:p w:rsidR="00D85C73" w:rsidRDefault="00D85C73">
      <w:pPr>
        <w:spacing w:before="7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 ha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quedado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manifiesto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término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z w:val="28"/>
          <w:szCs w:val="28"/>
        </w:rPr>
        <w:t>tiene muchas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vertientes y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hacerla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posible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implica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gran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nivel gubernamental,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cultural,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 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abarcar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solo la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construc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instalación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barandales,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letreros,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baños,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elevadores,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etcéte</w:t>
      </w:r>
      <w:r>
        <w:rPr>
          <w:rFonts w:ascii="Arial" w:eastAsia="Arial" w:hAnsi="Arial" w:cs="Arial"/>
          <w:color w:val="363435"/>
          <w:sz w:val="28"/>
          <w:szCs w:val="28"/>
        </w:rPr>
        <w:t>- ra, y 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aquello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encaminado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mejorar la infraestructura, sino también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cientización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humanos,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urbanidad, </w:t>
      </w:r>
      <w:r>
        <w:rPr>
          <w:rFonts w:ascii="Arial" w:eastAsia="Arial" w:hAnsi="Arial" w:cs="Arial"/>
          <w:color w:val="363435"/>
          <w:sz w:val="28"/>
          <w:szCs w:val="28"/>
        </w:rPr>
        <w:t>empatía y tolerancia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hacia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Como se </w:t>
      </w:r>
      <w:r>
        <w:rPr>
          <w:rFonts w:ascii="Arial" w:eastAsia="Arial" w:hAnsi="Arial" w:cs="Arial"/>
          <w:color w:val="363435"/>
          <w:sz w:val="28"/>
          <w:szCs w:val="28"/>
        </w:rPr>
        <w:t>mencionó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análisis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problemática,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tema forme 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agenda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prioritaria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debe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información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estadística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más aproximada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posible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realidad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propuestas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estrategias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solu- ción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efectivas,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tomando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demandas,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áreas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oportu</w:t>
      </w:r>
      <w:r>
        <w:rPr>
          <w:rFonts w:ascii="Arial" w:eastAsia="Arial" w:hAnsi="Arial" w:cs="Arial"/>
          <w:color w:val="363435"/>
          <w:sz w:val="28"/>
          <w:szCs w:val="28"/>
        </w:rPr>
        <w:t>- nidad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mejora.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Baja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aún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rezago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ma- teria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accesibilidad,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este apartado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plasmarán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estrategias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solución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combatir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disminuir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rezago.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estrategias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abordar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vertientes: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normativa,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económica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cultural,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rezago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trasfondos,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vital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atacar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problema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raíz y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diseñar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estrategias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acordes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eliminar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impiden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(aunado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mencionado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PCD), transporte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habitación.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Posteriormente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serán  plasmadas 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otras  estrategias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solución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brindar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ámbito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educativo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a la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socie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gracias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puestas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práctica-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eventualmente podrían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tener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sido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presente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05"/>
        <w:jc w:val="right"/>
        <w:rPr>
          <w:sz w:val="30"/>
          <w:szCs w:val="30"/>
        </w:rPr>
        <w:sectPr w:rsidR="00D85C73">
          <w:headerReference w:type="default" r:id="rId271"/>
          <w:footerReference w:type="default" r:id="rId272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4"/>
          <w:sz w:val="30"/>
          <w:szCs w:val="30"/>
        </w:rPr>
        <w:t>47</w:t>
      </w:r>
    </w:p>
    <w:p w:rsidR="00D85C73" w:rsidRDefault="00D85C73">
      <w:pPr>
        <w:spacing w:before="2" w:line="240" w:lineRule="exact"/>
        <w:rPr>
          <w:sz w:val="24"/>
          <w:szCs w:val="24"/>
        </w:rPr>
      </w:pPr>
    </w:p>
    <w:p w:rsidR="00D85C73" w:rsidRDefault="00A5133C">
      <w:pPr>
        <w:spacing w:line="340" w:lineRule="exact"/>
        <w:ind w:left="393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es</w:t>
      </w:r>
      <w:r>
        <w:rPr>
          <w:color w:val="764A33"/>
          <w:spacing w:val="-3"/>
          <w:sz w:val="30"/>
          <w:szCs w:val="30"/>
        </w:rPr>
        <w:t>p</w:t>
      </w:r>
      <w:r>
        <w:rPr>
          <w:color w:val="764A33"/>
          <w:spacing w:val="-9"/>
          <w:sz w:val="30"/>
          <w:szCs w:val="30"/>
        </w:rPr>
        <w:t>acio</w:t>
      </w:r>
      <w:r>
        <w:rPr>
          <w:color w:val="764A33"/>
          <w:sz w:val="30"/>
          <w:szCs w:val="30"/>
        </w:rPr>
        <w:t xml:space="preserve">s </w:t>
      </w:r>
      <w:r>
        <w:rPr>
          <w:color w:val="764A33"/>
          <w:spacing w:val="25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spacing w:val="-9"/>
          <w:w w:val="101"/>
          <w:sz w:val="30"/>
          <w:szCs w:val="30"/>
        </w:rPr>
        <w:t>os</w:t>
      </w:r>
    </w:p>
    <w:p w:rsidR="00D85C73" w:rsidRDefault="00D85C73">
      <w:pPr>
        <w:spacing w:line="120" w:lineRule="exact"/>
        <w:rPr>
          <w:sz w:val="12"/>
          <w:szCs w:val="12"/>
        </w:rPr>
      </w:pPr>
    </w:p>
    <w:p w:rsidR="00D85C73" w:rsidRDefault="00A5133C">
      <w:pPr>
        <w:spacing w:line="250" w:lineRule="auto"/>
        <w:ind w:left="1416" w:right="287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529" style="position:absolute;left:0;text-align:left;margin-left:96pt;margin-top:37.1pt;width:10.8pt;height:10.8pt;z-index:-19640;mso-position-horizontal-relative:page" coordorigin="1920,742" coordsize="216,216">
            <v:shape id="_x0000_s1530" style="position:absolute;left:1920;top:742;width:216;height:216" coordorigin="1920,742" coordsize="216,216" path="m2072,742r-89,l1920,805r,90l1983,958r89,l2135,895r,-90l2072,742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revisión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reglamentos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construcción </w:t>
      </w:r>
      <w:r>
        <w:rPr>
          <w:rFonts w:ascii="Arial" w:eastAsia="Arial" w:hAnsi="Arial" w:cs="Arial"/>
          <w:color w:val="363435"/>
          <w:sz w:val="28"/>
          <w:szCs w:val="28"/>
        </w:rPr>
        <w:t>y los lineamientos respecto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las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hacer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vigilancia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verifica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diseño,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adecuación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acor</w:t>
      </w:r>
      <w:r>
        <w:rPr>
          <w:rFonts w:ascii="Arial" w:eastAsia="Arial" w:hAnsi="Arial" w:cs="Arial"/>
          <w:color w:val="363435"/>
          <w:sz w:val="28"/>
          <w:szCs w:val="28"/>
        </w:rPr>
        <w:t>- des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antropometría.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527" style="position:absolute;left:0;text-align:left;margin-left:96pt;margin-top:36.25pt;width:10.8pt;height:10.8pt;z-index:-19639;mso-position-horizontal-relative:page" coordorigin="1920,725" coordsize="216,216">
            <v:shape id="_x0000_s1528" style="position:absolute;left:1920;top:725;width:216;height:216" coordorigin="1920,725" coordsize="216,216" path="m2072,725r-89,l1920,788r,89l1983,940r89,l2135,877r,-89l2072,725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Establecer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normas, reglamentos, lineamientos, propuestas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estra- tegias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plasmarlas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documentos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automáticamente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convier</w:t>
      </w:r>
      <w:r>
        <w:rPr>
          <w:rFonts w:ascii="Arial" w:eastAsia="Arial" w:hAnsi="Arial" w:cs="Arial"/>
          <w:color w:val="363435"/>
          <w:sz w:val="28"/>
          <w:szCs w:val="28"/>
        </w:rPr>
        <w:t>- tan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exigencias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paulatinamente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formar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cultura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 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ámbitos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sociedad.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525" style="position:absolute;left:0;text-align:left;margin-left:96pt;margin-top:28.25pt;width:10.8pt;height:10.8pt;z-index:-19638;mso-position-horizontal-relative:page" coordorigin="1920,565" coordsize="216,216">
            <v:shape id="_x0000_s1526" style="position:absolute;left:1920;top:565;width:216;height:216" coordorigin="1920,565" coordsize="216,216" path="m2072,565r-89,l1920,629r,89l1983,781r89,l2135,718r,-89l2072,565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revisión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sz w:val="28"/>
          <w:szCs w:val="28"/>
        </w:rPr>
        <w:t>normas y 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infraestructura para  dar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personas  con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Entidad, </w:t>
      </w:r>
      <w:r>
        <w:rPr>
          <w:rFonts w:ascii="Arial" w:eastAsia="Arial" w:hAnsi="Arial" w:cs="Arial"/>
          <w:color w:val="363435"/>
          <w:sz w:val="28"/>
          <w:szCs w:val="28"/>
        </w:rPr>
        <w:t>tomando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normatividad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aplicable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Estado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California, Estados Unidos,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 homologar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planeación,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adecuación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z w:val="28"/>
          <w:szCs w:val="28"/>
        </w:rPr>
        <w:t>aten- ción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este sector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población.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87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523" style="position:absolute;left:0;text-align:left;margin-left:96pt;margin-top:9.25pt;width:10.8pt;height:10.8pt;z-index:-19637;mso-position-horizontal-relative:page" coordorigin="1920,185" coordsize="216,216">
            <v:shape id="_x0000_s1524" style="position:absolute;left:1920;top:185;width:216;height:216" coordorigin="1920,185" coordsize="216,216" path="m2072,185r-89,l1920,248r,89l1983,401r89,l2135,337r,-89l2072,185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Construir rampas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ubicaciones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adecuadas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haya obstáculos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(árboles,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postes, botes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basura, etcétera),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respetando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lineamientos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inclinación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grados </w:t>
      </w:r>
      <w:r>
        <w:rPr>
          <w:rFonts w:ascii="Arial" w:eastAsia="Arial" w:hAnsi="Arial" w:cs="Arial"/>
          <w:color w:val="363435"/>
          <w:sz w:val="28"/>
          <w:szCs w:val="28"/>
        </w:rPr>
        <w:t>o 6 centímetros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metro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largo.</w:t>
      </w:r>
    </w:p>
    <w:p w:rsidR="00D85C73" w:rsidRDefault="00D85C73">
      <w:pPr>
        <w:spacing w:before="1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4147" w:right="27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Construir cunetas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todas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banquetas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vigilar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profundidad 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lineamientos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norma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técnica.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147" w:right="27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Regular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  de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puertas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abatimiento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(apertura)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hacia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afuera.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147" w:right="27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Construir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baños  familiares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públicos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 comerciales,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hospitales,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restauran- tes,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etcétera.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147" w:right="276"/>
        <w:jc w:val="both"/>
        <w:rPr>
          <w:rFonts w:ascii="Arial" w:eastAsia="Arial" w:hAnsi="Arial" w:cs="Arial"/>
          <w:sz w:val="28"/>
          <w:szCs w:val="28"/>
        </w:rPr>
        <w:sectPr w:rsidR="00D85C73">
          <w:headerReference w:type="default" r:id="rId273"/>
          <w:footerReference w:type="default" r:id="rId274"/>
          <w:pgSz w:w="12600" w:h="16200"/>
          <w:pgMar w:top="1940" w:right="680" w:bottom="280" w:left="1100" w:header="1010" w:footer="0" w:gutter="0"/>
          <w:cols w:space="720"/>
        </w:sectPr>
      </w:pPr>
      <w:r>
        <w:rPr>
          <w:rFonts w:ascii="Arial" w:eastAsia="Arial" w:hAnsi="Arial" w:cs="Arial"/>
          <w:color w:val="363435"/>
          <w:sz w:val="28"/>
          <w:szCs w:val="28"/>
        </w:rPr>
        <w:t>Incrementar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costo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multas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obstruir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lugares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fomen- tar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evitar</w:t>
      </w:r>
    </w:p>
    <w:p w:rsidR="00D85C73" w:rsidRDefault="00A5133C">
      <w:pPr>
        <w:ind w:left="4147" w:right="-62"/>
        <w:rPr>
          <w:rFonts w:ascii="Arial" w:eastAsia="Arial" w:hAnsi="Arial" w:cs="Arial"/>
          <w:sz w:val="28"/>
          <w:szCs w:val="28"/>
        </w:rPr>
      </w:pPr>
      <w:r>
        <w:pict>
          <v:group id="_x0000_s1497" style="position:absolute;left:0;text-align:left;margin-left:0;margin-top:465.55pt;width:630pt;height:344.45pt;z-index:-19641;mso-position-horizontal-relative:page;mso-position-vertical-relative:page" coordorigin=",9311" coordsize="12600,6889">
            <v:shape id="_x0000_s1522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521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520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519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518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517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516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515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514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513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512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511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510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509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508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507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506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505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504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503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502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1501" style="position:absolute;left:4788;top:10827;width:216;height:216" coordorigin="4788,10827" coordsize="216,216" path="m4940,10827r-89,l4788,10890r,90l4851,11043r89,l5003,10980r,-90l4940,10827xe" fillcolor="#2a5580" stroked="f">
              <v:path arrowok="t"/>
            </v:shape>
            <v:shape id="_x0000_s1500" style="position:absolute;left:4788;top:11932;width:216;height:216" coordorigin="4788,11932" coordsize="216,216" path="m4940,11932r-89,l4788,11995r,89l4851,12147r89,l5003,12084r,-89l4940,11932xe" fillcolor="#2a5580" stroked="f">
              <v:path arrowok="t"/>
            </v:shape>
            <v:shape id="_x0000_s1499" style="position:absolute;left:4788;top:13127;width:216;height:216" coordorigin="4788,13127" coordsize="216,216" path="m4940,13127r-89,l4788,13190r,90l4851,13343r89,l5003,13280r,-90l4940,13127xe" fillcolor="#2a5580" stroked="f">
              <v:path arrowok="t"/>
            </v:shape>
            <v:shape id="_x0000_s1498" style="position:absolute;left:4788;top:14583;width:216;height:216" coordorigin="4788,14583" coordsize="216,216" path="m4940,14583r-89,l4788,14647r,89l4851,14799r89,l5003,14736r,-89l4940,14583xe" fillcolor="#2a5580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el cobro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multas.</w:t>
      </w:r>
    </w:p>
    <w:p w:rsidR="00D85C73" w:rsidRDefault="00A5133C">
      <w:pPr>
        <w:spacing w:line="320" w:lineRule="exact"/>
        <w:rPr>
          <w:sz w:val="30"/>
          <w:szCs w:val="30"/>
        </w:rPr>
        <w:sectPr w:rsidR="00D85C73">
          <w:type w:val="continuous"/>
          <w:pgSz w:w="12600" w:h="16200"/>
          <w:pgMar w:top="1520" w:right="680" w:bottom="280" w:left="1100" w:header="720" w:footer="720" w:gutter="0"/>
          <w:cols w:num="2" w:space="720" w:equalWidth="0">
            <w:col w:w="6559" w:space="3770"/>
            <w:col w:w="491"/>
          </w:cols>
        </w:sectPr>
      </w:pPr>
      <w:r>
        <w:br w:type="column"/>
      </w: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6"/>
          <w:sz w:val="30"/>
          <w:szCs w:val="30"/>
        </w:rPr>
        <w:t>48</w:t>
      </w:r>
    </w:p>
    <w:p w:rsidR="00D85C73" w:rsidRDefault="00A5133C">
      <w:pPr>
        <w:spacing w:before="9" w:line="160" w:lineRule="exact"/>
        <w:rPr>
          <w:sz w:val="17"/>
          <w:szCs w:val="17"/>
        </w:rPr>
      </w:pPr>
      <w:r>
        <w:pict>
          <v:group id="_x0000_s1475" style="position:absolute;margin-left:0;margin-top:465.55pt;width:630pt;height:344.45pt;z-index:-19636;mso-position-horizontal-relative:page;mso-position-vertical-relative:page" coordorigin=",9311" coordsize="12600,6889">
            <v:shape id="_x0000_s1496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495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494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493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492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491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490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489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488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487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486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485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484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483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482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481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480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479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478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477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476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73" style="position:absolute;left:0;text-align:left;margin-left:96pt;margin-top:31.2pt;width:10.8pt;height:10.8pt;z-index:-19635;mso-position-horizontal-relative:page" coordorigin="1920,624" coordsize="216,216">
            <v:shape id="_x0000_s1474" style="position:absolute;left:1920;top:624;width:216;height:216" coordorigin="1920,624" coordsize="216,216" path="m2072,624r-89,l1920,687r,90l1983,840r89,l2135,777r,-90l2072,624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Homologar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cajones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estacionamiento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públicos, 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tomando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  su tamaño, ubicación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cantidad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establecimiento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establece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norma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técnica.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71" style="position:absolute;left:0;text-align:left;margin-left:96pt;margin-top:27.8pt;width:10.8pt;height:10.8pt;z-index:-19634;mso-position-horizontal-relative:page" coordorigin="1920,556" coordsize="216,216">
            <v:shape id="_x0000_s1472" style="position:absolute;left:1920;top:556;width:216;height:216" coordorigin="1920,556" coordsize="216,216" path="m2072,556r-89,l1920,619r,90l1983,772r89,l2135,709r,-90l2072,556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Impulsar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campañas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cortesía urbana,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educación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vial y empatía, así 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respeto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hacia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estas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públicos,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filas preferenciales,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cajones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estacionamiento, baños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elevadores,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 otros.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69" style="position:absolute;left:0;text-align:left;margin-left:96pt;margin-top:57.95pt;width:10.8pt;height:10.8pt;z-index:-19633;mso-position-horizontal-relative:page" coordorigin="1920,1159" coordsize="216,216">
            <v:shape id="_x0000_s1470" style="position:absolute;left:1920;top:1159;width:216;height:216" coordorigin="1920,1159" coordsize="216,216" path="m2072,1159r-89,l1920,1222r,90l1983,1375r89,l2135,1312r,-90l2072,1159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Específicamente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 hubo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firma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convenios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colabora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firmados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DIF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centros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comerciales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Galerías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Hipódromo,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Plaza</w:t>
      </w:r>
      <w:r>
        <w:rPr>
          <w:rFonts w:ascii="Arial" w:eastAsia="Arial" w:hAnsi="Arial" w:cs="Arial"/>
          <w:color w:val="36343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Sen- dero,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Plaza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Río,</w:t>
      </w:r>
      <w:r>
        <w:rPr>
          <w:rFonts w:ascii="Arial" w:eastAsia="Arial" w:hAnsi="Arial" w:cs="Arial"/>
          <w:color w:val="363435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Plaza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Campestre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Macroplaza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fueran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accesibles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esta población,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cuyo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objetivo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establecimientos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cum</w:t>
      </w:r>
      <w:r>
        <w:rPr>
          <w:rFonts w:ascii="Arial" w:eastAsia="Arial" w:hAnsi="Arial" w:cs="Arial"/>
          <w:color w:val="363435"/>
          <w:sz w:val="28"/>
          <w:szCs w:val="28"/>
        </w:rPr>
        <w:t>- plan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lineamientos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accesibilidad.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Impulsar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firmas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convenios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establecimientos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comerciales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demás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municipios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brindar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apertura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públi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cos.</w:t>
      </w:r>
    </w:p>
    <w:p w:rsidR="00D85C73" w:rsidRDefault="00D85C73">
      <w:pPr>
        <w:spacing w:before="3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8"/>
        <w:jc w:val="right"/>
        <w:rPr>
          <w:sz w:val="30"/>
          <w:szCs w:val="30"/>
        </w:rPr>
        <w:sectPr w:rsidR="00D85C73">
          <w:headerReference w:type="default" r:id="rId275"/>
          <w:footerReference w:type="default" r:id="rId276"/>
          <w:pgSz w:w="12600" w:h="16200"/>
          <w:pgMar w:top="1940" w:right="68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2"/>
          <w:sz w:val="30"/>
          <w:szCs w:val="30"/>
        </w:rPr>
        <w:t>49</w:t>
      </w:r>
    </w:p>
    <w:p w:rsidR="00D85C73" w:rsidRDefault="00A5133C">
      <w:pPr>
        <w:spacing w:before="4" w:line="180" w:lineRule="exact"/>
        <w:rPr>
          <w:sz w:val="19"/>
          <w:szCs w:val="19"/>
        </w:rPr>
      </w:pPr>
      <w:r>
        <w:pict>
          <v:group id="_x0000_s1445" style="position:absolute;margin-left:0;margin-top:465.55pt;width:630pt;height:344.45pt;z-index:-19632;mso-position-horizontal-relative:page;mso-position-vertical-relative:page" coordorigin=",9311" coordsize="12600,6889">
            <v:shape id="_x0000_s1468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467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466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465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464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463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462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461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460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459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458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457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456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455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454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453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452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451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450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449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448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1447" style="position:absolute;left:1918;top:10050;width:216;height:216" coordorigin="1918,10050" coordsize="216,216" path="m2071,10050r-89,l1918,10113r,90l1982,10266r89,l2134,10203r,-90l2071,10050xe" fillcolor="#2a5580" stroked="f">
              <v:path arrowok="t"/>
            </v:shape>
            <v:shape id="_x0000_s1446" style="position:absolute;left:4853;top:12672;width:216;height:216" coordorigin="4853,12672" coordsize="216,216" path="m5005,12672r-89,l4853,12736r,89l4916,12888r89,l5068,12825r,-89l5005,12672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1416" w:right="30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43" style="position:absolute;left:0;text-align:left;margin-left:95.9pt;margin-top:21.4pt;width:10.8pt;height:10.8pt;z-index:-19631;mso-position-horizontal-relative:page" coordorigin="1918,428" coordsize="216,216">
            <v:shape id="_x0000_s1444" style="position:absolute;left:1918;top:428;width:216;height:216" coordorigin="1918,428" coordsize="216,216" path="m2071,428r-89,l1918,491r,90l1982,644r89,l2134,581r,-90l2071,428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Capacitar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personal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labora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sitios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 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orientar y ayudar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ejemplo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meseros, médicos,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empleados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gubernamentales,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 otros.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30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41" style="position:absolute;left:0;text-align:left;margin-left:96pt;margin-top:28.5pt;width:10.8pt;height:10.8pt;z-index:-19630;mso-position-horizontal-relative:page" coordorigin="1920,570" coordsize="216,216">
            <v:shape id="_x0000_s1442" style="position:absolute;left:1920;top:570;width:216;height:216" coordorigin="1920,570" coordsize="216,216" path="m2072,570r-89,l1920,633r,90l1983,786r89,l2135,723r,-90l2072,570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Promover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lugares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brinden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calidad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acorde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necesi</w:t>
      </w:r>
      <w:r>
        <w:rPr>
          <w:rFonts w:ascii="Arial" w:eastAsia="Arial" w:hAnsi="Arial" w:cs="Arial"/>
          <w:color w:val="363435"/>
          <w:sz w:val="28"/>
          <w:szCs w:val="28"/>
        </w:rPr>
        <w:t>- 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invite a regresar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los mismos,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por </w:t>
      </w:r>
      <w:r>
        <w:rPr>
          <w:rFonts w:ascii="Arial" w:eastAsia="Arial" w:hAnsi="Arial" w:cs="Arial"/>
          <w:color w:val="363435"/>
          <w:sz w:val="28"/>
          <w:szCs w:val="28"/>
        </w:rPr>
        <w:t>ejemplo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restaurantes, hospitales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z w:val="28"/>
          <w:szCs w:val="28"/>
        </w:rPr>
        <w:t>oficinas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gobierno.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30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39" style="position:absolute;left:0;text-align:left;margin-left:96pt;margin-top:19.6pt;width:10.8pt;height:10.8pt;z-index:-19629;mso-position-horizontal-relative:page" coordorigin="1920,392" coordsize="216,216">
            <v:shape id="_x0000_s1440" style="position:absolute;left:1920;top:392;width:216;height:216" coordorigin="1920,392" coordsize="216,216" path="m2072,392r-89,l1920,455r,89l1983,607r89,l2135,544r,-89l2072,392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Instalar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losetas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táctiles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banquetas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líneas de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guía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caminen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línea recta,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así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como </w:t>
      </w:r>
      <w:r>
        <w:rPr>
          <w:rFonts w:ascii="Arial" w:eastAsia="Arial" w:hAnsi="Arial" w:cs="Arial"/>
          <w:color w:val="363435"/>
          <w:sz w:val="28"/>
          <w:szCs w:val="28"/>
        </w:rPr>
        <w:t>señal parlante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placas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Braille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tránsito.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307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37" style="position:absolute;left:0;text-align:left;margin-left:96pt;margin-top:20.85pt;width:10.8pt;height:10.8pt;z-index:-19628;mso-position-horizontal-relative:page" coordorigin="1920,417" coordsize="216,216">
            <v:shape id="_x0000_s1438" style="position:absolute;left:1920;top:417;width:216;height:216" coordorigin="1920,417" coordsize="216,216" path="m2072,417r-89,l1920,480r,90l1983,633r89,l2135,570r,-90l2072,417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Rehabilitar banquetas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sz w:val="28"/>
          <w:szCs w:val="28"/>
        </w:rPr>
        <w:t>mal estado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angostas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eliminar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barreras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visual y motriz (hoyos, tornillos,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postes </w:t>
      </w:r>
      <w:r>
        <w:rPr>
          <w:rFonts w:ascii="Arial" w:eastAsia="Arial" w:hAnsi="Arial" w:cs="Arial"/>
          <w:color w:val="363435"/>
          <w:sz w:val="28"/>
          <w:szCs w:val="28"/>
        </w:rPr>
        <w:t>mal ubicados,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etcétera).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309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35" style="position:absolute;left:0;text-align:left;margin-left:96pt;margin-top:7.8pt;width:10.8pt;height:10.8pt;z-index:-19627;mso-position-horizontal-relative:page" coordorigin="1920,156" coordsize="216,216">
            <v:shape id="_x0000_s1436" style="position:absolute;left:1920;top:156;width:216;height:216" coordorigin="1920,156" coordsize="216,216" path="m2072,156r-89,l1920,219r,89l1983,372r89,l2135,308r,-89l2072,156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Instalar semáforos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peatones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más letreros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tránsito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auditiva.</w:t>
      </w:r>
    </w:p>
    <w:p w:rsidR="00D85C73" w:rsidRDefault="00D85C73">
      <w:pPr>
        <w:spacing w:line="180" w:lineRule="exact"/>
        <w:rPr>
          <w:sz w:val="19"/>
          <w:szCs w:val="19"/>
        </w:rPr>
      </w:pPr>
    </w:p>
    <w:p w:rsidR="00D85C73" w:rsidRDefault="00A5133C">
      <w:pPr>
        <w:ind w:left="371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45"/>
          <w:sz w:val="30"/>
          <w:szCs w:val="30"/>
        </w:rPr>
        <w:t xml:space="preserve"> 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spacing w:val="-23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ans</w:t>
      </w:r>
      <w:r>
        <w:rPr>
          <w:color w:val="764A33"/>
          <w:spacing w:val="-4"/>
          <w:w w:val="119"/>
          <w:sz w:val="30"/>
          <w:szCs w:val="30"/>
        </w:rPr>
        <w:t>p</w:t>
      </w:r>
      <w:r>
        <w:rPr>
          <w:color w:val="764A33"/>
          <w:spacing w:val="-11"/>
          <w:w w:val="119"/>
          <w:sz w:val="30"/>
          <w:szCs w:val="30"/>
        </w:rPr>
        <w:t>o</w:t>
      </w:r>
      <w:r>
        <w:rPr>
          <w:color w:val="764A33"/>
          <w:spacing w:val="-14"/>
          <w:w w:val="119"/>
          <w:sz w:val="30"/>
          <w:szCs w:val="30"/>
        </w:rPr>
        <w:t>r</w:t>
      </w:r>
      <w:r>
        <w:rPr>
          <w:color w:val="764A33"/>
          <w:spacing w:val="-11"/>
          <w:w w:val="119"/>
          <w:sz w:val="30"/>
          <w:szCs w:val="30"/>
        </w:rPr>
        <w:t>t</w:t>
      </w:r>
      <w:r>
        <w:rPr>
          <w:color w:val="764A33"/>
          <w:w w:val="119"/>
          <w:sz w:val="30"/>
          <w:szCs w:val="30"/>
        </w:rPr>
        <w:t>e</w:t>
      </w:r>
      <w:r>
        <w:rPr>
          <w:color w:val="764A33"/>
          <w:spacing w:val="5"/>
          <w:w w:val="119"/>
          <w:sz w:val="30"/>
          <w:szCs w:val="30"/>
        </w:rPr>
        <w:t xml:space="preserve"> </w:t>
      </w:r>
      <w:r>
        <w:rPr>
          <w:color w:val="764A33"/>
          <w:spacing w:val="-9"/>
          <w:w w:val="111"/>
          <w:sz w:val="30"/>
          <w:szCs w:val="30"/>
        </w:rPr>
        <w:t>públi</w:t>
      </w:r>
      <w:r>
        <w:rPr>
          <w:color w:val="764A33"/>
          <w:spacing w:val="-6"/>
          <w:w w:val="111"/>
          <w:sz w:val="30"/>
          <w:szCs w:val="30"/>
        </w:rPr>
        <w:t>c</w:t>
      </w:r>
      <w:r>
        <w:rPr>
          <w:color w:val="764A33"/>
          <w:w w:val="103"/>
          <w:sz w:val="30"/>
          <w:szCs w:val="30"/>
        </w:rPr>
        <w:t>o</w:t>
      </w:r>
    </w:p>
    <w:p w:rsidR="00D85C73" w:rsidRDefault="00D85C73">
      <w:pPr>
        <w:spacing w:before="3" w:line="180" w:lineRule="exact"/>
        <w:rPr>
          <w:sz w:val="19"/>
          <w:szCs w:val="19"/>
        </w:rPr>
      </w:pPr>
    </w:p>
    <w:p w:rsidR="00D85C73" w:rsidRDefault="00A5133C">
      <w:pPr>
        <w:spacing w:line="250" w:lineRule="auto"/>
        <w:ind w:left="1416" w:right="30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verificación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10.0%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parque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vehicular  de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transporte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 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todos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municipios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del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 tengan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z w:val="28"/>
          <w:szCs w:val="28"/>
        </w:rPr>
        <w:t>Implementar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 norma en 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Estado y vigilar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 acatada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tiempo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forma.</w:t>
      </w:r>
    </w:p>
    <w:p w:rsidR="00D85C73" w:rsidRDefault="00D85C73">
      <w:pPr>
        <w:spacing w:before="12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4350" w:right="32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Modernizar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parque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vehicular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transporte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 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especialmente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taxis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ruta, autobuses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viejos y calafias,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bien, </w:t>
      </w:r>
      <w:r>
        <w:rPr>
          <w:rFonts w:ascii="Arial" w:eastAsia="Arial" w:hAnsi="Arial" w:cs="Arial"/>
          <w:color w:val="363435"/>
          <w:sz w:val="28"/>
          <w:szCs w:val="28"/>
        </w:rPr>
        <w:t>implementar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ley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obligue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cambiar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unidades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10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años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mínimo,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adquirir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nuevas, en buen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con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  como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tubos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apoyo,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tim- bres,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señales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luz, señal parlante,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placas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Braille,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etcétera.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1" w:line="200" w:lineRule="exact"/>
      </w:pPr>
    </w:p>
    <w:p w:rsidR="00D85C73" w:rsidRDefault="00A5133C">
      <w:pPr>
        <w:spacing w:line="340" w:lineRule="exact"/>
        <w:ind w:right="117"/>
        <w:jc w:val="right"/>
        <w:rPr>
          <w:sz w:val="30"/>
          <w:szCs w:val="30"/>
        </w:rPr>
        <w:sectPr w:rsidR="00D85C73">
          <w:headerReference w:type="default" r:id="rId277"/>
          <w:footerReference w:type="default" r:id="rId278"/>
          <w:pgSz w:w="12600" w:h="16200"/>
          <w:pgMar w:top="1940" w:right="66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5</w:t>
      </w:r>
      <w:r>
        <w:rPr>
          <w:color w:val="FDFDFD"/>
          <w:w w:val="109"/>
          <w:sz w:val="30"/>
          <w:szCs w:val="30"/>
        </w:rPr>
        <w:t>0</w:t>
      </w:r>
    </w:p>
    <w:p w:rsidR="00D85C73" w:rsidRDefault="00A5133C">
      <w:pPr>
        <w:spacing w:before="1" w:line="160" w:lineRule="exact"/>
        <w:rPr>
          <w:sz w:val="17"/>
          <w:szCs w:val="17"/>
        </w:rPr>
      </w:pPr>
      <w:r>
        <w:pict>
          <v:group id="_x0000_s1410" style="position:absolute;margin-left:0;margin-top:465.55pt;width:630pt;height:344.45pt;z-index:-19626;mso-position-horizontal-relative:page;mso-position-vertical-relative:page" coordorigin=",9311" coordsize="12600,6889">
            <v:shape id="_x0000_s1434" style="position:absolute;left:-2580;top:3605;width:15860;height:14284" coordorigin="-2580,3605" coordsize="15860,14284" path="m,16029r190,171e" filled="f" strokecolor="#2a5580" strokeweight="20pt">
              <v:path arrowok="t"/>
            </v:shape>
            <v:shape id="_x0000_s1433" style="position:absolute;left:-2580;top:3605;width:15860;height:14284" coordorigin="-2580,3605" coordsize="15860,14284" path="m10511,16200r2089,-1882e" filled="f" strokecolor="#2a5580" strokeweight="20pt">
              <v:path arrowok="t"/>
            </v:shape>
            <v:shape id="_x0000_s1432" style="position:absolute;left:-1605;top:4458;width:14857;height:13381" coordorigin="-1605,4458" coordsize="14857,13381" path="m,15365r927,835e" filled="f" strokecolor="#2a5580" strokeweight="15pt">
              <v:path arrowok="t"/>
            </v:shape>
            <v:shape id="_x0000_s1431" style="position:absolute;left:-1605;top:4458;width:14857;height:13381" coordorigin="-1605,4458" coordsize="14857,13381" path="m10720,16200r1880,-1693e" filled="f" strokecolor="#2a5580" strokeweight="15pt">
              <v:path arrowok="t"/>
            </v:shape>
            <v:shape id="_x0000_s1430" style="position:absolute;left:-545;top:5412;width:13774;height:12406" coordorigin="-545,5412" coordsize="13774,12406" path="m,14676r1692,1524e" filled="f" strokecolor="#2a5f92" strokeweight="10pt">
              <v:path arrowok="t"/>
            </v:shape>
            <v:shape id="_x0000_s1429" style="position:absolute;left:-545;top:5412;width:13774;height:12406" coordorigin="-545,5412" coordsize="13774,12406" path="m10992,16200r1608,-1448e" filled="f" strokecolor="#2a5f92" strokeweight="10pt">
              <v:path arrowok="t"/>
            </v:shape>
            <v:shape id="_x0000_s1428" style="position:absolute;left:521;top:6372;width:12709;height:11447" coordorigin="521,6372" coordsize="12709,11447" path="m521,9832r,4634l2446,16200e" filled="f" strokecolor="#2a5f92" strokeweight="5pt">
              <v:path arrowok="t"/>
            </v:shape>
            <v:shape id="_x0000_s1427" style="position:absolute;left:521;top:6372;width:12709;height:11447" coordorigin="521,6372" coordsize="12709,11447" path="m11304,16200r1296,-1167e" filled="f" strokecolor="#2a5f92" strokeweight="5pt">
              <v:path arrowok="t"/>
            </v:shape>
            <v:shape id="_x0000_s1426" style="position:absolute;left:1632;top:7373;width:11598;height:10446" coordorigin="1632,7373" coordsize="11598,10446" path="m1632,10517r,4242l3231,16200e" filled="f" strokecolor="#3b6eaa" strokeweight="4pt">
              <v:path arrowok="t"/>
            </v:shape>
            <v:shape id="_x0000_s1425" style="position:absolute;left:1632;top:7373;width:11598;height:10446" coordorigin="1632,7373" coordsize="11598,10446" path="m11630,16200r970,-874e" filled="f" strokecolor="#3b6eaa" strokeweight="4pt">
              <v:path arrowok="t"/>
            </v:shape>
            <v:shape id="_x0000_s1424" style="position:absolute;left:2707;top:8342;width:10522;height:9477" coordorigin="2707,8342" coordsize="10522,9477" path="m2707,11181r,3862l3992,16200e" filled="f" strokecolor="#3b6eaa" strokeweight="3pt">
              <v:path arrowok="t"/>
            </v:shape>
            <v:shape id="_x0000_s1423" style="position:absolute;left:2707;top:8342;width:10522;height:9477" coordorigin="2707,8342" coordsize="10522,9477" path="m11945,16200r655,-590e" filled="f" strokecolor="#3b6eaa" strokeweight="3pt">
              <v:path arrowok="t"/>
            </v:shape>
            <v:shape id="_x0000_s1422" style="position:absolute;left:3523;top:9076;width:9706;height:8742" coordorigin="3523,9076" coordsize="9706,8742" path="m3523,11685r,3573l4569,16200e" filled="f" strokecolor="#3b6eaa" strokeweight="2pt">
              <v:path arrowok="t"/>
            </v:shape>
            <v:shape id="_x0000_s1421" style="position:absolute;left:3523;top:9076;width:9706;height:8742" coordorigin="3523,9076" coordsize="9706,8742" path="m12184,16200r416,-375e" filled="f" strokecolor="#3b6eaa" strokeweight="2pt">
              <v:path arrowok="t"/>
            </v:shape>
            <v:shape id="_x0000_s1420" style="position:absolute;left:4309;top:9784;width:8920;height:8034" coordorigin="4309,9784" coordsize="8920,8034" path="m4309,12170r,3296l5125,16200e" filled="f" strokecolor="#3b6eaa" strokeweight="1pt">
              <v:path arrowok="t"/>
            </v:shape>
            <v:shape id="_x0000_s1419" style="position:absolute;left:4309;top:9784;width:8920;height:8034" coordorigin="4309,9784" coordsize="8920,8034" path="m12414,16200r186,-168e" filled="f" strokecolor="#3b6eaa" strokeweight="1pt">
              <v:path arrowok="t"/>
            </v:shape>
            <v:shape id="_x0000_s1418" style="position:absolute;left:1512;top:10358;width:230;height:206" coordorigin="1512,10358" coordsize="230,206" path="m1675,10358r-95,l1512,10418r,85l1580,10563r95,l1742,10503r,-85l1675,10358xe" fillcolor="#2a5580" stroked="f">
              <v:path arrowok="t"/>
            </v:shape>
            <v:shape id="_x0000_s1417" style="position:absolute;left:411;top:9689;width:230;height:206" coordorigin="411,9689" coordsize="230,206" path="m574,9689r-95,l411,9749r,85l479,9894r95,l641,9834r,-85l574,9689xe" fillcolor="#2a5580" stroked="f">
              <v:path arrowok="t"/>
            </v:shape>
            <v:shape id="_x0000_s1416" style="position:absolute;left:2589;top:11005;width:230;height:206" coordorigin="2589,11005" coordsize="230,206" path="m2752,11005r-95,l2589,11065r,85l2657,11210r95,l2820,11150r,-85l2752,11005xe" fillcolor="#2a5580" stroked="f">
              <v:path arrowok="t"/>
            </v:shape>
            <v:shape id="_x0000_s1415" style="position:absolute;left:3404;top:11500;width:230;height:206" coordorigin="3404,11500" coordsize="230,206" path="m3567,11500r-96,l3404,11560r,86l3471,11706r96,l3634,11646r,-86l3567,11500xe" fillcolor="#2a5580" stroked="f">
              <v:path arrowok="t"/>
            </v:shape>
            <v:shape id="_x0000_s1414" style="position:absolute;left:4196;top:11987;width:230;height:206" coordorigin="4196,11987" coordsize="230,206" path="m4358,11987r-95,l4196,12047r,86l4263,12193r95,l4426,12133r,-86l4358,11987xe" fillcolor="#2a5580" stroked="f">
              <v:path arrowok="t"/>
            </v:shape>
            <v:shape id="_x0000_s1413" style="position:absolute;left:1918;top:9742;width:216;height:216" coordorigin="1918,9742" coordsize="216,216" path="m2071,9742r-89,l1918,9805r,89l1982,9958r89,l2134,9894r,-89l2071,9742xe" fillcolor="#2a5580" stroked="f">
              <v:path arrowok="t"/>
            </v:shape>
            <v:shape id="_x0000_s1412" style="position:absolute;left:5103;top:11514;width:216;height:216" coordorigin="5103,11514" coordsize="216,216" path="m5255,11514r-89,l5103,11577r,90l5166,11730r89,l5319,11667r,-90l5255,11514xe" fillcolor="#2a5580" stroked="f">
              <v:path arrowok="t"/>
            </v:shape>
            <v:shape id="_x0000_s1411" style="position:absolute;left:5102;top:13546;width:216;height:216" coordorigin="5102,13546" coordsize="216,216" path="m5254,13546r-89,l5102,13609r,90l5165,13762r89,l5318,13699r,-90l5254,13546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1416" w:right="24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08" style="position:absolute;left:0;text-align:left;margin-left:95.9pt;margin-top:21.4pt;width:10.8pt;height:10.8pt;z-index:-19625;mso-position-horizontal-relative:page" coordorigin="1918,428" coordsize="216,216">
            <v:shape id="_x0000_s1409" style="position:absolute;left:1918;top:428;width:216;height:216" coordorigin="1918,428" coordsize="216,216" path="m2071,428r-89,l1918,491r,90l1982,644r89,l2134,581r,-90l2071,428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Instalar señal parlante,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placas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sistema Braille y timbres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luz en las unidades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Integral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4"/>
          <w:sz w:val="28"/>
          <w:szCs w:val="28"/>
        </w:rPr>
        <w:t>(SITT)</w:t>
      </w:r>
      <w:r>
        <w:rPr>
          <w:rFonts w:ascii="Arial" w:eastAsia="Arial" w:hAnsi="Arial" w:cs="Arial"/>
          <w:color w:val="363435"/>
          <w:spacing w:val="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brin</w:t>
      </w:r>
      <w:r>
        <w:rPr>
          <w:rFonts w:ascii="Arial" w:eastAsia="Arial" w:hAnsi="Arial" w:cs="Arial"/>
          <w:color w:val="363435"/>
          <w:sz w:val="28"/>
          <w:szCs w:val="28"/>
        </w:rPr>
        <w:t>- dar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mejor atención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visual 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auditiva.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4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06" style="position:absolute;left:0;text-align:left;margin-left:96pt;margin-top:23.9pt;width:10.8pt;height:10.8pt;z-index:-19624;mso-position-horizontal-relative:page" coordorigin="1920,478" coordsize="216,216">
            <v:shape id="_x0000_s1407" style="position:absolute;left:1920;top:478;width:216;height:216" coordorigin="1920,478" coordsize="216,216" path="m2072,478r-89,l1920,541r,89l1983,694r89,l2135,630r,-89l2072,478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Adquirir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iguales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ruta troncal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6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rutas alimentadoras y hacer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mismas adecuaciones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perso</w:t>
      </w:r>
      <w:r>
        <w:rPr>
          <w:rFonts w:ascii="Arial" w:eastAsia="Arial" w:hAnsi="Arial" w:cs="Arial"/>
          <w:color w:val="363435"/>
          <w:sz w:val="28"/>
          <w:szCs w:val="28"/>
        </w:rPr>
        <w:t>- nas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49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04" style="position:absolute;left:0;text-align:left;margin-left:96pt;margin-top:10.3pt;width:10.8pt;height:10.8pt;z-index:-19623;mso-position-horizontal-relative:page" coordorigin="1920,206" coordsize="216,216">
            <v:shape id="_x0000_s1405" style="position:absolute;left:1920;top:206;width:216;height:216" coordorigin="1920,206" coordsize="216,216" path="m2072,206r-89,l1920,269r,90l1983,422r89,l2135,359r,-90l2072,206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Incrementar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número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rutas troncales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z w:val="28"/>
          <w:szCs w:val="28"/>
        </w:rPr>
        <w:t>alimentadoras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2"/>
          <w:sz w:val="28"/>
          <w:szCs w:val="28"/>
        </w:rPr>
        <w:t>SITT</w:t>
      </w:r>
      <w:r>
        <w:rPr>
          <w:rFonts w:ascii="Arial" w:eastAsia="Arial" w:hAnsi="Arial" w:cs="Arial"/>
          <w:color w:val="363435"/>
          <w:spacing w:val="6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una mayor cantidad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usuarios.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4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02" style="position:absolute;left:0;text-align:left;margin-left:96pt;margin-top:11pt;width:10.8pt;height:10.8pt;z-index:-19622;mso-position-horizontal-relative:page" coordorigin="1920,220" coordsize="216,216">
            <v:shape id="_x0000_s1403" style="position:absolute;left:1920;top:220;width:216;height:216" coordorigin="1920,220" coordsize="216,216" path="m2072,220r-89,l1920,284r,89l1983,436r89,l2135,373r,-89l2072,220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Evaluar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viabilidad 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implementar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SITT en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demás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municipios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 y echarlo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andar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ser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posible.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4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400" style="position:absolute;left:0;text-align:left;margin-left:97.3pt;margin-top:41.1pt;width:10.8pt;height:10.8pt;z-index:-19621;mso-position-horizontal-relative:page" coordorigin="1946,822" coordsize="216,216">
            <v:shape id="_x0000_s1401" style="position:absolute;left:1946;top:822;width:216;height:216" coordorigin="1946,822" coordsize="216,216" path="m2099,822r-90,l1946,886r,89l2009,1038r90,l2162,975r,-89l2099,822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Capacitar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operadores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desarrollar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em- patía y mejorar la calidad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atención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pasajeros, </w:t>
      </w:r>
      <w:r>
        <w:rPr>
          <w:rFonts w:ascii="Arial" w:eastAsia="Arial" w:hAnsi="Arial" w:cs="Arial"/>
          <w:color w:val="363435"/>
          <w:sz w:val="28"/>
          <w:szCs w:val="28"/>
        </w:rPr>
        <w:t>enfatizando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Promover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enseñanza 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auditi</w:t>
      </w:r>
      <w:r>
        <w:rPr>
          <w:rFonts w:ascii="Arial" w:eastAsia="Arial" w:hAnsi="Arial" w:cs="Arial"/>
          <w:color w:val="363435"/>
          <w:sz w:val="28"/>
          <w:szCs w:val="28"/>
        </w:rPr>
        <w:t>- va,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protocolos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>- pacidad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motriz, visual 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intelectual.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4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Instalar  señal  parlante, 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semáforos  para 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peatones,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losetas  táctiles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placas  en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Braille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semáforos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paradas 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público, 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 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sz w:val="28"/>
          <w:szCs w:val="28"/>
        </w:rPr>
        <w:t>los sitios 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convergen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varias rutas.</w:t>
      </w:r>
    </w:p>
    <w:p w:rsidR="00D85C73" w:rsidRDefault="00D85C73">
      <w:pPr>
        <w:spacing w:before="11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4433" w:right="2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Instalar más letreros en paradas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transporte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público 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homologar  que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  las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unidades </w:t>
      </w:r>
      <w:r>
        <w:rPr>
          <w:rFonts w:ascii="Arial" w:eastAsia="Arial" w:hAnsi="Arial" w:cs="Arial"/>
          <w:color w:val="363435"/>
          <w:sz w:val="28"/>
          <w:szCs w:val="28"/>
        </w:rPr>
        <w:t>cuenten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letreros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rutas y tarifas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orientar fácilmente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pasajeros,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especial</w:t>
      </w:r>
      <w:r>
        <w:rPr>
          <w:rFonts w:ascii="Arial" w:eastAsia="Arial" w:hAnsi="Arial" w:cs="Arial"/>
          <w:color w:val="363435"/>
          <w:sz w:val="28"/>
          <w:szCs w:val="28"/>
        </w:rPr>
        <w:t>- mente a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auditiva.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33" w:right="26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Homologar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tarifa preferencial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promover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entre los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opera</w:t>
      </w:r>
      <w:r>
        <w:rPr>
          <w:rFonts w:ascii="Arial" w:eastAsia="Arial" w:hAnsi="Arial" w:cs="Arial"/>
          <w:color w:val="363435"/>
          <w:sz w:val="28"/>
          <w:szCs w:val="28"/>
        </w:rPr>
        <w:t>- dores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asigna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lugares preferenciales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corres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pondan,  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fomentando   asimismo 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 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cultura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entre los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pasajeros.</w:t>
      </w:r>
    </w:p>
    <w:p w:rsidR="00D85C73" w:rsidRDefault="00D85C73">
      <w:pPr>
        <w:spacing w:before="5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1"/>
        <w:jc w:val="right"/>
        <w:rPr>
          <w:sz w:val="30"/>
          <w:szCs w:val="30"/>
        </w:rPr>
        <w:sectPr w:rsidR="00D85C73">
          <w:headerReference w:type="default" r:id="rId279"/>
          <w:footerReference w:type="default" r:id="rId280"/>
          <w:pgSz w:w="12600" w:h="16200"/>
          <w:pgMar w:top="1940" w:right="72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81"/>
          <w:sz w:val="30"/>
          <w:szCs w:val="30"/>
        </w:rPr>
        <w:t>51</w:t>
      </w:r>
    </w:p>
    <w:p w:rsidR="00D85C73" w:rsidRDefault="00A5133C">
      <w:pPr>
        <w:spacing w:line="200" w:lineRule="exact"/>
      </w:pPr>
      <w:r>
        <w:pict>
          <v:group id="_x0000_s1375" style="position:absolute;margin-left:0;margin-top:463.5pt;width:630pt;height:346.5pt;z-index:-19620;mso-position-horizontal-relative:page;mso-position-vertical-relative:page" coordorigin=",9270" coordsize="12600,6930">
            <v:shape id="_x0000_s1399" style="position:absolute;left:-2540;top:3644;width:15860;height:14284" coordorigin="-2540,3644" coordsize="15860,14284" path="m,16032r186,168e" filled="f" strokecolor="#2a5580" strokeweight="20pt">
              <v:path arrowok="t"/>
            </v:shape>
            <v:shape id="_x0000_s1398" style="position:absolute;left:-2540;top:3644;width:15860;height:14284" coordorigin="-2540,3644" coordsize="15860,14284" path="m10594,16200r2006,-1807e" filled="f" strokecolor="#2a5580" strokeweight="20pt">
              <v:path arrowok="t"/>
            </v:shape>
            <v:shape id="_x0000_s1397" style="position:absolute;left:-1565;top:4497;width:14857;height:13381" coordorigin="-1565,4497" coordsize="14857,13381" path="m,15368r924,832e" filled="f" strokecolor="#2a5580" strokeweight="15pt">
              <v:path arrowok="t"/>
            </v:shape>
            <v:shape id="_x0000_s1396" style="position:absolute;left:-1565;top:4497;width:14857;height:13381" coordorigin="-1565,4497" coordsize="14857,13381" path="m10803,16200r1797,-1618e" filled="f" strokecolor="#2a5580" strokeweight="15pt">
              <v:path arrowok="t"/>
            </v:shape>
            <v:shape id="_x0000_s1395" style="position:absolute;left:-505;top:5451;width:13774;height:12406" coordorigin="-505,5451" coordsize="13774,12406" path="m,14679r1689,1521e" filled="f" strokecolor="#2a5f92" strokeweight="10pt">
              <v:path arrowok="t"/>
            </v:shape>
            <v:shape id="_x0000_s1394" style="position:absolute;left:-505;top:5451;width:13774;height:12406" coordorigin="-505,5451" coordsize="13774,12406" path="m11075,16200r1525,-1373e" filled="f" strokecolor="#2a5f92" strokeweight="10pt">
              <v:path arrowok="t"/>
            </v:shape>
            <v:shape id="_x0000_s1393" style="position:absolute;left:561;top:6411;width:12709;height:11447" coordorigin="561,6411" coordsize="12709,11447" path="m561,9871r,4634l2443,16200e" filled="f" strokecolor="#2a5f92" strokeweight="5pt">
              <v:path arrowok="t"/>
            </v:shape>
            <v:shape id="_x0000_s1392" style="position:absolute;left:561;top:6411;width:12709;height:11447" coordorigin="561,6411" coordsize="12709,11447" path="m11387,16200r1213,-1092e" filled="f" strokecolor="#2a5f92" strokeweight="5pt">
              <v:path arrowok="t"/>
            </v:shape>
            <v:shape id="_x0000_s1391" style="position:absolute;left:1671;top:7412;width:11598;height:10446" coordorigin="1671,7412" coordsize="11598,10446" path="m1671,10556r,4242l3228,16200e" filled="f" strokecolor="#3b6eaa" strokeweight="4pt">
              <v:path arrowok="t"/>
            </v:shape>
            <v:shape id="_x0000_s1390" style="position:absolute;left:1671;top:7412;width:11598;height:10446" coordorigin="1671,7412" coordsize="11598,10446" path="m11713,16200r887,-799e" filled="f" strokecolor="#3b6eaa" strokeweight="4pt">
              <v:path arrowok="t"/>
            </v:shape>
            <v:shape id="_x0000_s1389" style="position:absolute;left:2747;top:8380;width:10522;height:9477" coordorigin="2747,8380" coordsize="10522,9477" path="m2747,11220r,3862l3989,16200e" filled="f" strokecolor="#3b6eaa" strokeweight="3pt">
              <v:path arrowok="t"/>
            </v:shape>
            <v:shape id="_x0000_s1388" style="position:absolute;left:2747;top:8380;width:10522;height:9477" coordorigin="2747,8380" coordsize="10522,9477" path="m12028,16200r572,-515e" filled="f" strokecolor="#3b6eaa" strokeweight="3pt">
              <v:path arrowok="t"/>
            </v:shape>
            <v:shape id="_x0000_s1387" style="position:absolute;left:3563;top:9115;width:9706;height:8742" coordorigin="3563,9115" coordsize="9706,8742" path="m3563,11723r,3574l4566,16200e" filled="f" strokecolor="#3b6eaa" strokeweight="2pt">
              <v:path arrowok="t"/>
            </v:shape>
            <v:shape id="_x0000_s1386" style="position:absolute;left:3563;top:9115;width:9706;height:8742" coordorigin="3563,9115" coordsize="9706,8742" path="m12267,16200r333,-300e" filled="f" strokecolor="#3b6eaa" strokeweight="2pt">
              <v:path arrowok="t"/>
            </v:shape>
            <v:shape id="_x0000_s1385" style="position:absolute;left:4349;top:9823;width:8920;height:8034" coordorigin="4349,9823" coordsize="8920,8034" path="m4349,12208r,3296l5122,16200e" filled="f" strokecolor="#3b6eaa" strokeweight="1pt">
              <v:path arrowok="t"/>
            </v:shape>
            <v:shape id="_x0000_s1384" style="position:absolute;left:4349;top:9823;width:8920;height:8034" coordorigin="4349,9823" coordsize="8920,8034" path="m12497,16200r103,-93e" filled="f" strokecolor="#3b6eaa" strokeweight="1pt">
              <v:path arrowok="t"/>
            </v:shape>
            <v:shape id="_x0000_s1383" style="position:absolute;left:1552;top:10397;width:230;height:206" coordorigin="1552,10397" coordsize="230,206" path="m1715,10397r-96,l1552,10457r,85l1619,10602r96,l1782,10542r,-85l1715,10397xe" fillcolor="#2a5580" stroked="f">
              <v:path arrowok="t"/>
            </v:shape>
            <v:shape id="_x0000_s1382" style="position:absolute;left:451;top:9728;width:230;height:206" coordorigin="451,9728" coordsize="230,206" path="m614,9728r-95,l451,9788r,85l519,9933r95,l681,9873r,-85l614,9728xe" fillcolor="#2a5580" stroked="f">
              <v:path arrowok="t"/>
            </v:shape>
            <v:shape id="_x0000_s1381" style="position:absolute;left:2629;top:11043;width:230;height:206" coordorigin="2629,11043" coordsize="230,206" path="m2792,11043r-95,l2629,11104r,85l2697,11249r95,l2859,11189r,-85l2792,11043xe" fillcolor="#2a5580" stroked="f">
              <v:path arrowok="t"/>
            </v:shape>
            <v:shape id="_x0000_s1380" style="position:absolute;left:3444;top:11539;width:230;height:206" coordorigin="3444,11539" coordsize="230,206" path="m3606,11539r-95,l3444,11599r,85l3511,11745r95,l3674,11684r,-85l3606,11539xe" fillcolor="#2a5580" stroked="f">
              <v:path arrowok="t"/>
            </v:shape>
            <v:shape id="_x0000_s1379" style="position:absolute;left:4236;top:12026;width:230;height:206" coordorigin="4236,12026" coordsize="230,206" path="m4398,12026r-95,l4236,12086r,85l4303,12232r95,l4466,12171r,-85l4398,12026xe" fillcolor="#2a5580" stroked="f">
              <v:path arrowok="t"/>
            </v:shape>
            <v:shape id="_x0000_s1378" style="position:absolute;left:1959;top:9280;width:216;height:216" coordorigin="1959,9280" coordsize="216,216" path="m2112,9280r-89,l1959,9343r,89l2023,9495r89,l2175,9432r,-89l2112,9280xe" fillcolor="#2a5580" stroked="f">
              <v:path arrowok="t"/>
            </v:shape>
            <v:shape id="_x0000_s1377" style="position:absolute;left:4827;top:10961;width:216;height:216" coordorigin="4827,10961" coordsize="216,216" path="m4980,10961r-89,l4827,11024r,90l4891,11177r89,l5043,11114r,-90l4980,10961xe" fillcolor="#2a5580" stroked="f">
              <v:path arrowok="t"/>
            </v:shape>
            <v:shape id="_x0000_s1376" style="position:absolute;left:4827;top:12409;width:216;height:216" coordorigin="4827,12409" coordsize="216,216" path="m4980,12409r-89,l4827,12472r,89l4891,12624r89,l5043,12561r,-89l4980,12409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433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2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74"/>
          <w:sz w:val="30"/>
          <w:szCs w:val="30"/>
        </w:rPr>
        <w:t xml:space="preserve"> </w:t>
      </w:r>
      <w:r>
        <w:rPr>
          <w:color w:val="764A33"/>
          <w:spacing w:val="-9"/>
          <w:w w:val="119"/>
          <w:sz w:val="30"/>
          <w:szCs w:val="30"/>
        </w:rPr>
        <w:t>h</w:t>
      </w:r>
      <w:r>
        <w:rPr>
          <w:color w:val="764A33"/>
          <w:spacing w:val="-19"/>
          <w:w w:val="119"/>
          <w:sz w:val="30"/>
          <w:szCs w:val="30"/>
        </w:rPr>
        <w:t>a</w:t>
      </w:r>
      <w:r>
        <w:rPr>
          <w:color w:val="764A33"/>
          <w:spacing w:val="-9"/>
          <w:w w:val="111"/>
          <w:sz w:val="30"/>
          <w:szCs w:val="30"/>
        </w:rPr>
        <w:t>bitación</w:t>
      </w:r>
    </w:p>
    <w:p w:rsidR="00D85C73" w:rsidRDefault="00D85C73">
      <w:pPr>
        <w:spacing w:before="4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1456" w:right="287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373" style="position:absolute;left:0;text-align:left;margin-left:97.95pt;margin-top:29.2pt;width:10.8pt;height:10.8pt;z-index:-19619;mso-position-horizontal-relative:page" coordorigin="1959,584" coordsize="216,216">
            <v:shape id="_x0000_s1374" style="position:absolute;left:1959;top:584;width:216;height:216" coordorigin="1959,584" coordsize="216,216" path="m2112,584r-89,l1959,647r,89l2023,799r89,l2175,736r,-89l2112,584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revisión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reglamentos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construcción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lineamientos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asesoría</w:t>
      </w:r>
      <w:r>
        <w:rPr>
          <w:rFonts w:ascii="Arial" w:eastAsia="Arial" w:hAnsi="Arial" w:cs="Arial"/>
          <w:color w:val="36343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mejoras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sus hogares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incrementar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accesibilidad.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5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371" style="position:absolute;left:0;text-align:left;margin-left:97.95pt;margin-top:28.75pt;width:10.8pt;height:10.8pt;z-index:-19618;mso-position-horizontal-relative:page" coordorigin="1959,575" coordsize="216,216">
            <v:shape id="_x0000_s1372" style="position:absolute;left:1959;top:575;width:216;height:216" coordorigin="1959,575" coordsize="216,216" path="m2112,575r-89,l1959,639r,89l2023,791r89,l2175,728r,-89l2112,575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labores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vigilancia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verificación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diseño,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construcción  y adecuación 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habitación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nueva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creación,  para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sean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acordes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antropometría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cumplan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lineamientos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norma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técnica.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5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369" style="position:absolute;left:0;text-align:left;margin-left:97.95pt;margin-top:44.45pt;width:10.8pt;height:10.8pt;z-index:-19617;mso-position-horizontal-relative:page" coordorigin="1959,889" coordsize="216,216">
            <v:shape id="_x0000_s1370" style="position:absolute;left:1959;top:889;width:216;height:216" coordorigin="1959,889" coordsize="216,216" path="m2112,889r-89,l1959,952r,90l2023,1105r89,l2175,1042r,-90l2112,889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Establecer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normas, reglamentos, lineamientos, propuestas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estra- tegias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plasmarlas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documentos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automáticamente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convier</w:t>
      </w:r>
      <w:r>
        <w:rPr>
          <w:rFonts w:ascii="Arial" w:eastAsia="Arial" w:hAnsi="Arial" w:cs="Arial"/>
          <w:color w:val="363435"/>
          <w:sz w:val="28"/>
          <w:szCs w:val="28"/>
        </w:rPr>
        <w:t>- tan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exigencias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paulatinamente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pasen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formar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cultura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diseño,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adecuación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construcción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ade</w:t>
      </w:r>
      <w:r>
        <w:rPr>
          <w:rFonts w:ascii="Arial" w:eastAsia="Arial" w:hAnsi="Arial" w:cs="Arial"/>
          <w:color w:val="363435"/>
          <w:sz w:val="28"/>
          <w:szCs w:val="28"/>
        </w:rPr>
        <w:t>- cuadas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especialmente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56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Construir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zonas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residenciales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ubicaciones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ade</w:t>
      </w:r>
      <w:r>
        <w:rPr>
          <w:rFonts w:ascii="Arial" w:eastAsia="Arial" w:hAnsi="Arial" w:cs="Arial"/>
          <w:color w:val="363435"/>
          <w:sz w:val="28"/>
          <w:szCs w:val="28"/>
        </w:rPr>
        <w:t>- cuadas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donde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haya obstáculos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(árboles,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postes,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botes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basura, </w:t>
      </w:r>
      <w:r>
        <w:rPr>
          <w:rFonts w:ascii="Arial" w:eastAsia="Arial" w:hAnsi="Arial" w:cs="Arial"/>
          <w:color w:val="363435"/>
          <w:sz w:val="28"/>
          <w:szCs w:val="28"/>
        </w:rPr>
        <w:t>etcétera),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respetando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lineamientos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norma técnica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tengan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inclinación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6 grados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6 </w:t>
      </w:r>
      <w:r>
        <w:rPr>
          <w:rFonts w:ascii="Arial" w:eastAsia="Arial" w:hAnsi="Arial" w:cs="Arial"/>
          <w:color w:val="363435"/>
          <w:sz w:val="28"/>
          <w:szCs w:val="28"/>
        </w:rPr>
        <w:t>centímetros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metro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largo.</w:t>
      </w:r>
    </w:p>
    <w:p w:rsidR="00D85C73" w:rsidRDefault="00A5133C">
      <w:pPr>
        <w:spacing w:before="73" w:line="250" w:lineRule="auto"/>
        <w:ind w:left="4187" w:right="27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Construir cunetas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todas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banquetas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vigilar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profundidad 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cumpla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lineamientos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norma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técnica.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187" w:right="27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Brindar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asesoría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 personas 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materiales y texturas ideales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adecuar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 habitaciones,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baños, etcétera.</w:t>
      </w:r>
    </w:p>
    <w:p w:rsidR="00D85C73" w:rsidRDefault="00D85C73">
      <w:pPr>
        <w:spacing w:before="2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2"/>
        <w:jc w:val="right"/>
        <w:rPr>
          <w:sz w:val="30"/>
          <w:szCs w:val="30"/>
        </w:rPr>
        <w:sectPr w:rsidR="00D85C73">
          <w:headerReference w:type="default" r:id="rId281"/>
          <w:footerReference w:type="default" r:id="rId282"/>
          <w:pgSz w:w="12600" w:h="16200"/>
          <w:pgMar w:top="1940" w:right="640" w:bottom="280" w:left="110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5</w:t>
      </w:r>
      <w:r>
        <w:rPr>
          <w:color w:val="FDFDFD"/>
          <w:w w:val="102"/>
          <w:sz w:val="30"/>
          <w:szCs w:val="30"/>
        </w:rPr>
        <w:t>2</w:t>
      </w:r>
    </w:p>
    <w:p w:rsidR="00D85C73" w:rsidRDefault="00A5133C">
      <w:pPr>
        <w:spacing w:before="1" w:line="160" w:lineRule="exact"/>
        <w:rPr>
          <w:sz w:val="17"/>
          <w:szCs w:val="17"/>
        </w:rPr>
      </w:pPr>
      <w:r>
        <w:pict>
          <v:group id="_x0000_s1346" style="position:absolute;margin-left:0;margin-top:463.3pt;width:630pt;height:346.7pt;z-index:-19616;mso-position-horizontal-relative:page;mso-position-vertical-relative:page" coordorigin=",9266" coordsize="12600,6934">
            <v:shape id="_x0000_s1368" style="position:absolute;left:-2507;top:3605;width:15860;height:14284" coordorigin="-2507,3605" coordsize="15860,14284" path="m,15963r263,237e" filled="f" strokecolor="#2a5580" strokeweight="20pt">
              <v:path arrowok="t"/>
            </v:shape>
            <v:shape id="_x0000_s1367" style="position:absolute;left:-2507;top:3605;width:15860;height:14284" coordorigin="-2507,3605" coordsize="15860,14284" path="m10584,16200r2016,-1816e" filled="f" strokecolor="#2a5580" strokeweight="20pt">
              <v:path arrowok="t"/>
            </v:shape>
            <v:shape id="_x0000_s1366" style="position:absolute;left:-1532;top:4458;width:14857;height:13381" coordorigin="-1532,4458" coordsize="14857,13381" path="m,15299r1000,901e" filled="f" strokecolor="#2a5580" strokeweight="15pt">
              <v:path arrowok="t"/>
            </v:shape>
            <v:shape id="_x0000_s1365" style="position:absolute;left:-1532;top:4458;width:14857;height:13381" coordorigin="-1532,4458" coordsize="14857,13381" path="m10793,16200r1807,-1627e" filled="f" strokecolor="#2a5580" strokeweight="15pt">
              <v:path arrowok="t"/>
            </v:shape>
            <v:shape id="_x0000_s1364" style="position:absolute;left:-472;top:5412;width:13774;height:12406" coordorigin="-472,5412" coordsize="13774,12406" path="m,14610r1765,1590e" filled="f" strokecolor="#2a5f92" strokeweight="10pt">
              <v:path arrowok="t"/>
            </v:shape>
            <v:shape id="_x0000_s1363" style="position:absolute;left:-472;top:5412;width:13774;height:12406" coordorigin="-472,5412" coordsize="13774,12406" path="m11065,16200r1535,-1382e" filled="f" strokecolor="#2a5f92" strokeweight="10pt">
              <v:path arrowok="t"/>
            </v:shape>
            <v:shape id="_x0000_s1362" style="position:absolute;left:594;top:6372;width:12709;height:11447" coordorigin="594,6372" coordsize="12709,11447" path="m594,9832r,4634l2519,16200e" filled="f" strokecolor="#2a5f92" strokeweight="5pt">
              <v:path arrowok="t"/>
            </v:shape>
            <v:shape id="_x0000_s1361" style="position:absolute;left:594;top:6372;width:12709;height:11447" coordorigin="594,6372" coordsize="12709,11447" path="m11377,16200r1223,-1101e" filled="f" strokecolor="#2a5f92" strokeweight="5pt">
              <v:path arrowok="t"/>
            </v:shape>
            <v:shape id="_x0000_s1360" style="position:absolute;left:1705;top:7373;width:11598;height:10446" coordorigin="1705,7373" coordsize="11598,10446" path="m1705,10517r,4242l3304,16200e" filled="f" strokecolor="#3b6eaa" strokeweight="4pt">
              <v:path arrowok="t"/>
            </v:shape>
            <v:shape id="_x0000_s1359" style="position:absolute;left:1705;top:7373;width:11598;height:10446" coordorigin="1705,7373" coordsize="11598,10446" path="m11703,16200r897,-808e" filled="f" strokecolor="#3b6eaa" strokeweight="4pt">
              <v:path arrowok="t"/>
            </v:shape>
            <v:shape id="_x0000_s1358" style="position:absolute;left:2780;top:8342;width:10522;height:9477" coordorigin="2780,8342" coordsize="10522,9477" path="m2780,11181r,3862l4065,16200e" filled="f" strokecolor="#3b6eaa" strokeweight="3pt">
              <v:path arrowok="t"/>
            </v:shape>
            <v:shape id="_x0000_s1357" style="position:absolute;left:2780;top:8342;width:10522;height:9477" coordorigin="2780,8342" coordsize="10522,9477" path="m12018,16200r582,-524e" filled="f" strokecolor="#3b6eaa" strokeweight="3pt">
              <v:path arrowok="t"/>
            </v:shape>
            <v:shape id="_x0000_s1356" style="position:absolute;left:3596;top:9076;width:9706;height:8742" coordorigin="3596,9076" coordsize="9706,8742" path="m3596,11685r,3573l4642,16200e" filled="f" strokecolor="#3b6eaa" strokeweight="2pt">
              <v:path arrowok="t"/>
            </v:shape>
            <v:shape id="_x0000_s1355" style="position:absolute;left:3596;top:9076;width:9706;height:8742" coordorigin="3596,9076" coordsize="9706,8742" path="m12257,16200r343,-309e" filled="f" strokecolor="#3b6eaa" strokeweight="2pt">
              <v:path arrowok="t"/>
            </v:shape>
            <v:shape id="_x0000_s1354" style="position:absolute;left:4382;top:9784;width:8920;height:8034" coordorigin="4382,9784" coordsize="8920,8034" path="m4382,12170r,3296l5198,16200e" filled="f" strokecolor="#3b6eaa" strokeweight="1pt">
              <v:path arrowok="t"/>
            </v:shape>
            <v:shape id="_x0000_s1353" style="position:absolute;left:4382;top:9784;width:8920;height:8034" coordorigin="4382,9784" coordsize="8920,8034" path="m12487,16200r113,-102e" filled="f" strokecolor="#3b6eaa" strokeweight="1pt">
              <v:path arrowok="t"/>
            </v:shape>
            <v:shape id="_x0000_s1352" style="position:absolute;left:1585;top:10358;width:230;height:206" coordorigin="1585,10358" coordsize="230,206" path="m1748,10358r-96,l1585,10418r,85l1652,10563r96,l1815,10503r,-85l1748,10358xe" fillcolor="#2a5580" stroked="f">
              <v:path arrowok="t"/>
            </v:shape>
            <v:shape id="_x0000_s1351" style="position:absolute;left:484;top:9689;width:230;height:206" coordorigin="484,9689" coordsize="230,206" path="m647,9689r-95,l484,9749r,85l552,9894r95,l714,9834r,-85l647,9689xe" fillcolor="#2a5580" stroked="f">
              <v:path arrowok="t"/>
            </v:shape>
            <v:shape id="_x0000_s1350" style="position:absolute;left:2662;top:11005;width:230;height:206" coordorigin="2662,11005" coordsize="230,206" path="m2825,11005r-95,l2662,11065r,85l2730,11210r95,l2892,11150r,-85l2825,11005xe" fillcolor="#2a5580" stroked="f">
              <v:path arrowok="t"/>
            </v:shape>
            <v:shape id="_x0000_s1349" style="position:absolute;left:3477;top:11500;width:230;height:206" coordorigin="3477,11500" coordsize="230,206" path="m3640,11500r-96,l3477,11560r,86l3544,11706r96,l3707,11646r,-86l3640,11500xe" fillcolor="#2a5580" stroked="f">
              <v:path arrowok="t"/>
            </v:shape>
            <v:shape id="_x0000_s1348" style="position:absolute;left:4269;top:11987;width:230;height:206" coordorigin="4269,11987" coordsize="230,206" path="m4431,11987r-95,l4269,12047r,86l4336,12193r95,l4499,12133r,-86l4431,11987xe" fillcolor="#2a5580" stroked="f">
              <v:path arrowok="t"/>
            </v:shape>
            <v:shape id="_x0000_s1347" style="position:absolute;left:1991;top:9293;width:216;height:216" coordorigin="1991,9293" coordsize="216,216" path="m2144,9293r-89,l1991,9356r,89l2055,9509r89,l2207,9445r,-89l2144,9293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1449" w:right="405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344" style="position:absolute;left:0;text-align:left;margin-left:99.5pt;margin-top:46.9pt;width:10.8pt;height:10.8pt;z-index:-19615;mso-position-horizontal-relative:page" coordorigin="1990,938" coordsize="216,216">
            <v:shape id="_x0000_s1345" style="position:absolute;left:1990;top:938;width:216;height:216" coordorigin="1990,938" coordsize="216,216" path="m2142,938r-89,l1990,1001r,90l2053,1154r89,l2205,1091r,-90l2142,938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Impulsar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firma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convenios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incrementar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personas 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fin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 que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zonas residenciales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nueva creación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el Estado sean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accesibles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 población,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fin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viviendas,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establecimientos </w:t>
      </w:r>
      <w:r>
        <w:rPr>
          <w:rFonts w:ascii="Arial" w:eastAsia="Arial" w:hAnsi="Arial" w:cs="Arial"/>
          <w:color w:val="363435"/>
          <w:sz w:val="28"/>
          <w:szCs w:val="28"/>
        </w:rPr>
        <w:t>comerciales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paradas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  sean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verdadera</w:t>
      </w:r>
      <w:r>
        <w:rPr>
          <w:rFonts w:ascii="Arial" w:eastAsia="Arial" w:hAnsi="Arial" w:cs="Arial"/>
          <w:color w:val="363435"/>
          <w:sz w:val="28"/>
          <w:szCs w:val="28"/>
        </w:rPr>
        <w:t>- mente accesibles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cumplan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lineamientos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49" w:right="405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342" style="position:absolute;left:0;text-align:left;margin-left:99.6pt;margin-top:19.65pt;width:10.8pt;height:10.8pt;z-index:-19614;mso-position-horizontal-relative:page" coordorigin="1992,393" coordsize="216,216">
            <v:shape id="_x0000_s1343" style="position:absolute;left:1992;top:393;width:216;height:216" coordorigin="1992,393" coordsize="216,216" path="m2145,393r-89,l1992,457r,89l2056,609r89,l2208,546r,-89l2145,393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w w:val="98"/>
          <w:sz w:val="28"/>
          <w:szCs w:val="28"/>
        </w:rPr>
        <w:t>Promover</w:t>
      </w:r>
      <w:r>
        <w:rPr>
          <w:rFonts w:ascii="Arial" w:eastAsia="Arial" w:hAnsi="Arial" w:cs="Arial"/>
          <w:color w:val="363435"/>
          <w:spacing w:val="-9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>- cidad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tengan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subsistencia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digna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sus hogares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satisfagan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sus </w:t>
      </w:r>
      <w:r>
        <w:rPr>
          <w:rFonts w:ascii="Arial" w:eastAsia="Arial" w:hAnsi="Arial" w:cs="Arial"/>
          <w:color w:val="363435"/>
          <w:sz w:val="28"/>
          <w:szCs w:val="28"/>
        </w:rPr>
        <w:t>necesidades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comunicación,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desplazamiento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interacción.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49" w:right="407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340" style="position:absolute;left:0;text-align:left;margin-left:99.6pt;margin-top:22.3pt;width:10.8pt;height:10.8pt;z-index:-19613;mso-position-horizontal-relative:page" coordorigin="1992,446" coordsize="216,216">
            <v:shape id="_x0000_s1341" style="position:absolute;left:1992;top:446;width:216;height:216" coordorigin="1992,446" coordsize="216,216" path="m2145,446r-89,l1992,509r,89l2056,661r89,l2208,598r,-89l2145,446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Instalar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losetas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táctiles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banquetas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líneas de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guía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caminen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línea recta,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así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como </w:t>
      </w:r>
      <w:r>
        <w:rPr>
          <w:rFonts w:ascii="Arial" w:eastAsia="Arial" w:hAnsi="Arial" w:cs="Arial"/>
          <w:color w:val="363435"/>
          <w:sz w:val="28"/>
          <w:szCs w:val="28"/>
        </w:rPr>
        <w:t>señal parlante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placas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Braille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sz w:val="28"/>
          <w:szCs w:val="28"/>
        </w:rPr>
        <w:t>tránsito.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49" w:right="407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338" style="position:absolute;left:0;text-align:left;margin-left:99.6pt;margin-top:23.05pt;width:10.8pt;height:10.8pt;z-index:-19612;mso-position-horizontal-relative:page" coordorigin="1992,461" coordsize="216,216">
            <v:shape id="_x0000_s1339" style="position:absolute;left:1992;top:461;width:216;height:216" coordorigin="1992,461" coordsize="216,216" path="m2145,461r-89,l1992,524r,90l2056,677r89,l2208,614r,-90l2145,461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Rehabilitar banquetas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mal estado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angostas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-en las zonas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residen</w:t>
      </w:r>
      <w:r>
        <w:rPr>
          <w:rFonts w:ascii="Arial" w:eastAsia="Arial" w:hAnsi="Arial" w:cs="Arial"/>
          <w:color w:val="363435"/>
          <w:sz w:val="28"/>
          <w:szCs w:val="28"/>
        </w:rPr>
        <w:t>- ciales-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eliminar barreras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y motriz (hoyos, tornillos, postes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mal ubicados,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etcétera).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49" w:right="40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Instalar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semáforos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peatones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letreros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facilitar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tránsito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auditiva.</w:t>
      </w:r>
    </w:p>
    <w:p w:rsidR="00D85C73" w:rsidRDefault="00D85C73">
      <w:pPr>
        <w:spacing w:before="3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0"/>
        <w:jc w:val="right"/>
        <w:rPr>
          <w:sz w:val="30"/>
          <w:szCs w:val="30"/>
        </w:rPr>
        <w:sectPr w:rsidR="00D85C73">
          <w:headerReference w:type="default" r:id="rId283"/>
          <w:footerReference w:type="default" r:id="rId284"/>
          <w:pgSz w:w="12600" w:h="16200"/>
          <w:pgMar w:top="1940" w:right="620" w:bottom="280" w:left="1140" w:header="1049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53</w:t>
      </w:r>
    </w:p>
    <w:p w:rsidR="00D85C73" w:rsidRDefault="00A5133C">
      <w:pPr>
        <w:spacing w:line="200" w:lineRule="exact"/>
      </w:pPr>
      <w:r>
        <w:pict>
          <v:group id="_x0000_s1315" style="position:absolute;margin-left:0;margin-top:463.3pt;width:630pt;height:346.7pt;z-index:-19611;mso-position-horizontal-relative:page;mso-position-vertical-relative:page" coordorigin=",9266" coordsize="12600,6934">
            <v:shape id="_x0000_s1337" style="position:absolute;left:-2507;top:3605;width:15860;height:14284" coordorigin="-2507,3605" coordsize="15860,14284" path="m,15963r263,237e" filled="f" strokecolor="#2a5580" strokeweight="20pt">
              <v:path arrowok="t"/>
            </v:shape>
            <v:shape id="_x0000_s1336" style="position:absolute;left:-2507;top:3605;width:15860;height:14284" coordorigin="-2507,3605" coordsize="15860,14284" path="m10584,16200r2016,-1816e" filled="f" strokecolor="#2a5580" strokeweight="20pt">
              <v:path arrowok="t"/>
            </v:shape>
            <v:shape id="_x0000_s1335" style="position:absolute;left:-1532;top:4458;width:14857;height:13381" coordorigin="-1532,4458" coordsize="14857,13381" path="m,15299r1000,901e" filled="f" strokecolor="#2a5580" strokeweight="15pt">
              <v:path arrowok="t"/>
            </v:shape>
            <v:shape id="_x0000_s1334" style="position:absolute;left:-1532;top:4458;width:14857;height:13381" coordorigin="-1532,4458" coordsize="14857,13381" path="m10793,16200r1807,-1627e" filled="f" strokecolor="#2a5580" strokeweight="15pt">
              <v:path arrowok="t"/>
            </v:shape>
            <v:shape id="_x0000_s1333" style="position:absolute;left:-472;top:5412;width:13774;height:12406" coordorigin="-472,5412" coordsize="13774,12406" path="m,14610r1765,1590e" filled="f" strokecolor="#2a5f92" strokeweight="10pt">
              <v:path arrowok="t"/>
            </v:shape>
            <v:shape id="_x0000_s1332" style="position:absolute;left:-472;top:5412;width:13774;height:12406" coordorigin="-472,5412" coordsize="13774,12406" path="m11065,16200r1535,-1382e" filled="f" strokecolor="#2a5f92" strokeweight="10pt">
              <v:path arrowok="t"/>
            </v:shape>
            <v:shape id="_x0000_s1331" style="position:absolute;left:594;top:6372;width:12709;height:11447" coordorigin="594,6372" coordsize="12709,11447" path="m594,9832r,4634l2519,16200e" filled="f" strokecolor="#2a5f92" strokeweight="5pt">
              <v:path arrowok="t"/>
            </v:shape>
            <v:shape id="_x0000_s1330" style="position:absolute;left:594;top:6372;width:12709;height:11447" coordorigin="594,6372" coordsize="12709,11447" path="m11377,16200r1223,-1101e" filled="f" strokecolor="#2a5f92" strokeweight="5pt">
              <v:path arrowok="t"/>
            </v:shape>
            <v:shape id="_x0000_s1329" style="position:absolute;left:1705;top:7373;width:11598;height:10446" coordorigin="1705,7373" coordsize="11598,10446" path="m1705,10517r,4242l3304,16200e" filled="f" strokecolor="#3b6eaa" strokeweight="4pt">
              <v:path arrowok="t"/>
            </v:shape>
            <v:shape id="_x0000_s1328" style="position:absolute;left:1705;top:7373;width:11598;height:10446" coordorigin="1705,7373" coordsize="11598,10446" path="m11703,16200r897,-808e" filled="f" strokecolor="#3b6eaa" strokeweight="4pt">
              <v:path arrowok="t"/>
            </v:shape>
            <v:shape id="_x0000_s1327" style="position:absolute;left:2780;top:8342;width:10522;height:9477" coordorigin="2780,8342" coordsize="10522,9477" path="m2780,11181r,3862l4065,16200e" filled="f" strokecolor="#3b6eaa" strokeweight="3pt">
              <v:path arrowok="t"/>
            </v:shape>
            <v:shape id="_x0000_s1326" style="position:absolute;left:2780;top:8342;width:10522;height:9477" coordorigin="2780,8342" coordsize="10522,9477" path="m12018,16200r582,-524e" filled="f" strokecolor="#3b6eaa" strokeweight="3pt">
              <v:path arrowok="t"/>
            </v:shape>
            <v:shape id="_x0000_s1325" style="position:absolute;left:3596;top:9076;width:9706;height:8742" coordorigin="3596,9076" coordsize="9706,8742" path="m3596,11685r,3573l4642,16200e" filled="f" strokecolor="#3b6eaa" strokeweight="2pt">
              <v:path arrowok="t"/>
            </v:shape>
            <v:shape id="_x0000_s1324" style="position:absolute;left:3596;top:9076;width:9706;height:8742" coordorigin="3596,9076" coordsize="9706,8742" path="m12257,16200r343,-309e" filled="f" strokecolor="#3b6eaa" strokeweight="2pt">
              <v:path arrowok="t"/>
            </v:shape>
            <v:shape id="_x0000_s1323" style="position:absolute;left:4382;top:9784;width:8920;height:8034" coordorigin="4382,9784" coordsize="8920,8034" path="m4382,12170r,3296l5198,16200e" filled="f" strokecolor="#3b6eaa" strokeweight="1pt">
              <v:path arrowok="t"/>
            </v:shape>
            <v:shape id="_x0000_s1322" style="position:absolute;left:4382;top:9784;width:8920;height:8034" coordorigin="4382,9784" coordsize="8920,8034" path="m12487,16200r113,-102e" filled="f" strokecolor="#3b6eaa" strokeweight="1pt">
              <v:path arrowok="t"/>
            </v:shape>
            <v:shape id="_x0000_s1321" style="position:absolute;left:1585;top:10358;width:230;height:206" coordorigin="1585,10358" coordsize="230,206" path="m1748,10358r-96,l1585,10418r,85l1652,10563r96,l1815,10503r,-85l1748,10358xe" fillcolor="#2a5580" stroked="f">
              <v:path arrowok="t"/>
            </v:shape>
            <v:shape id="_x0000_s1320" style="position:absolute;left:484;top:9689;width:230;height:206" coordorigin="484,9689" coordsize="230,206" path="m647,9689r-95,l484,9749r,85l552,9894r95,l714,9834r,-85l647,9689xe" fillcolor="#2a5580" stroked="f">
              <v:path arrowok="t"/>
            </v:shape>
            <v:shape id="_x0000_s1319" style="position:absolute;left:2662;top:11005;width:230;height:206" coordorigin="2662,11005" coordsize="230,206" path="m2825,11005r-95,l2662,11065r,85l2730,11210r95,l2892,11150r,-85l2825,11005xe" fillcolor="#2a5580" stroked="f">
              <v:path arrowok="t"/>
            </v:shape>
            <v:shape id="_x0000_s1318" style="position:absolute;left:3477;top:11500;width:230;height:206" coordorigin="3477,11500" coordsize="230,206" path="m3640,11500r-96,l3477,11560r,86l3544,11706r96,l3707,11646r,-86l3640,11500xe" fillcolor="#2a5580" stroked="f">
              <v:path arrowok="t"/>
            </v:shape>
            <v:shape id="_x0000_s1317" style="position:absolute;left:4269;top:11987;width:230;height:206" coordorigin="4269,11987" coordsize="230,206" path="m4431,11987r-95,l4269,12047r,86l4336,12193r95,l4499,12133r,-86l4431,11987xe" fillcolor="#2a5580" stroked="f">
              <v:path arrowok="t"/>
            </v:shape>
            <v:shape id="_x0000_s1316" style="position:absolute;left:4890;top:11128;width:216;height:216" coordorigin="4890,11128" coordsize="216,216" path="m5042,11128r-89,l4890,11191r,89l4953,11343r89,l5105,11280r,-89l5042,11128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5" w:line="220" w:lineRule="exact"/>
        <w:rPr>
          <w:sz w:val="22"/>
          <w:szCs w:val="22"/>
        </w:rPr>
      </w:pPr>
    </w:p>
    <w:p w:rsidR="00D85C73" w:rsidRDefault="00A5133C">
      <w:pPr>
        <w:spacing w:line="340" w:lineRule="exact"/>
        <w:ind w:left="372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36"/>
          <w:sz w:val="30"/>
          <w:szCs w:val="30"/>
        </w:rPr>
        <w:t xml:space="preserve"> </w:t>
      </w:r>
      <w:r>
        <w:rPr>
          <w:color w:val="764A33"/>
          <w:spacing w:val="-10"/>
          <w:w w:val="109"/>
          <w:sz w:val="30"/>
          <w:szCs w:val="30"/>
        </w:rPr>
        <w:t>in</w:t>
      </w:r>
      <w:r>
        <w:rPr>
          <w:color w:val="764A33"/>
          <w:spacing w:val="-21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lusió</w:t>
      </w:r>
      <w:r>
        <w:rPr>
          <w:color w:val="764A33"/>
          <w:w w:val="109"/>
          <w:sz w:val="30"/>
          <w:szCs w:val="30"/>
        </w:rPr>
        <w:t>n</w:t>
      </w:r>
      <w:r>
        <w:rPr>
          <w:color w:val="764A33"/>
          <w:spacing w:val="15"/>
          <w:w w:val="109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39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ámbit</w:t>
      </w:r>
      <w:r>
        <w:rPr>
          <w:color w:val="764A33"/>
          <w:w w:val="112"/>
          <w:sz w:val="30"/>
          <w:szCs w:val="30"/>
        </w:rPr>
        <w:t>o</w:t>
      </w:r>
      <w:r>
        <w:rPr>
          <w:color w:val="764A33"/>
          <w:spacing w:val="14"/>
          <w:w w:val="112"/>
          <w:sz w:val="30"/>
          <w:szCs w:val="30"/>
        </w:rPr>
        <w:t xml:space="preserve"> </w:t>
      </w:r>
      <w:r>
        <w:rPr>
          <w:color w:val="764A33"/>
          <w:spacing w:val="-6"/>
          <w:w w:val="114"/>
          <w:sz w:val="30"/>
          <w:szCs w:val="30"/>
        </w:rPr>
        <w:t>e</w:t>
      </w:r>
      <w:r>
        <w:rPr>
          <w:color w:val="764A33"/>
          <w:spacing w:val="-9"/>
          <w:w w:val="112"/>
          <w:sz w:val="30"/>
          <w:szCs w:val="30"/>
        </w:rPr>
        <w:t>du</w:t>
      </w:r>
      <w:r>
        <w:rPr>
          <w:color w:val="764A33"/>
          <w:spacing w:val="-6"/>
          <w:w w:val="112"/>
          <w:sz w:val="30"/>
          <w:szCs w:val="30"/>
        </w:rPr>
        <w:t>c</w:t>
      </w:r>
      <w:r>
        <w:rPr>
          <w:color w:val="764A33"/>
          <w:spacing w:val="-22"/>
          <w:w w:val="119"/>
          <w:sz w:val="30"/>
          <w:szCs w:val="30"/>
        </w:rPr>
        <w:t>a</w:t>
      </w:r>
      <w:r>
        <w:rPr>
          <w:color w:val="764A33"/>
          <w:spacing w:val="-9"/>
          <w:w w:val="114"/>
          <w:sz w:val="30"/>
          <w:szCs w:val="30"/>
        </w:rPr>
        <w:t>t</w:t>
      </w:r>
      <w:r>
        <w:rPr>
          <w:color w:val="764A33"/>
          <w:spacing w:val="-25"/>
          <w:w w:val="114"/>
          <w:sz w:val="30"/>
          <w:szCs w:val="30"/>
        </w:rPr>
        <w:t>i</w:t>
      </w:r>
      <w:r>
        <w:rPr>
          <w:color w:val="764A33"/>
          <w:spacing w:val="-29"/>
          <w:w w:val="120"/>
          <w:sz w:val="30"/>
          <w:szCs w:val="30"/>
        </w:rPr>
        <w:t>v</w:t>
      </w:r>
      <w:r>
        <w:rPr>
          <w:color w:val="764A33"/>
          <w:w w:val="103"/>
          <w:sz w:val="30"/>
          <w:szCs w:val="30"/>
        </w:rPr>
        <w:t>o</w:t>
      </w:r>
    </w:p>
    <w:p w:rsidR="00D85C73" w:rsidRDefault="00D85C73">
      <w:pPr>
        <w:spacing w:line="240" w:lineRule="exact"/>
        <w:rPr>
          <w:sz w:val="24"/>
          <w:szCs w:val="24"/>
        </w:rPr>
      </w:pPr>
    </w:p>
    <w:p w:rsidR="00D85C73" w:rsidRDefault="00A5133C">
      <w:pPr>
        <w:spacing w:before="13" w:line="250" w:lineRule="auto"/>
        <w:ind w:left="326" w:right="29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Independientemente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aspecto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objeto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estudio, </w:t>
      </w:r>
      <w:r>
        <w:rPr>
          <w:rFonts w:ascii="Arial" w:eastAsia="Arial" w:hAnsi="Arial" w:cs="Arial"/>
          <w:color w:val="363435"/>
          <w:sz w:val="28"/>
          <w:szCs w:val="28"/>
        </w:rPr>
        <w:t>fue mencionado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frecuentemente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 debido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educación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un derecho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fundamental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humano, 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comprende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formación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básica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necesaria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vida,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consideran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necesario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enfrenten a situaciones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reales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adap</w:t>
      </w:r>
      <w:r>
        <w:rPr>
          <w:rFonts w:ascii="Arial" w:eastAsia="Arial" w:hAnsi="Arial" w:cs="Arial"/>
          <w:color w:val="363435"/>
          <w:sz w:val="28"/>
          <w:szCs w:val="28"/>
        </w:rPr>
        <w:t>- ten paulatinamente a la vida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cotidiana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suma importancia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fomentar su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inde</w:t>
      </w:r>
      <w:r>
        <w:rPr>
          <w:rFonts w:ascii="Arial" w:eastAsia="Arial" w:hAnsi="Arial" w:cs="Arial"/>
          <w:color w:val="363435"/>
          <w:sz w:val="28"/>
          <w:szCs w:val="28"/>
        </w:rPr>
        <w:t>- pendencia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pequeñas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fin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formar 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autosuficientes.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26" w:right="29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opinión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enfocada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ámbito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académico,  en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común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exista el </w:t>
      </w:r>
      <w:r>
        <w:rPr>
          <w:rFonts w:ascii="Arial" w:eastAsia="Arial" w:hAnsi="Arial" w:cs="Arial"/>
          <w:i/>
          <w:color w:val="363435"/>
          <w:sz w:val="28"/>
          <w:szCs w:val="28"/>
        </w:rPr>
        <w:t>bullying</w:t>
      </w:r>
      <w:r>
        <w:rPr>
          <w:rFonts w:ascii="Arial" w:eastAsia="Arial" w:hAnsi="Arial" w:cs="Arial"/>
          <w:color w:val="363435"/>
          <w:sz w:val="28"/>
          <w:szCs w:val="28"/>
        </w:rPr>
        <w:t>,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crezcan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un ambiente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protegido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sobreprotegido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largo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plazo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 resta herramientas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defensa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z w:val="28"/>
          <w:szCs w:val="28"/>
        </w:rPr>
        <w:t>- llevar las situaciones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negativas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vida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real, ya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convivencia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siempre </w:t>
      </w:r>
      <w:r>
        <w:rPr>
          <w:rFonts w:ascii="Arial" w:eastAsia="Arial" w:hAnsi="Arial" w:cs="Arial"/>
          <w:color w:val="363435"/>
          <w:sz w:val="28"/>
          <w:szCs w:val="28"/>
        </w:rPr>
        <w:t>va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condición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ayudan</w:t>
      </w:r>
      <w:r>
        <w:rPr>
          <w:rFonts w:ascii="Arial" w:eastAsia="Arial" w:hAnsi="Arial" w:cs="Arial"/>
          <w:color w:val="363435"/>
          <w:sz w:val="28"/>
          <w:szCs w:val="28"/>
        </w:rPr>
        <w:t>- tes 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tiempo,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dependiendo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-claro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está-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padezcan.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26" w:right="29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z w:val="28"/>
          <w:szCs w:val="28"/>
        </w:rPr>
        <w:t>continuación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plasman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algunas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propuestas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solución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solo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brindar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mismas sino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herramientas a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>- pacidad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promover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sociedad.</w:t>
      </w:r>
    </w:p>
    <w:p w:rsidR="00D85C73" w:rsidRDefault="00D85C73">
      <w:pPr>
        <w:spacing w:line="200" w:lineRule="exact"/>
      </w:pPr>
    </w:p>
    <w:p w:rsidR="00D85C73" w:rsidRDefault="00D85C73">
      <w:pPr>
        <w:spacing w:before="4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4200" w:right="29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Incorporar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alumnos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escue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z w:val="28"/>
          <w:szCs w:val="28"/>
        </w:rPr>
        <w:t>las regulares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opinión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algunos </w:t>
      </w:r>
      <w:r>
        <w:rPr>
          <w:rFonts w:ascii="Arial" w:eastAsia="Arial" w:hAnsi="Arial" w:cs="Arial"/>
          <w:color w:val="363435"/>
          <w:sz w:val="28"/>
          <w:szCs w:val="28"/>
        </w:rPr>
        <w:t>entrevistados, los Centros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Múltiple </w:t>
      </w:r>
      <w:r>
        <w:rPr>
          <w:rFonts w:ascii="Arial" w:eastAsia="Arial" w:hAnsi="Arial" w:cs="Arial"/>
          <w:color w:val="363435"/>
          <w:sz w:val="28"/>
          <w:szCs w:val="28"/>
        </w:rPr>
        <w:t>(CAM)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Educa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Regular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(USAER), siendo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-a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parecer-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tanto obsoleto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 se está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trabajando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ade</w:t>
      </w:r>
      <w:r>
        <w:rPr>
          <w:rFonts w:ascii="Arial" w:eastAsia="Arial" w:hAnsi="Arial" w:cs="Arial"/>
          <w:color w:val="363435"/>
          <w:sz w:val="28"/>
          <w:szCs w:val="28"/>
        </w:rPr>
        <w:t>- cuados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desarrollo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porque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alejan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realidad  social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derivan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retroceso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proceso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aprendizaje.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6" w:line="200" w:lineRule="exact"/>
      </w:pPr>
    </w:p>
    <w:p w:rsidR="00D85C73" w:rsidRDefault="00A5133C">
      <w:pPr>
        <w:spacing w:line="340" w:lineRule="exact"/>
        <w:ind w:right="115"/>
        <w:jc w:val="right"/>
        <w:rPr>
          <w:sz w:val="30"/>
          <w:szCs w:val="30"/>
        </w:rPr>
        <w:sectPr w:rsidR="00D85C73">
          <w:headerReference w:type="default" r:id="rId285"/>
          <w:footerReference w:type="default" r:id="rId286"/>
          <w:pgSz w:w="12600" w:h="16200"/>
          <w:pgMar w:top="1940" w:right="600" w:bottom="280" w:left="1160" w:header="1010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3"/>
          <w:sz w:val="30"/>
          <w:szCs w:val="30"/>
        </w:rPr>
        <w:t>54</w:t>
      </w:r>
    </w:p>
    <w:p w:rsidR="00D85C73" w:rsidRDefault="00D85C73">
      <w:pPr>
        <w:spacing w:before="1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before="13" w:line="250" w:lineRule="auto"/>
        <w:ind w:left="1429" w:right="295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313" style="position:absolute;left:0;text-align:left;margin-left:99.5pt;margin-top:21.5pt;width:10.8pt;height:10.8pt;z-index:-19609;mso-position-horizontal-relative:page" coordorigin="1990,430" coordsize="216,216">
            <v:shape id="_x0000_s1314" style="position:absolute;left:1990;top:430;width:216;height:216" coordorigin="1990,430" coordsize="216,216" path="m2142,430r-89,l1990,493r,89l2053,645r89,l2205,582r,-89l2142,430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Capacitar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maestros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impartir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educación  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alumnos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 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(especialmente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sis- tema Braille).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29" w:right="295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311" style="position:absolute;left:0;text-align:left;margin-left:99.6pt;margin-top:18.3pt;width:10.8pt;height:10.8pt;z-index:-19608;mso-position-horizontal-relative:page" coordorigin="1992,366" coordsize="216,216">
            <v:shape id="_x0000_s1312" style="position:absolute;left:1992;top:366;width:216;height:216" coordorigin="1992,366" coordsize="216,216" path="m2145,366r-89,l1992,429r,89l2056,581r89,l2208,518r,-89l2145,366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Enseñar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fortalecer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proceso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lectoescritura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 primaria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facili</w:t>
      </w:r>
      <w:r>
        <w:rPr>
          <w:rFonts w:ascii="Arial" w:eastAsia="Arial" w:hAnsi="Arial" w:cs="Arial"/>
          <w:color w:val="363435"/>
          <w:sz w:val="28"/>
          <w:szCs w:val="28"/>
        </w:rPr>
        <w:t>- tar la comprensión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otras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lenguas.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29" w:right="294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309" style="position:absolute;left:0;text-align:left;margin-left:99.6pt;margin-top:25.85pt;width:10.8pt;height:10.8pt;z-index:-19607;mso-position-horizontal-relative:page" coordorigin="1992,517" coordsize="216,216">
            <v:shape id="_x0000_s1310" style="position:absolute;left:1992;top:517;width:216;height:216" coordorigin="1992,517" coordsize="216,216" path="m2145,517r-89,l1992,580r,89l2056,733r89,l2208,669r,-89l2145,517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fomentar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acceso </w:t>
      </w:r>
      <w:r>
        <w:rPr>
          <w:rFonts w:ascii="Arial" w:eastAsia="Arial" w:hAnsi="Arial" w:cs="Arial"/>
          <w:color w:val="363435"/>
          <w:sz w:val="28"/>
          <w:szCs w:val="28"/>
        </w:rPr>
        <w:t>a tecnología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parlante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(como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uso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celulares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computadoras)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sis- temas Android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Apple,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fin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desarrollen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conocimientos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aptitudes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ámbito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educativo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laboral.</w:t>
      </w:r>
    </w:p>
    <w:p w:rsidR="00D85C73" w:rsidRDefault="00D85C73">
      <w:pPr>
        <w:spacing w:line="200" w:lineRule="exact"/>
      </w:pPr>
    </w:p>
    <w:p w:rsidR="00D85C73" w:rsidRDefault="00D85C73">
      <w:pPr>
        <w:spacing w:before="6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left="311"/>
        <w:rPr>
          <w:sz w:val="30"/>
          <w:szCs w:val="30"/>
        </w:rPr>
      </w:pPr>
      <w:r>
        <w:rPr>
          <w:color w:val="764A33"/>
          <w:spacing w:val="-35"/>
          <w:w w:val="109"/>
          <w:sz w:val="30"/>
          <w:szCs w:val="30"/>
        </w:rPr>
        <w:t>A</w:t>
      </w:r>
      <w:r>
        <w:rPr>
          <w:color w:val="764A33"/>
          <w:spacing w:val="-10"/>
          <w:w w:val="109"/>
          <w:sz w:val="30"/>
          <w:szCs w:val="30"/>
        </w:rPr>
        <w:t>c</w:t>
      </w:r>
      <w:r>
        <w:rPr>
          <w:color w:val="764A33"/>
          <w:spacing w:val="-7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esibilida</w:t>
      </w:r>
      <w:r>
        <w:rPr>
          <w:color w:val="764A33"/>
          <w:w w:val="109"/>
          <w:sz w:val="30"/>
          <w:szCs w:val="30"/>
        </w:rPr>
        <w:t>d</w:t>
      </w:r>
      <w:r>
        <w:rPr>
          <w:color w:val="764A33"/>
          <w:spacing w:val="11"/>
          <w:w w:val="109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36"/>
          <w:sz w:val="30"/>
          <w:szCs w:val="30"/>
        </w:rPr>
        <w:t xml:space="preserve"> </w:t>
      </w:r>
      <w:r>
        <w:rPr>
          <w:color w:val="764A33"/>
          <w:spacing w:val="-10"/>
          <w:w w:val="109"/>
          <w:sz w:val="30"/>
          <w:szCs w:val="30"/>
        </w:rPr>
        <w:t>in</w:t>
      </w:r>
      <w:r>
        <w:rPr>
          <w:color w:val="764A33"/>
          <w:spacing w:val="-21"/>
          <w:w w:val="109"/>
          <w:sz w:val="30"/>
          <w:szCs w:val="30"/>
        </w:rPr>
        <w:t>c</w:t>
      </w:r>
      <w:r>
        <w:rPr>
          <w:color w:val="764A33"/>
          <w:spacing w:val="-10"/>
          <w:w w:val="109"/>
          <w:sz w:val="30"/>
          <w:szCs w:val="30"/>
        </w:rPr>
        <w:t>lusió</w:t>
      </w:r>
      <w:r>
        <w:rPr>
          <w:color w:val="764A33"/>
          <w:w w:val="109"/>
          <w:sz w:val="30"/>
          <w:szCs w:val="30"/>
        </w:rPr>
        <w:t>n</w:t>
      </w:r>
      <w:r>
        <w:rPr>
          <w:color w:val="764A33"/>
          <w:spacing w:val="15"/>
          <w:w w:val="109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5"/>
          <w:sz w:val="30"/>
          <w:szCs w:val="30"/>
        </w:rPr>
        <w:t xml:space="preserve"> </w:t>
      </w:r>
      <w:r>
        <w:rPr>
          <w:color w:val="764A33"/>
          <w:spacing w:val="-3"/>
          <w:w w:val="98"/>
          <w:sz w:val="30"/>
          <w:szCs w:val="30"/>
        </w:rPr>
        <w:t>s</w:t>
      </w:r>
      <w:r>
        <w:rPr>
          <w:color w:val="764A33"/>
          <w:spacing w:val="-3"/>
          <w:w w:val="103"/>
          <w:sz w:val="30"/>
          <w:szCs w:val="30"/>
        </w:rPr>
        <w:t>o</w:t>
      </w:r>
      <w:r>
        <w:rPr>
          <w:color w:val="764A33"/>
          <w:spacing w:val="-9"/>
          <w:w w:val="109"/>
          <w:sz w:val="30"/>
          <w:szCs w:val="30"/>
        </w:rPr>
        <w:t>ci</w:t>
      </w:r>
      <w:r>
        <w:rPr>
          <w:color w:val="764A33"/>
          <w:spacing w:val="-6"/>
          <w:w w:val="109"/>
          <w:sz w:val="30"/>
          <w:szCs w:val="30"/>
        </w:rPr>
        <w:t>e</w:t>
      </w:r>
      <w:r>
        <w:rPr>
          <w:color w:val="764A33"/>
          <w:spacing w:val="-9"/>
          <w:w w:val="116"/>
          <w:sz w:val="30"/>
          <w:szCs w:val="30"/>
        </w:rPr>
        <w:t>dad</w:t>
      </w:r>
    </w:p>
    <w:p w:rsidR="00D85C73" w:rsidRDefault="00D85C73">
      <w:pPr>
        <w:spacing w:before="20" w:line="220" w:lineRule="exact"/>
        <w:rPr>
          <w:sz w:val="22"/>
          <w:szCs w:val="22"/>
        </w:rPr>
      </w:pPr>
    </w:p>
    <w:p w:rsidR="00D85C73" w:rsidRDefault="00A5133C">
      <w:pPr>
        <w:spacing w:before="13" w:line="250" w:lineRule="auto"/>
        <w:ind w:left="265" w:right="35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Existen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cuatro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modelos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pensamiento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cuales </w:t>
      </w:r>
      <w:r>
        <w:rPr>
          <w:rFonts w:ascii="Arial" w:eastAsia="Arial" w:hAnsi="Arial" w:cs="Arial"/>
          <w:color w:val="363435"/>
          <w:sz w:val="28"/>
          <w:szCs w:val="28"/>
        </w:rPr>
        <w:t>serán explicados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continuación:</w:t>
      </w:r>
    </w:p>
    <w:p w:rsidR="00D85C73" w:rsidRDefault="00D85C73">
      <w:pPr>
        <w:spacing w:line="200" w:lineRule="exact"/>
      </w:pPr>
    </w:p>
    <w:p w:rsidR="00D85C73" w:rsidRDefault="00D85C73">
      <w:pPr>
        <w:spacing w:before="17" w:line="200" w:lineRule="exact"/>
      </w:pPr>
    </w:p>
    <w:p w:rsidR="00D85C73" w:rsidRDefault="00A5133C">
      <w:pPr>
        <w:spacing w:before="13" w:line="250" w:lineRule="auto"/>
        <w:ind w:left="1429" w:right="29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Inclusión:</w:t>
      </w:r>
      <w:r>
        <w:rPr>
          <w:rFonts w:ascii="Arial" w:eastAsia="Arial" w:hAnsi="Arial" w:cs="Arial"/>
          <w:b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refiere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establecer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conexión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 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adap</w:t>
      </w:r>
      <w:r>
        <w:rPr>
          <w:rFonts w:ascii="Arial" w:eastAsia="Arial" w:hAnsi="Arial" w:cs="Arial"/>
          <w:color w:val="363435"/>
          <w:sz w:val="28"/>
          <w:szCs w:val="28"/>
        </w:rPr>
        <w:t>- tar 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no solamente estén presentes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ellos, sino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también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actividades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grupos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 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interac</w:t>
      </w:r>
      <w:r>
        <w:rPr>
          <w:rFonts w:ascii="Arial" w:eastAsia="Arial" w:hAnsi="Arial" w:cs="Arial"/>
          <w:color w:val="363435"/>
          <w:sz w:val="28"/>
          <w:szCs w:val="28"/>
        </w:rPr>
        <w:t>- túen y tengan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participación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ya sea en la familia, la </w:t>
      </w:r>
      <w:r>
        <w:rPr>
          <w:rFonts w:ascii="Arial" w:eastAsia="Arial" w:hAnsi="Arial" w:cs="Arial"/>
          <w:color w:val="363435"/>
          <w:sz w:val="28"/>
          <w:szCs w:val="28"/>
        </w:rPr>
        <w:t>escuela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el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mercado </w:t>
      </w:r>
      <w:r>
        <w:rPr>
          <w:rFonts w:ascii="Arial" w:eastAsia="Arial" w:hAnsi="Arial" w:cs="Arial"/>
          <w:color w:val="363435"/>
          <w:sz w:val="28"/>
          <w:szCs w:val="28"/>
        </w:rPr>
        <w:t>laboral,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fin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conformar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sociedad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diversa,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justa 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igualitaria.</w:t>
      </w:r>
    </w:p>
    <w:p w:rsidR="00D85C73" w:rsidRDefault="00D85C73">
      <w:pPr>
        <w:spacing w:before="18" w:line="200" w:lineRule="exact"/>
      </w:pPr>
    </w:p>
    <w:p w:rsidR="00D85C73" w:rsidRDefault="00A5133C">
      <w:pPr>
        <w:spacing w:before="13" w:line="250" w:lineRule="auto"/>
        <w:ind w:left="4492" w:right="41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Exclusión:</w:t>
      </w:r>
      <w:r>
        <w:rPr>
          <w:rFonts w:ascii="Arial" w:eastAsia="Arial" w:hAnsi="Arial" w:cs="Arial"/>
          <w:b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significa  prescindir 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lado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intencionalmente,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tomar en cuenta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derechos,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demandas.  Un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ejemplo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puede </w:t>
      </w:r>
      <w:r>
        <w:rPr>
          <w:rFonts w:ascii="Arial" w:eastAsia="Arial" w:hAnsi="Arial" w:cs="Arial"/>
          <w:color w:val="363435"/>
          <w:sz w:val="28"/>
          <w:szCs w:val="28"/>
        </w:rPr>
        <w:t>ser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admitir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las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escuelas.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92" w:right="414"/>
        <w:jc w:val="both"/>
        <w:rPr>
          <w:rFonts w:ascii="Arial" w:eastAsia="Arial" w:hAnsi="Arial" w:cs="Arial"/>
          <w:sz w:val="28"/>
          <w:szCs w:val="28"/>
        </w:rPr>
        <w:sectPr w:rsidR="00D85C73">
          <w:headerReference w:type="default" r:id="rId287"/>
          <w:footerReference w:type="default" r:id="rId288"/>
          <w:pgSz w:w="12600" w:h="16200"/>
          <w:pgMar w:top="1940" w:right="600" w:bottom="280" w:left="1160" w:header="1010" w:footer="0" w:gutter="0"/>
          <w:cols w:space="720"/>
        </w:sectPr>
      </w:pPr>
      <w:r>
        <w:rPr>
          <w:rFonts w:ascii="Arial" w:eastAsia="Arial" w:hAnsi="Arial" w:cs="Arial"/>
          <w:b/>
          <w:color w:val="363435"/>
          <w:sz w:val="28"/>
          <w:szCs w:val="28"/>
        </w:rPr>
        <w:t xml:space="preserve">Integración: </w:t>
      </w:r>
      <w:r>
        <w:rPr>
          <w:rFonts w:ascii="Arial" w:eastAsia="Arial" w:hAnsi="Arial" w:cs="Arial"/>
          <w:color w:val="363435"/>
          <w:sz w:val="28"/>
          <w:szCs w:val="28"/>
        </w:rPr>
        <w:t>se refiere a incorporar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las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como </w:t>
      </w:r>
      <w:r>
        <w:rPr>
          <w:rFonts w:ascii="Arial" w:eastAsia="Arial" w:hAnsi="Arial" w:cs="Arial"/>
          <w:color w:val="363435"/>
          <w:sz w:val="28"/>
          <w:szCs w:val="28"/>
        </w:rPr>
        <w:t>unos miembros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más, pero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ir más allá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simple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incorporación, 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  si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estuvieran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allí pero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formar 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ese todo.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ejemplo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anterior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admitir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alumno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>- pacidad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escuela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regular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incor</w:t>
      </w:r>
      <w:r>
        <w:rPr>
          <w:rFonts w:ascii="Arial" w:eastAsia="Arial" w:hAnsi="Arial" w:cs="Arial"/>
          <w:color w:val="363435"/>
          <w:sz w:val="28"/>
          <w:szCs w:val="28"/>
        </w:rPr>
        <w:t>-</w:t>
      </w:r>
    </w:p>
    <w:p w:rsidR="00D85C73" w:rsidRDefault="00A5133C">
      <w:pPr>
        <w:ind w:left="4492" w:right="-62"/>
        <w:rPr>
          <w:rFonts w:ascii="Arial" w:eastAsia="Arial" w:hAnsi="Arial" w:cs="Arial"/>
          <w:sz w:val="28"/>
          <w:szCs w:val="28"/>
        </w:rPr>
      </w:pPr>
      <w:r>
        <w:pict>
          <v:group id="_x0000_s1284" style="position:absolute;left:0;text-align:left;margin-left:0;margin-top:460.95pt;width:630pt;height:349.05pt;z-index:-19610;mso-position-horizontal-relative:page;mso-position-vertical-relative:page" coordorigin=",9219" coordsize="12600,6981">
            <v:shape id="_x0000_s1308" style="position:absolute;left:-2507;top:3605;width:15860;height:14284" coordorigin="-2507,3605" coordsize="15860,14284" path="m,15963r263,237e" filled="f" strokecolor="#2a5580" strokeweight="20pt">
              <v:path arrowok="t"/>
            </v:shape>
            <v:shape id="_x0000_s1307" style="position:absolute;left:-2507;top:3605;width:15860;height:14284" coordorigin="-2507,3605" coordsize="15860,14284" path="m10584,16200r2016,-1816e" filled="f" strokecolor="#2a5580" strokeweight="20pt">
              <v:path arrowok="t"/>
            </v:shape>
            <v:shape id="_x0000_s1306" style="position:absolute;left:-1532;top:4458;width:14857;height:13381" coordorigin="-1532,4458" coordsize="14857,13381" path="m,15299r1000,901e" filled="f" strokecolor="#2a5580" strokeweight="15pt">
              <v:path arrowok="t"/>
            </v:shape>
            <v:shape id="_x0000_s1305" style="position:absolute;left:-1532;top:4458;width:14857;height:13381" coordorigin="-1532,4458" coordsize="14857,13381" path="m10793,16200r1807,-1627e" filled="f" strokecolor="#2a5580" strokeweight="15pt">
              <v:path arrowok="t"/>
            </v:shape>
            <v:shape id="_x0000_s1304" style="position:absolute;left:-472;top:5412;width:13774;height:12406" coordorigin="-472,5412" coordsize="13774,12406" path="m,14610r1765,1590e" filled="f" strokecolor="#2a5f92" strokeweight="10pt">
              <v:path arrowok="t"/>
            </v:shape>
            <v:shape id="_x0000_s1303" style="position:absolute;left:-472;top:5412;width:13774;height:12406" coordorigin="-472,5412" coordsize="13774,12406" path="m11065,16200r1535,-1382e" filled="f" strokecolor="#2a5f92" strokeweight="10pt">
              <v:path arrowok="t"/>
            </v:shape>
            <v:shape id="_x0000_s1302" style="position:absolute;left:594;top:6372;width:12709;height:11447" coordorigin="594,6372" coordsize="12709,11447" path="m594,9832r,4634l2519,16200e" filled="f" strokecolor="#2a5f92" strokeweight="5pt">
              <v:path arrowok="t"/>
            </v:shape>
            <v:shape id="_x0000_s1301" style="position:absolute;left:594;top:6372;width:12709;height:11447" coordorigin="594,6372" coordsize="12709,11447" path="m11377,16200r1223,-1101e" filled="f" strokecolor="#2a5f92" strokeweight="5pt">
              <v:path arrowok="t"/>
            </v:shape>
            <v:shape id="_x0000_s1300" style="position:absolute;left:1705;top:7373;width:11598;height:10446" coordorigin="1705,7373" coordsize="11598,10446" path="m1705,10517r,4242l3304,16200e" filled="f" strokecolor="#3b6eaa" strokeweight="4pt">
              <v:path arrowok="t"/>
            </v:shape>
            <v:shape id="_x0000_s1299" style="position:absolute;left:1705;top:7373;width:11598;height:10446" coordorigin="1705,7373" coordsize="11598,10446" path="m11703,16200r897,-808e" filled="f" strokecolor="#3b6eaa" strokeweight="4pt">
              <v:path arrowok="t"/>
            </v:shape>
            <v:shape id="_x0000_s1298" style="position:absolute;left:2780;top:8342;width:10522;height:9477" coordorigin="2780,8342" coordsize="10522,9477" path="m2780,11181r,3862l4065,16200e" filled="f" strokecolor="#3b6eaa" strokeweight="3pt">
              <v:path arrowok="t"/>
            </v:shape>
            <v:shape id="_x0000_s1297" style="position:absolute;left:2780;top:8342;width:10522;height:9477" coordorigin="2780,8342" coordsize="10522,9477" path="m12018,16200r582,-524e" filled="f" strokecolor="#3b6eaa" strokeweight="3pt">
              <v:path arrowok="t"/>
            </v:shape>
            <v:shape id="_x0000_s1296" style="position:absolute;left:3596;top:9076;width:9706;height:8742" coordorigin="3596,9076" coordsize="9706,8742" path="m3596,11685r,3573l4642,16200e" filled="f" strokecolor="#3b6eaa" strokeweight="2pt">
              <v:path arrowok="t"/>
            </v:shape>
            <v:shape id="_x0000_s1295" style="position:absolute;left:3596;top:9076;width:9706;height:8742" coordorigin="3596,9076" coordsize="9706,8742" path="m12257,16200r343,-309e" filled="f" strokecolor="#3b6eaa" strokeweight="2pt">
              <v:path arrowok="t"/>
            </v:shape>
            <v:shape id="_x0000_s1294" style="position:absolute;left:4382;top:9784;width:8920;height:8034" coordorigin="4382,9784" coordsize="8920,8034" path="m4382,12170r,3296l5198,16200e" filled="f" strokecolor="#3b6eaa" strokeweight="1pt">
              <v:path arrowok="t"/>
            </v:shape>
            <v:shape id="_x0000_s1293" style="position:absolute;left:4382;top:9784;width:8920;height:8034" coordorigin="4382,9784" coordsize="8920,8034" path="m12487,16200r113,-102e" filled="f" strokecolor="#3b6eaa" strokeweight="1pt">
              <v:path arrowok="t"/>
            </v:shape>
            <v:shape id="_x0000_s1292" style="position:absolute;left:1585;top:10358;width:230;height:206" coordorigin="1585,10358" coordsize="230,206" path="m1748,10358r-96,l1585,10418r,85l1652,10563r96,l1815,10503r,-85l1748,10358xe" fillcolor="#2a5580" stroked="f">
              <v:path arrowok="t"/>
            </v:shape>
            <v:shape id="_x0000_s1291" style="position:absolute;left:484;top:9689;width:230;height:206" coordorigin="484,9689" coordsize="230,206" path="m647,9689r-95,l484,9749r,85l552,9894r95,l714,9834r,-85l647,9689xe" fillcolor="#2a5580" stroked="f">
              <v:path arrowok="t"/>
            </v:shape>
            <v:shape id="_x0000_s1290" style="position:absolute;left:2662;top:11005;width:230;height:206" coordorigin="2662,11005" coordsize="230,206" path="m2825,11005r-95,l2662,11065r,85l2730,11210r95,l2892,11150r,-85l2825,11005xe" fillcolor="#2a5580" stroked="f">
              <v:path arrowok="t"/>
            </v:shape>
            <v:shape id="_x0000_s1289" style="position:absolute;left:3477;top:11500;width:230;height:206" coordorigin="3477,11500" coordsize="230,206" path="m3640,11500r-96,l3477,11560r,86l3544,11706r96,l3707,11646r,-86l3640,11500xe" fillcolor="#2a5580" stroked="f">
              <v:path arrowok="t"/>
            </v:shape>
            <v:shape id="_x0000_s1288" style="position:absolute;left:4269;top:11987;width:230;height:206" coordorigin="4269,11987" coordsize="230,206" path="m4431,11987r-95,l4269,12047r,86l4336,12193r95,l4499,12133r,-86l4431,11987xe" fillcolor="#2a5580" stroked="f">
              <v:path arrowok="t"/>
            </v:shape>
            <v:shape id="_x0000_s1287" style="position:absolute;left:1990;top:9229;width:216;height:216" coordorigin="1990,9229" coordsize="216,216" path="m2142,9229r-89,l1990,9292r,90l2053,9445r89,l2205,9382r,-90l2142,9229xe" fillcolor="#2a5580" stroked="f">
              <v:path arrowok="t"/>
            </v:shape>
            <v:shape id="_x0000_s1286" style="position:absolute;left:5053;top:11315;width:216;height:216" coordorigin="5053,11315" coordsize="216,216" path="m5206,11315r-89,l5053,11378r,90l5117,11531r89,l5269,11468r,-90l5206,11315xe" fillcolor="#2a5580" stroked="f">
              <v:path arrowok="t"/>
            </v:shape>
            <v:shape id="_x0000_s1285" style="position:absolute;left:5053;top:13997;width:216;height:216" coordorigin="5053,13997" coordsize="216,216" path="m5206,13997r-89,l5053,14061r,89l5117,14213r89,l5269,14150r,-89l5206,13997xe" fillcolor="#2a5580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porarlo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las actividades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misma.</w:t>
      </w:r>
    </w:p>
    <w:p w:rsidR="00D85C73" w:rsidRDefault="00A5133C">
      <w:pPr>
        <w:spacing w:line="280" w:lineRule="exact"/>
        <w:rPr>
          <w:sz w:val="30"/>
          <w:szCs w:val="30"/>
        </w:rPr>
        <w:sectPr w:rsidR="00D85C73">
          <w:type w:val="continuous"/>
          <w:pgSz w:w="12600" w:h="16200"/>
          <w:pgMar w:top="1520" w:right="600" w:bottom="280" w:left="1160" w:header="720" w:footer="720" w:gutter="0"/>
          <w:cols w:num="2" w:space="720" w:equalWidth="0">
            <w:col w:w="9254" w:space="1099"/>
            <w:col w:w="487"/>
          </w:cols>
        </w:sectPr>
      </w:pPr>
      <w:r>
        <w:br w:type="column"/>
      </w:r>
      <w:r>
        <w:rPr>
          <w:color w:val="FDFDFD"/>
          <w:spacing w:val="-9"/>
          <w:w w:val="62"/>
          <w:position w:val="1"/>
          <w:sz w:val="30"/>
          <w:szCs w:val="30"/>
        </w:rPr>
        <w:t>1</w:t>
      </w:r>
      <w:r>
        <w:rPr>
          <w:color w:val="FDFDFD"/>
          <w:spacing w:val="-9"/>
          <w:w w:val="99"/>
          <w:position w:val="1"/>
          <w:sz w:val="30"/>
          <w:szCs w:val="30"/>
        </w:rPr>
        <w:t>55</w:t>
      </w:r>
    </w:p>
    <w:p w:rsidR="00D85C73" w:rsidRDefault="00A5133C">
      <w:pPr>
        <w:spacing w:line="200" w:lineRule="exact"/>
      </w:pPr>
      <w:r>
        <w:pict>
          <v:group id="_x0000_s1260" style="position:absolute;margin-left:0;margin-top:413.35pt;width:630pt;height:396.65pt;z-index:-19606;mso-position-horizontal-relative:page;mso-position-vertical-relative:page" coordorigin=",8267" coordsize="12600,7933">
            <v:shape id="_x0000_s1283" style="position:absolute;left:-2580;top:3334;width:15860;height:14284" coordorigin="-2580,3334" coordsize="15860,14284" path="m,15758r491,442e" filled="f" strokecolor="#2a5580" strokeweight="20pt">
              <v:path arrowok="t"/>
            </v:shape>
            <v:shape id="_x0000_s1282" style="position:absolute;left:-2580;top:3334;width:15860;height:14284" coordorigin="-2580,3334" coordsize="15860,14284" path="m10209,16200r2391,-2153e" filled="f" strokecolor="#2a5580" strokeweight="20pt">
              <v:path arrowok="t"/>
            </v:shape>
            <v:shape id="_x0000_s1281" style="position:absolute;left:-1605;top:4186;width:14857;height:13381" coordorigin="-1605,4186" coordsize="14857,13381" path="m,15094r1228,1106e" filled="f" strokecolor="#2a5580" strokeweight="15pt">
              <v:path arrowok="t"/>
            </v:shape>
            <v:shape id="_x0000_s1280" style="position:absolute;left:-1605;top:4186;width:14857;height:13381" coordorigin="-1605,4186" coordsize="14857,13381" path="m10419,16200r2181,-1965e" filled="f" strokecolor="#2a5580" strokeweight="15pt">
              <v:path arrowok="t"/>
            </v:shape>
            <v:shape id="_x0000_s1279" style="position:absolute;left:-545;top:5141;width:13774;height:12406" coordorigin="-545,5141" coordsize="13774,12406" path="m,14404r1994,1796e" filled="f" strokecolor="#2a5f92" strokeweight="10pt">
              <v:path arrowok="t"/>
            </v:shape>
            <v:shape id="_x0000_s1278" style="position:absolute;left:-545;top:5141;width:13774;height:12406" coordorigin="-545,5141" coordsize="13774,12406" path="m10691,16200r1909,-1719e" filled="f" strokecolor="#2a5f92" strokeweight="10pt">
              <v:path arrowok="t"/>
            </v:shape>
            <v:shape id="_x0000_s1277" style="position:absolute;left:521;top:6101;width:12709;height:11447" coordorigin="521,6101" coordsize="12709,11447" path="m521,9561r,4634l2747,16200e" filled="f" strokecolor="#2a5f92" strokeweight="5pt">
              <v:path arrowok="t"/>
            </v:shape>
            <v:shape id="_x0000_s1276" style="position:absolute;left:521;top:6101;width:12709;height:11447" coordorigin="521,6101" coordsize="12709,11447" path="m11003,16200r1597,-1438e" filled="f" strokecolor="#2a5f92" strokeweight="5pt">
              <v:path arrowok="t"/>
            </v:shape>
            <v:shape id="_x0000_s1275" style="position:absolute;left:1632;top:7101;width:11598;height:10446" coordorigin="1632,7101" coordsize="11598,10446" path="m1632,10246r,4242l3533,16200e" filled="f" strokecolor="#3b6eaa" strokeweight="4pt">
              <v:path arrowok="t"/>
            </v:shape>
            <v:shape id="_x0000_s1274" style="position:absolute;left:1632;top:7101;width:11598;height:10446" coordorigin="1632,7101" coordsize="11598,10446" path="m11328,16200r1272,-1145e" filled="f" strokecolor="#3b6eaa" strokeweight="4pt">
              <v:path arrowok="t"/>
            </v:shape>
            <v:shape id="_x0000_s1273" style="position:absolute;left:2707;top:8070;width:10522;height:9477" coordorigin="2707,8070" coordsize="10522,9477" path="m2707,10910r,3861l4293,16200e" filled="f" strokecolor="#3b6eaa" strokeweight="3pt">
              <v:path arrowok="t"/>
            </v:shape>
            <v:shape id="_x0000_s1272" style="position:absolute;left:2707;top:8070;width:10522;height:9477" coordorigin="2707,8070" coordsize="10522,9477" path="m11643,16200r957,-862e" filled="f" strokecolor="#3b6eaa" strokeweight="3pt">
              <v:path arrowok="t"/>
            </v:shape>
            <v:shape id="_x0000_s1271" style="position:absolute;left:3523;top:8805;width:9706;height:8742" coordorigin="3523,8805" coordsize="9706,8742" path="m3523,11413r,3574l4870,16200e" filled="f" strokecolor="#3b6eaa" strokeweight="2pt">
              <v:path arrowok="t"/>
            </v:shape>
            <v:shape id="_x0000_s1270" style="position:absolute;left:3523;top:8805;width:9706;height:8742" coordorigin="3523,8805" coordsize="9706,8742" path="m11882,16200r718,-646e" filled="f" strokecolor="#3b6eaa" strokeweight="2pt">
              <v:path arrowok="t"/>
            </v:shape>
            <v:shape id="_x0000_s1269" style="position:absolute;left:4309;top:9513;width:8920;height:8034" coordorigin="4309,9513" coordsize="8920,8034" path="m4309,11898r,3296l5426,16200e" filled="f" strokecolor="#3b6eaa" strokeweight="1pt">
              <v:path arrowok="t"/>
            </v:shape>
            <v:shape id="_x0000_s1268" style="position:absolute;left:4309;top:9513;width:8920;height:8034" coordorigin="4309,9513" coordsize="8920,8034" path="m12113,16200r487,-439e" filled="f" strokecolor="#3b6eaa" strokeweight="1pt">
              <v:path arrowok="t"/>
            </v:shape>
            <v:shape id="_x0000_s1267" style="position:absolute;left:1512;top:10086;width:230;height:206" coordorigin="1512,10086" coordsize="230,206" path="m1675,10086r-95,l1512,10147r,85l1580,10292r95,l1742,10232r,-85l1675,10086xe" fillcolor="#2a5580" stroked="f">
              <v:path arrowok="t"/>
            </v:shape>
            <v:shape id="_x0000_s1266" style="position:absolute;left:411;top:9417;width:230;height:206" coordorigin="411,9417" coordsize="230,206" path="m574,9417r-95,l411,9478r,85l479,9623r95,l641,9563r,-85l574,9417xe" fillcolor="#2a5580" stroked="f">
              <v:path arrowok="t"/>
            </v:shape>
            <v:shape id="_x0000_s1265" style="position:absolute;left:2589;top:10733;width:230;height:206" coordorigin="2589,10733" coordsize="230,206" path="m2752,10733r-95,l2589,10793r,86l2657,10939r95,l2820,10879r,-86l2752,10733xe" fillcolor="#2a5580" stroked="f">
              <v:path arrowok="t"/>
            </v:shape>
            <v:shape id="_x0000_s1264" style="position:absolute;left:3404;top:11229;width:230;height:206" coordorigin="3404,11229" coordsize="230,206" path="m3567,11229r-96,l3404,11289r,85l3471,11434r96,l3634,11374r,-85l3567,11229xe" fillcolor="#2a5580" stroked="f">
              <v:path arrowok="t"/>
            </v:shape>
            <v:shape id="_x0000_s1263" style="position:absolute;left:4196;top:11716;width:230;height:206" coordorigin="4196,11716" coordsize="230,206" path="m4358,11716r-95,l4196,11776r,85l4263,11921r95,l4426,11861r,-85l4358,11716xe" fillcolor="#2a5580" stroked="f">
              <v:path arrowok="t"/>
            </v:shape>
            <v:shape id="_x0000_s1262" type="#_x0000_t75" style="position:absolute;left:6399;top:8267;width:3116;height:2757">
              <v:imagedata r:id="rId289" o:title=""/>
            </v:shape>
            <v:shape id="_x0000_s1261" type="#_x0000_t75" style="position:absolute;left:3552;top:8381;width:2287;height:2287">
              <v:imagedata r:id="rId290" o:title=""/>
            </v:shape>
            <w10:wrap anchorx="page" anchory="page"/>
          </v:group>
        </w:pict>
      </w:r>
    </w:p>
    <w:p w:rsidR="00D85C73" w:rsidRDefault="00D85C73">
      <w:pPr>
        <w:spacing w:before="11" w:line="220" w:lineRule="exact"/>
        <w:rPr>
          <w:sz w:val="22"/>
          <w:szCs w:val="22"/>
        </w:rPr>
      </w:pPr>
    </w:p>
    <w:p w:rsidR="00D85C73" w:rsidRDefault="00A5133C">
      <w:pPr>
        <w:spacing w:before="13"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258" style="position:absolute;left:0;text-align:left;margin-left:96pt;margin-top:46.75pt;width:10.8pt;height:10.8pt;z-index:-19605;mso-position-horizontal-relative:page" coordorigin="1920,935" coordsize="216,216">
            <v:shape id="_x0000_s1259" style="position:absolute;left:1920;top:935;width:216;height:216" coordorigin="1920,935" coordsize="216,216" path="m2072,935r-89,l1920,998r,90l1983,1151r89,l2135,1088r,-90l2072,935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Segregación: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significa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separar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marginar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un grupo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-a sabiendas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existencia-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motivos sociales,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políticos,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culturales, </w:t>
      </w:r>
      <w:r>
        <w:rPr>
          <w:rFonts w:ascii="Arial" w:eastAsia="Arial" w:hAnsi="Arial" w:cs="Arial"/>
          <w:color w:val="363435"/>
          <w:sz w:val="28"/>
          <w:szCs w:val="28"/>
        </w:rPr>
        <w:t>etcétera,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optando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hacerlo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lado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definitiva,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fuera un grupo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distinto,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ejemplo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prejuicios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hacia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</w:t>
      </w:r>
      <w:r>
        <w:rPr>
          <w:rFonts w:ascii="Arial" w:eastAsia="Arial" w:hAnsi="Arial" w:cs="Arial"/>
          <w:color w:val="363435"/>
          <w:sz w:val="28"/>
          <w:szCs w:val="28"/>
        </w:rPr>
        <w:t>- capacidad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fueran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comunidad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formar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parte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sociedad.</w:t>
      </w:r>
    </w:p>
    <w:p w:rsidR="00D85C73" w:rsidRDefault="00D85C73">
      <w:pPr>
        <w:spacing w:line="200" w:lineRule="exact"/>
      </w:pPr>
    </w:p>
    <w:p w:rsidR="00D85C73" w:rsidRDefault="00D85C73">
      <w:pPr>
        <w:spacing w:before="8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left="3086"/>
        <w:rPr>
          <w:sz w:val="32"/>
          <w:szCs w:val="32"/>
        </w:rPr>
      </w:pPr>
      <w:r>
        <w:rPr>
          <w:color w:val="2A5580"/>
          <w:spacing w:val="-10"/>
          <w:w w:val="108"/>
          <w:sz w:val="32"/>
          <w:szCs w:val="32"/>
        </w:rPr>
        <w:t>E</w:t>
      </w:r>
      <w:r>
        <w:rPr>
          <w:color w:val="2A5580"/>
          <w:spacing w:val="-37"/>
          <w:w w:val="108"/>
          <w:sz w:val="32"/>
          <w:szCs w:val="32"/>
        </w:rPr>
        <w:t>x</w:t>
      </w:r>
      <w:r>
        <w:rPr>
          <w:color w:val="2A5580"/>
          <w:spacing w:val="-22"/>
          <w:w w:val="108"/>
          <w:sz w:val="32"/>
          <w:szCs w:val="32"/>
        </w:rPr>
        <w:t>c</w:t>
      </w:r>
      <w:r>
        <w:rPr>
          <w:color w:val="2A5580"/>
          <w:spacing w:val="-10"/>
          <w:w w:val="108"/>
          <w:sz w:val="32"/>
          <w:szCs w:val="32"/>
        </w:rPr>
        <w:t>lusió</w:t>
      </w:r>
      <w:r>
        <w:rPr>
          <w:color w:val="2A5580"/>
          <w:w w:val="108"/>
          <w:sz w:val="32"/>
          <w:szCs w:val="32"/>
        </w:rPr>
        <w:t xml:space="preserve">n                       </w:t>
      </w:r>
      <w:r>
        <w:rPr>
          <w:color w:val="2A5580"/>
          <w:spacing w:val="70"/>
          <w:w w:val="108"/>
          <w:sz w:val="32"/>
          <w:szCs w:val="32"/>
        </w:rPr>
        <w:t xml:space="preserve"> </w:t>
      </w:r>
      <w:r>
        <w:rPr>
          <w:color w:val="2A5580"/>
          <w:spacing w:val="-9"/>
          <w:w w:val="114"/>
          <w:sz w:val="32"/>
          <w:szCs w:val="32"/>
        </w:rPr>
        <w:t>Int</w:t>
      </w:r>
      <w:r>
        <w:rPr>
          <w:color w:val="2A5580"/>
          <w:spacing w:val="-14"/>
          <w:w w:val="114"/>
          <w:sz w:val="32"/>
          <w:szCs w:val="32"/>
        </w:rPr>
        <w:t>e</w:t>
      </w:r>
      <w:r>
        <w:rPr>
          <w:color w:val="2A5580"/>
          <w:spacing w:val="-19"/>
          <w:w w:val="119"/>
          <w:sz w:val="32"/>
          <w:szCs w:val="32"/>
        </w:rPr>
        <w:t>g</w:t>
      </w:r>
      <w:r>
        <w:rPr>
          <w:color w:val="2A5580"/>
          <w:spacing w:val="-20"/>
          <w:w w:val="138"/>
          <w:sz w:val="32"/>
          <w:szCs w:val="32"/>
        </w:rPr>
        <w:t>r</w:t>
      </w:r>
      <w:r>
        <w:rPr>
          <w:color w:val="2A5580"/>
          <w:spacing w:val="-9"/>
          <w:w w:val="111"/>
          <w:sz w:val="32"/>
          <w:szCs w:val="32"/>
        </w:rPr>
        <w:t>ación</w:t>
      </w:r>
    </w:p>
    <w:p w:rsidR="00D85C73" w:rsidRDefault="00D85C73">
      <w:pPr>
        <w:spacing w:before="1" w:line="220" w:lineRule="exact"/>
        <w:rPr>
          <w:sz w:val="22"/>
          <w:szCs w:val="22"/>
        </w:rPr>
      </w:pPr>
    </w:p>
    <w:p w:rsidR="00D85C73" w:rsidRDefault="00A5133C">
      <w:pPr>
        <w:ind w:left="2398"/>
      </w:pPr>
      <w:r>
        <w:pict>
          <v:shape id="_x0000_s1257" type="#_x0000_t75" style="position:absolute;left:0;text-align:left;margin-left:359.55pt;margin-top:10.85pt;width:114.35pt;height:114.35pt;z-index:-19604;mso-position-horizontal-relative:page">
            <v:imagedata r:id="rId291" o:title=""/>
            <w10:wrap anchorx="page"/>
          </v:shape>
        </w:pict>
      </w:r>
      <w:r>
        <w:pict>
          <v:shape id="_x0000_i1026" type="#_x0000_t75" style="width:123pt;height:134.25pt">
            <v:imagedata r:id="rId292" o:title=""/>
          </v:shape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8" w:line="260" w:lineRule="exact"/>
        <w:rPr>
          <w:sz w:val="26"/>
          <w:szCs w:val="26"/>
        </w:rPr>
      </w:pPr>
    </w:p>
    <w:p w:rsidR="00D85C73" w:rsidRDefault="00A5133C">
      <w:pPr>
        <w:ind w:left="3122"/>
        <w:rPr>
          <w:sz w:val="32"/>
          <w:szCs w:val="32"/>
        </w:rPr>
      </w:pPr>
      <w:r>
        <w:rPr>
          <w:color w:val="2A5580"/>
          <w:spacing w:val="-10"/>
          <w:w w:val="108"/>
          <w:sz w:val="32"/>
          <w:szCs w:val="32"/>
        </w:rPr>
        <w:t>In</w:t>
      </w:r>
      <w:r>
        <w:rPr>
          <w:color w:val="2A5580"/>
          <w:spacing w:val="-22"/>
          <w:w w:val="108"/>
          <w:sz w:val="32"/>
          <w:szCs w:val="32"/>
        </w:rPr>
        <w:t>c</w:t>
      </w:r>
      <w:r>
        <w:rPr>
          <w:color w:val="2A5580"/>
          <w:spacing w:val="-10"/>
          <w:w w:val="108"/>
          <w:sz w:val="32"/>
          <w:szCs w:val="32"/>
        </w:rPr>
        <w:t>lusió</w:t>
      </w:r>
      <w:r>
        <w:rPr>
          <w:color w:val="2A5580"/>
          <w:w w:val="108"/>
          <w:sz w:val="32"/>
          <w:szCs w:val="32"/>
        </w:rPr>
        <w:t xml:space="preserve">n                       </w:t>
      </w:r>
      <w:r>
        <w:rPr>
          <w:color w:val="2A5580"/>
          <w:spacing w:val="59"/>
          <w:w w:val="108"/>
          <w:sz w:val="32"/>
          <w:szCs w:val="32"/>
        </w:rPr>
        <w:t xml:space="preserve"> </w:t>
      </w:r>
      <w:r>
        <w:rPr>
          <w:color w:val="2A5580"/>
          <w:spacing w:val="-9"/>
          <w:w w:val="104"/>
          <w:sz w:val="32"/>
          <w:szCs w:val="32"/>
        </w:rPr>
        <w:t>S</w:t>
      </w:r>
      <w:r>
        <w:rPr>
          <w:color w:val="2A5580"/>
          <w:spacing w:val="-14"/>
          <w:w w:val="104"/>
          <w:sz w:val="32"/>
          <w:szCs w:val="32"/>
        </w:rPr>
        <w:t>e</w:t>
      </w:r>
      <w:r>
        <w:rPr>
          <w:color w:val="2A5580"/>
          <w:spacing w:val="-19"/>
          <w:w w:val="119"/>
          <w:sz w:val="32"/>
          <w:szCs w:val="32"/>
        </w:rPr>
        <w:t>g</w:t>
      </w:r>
      <w:r>
        <w:rPr>
          <w:color w:val="2A5580"/>
          <w:spacing w:val="-20"/>
          <w:w w:val="138"/>
          <w:sz w:val="32"/>
          <w:szCs w:val="32"/>
        </w:rPr>
        <w:t>r</w:t>
      </w:r>
      <w:r>
        <w:rPr>
          <w:color w:val="2A5580"/>
          <w:spacing w:val="-14"/>
          <w:w w:val="114"/>
          <w:sz w:val="32"/>
          <w:szCs w:val="32"/>
        </w:rPr>
        <w:t>e</w:t>
      </w:r>
      <w:r>
        <w:rPr>
          <w:color w:val="2A5580"/>
          <w:spacing w:val="-26"/>
          <w:w w:val="119"/>
          <w:sz w:val="32"/>
          <w:szCs w:val="32"/>
        </w:rPr>
        <w:t>g</w:t>
      </w:r>
      <w:r>
        <w:rPr>
          <w:color w:val="2A5580"/>
          <w:spacing w:val="-9"/>
          <w:w w:val="111"/>
          <w:sz w:val="32"/>
          <w:szCs w:val="32"/>
        </w:rPr>
        <w:t>ación</w:t>
      </w:r>
    </w:p>
    <w:p w:rsidR="00D85C73" w:rsidRDefault="00D85C73">
      <w:pPr>
        <w:spacing w:before="3" w:line="180" w:lineRule="exact"/>
        <w:rPr>
          <w:sz w:val="19"/>
          <w:szCs w:val="19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before="25"/>
        <w:ind w:left="3570"/>
        <w:rPr>
          <w:sz w:val="16"/>
          <w:szCs w:val="16"/>
        </w:rPr>
      </w:pPr>
      <w:r>
        <w:rPr>
          <w:color w:val="764A33"/>
          <w:spacing w:val="-6"/>
          <w:w w:val="114"/>
          <w:sz w:val="16"/>
          <w:szCs w:val="16"/>
        </w:rPr>
        <w:t>Ima</w:t>
      </w:r>
      <w:r>
        <w:rPr>
          <w:color w:val="764A33"/>
          <w:spacing w:val="-15"/>
          <w:w w:val="114"/>
          <w:sz w:val="16"/>
          <w:szCs w:val="16"/>
        </w:rPr>
        <w:t>g</w:t>
      </w:r>
      <w:r>
        <w:rPr>
          <w:color w:val="764A33"/>
          <w:spacing w:val="-6"/>
          <w:w w:val="114"/>
          <w:sz w:val="16"/>
          <w:szCs w:val="16"/>
        </w:rPr>
        <w:t>e</w:t>
      </w:r>
      <w:r>
        <w:rPr>
          <w:color w:val="764A33"/>
          <w:w w:val="114"/>
          <w:sz w:val="16"/>
          <w:szCs w:val="16"/>
        </w:rPr>
        <w:t>n</w:t>
      </w:r>
      <w:r>
        <w:rPr>
          <w:color w:val="764A33"/>
          <w:spacing w:val="8"/>
          <w:w w:val="114"/>
          <w:sz w:val="16"/>
          <w:szCs w:val="16"/>
        </w:rPr>
        <w:t xml:space="preserve"> </w:t>
      </w:r>
      <w:r>
        <w:rPr>
          <w:color w:val="764A33"/>
          <w:spacing w:val="-3"/>
          <w:w w:val="61"/>
          <w:sz w:val="16"/>
          <w:szCs w:val="16"/>
        </w:rPr>
        <w:t>1</w:t>
      </w:r>
      <w:r>
        <w:rPr>
          <w:color w:val="764A33"/>
          <w:w w:val="61"/>
          <w:sz w:val="16"/>
          <w:szCs w:val="16"/>
        </w:rPr>
        <w:t xml:space="preserve">. </w:t>
      </w:r>
      <w:r>
        <w:rPr>
          <w:color w:val="764A33"/>
          <w:spacing w:val="1"/>
          <w:w w:val="6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M</w:t>
      </w:r>
      <w:r>
        <w:rPr>
          <w:color w:val="764A33"/>
          <w:spacing w:val="-2"/>
          <w:sz w:val="16"/>
          <w:szCs w:val="16"/>
        </w:rPr>
        <w:t>o</w:t>
      </w:r>
      <w:r>
        <w:rPr>
          <w:color w:val="764A33"/>
          <w:spacing w:val="-5"/>
          <w:sz w:val="16"/>
          <w:szCs w:val="16"/>
        </w:rPr>
        <w:t>delo</w:t>
      </w:r>
      <w:r>
        <w:rPr>
          <w:color w:val="764A33"/>
          <w:sz w:val="16"/>
          <w:szCs w:val="16"/>
        </w:rPr>
        <w:t xml:space="preserve">s </w:t>
      </w:r>
      <w:r>
        <w:rPr>
          <w:color w:val="764A33"/>
          <w:spacing w:val="1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d</w:t>
      </w:r>
      <w:r>
        <w:rPr>
          <w:color w:val="764A33"/>
          <w:sz w:val="16"/>
          <w:szCs w:val="16"/>
        </w:rPr>
        <w:t>e</w:t>
      </w:r>
      <w:r>
        <w:rPr>
          <w:color w:val="764A33"/>
          <w:spacing w:val="30"/>
          <w:sz w:val="16"/>
          <w:szCs w:val="16"/>
        </w:rPr>
        <w:t xml:space="preserve"> </w:t>
      </w:r>
      <w:r>
        <w:rPr>
          <w:color w:val="764A33"/>
          <w:spacing w:val="-2"/>
          <w:w w:val="113"/>
          <w:sz w:val="16"/>
          <w:szCs w:val="16"/>
        </w:rPr>
        <w:t>p</w:t>
      </w:r>
      <w:r>
        <w:rPr>
          <w:color w:val="764A33"/>
          <w:spacing w:val="-6"/>
          <w:w w:val="113"/>
          <w:sz w:val="16"/>
          <w:szCs w:val="16"/>
        </w:rPr>
        <w:t>en</w:t>
      </w:r>
      <w:r>
        <w:rPr>
          <w:color w:val="764A33"/>
          <w:spacing w:val="-2"/>
          <w:w w:val="113"/>
          <w:sz w:val="16"/>
          <w:szCs w:val="16"/>
        </w:rPr>
        <w:t>s</w:t>
      </w:r>
      <w:r>
        <w:rPr>
          <w:color w:val="764A33"/>
          <w:spacing w:val="-6"/>
          <w:w w:val="113"/>
          <w:sz w:val="16"/>
          <w:szCs w:val="16"/>
        </w:rPr>
        <w:t>amient</w:t>
      </w:r>
      <w:r>
        <w:rPr>
          <w:color w:val="764A33"/>
          <w:w w:val="113"/>
          <w:sz w:val="16"/>
          <w:szCs w:val="16"/>
        </w:rPr>
        <w:t>o</w:t>
      </w:r>
      <w:r>
        <w:rPr>
          <w:color w:val="764A33"/>
          <w:spacing w:val="6"/>
          <w:w w:val="113"/>
          <w:sz w:val="16"/>
          <w:szCs w:val="16"/>
        </w:rPr>
        <w:t xml:space="preserve"> </w:t>
      </w:r>
      <w:r>
        <w:rPr>
          <w:color w:val="764A33"/>
          <w:spacing w:val="-2"/>
          <w:sz w:val="16"/>
          <w:szCs w:val="16"/>
        </w:rPr>
        <w:t>s</w:t>
      </w:r>
      <w:r>
        <w:rPr>
          <w:color w:val="764A33"/>
          <w:spacing w:val="-5"/>
          <w:sz w:val="16"/>
          <w:szCs w:val="16"/>
        </w:rPr>
        <w:t>ob</w:t>
      </w:r>
      <w:r>
        <w:rPr>
          <w:color w:val="764A33"/>
          <w:spacing w:val="-10"/>
          <w:sz w:val="16"/>
          <w:szCs w:val="16"/>
        </w:rPr>
        <w:t>r</w:t>
      </w:r>
      <w:r>
        <w:rPr>
          <w:color w:val="764A33"/>
          <w:sz w:val="16"/>
          <w:szCs w:val="16"/>
        </w:rPr>
        <w:t xml:space="preserve">e </w:t>
      </w:r>
      <w:r>
        <w:rPr>
          <w:color w:val="764A33"/>
          <w:spacing w:val="10"/>
          <w:sz w:val="16"/>
          <w:szCs w:val="16"/>
        </w:rPr>
        <w:t xml:space="preserve"> </w:t>
      </w:r>
      <w:r>
        <w:rPr>
          <w:color w:val="764A33"/>
          <w:spacing w:val="-5"/>
          <w:sz w:val="16"/>
          <w:szCs w:val="16"/>
        </w:rPr>
        <w:t>l</w:t>
      </w:r>
      <w:r>
        <w:rPr>
          <w:color w:val="764A33"/>
          <w:sz w:val="16"/>
          <w:szCs w:val="16"/>
        </w:rPr>
        <w:t>a</w:t>
      </w:r>
      <w:r>
        <w:rPr>
          <w:color w:val="764A33"/>
          <w:spacing w:val="24"/>
          <w:sz w:val="16"/>
          <w:szCs w:val="16"/>
        </w:rPr>
        <w:t xml:space="preserve"> </w:t>
      </w:r>
      <w:r>
        <w:rPr>
          <w:color w:val="764A33"/>
          <w:spacing w:val="-5"/>
          <w:w w:val="106"/>
          <w:sz w:val="16"/>
          <w:szCs w:val="16"/>
        </w:rPr>
        <w:t>di</w:t>
      </w:r>
      <w:r>
        <w:rPr>
          <w:color w:val="764A33"/>
          <w:spacing w:val="-1"/>
          <w:w w:val="106"/>
          <w:sz w:val="16"/>
          <w:szCs w:val="16"/>
        </w:rPr>
        <w:t>s</w:t>
      </w:r>
      <w:r>
        <w:rPr>
          <w:color w:val="764A33"/>
          <w:spacing w:val="-3"/>
          <w:w w:val="109"/>
          <w:sz w:val="16"/>
          <w:szCs w:val="16"/>
        </w:rPr>
        <w:t>c</w:t>
      </w:r>
      <w:r>
        <w:rPr>
          <w:color w:val="764A33"/>
          <w:spacing w:val="-10"/>
          <w:w w:val="119"/>
          <w:sz w:val="16"/>
          <w:szCs w:val="16"/>
        </w:rPr>
        <w:t>a</w:t>
      </w:r>
      <w:r>
        <w:rPr>
          <w:color w:val="764A33"/>
          <w:spacing w:val="-2"/>
          <w:w w:val="114"/>
          <w:sz w:val="16"/>
          <w:szCs w:val="16"/>
        </w:rPr>
        <w:t>p</w:t>
      </w:r>
      <w:r>
        <w:rPr>
          <w:color w:val="764A33"/>
          <w:spacing w:val="-5"/>
          <w:w w:val="110"/>
          <w:sz w:val="16"/>
          <w:szCs w:val="16"/>
        </w:rPr>
        <w:t>acidad.</w:t>
      </w:r>
    </w:p>
    <w:p w:rsidR="00D85C73" w:rsidRDefault="00D85C73">
      <w:pPr>
        <w:spacing w:before="9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4"/>
        <w:jc w:val="right"/>
        <w:rPr>
          <w:sz w:val="30"/>
          <w:szCs w:val="30"/>
        </w:rPr>
        <w:sectPr w:rsidR="00D85C73">
          <w:headerReference w:type="default" r:id="rId293"/>
          <w:footerReference w:type="default" r:id="rId294"/>
          <w:pgSz w:w="12600" w:h="16200"/>
          <w:pgMar w:top="1620" w:right="680" w:bottom="280" w:left="1100" w:header="739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5</w:t>
      </w:r>
      <w:r>
        <w:rPr>
          <w:color w:val="FDFDFD"/>
          <w:w w:val="99"/>
          <w:sz w:val="30"/>
          <w:szCs w:val="30"/>
        </w:rPr>
        <w:t>6</w:t>
      </w:r>
    </w:p>
    <w:p w:rsidR="00D85C73" w:rsidRDefault="00A5133C">
      <w:pPr>
        <w:spacing w:before="3" w:line="180" w:lineRule="exact"/>
        <w:rPr>
          <w:sz w:val="18"/>
          <w:szCs w:val="18"/>
        </w:rPr>
      </w:pPr>
      <w:r>
        <w:pict>
          <v:group id="_x0000_s1233" style="position:absolute;margin-left:0;margin-top:450.25pt;width:630pt;height:359.75pt;z-index:-19603;mso-position-horizontal-relative:page;mso-position-vertical-relative:page" coordorigin=",9005" coordsize="12600,7195">
            <v:shape id="_x0000_s1255" style="position:absolute;left:-2580;top:3300;width:15860;height:14284" coordorigin="-2580,3300" coordsize="15860,14284" path="m10199,16176r2401,-2163e" filled="f" strokecolor="#2a5580" strokeweight="20pt">
              <v:path arrowok="t"/>
            </v:shape>
            <v:shape id="_x0000_s1254" style="position:absolute;left:-2580;top:3300;width:15860;height:14284" coordorigin="-2580,3300" coordsize="15860,14284" path="m,15724r529,476e" filled="f" strokecolor="#2a5580" strokeweight="20pt">
              <v:path arrowok="t"/>
            </v:shape>
            <v:shape id="_x0000_s1253" style="position:absolute;left:-1605;top:4152;width:14857;height:13381" coordorigin="-1605,4152" coordsize="14857,13381" path="m10409,16175r2191,-1974e" filled="f" strokecolor="#2a5580" strokeweight="15pt">
              <v:path arrowok="t"/>
            </v:shape>
            <v:shape id="_x0000_s1252" style="position:absolute;left:-1605;top:4152;width:14857;height:13381" coordorigin="-1605,4152" coordsize="14857,13381" path="m,15060r1266,1140e" filled="f" strokecolor="#2a5580" strokeweight="15pt">
              <v:path arrowok="t"/>
            </v:shape>
            <v:shape id="_x0000_s1251" style="position:absolute;left:-545;top:5107;width:13774;height:12406" coordorigin="-545,5107" coordsize="13774,12406" path="m10682,16175r1918,-1728e" filled="f" strokecolor="#2a5f92" strokeweight="10pt">
              <v:path arrowok="t"/>
            </v:shape>
            <v:shape id="_x0000_s1250" style="position:absolute;left:-545;top:5107;width:13774;height:12406" coordorigin="-545,5107" coordsize="13774,12406" path="m,14370r2031,1829e" filled="f" strokecolor="#2a5f92" strokeweight="10pt">
              <v:path arrowok="t"/>
            </v:shape>
            <v:shape id="_x0000_s1249" style="position:absolute;left:521;top:6067;width:12709;height:11447" coordorigin="521,6067" coordsize="12709,11447" path="m10995,16174r1605,-1446e" filled="f" strokecolor="#2a5f92" strokeweight="5pt">
              <v:path arrowok="t"/>
            </v:shape>
            <v:shape id="_x0000_s1248" style="position:absolute;left:521;top:6067;width:12709;height:11447" coordorigin="521,6067" coordsize="12709,11447" path="m521,9527r,4634l2782,16197e" filled="f" strokecolor="#2a5f92" strokeweight="5pt">
              <v:path arrowok="t"/>
            </v:shape>
            <v:shape id="_x0000_s1247" style="position:absolute;left:1632;top:7067;width:11598;height:10446" coordorigin="1632,7067" coordsize="11598,10446" path="m11321,16173r1279,-1152e" filled="f" strokecolor="#3b6eaa" strokeweight="4pt">
              <v:path arrowok="t"/>
            </v:shape>
            <v:shape id="_x0000_s1246" style="position:absolute;left:1632;top:7067;width:11598;height:10446" coordorigin="1632,7067" coordsize="11598,10446" path="m1632,10212r,4242l3565,16195e" filled="f" strokecolor="#3b6eaa" strokeweight="4pt">
              <v:path arrowok="t"/>
            </v:shape>
            <v:shape id="_x0000_s1245" style="position:absolute;left:2707;top:8036;width:10522;height:9477" coordorigin="2707,8036" coordsize="10522,9477" path="m11637,16172r963,-868e" filled="f" strokecolor="#3b6eaa" strokeweight="3pt">
              <v:path arrowok="t"/>
            </v:shape>
            <v:shape id="_x0000_s1244" style="position:absolute;left:2707;top:8036;width:10522;height:9477" coordorigin="2707,8036" coordsize="10522,9477" path="m2707,10876r,3861l4323,16193e" filled="f" strokecolor="#3b6eaa" strokeweight="3pt">
              <v:path arrowok="t"/>
            </v:shape>
            <v:shape id="_x0000_s1243" style="position:absolute;left:3523;top:8771;width:9706;height:8742" coordorigin="3523,8771" coordsize="9706,8742" path="m11877,16171r723,-651e" filled="f" strokecolor="#3b6eaa" strokeweight="2pt">
              <v:path arrowok="t"/>
            </v:shape>
            <v:shape id="_x0000_s1242" style="position:absolute;left:3523;top:8771;width:9706;height:8742" coordorigin="3523,8771" coordsize="9706,8742" path="m3523,11379r,3574l4898,16191e" filled="f" strokecolor="#3b6eaa" strokeweight="2pt">
              <v:path arrowok="t"/>
            </v:shape>
            <v:shape id="_x0000_s1241" style="position:absolute;left:4309;top:9479;width:8920;height:8034" coordorigin="4309,9479" coordsize="8920,8034" path="m12108,16170r492,-443e" filled="f" strokecolor="#3b6eaa" strokeweight="1pt">
              <v:path arrowok="t"/>
            </v:shape>
            <v:shape id="_x0000_s1240" style="position:absolute;left:4309;top:9479;width:8920;height:8034" coordorigin="4309,9479" coordsize="8920,8034" path="m4309,11864r,3296l5452,16190e" filled="f" strokecolor="#3b6eaa" strokeweight="1pt">
              <v:path arrowok="t"/>
            </v:shape>
            <v:shape id="_x0000_s1239" style="position:absolute;left:1512;top:10052;width:230;height:206" coordorigin="1512,10052" coordsize="230,206" path="m1675,10052r-95,l1512,10113r,85l1580,10258r95,l1742,10198r,-85l1675,10052xe" fillcolor="#2a5580" stroked="f">
              <v:path arrowok="t"/>
            </v:shape>
            <v:shape id="_x0000_s1238" style="position:absolute;left:411;top:9384;width:230;height:206" coordorigin="411,9384" coordsize="230,206" path="m574,9384r-95,l411,9444r,85l479,9589r95,l641,9529r,-85l574,9384xe" fillcolor="#2a5580" stroked="f">
              <v:path arrowok="t"/>
            </v:shape>
            <v:shape id="_x0000_s1237" style="position:absolute;left:2589;top:10699;width:230;height:206" coordorigin="2589,10699" coordsize="230,206" path="m2752,10699r-95,l2589,10760r,85l2657,10905r95,l2820,10845r,-85l2752,10699xe" fillcolor="#2a5580" stroked="f">
              <v:path arrowok="t"/>
            </v:shape>
            <v:shape id="_x0000_s1236" style="position:absolute;left:3404;top:11195;width:230;height:206" coordorigin="3404,11195" coordsize="230,206" path="m3567,11195r-96,l3404,11255r,85l3471,11400r96,l3634,11340r,-85l3567,11195xe" fillcolor="#2a5580" stroked="f">
              <v:path arrowok="t"/>
            </v:shape>
            <v:shape id="_x0000_s1235" style="position:absolute;left:4196;top:11682;width:230;height:206" coordorigin="4196,11682" coordsize="230,206" path="m4358,11682r-95,l4196,11742r,85l4263,11887r95,l4426,11827r,-85l4358,11682xe" fillcolor="#2a5580" stroked="f">
              <v:path arrowok="t"/>
            </v:shape>
            <v:shape id="_x0000_s1234" style="position:absolute;left:1200;top:9583;width:4327;height:7189" coordorigin="1200,9583" coordsize="4327,7189" path="m5496,16172r-28,-225l5434,15678r-40,-305l5349,15039r-49,-355l5250,14314r-52,-376l5145,13563r-51,-368l5044,12844r-47,-329l4955,12216r-37,-260l4887,11740r-23,-163l4849,11473,1233,9583r-33,4717l3225,16200r2274,l5496,16172xe" fillcolor="#fdfdfd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mencionado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ámbitos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sociedad;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vio anteriormente, esta no significa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mismo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integración,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igual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manera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exclusión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segregación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porque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allá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encasilla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grupo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aísla</w:t>
      </w:r>
      <w:r>
        <w:rPr>
          <w:rFonts w:ascii="Arial" w:eastAsia="Arial" w:hAnsi="Arial" w:cs="Arial"/>
          <w:color w:val="36343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totalmente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demás,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indudable</w:t>
      </w:r>
      <w:r>
        <w:rPr>
          <w:rFonts w:ascii="Arial" w:eastAsia="Arial" w:hAnsi="Arial" w:cs="Arial"/>
          <w:color w:val="363435"/>
          <w:sz w:val="28"/>
          <w:szCs w:val="28"/>
        </w:rPr>
        <w:t>- mente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diversidad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justicia.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confundir </w:t>
      </w:r>
      <w:r>
        <w:rPr>
          <w:rFonts w:ascii="Arial" w:eastAsia="Arial" w:hAnsi="Arial" w:cs="Arial"/>
          <w:color w:val="363435"/>
          <w:sz w:val="28"/>
          <w:szCs w:val="28"/>
        </w:rPr>
        <w:t>estos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términos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y,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vez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entendiendo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qué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significa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inclusión,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llevar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práctica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forma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efectiva.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Un punto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positivo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incluir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 sociedad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pueden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deben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mecanismos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defensa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supervivencia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desenvolverse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óptima,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contrario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debido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pre</w:t>
      </w:r>
      <w:r>
        <w:rPr>
          <w:rFonts w:ascii="Arial" w:eastAsia="Arial" w:hAnsi="Arial" w:cs="Arial"/>
          <w:color w:val="363435"/>
          <w:sz w:val="28"/>
          <w:szCs w:val="28"/>
        </w:rPr>
        <w:t>- juicios,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435"/>
          <w:sz w:val="28"/>
          <w:szCs w:val="28"/>
        </w:rPr>
        <w:t>bullying</w:t>
      </w:r>
      <w:r>
        <w:rPr>
          <w:rFonts w:ascii="Arial" w:eastAsia="Arial" w:hAnsi="Arial" w:cs="Arial"/>
          <w:color w:val="363435"/>
          <w:sz w:val="28"/>
          <w:szCs w:val="28"/>
        </w:rPr>
        <w:t>,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intolerancia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discriminación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crean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estigmas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pobla</w:t>
      </w:r>
      <w:r>
        <w:rPr>
          <w:rFonts w:ascii="Arial" w:eastAsia="Arial" w:hAnsi="Arial" w:cs="Arial"/>
          <w:color w:val="363435"/>
          <w:sz w:val="28"/>
          <w:szCs w:val="28"/>
        </w:rPr>
        <w:t>- ción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mala,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vez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última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llegar </w:t>
      </w:r>
      <w:r>
        <w:rPr>
          <w:rFonts w:ascii="Arial" w:eastAsia="Arial" w:hAnsi="Arial" w:cs="Arial"/>
          <w:color w:val="363435"/>
          <w:sz w:val="28"/>
          <w:szCs w:val="28"/>
        </w:rPr>
        <w:t>a etiquetar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inferiores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cumplir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estándares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“regular”,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“normal”,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“aceptable”  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“con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vencional”.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09" w:right="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necesario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fortalecer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eliminar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etique</w:t>
      </w:r>
      <w:r>
        <w:rPr>
          <w:rFonts w:ascii="Arial" w:eastAsia="Arial" w:hAnsi="Arial" w:cs="Arial"/>
          <w:color w:val="363435"/>
          <w:sz w:val="28"/>
          <w:szCs w:val="28"/>
        </w:rPr>
        <w:t>- tas, es decir,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definir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condición, </w:t>
      </w:r>
      <w:r>
        <w:rPr>
          <w:rFonts w:ascii="Arial" w:eastAsia="Arial" w:hAnsi="Arial" w:cs="Arial"/>
          <w:color w:val="363435"/>
          <w:sz w:val="28"/>
          <w:szCs w:val="28"/>
        </w:rPr>
        <w:t>sino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personas.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adaptarse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mundo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real, adquirir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herramientas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le auxilien a tener un mejor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desenvolvi</w:t>
      </w:r>
      <w:r>
        <w:rPr>
          <w:rFonts w:ascii="Arial" w:eastAsia="Arial" w:hAnsi="Arial" w:cs="Arial"/>
          <w:color w:val="363435"/>
          <w:sz w:val="28"/>
          <w:szCs w:val="28"/>
        </w:rPr>
        <w:t>- miento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sociedad,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capacitar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sociedad  en general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(empleados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gobierno,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maestros, operadores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público, </w:t>
      </w:r>
      <w:r>
        <w:rPr>
          <w:rFonts w:ascii="Arial" w:eastAsia="Arial" w:hAnsi="Arial" w:cs="Arial"/>
          <w:color w:val="363435"/>
          <w:sz w:val="28"/>
          <w:szCs w:val="28"/>
        </w:rPr>
        <w:t>médicos,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etcétera)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personas.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 ejemplo: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 </w:t>
      </w:r>
      <w:r>
        <w:rPr>
          <w:rFonts w:ascii="Arial" w:eastAsia="Arial" w:hAnsi="Arial" w:cs="Arial"/>
          <w:color w:val="363435"/>
          <w:sz w:val="28"/>
          <w:szCs w:val="28"/>
        </w:rPr>
        <w:t>sorda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aprender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hablar,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leer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escribir,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 no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encontrará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contexto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usar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aprenderla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median</w:t>
      </w:r>
      <w:r>
        <w:rPr>
          <w:rFonts w:ascii="Arial" w:eastAsia="Arial" w:hAnsi="Arial" w:cs="Arial"/>
          <w:color w:val="363435"/>
          <w:sz w:val="28"/>
          <w:szCs w:val="28"/>
        </w:rPr>
        <w:t>- te esta.</w:t>
      </w:r>
    </w:p>
    <w:p w:rsidR="00D85C73" w:rsidRDefault="00D85C73">
      <w:pPr>
        <w:spacing w:before="5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0"/>
        <w:jc w:val="right"/>
        <w:rPr>
          <w:sz w:val="30"/>
          <w:szCs w:val="30"/>
        </w:rPr>
        <w:sectPr w:rsidR="00D85C73">
          <w:headerReference w:type="default" r:id="rId295"/>
          <w:footerReference w:type="default" r:id="rId296"/>
          <w:pgSz w:w="12600" w:h="16200"/>
          <w:pgMar w:top="1660" w:right="680" w:bottom="280" w:left="1100" w:header="739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1"/>
          <w:sz w:val="30"/>
          <w:szCs w:val="30"/>
        </w:rPr>
        <w:t>57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210" style="position:absolute;margin-left:0;margin-top:453.65pt;width:630pt;height:356.35pt;z-index:-19602;mso-position-horizontal-relative:page;mso-position-vertical-relative:page" coordorigin=",9073" coordsize="12600,7127">
            <v:shape id="_x0000_s1232" style="position:absolute;left:-2580;top:3368;width:15860;height:14284" coordorigin="-2580,3368" coordsize="15860,14284" path="m,15792r453,408e" filled="f" strokecolor="#2a5580" strokeweight="20pt">
              <v:path arrowok="t"/>
            </v:shape>
            <v:shape id="_x0000_s1231" style="position:absolute;left:-2580;top:3368;width:15860;height:14284" coordorigin="-2580,3368" coordsize="15860,14284" path="m10247,16200r2353,-2119e" filled="f" strokecolor="#2a5580" strokeweight="20pt">
              <v:path arrowok="t"/>
            </v:shape>
            <v:shape id="_x0000_s1230" style="position:absolute;left:-1605;top:4220;width:14857;height:13381" coordorigin="-1605,4220" coordsize="14857,13381" path="m,15128r1191,1072e" filled="f" strokecolor="#2a5580" strokeweight="15pt">
              <v:path arrowok="t"/>
            </v:shape>
            <v:shape id="_x0000_s1229" style="position:absolute;left:-1605;top:4220;width:14857;height:13381" coordorigin="-1605,4220" coordsize="14857,13381" path="m10457,16200r2143,-1931e" filled="f" strokecolor="#2a5580" strokeweight="15pt">
              <v:path arrowok="t"/>
            </v:shape>
            <v:shape id="_x0000_s1228" style="position:absolute;left:-545;top:5175;width:13774;height:12406" coordorigin="-545,5175" coordsize="13774,12406" path="m,14438r1956,1762e" filled="f" strokecolor="#2a5f92" strokeweight="10pt">
              <v:path arrowok="t"/>
            </v:shape>
            <v:shape id="_x0000_s1227" style="position:absolute;left:-545;top:5175;width:13774;height:12406" coordorigin="-545,5175" coordsize="13774,12406" path="m10729,16200r1871,-1686e" filled="f" strokecolor="#2a5f92" strokeweight="10pt">
              <v:path arrowok="t"/>
            </v:shape>
            <v:shape id="_x0000_s1226" style="position:absolute;left:521;top:6135;width:12709;height:11447" coordorigin="521,6135" coordsize="12709,11447" path="m521,9595r,4634l2710,16200e" filled="f" strokecolor="#2a5f92" strokeweight="5pt">
              <v:path arrowok="t"/>
            </v:shape>
            <v:shape id="_x0000_s1225" style="position:absolute;left:521;top:6135;width:12709;height:11447" coordorigin="521,6135" coordsize="12709,11447" path="m11041,16200r1559,-1404e" filled="f" strokecolor="#2a5f92" strokeweight="5pt">
              <v:path arrowok="t"/>
            </v:shape>
            <v:shape id="_x0000_s1224" style="position:absolute;left:1632;top:7135;width:11598;height:10446" coordorigin="1632,7135" coordsize="11598,10446" path="m1632,10280r,4242l3495,16200e" filled="f" strokecolor="#3b6eaa" strokeweight="4pt">
              <v:path arrowok="t"/>
            </v:shape>
            <v:shape id="_x0000_s1223" style="position:absolute;left:1632;top:7135;width:11598;height:10446" coordorigin="1632,7135" coordsize="11598,10446" path="m11366,16200r1234,-1111e" filled="f" strokecolor="#3b6eaa" strokeweight="4pt">
              <v:path arrowok="t"/>
            </v:shape>
            <v:shape id="_x0000_s1222" style="position:absolute;left:2707;top:8104;width:10522;height:9477" coordorigin="2707,8104" coordsize="10522,9477" path="m2707,10944r,3861l4256,16200e" filled="f" strokecolor="#3b6eaa" strokeweight="3pt">
              <v:path arrowok="t"/>
            </v:shape>
            <v:shape id="_x0000_s1221" style="position:absolute;left:2707;top:8104;width:10522;height:9477" coordorigin="2707,8104" coordsize="10522,9477" path="m11681,16200r919,-828e" filled="f" strokecolor="#3b6eaa" strokeweight="3pt">
              <v:path arrowok="t"/>
            </v:shape>
            <v:shape id="_x0000_s1220" style="position:absolute;left:3523;top:8839;width:9706;height:8742" coordorigin="3523,8839" coordsize="9706,8742" path="m3523,11447r,3574l4833,16200e" filled="f" strokecolor="#3b6eaa" strokeweight="2pt">
              <v:path arrowok="t"/>
            </v:shape>
            <v:shape id="_x0000_s1219" style="position:absolute;left:3523;top:8839;width:9706;height:8742" coordorigin="3523,8839" coordsize="9706,8742" path="m11920,16200r680,-612e" filled="f" strokecolor="#3b6eaa" strokeweight="2pt">
              <v:path arrowok="t"/>
            </v:shape>
            <v:shape id="_x0000_s1218" style="position:absolute;left:4309;top:9547;width:8920;height:8034" coordorigin="4309,9547" coordsize="8920,8034" path="m4309,15228r1079,972e" filled="f" strokecolor="#3b6eaa" strokeweight="1pt">
              <v:path arrowok="t"/>
            </v:shape>
            <v:shape id="_x0000_s1217" style="position:absolute;left:4309;top:9547;width:8920;height:8034" coordorigin="4309,9547" coordsize="8920,8034" path="m12150,16200r450,-405e" filled="f" strokecolor="#3b6eaa" strokeweight="1pt">
              <v:path arrowok="t"/>
            </v:shape>
            <v:shape id="_x0000_s1216" style="position:absolute;left:1512;top:10120;width:230;height:206" coordorigin="1512,10120" coordsize="230,206" path="m1675,10120r-95,l1512,10181r,85l1580,10326r95,l1742,10266r,-85l1675,10120xe" fillcolor="#2a5580" stroked="f">
              <v:path arrowok="t"/>
            </v:shape>
            <v:shape id="_x0000_s1215" style="position:absolute;left:411;top:9451;width:230;height:206" coordorigin="411,9451" coordsize="230,206" path="m574,9451r-95,l411,9512r,85l479,9657r95,l641,9597r,-85l574,9451xe" fillcolor="#2a5580" stroked="f">
              <v:path arrowok="t"/>
            </v:shape>
            <v:shape id="_x0000_s1214" style="position:absolute;left:2589;top:10767;width:230;height:206" coordorigin="2589,10767" coordsize="230,206" path="m2752,10767r-95,l2589,10827r,86l2657,10973r95,l2820,10913r,-86l2752,10767xe" fillcolor="#2a5580" stroked="f">
              <v:path arrowok="t"/>
            </v:shape>
            <v:shape id="_x0000_s1213" style="position:absolute;left:3404;top:11263;width:230;height:206" coordorigin="3404,11263" coordsize="230,206" path="m3567,11263r-96,l3404,11323r,85l3471,11468r96,l3634,11408r,-85l3567,11263xe" fillcolor="#2a5580" stroked="f">
              <v:path arrowok="t"/>
            </v:shape>
            <v:shape id="_x0000_s1212" style="position:absolute;left:4196;top:11750;width:230;height:206" coordorigin="4196,11750" coordsize="230,206" path="m4358,11750r-95,l4196,11810r,85l4263,11955r95,l4426,11895r,-85l4358,11750xe" fillcolor="#2a5580" stroked="f">
              <v:path arrowok="t"/>
            </v:shape>
            <v:shape id="_x0000_s1211" style="position:absolute;left:4521;top:10734;width:216;height:216" coordorigin="4521,10734" coordsize="216,216" path="m4673,10734r-89,l4521,10797r,89l4584,10949r89,l4737,10886r,-89l4673,10734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Se deben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formalizar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protocolos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personas,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diseñar, </w:t>
      </w:r>
      <w:r>
        <w:rPr>
          <w:rFonts w:ascii="Arial" w:eastAsia="Arial" w:hAnsi="Arial" w:cs="Arial"/>
          <w:color w:val="363435"/>
          <w:sz w:val="28"/>
          <w:szCs w:val="28"/>
        </w:rPr>
        <w:t>aprobar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implementar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públicas</w:t>
      </w:r>
      <w:r>
        <w:rPr>
          <w:rFonts w:ascii="Arial" w:eastAsia="Arial" w:hAnsi="Arial" w:cs="Arial"/>
          <w:color w:val="363435"/>
          <w:spacing w:val="5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derecho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educación,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recibir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salud.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fomentar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apoyo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impartiendo  en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escuelas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oficinas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gobierno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formas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auxiliarlas correctamente,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ejemplo:</w:t>
      </w:r>
    </w:p>
    <w:p w:rsidR="00D85C73" w:rsidRDefault="00D85C73">
      <w:pPr>
        <w:spacing w:before="11" w:line="260" w:lineRule="exact"/>
        <w:rPr>
          <w:sz w:val="26"/>
          <w:szCs w:val="26"/>
        </w:rPr>
      </w:pPr>
    </w:p>
    <w:p w:rsidR="00D85C73" w:rsidRDefault="00A5133C">
      <w:pPr>
        <w:spacing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208" style="position:absolute;left:0;text-align:left;margin-left:97.9pt;margin-top:52.05pt;width:10.8pt;height:10.8pt;z-index:-19601;mso-position-horizontal-relative:page" coordorigin="1958,1041" coordsize="216,216">
            <v:shape id="_x0000_s1209" style="position:absolute;left:1958;top:1041;width:216;height:216" coordorigin="1958,1041" coordsize="216,216" path="m2110,1041r-89,l1958,1104r,90l2021,1257r89,l2174,1194r,-90l2110,1041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363435"/>
          <w:sz w:val="28"/>
          <w:szCs w:val="28"/>
        </w:rPr>
        <w:t xml:space="preserve">Discapacidad visual: </w:t>
      </w:r>
      <w:r>
        <w:rPr>
          <w:rFonts w:ascii="Arial" w:eastAsia="Arial" w:hAnsi="Arial" w:cs="Arial"/>
          <w:color w:val="363435"/>
          <w:sz w:val="28"/>
          <w:szCs w:val="28"/>
        </w:rPr>
        <w:t>enfatizar la importancia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caminar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un lado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tomar 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una persona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visual si esta es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menor estatura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acompañante,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bien,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 es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 estatura, ir delante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permitiendo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coloque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hombro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quien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adelante.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explicar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técnica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incorrecta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auxiliar a una persona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visual es abrazarla,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tomar su bastón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llevarla 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delante.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206" style="position:absolute;left:0;text-align:left;margin-left:96pt;margin-top:25.2pt;width:10.8pt;height:10.8pt;z-index:-19600;mso-position-horizontal-relative:page" coordorigin="1920,504" coordsize="216,216">
            <v:shape id="_x0000_s1207" style="position:absolute;left:1920;top:504;width:216;height:216" coordorigin="1920,504" coordsize="216,216" path="m2072,504r-89,l1920,567r,89l1983,719r89,l2135,656r,-89l2072,504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363435"/>
          <w:sz w:val="28"/>
          <w:szCs w:val="28"/>
        </w:rPr>
        <w:t xml:space="preserve">Discapacidad auditiva: </w:t>
      </w:r>
      <w:r>
        <w:rPr>
          <w:rFonts w:ascii="Arial" w:eastAsia="Arial" w:hAnsi="Arial" w:cs="Arial"/>
          <w:color w:val="363435"/>
          <w:sz w:val="28"/>
          <w:szCs w:val="28"/>
        </w:rPr>
        <w:t>enfatizar la importancia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gritar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hablar </w:t>
      </w:r>
      <w:r>
        <w:rPr>
          <w:rFonts w:ascii="Arial" w:eastAsia="Arial" w:hAnsi="Arial" w:cs="Arial"/>
          <w:color w:val="363435"/>
          <w:sz w:val="28"/>
          <w:szCs w:val="28"/>
        </w:rPr>
        <w:t>un poco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 lento y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mayor gesticulación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 </w:t>
      </w:r>
      <w:r>
        <w:rPr>
          <w:rFonts w:ascii="Arial" w:eastAsia="Arial" w:hAnsi="Arial" w:cs="Arial"/>
          <w:color w:val="363435"/>
          <w:sz w:val="28"/>
          <w:szCs w:val="28"/>
        </w:rPr>
        <w:t>pueda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leer los labios,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bien,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empleando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mayor cantidad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 posible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caso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conocer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lengua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204" style="position:absolute;left:0;text-align:left;margin-left:96pt;margin-top:18.6pt;width:10.8pt;height:10.8pt;z-index:-19599;mso-position-horizontal-relative:page" coordorigin="1920,372" coordsize="216,216">
            <v:shape id="_x0000_s1205" style="position:absolute;left:1920;top:372;width:216;height:216" coordorigin="1920,372" coordsize="216,216" path="m2072,372r-89,l1920,435r,89l1983,587r89,l2135,524r,-89l2072,372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b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intelectual:</w:t>
      </w:r>
      <w:r>
        <w:rPr>
          <w:rFonts w:ascii="Arial" w:eastAsia="Arial" w:hAnsi="Arial" w:cs="Arial"/>
          <w:b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dependiendo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 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gravedad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</w:t>
      </w:r>
      <w:r>
        <w:rPr>
          <w:rFonts w:ascii="Arial" w:eastAsia="Arial" w:hAnsi="Arial" w:cs="Arial"/>
          <w:color w:val="363435"/>
          <w:sz w:val="28"/>
          <w:szCs w:val="28"/>
        </w:rPr>
        <w:t>- pacidad,  brindarle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posible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trato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acorde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edad,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intelecto.</w:t>
      </w:r>
    </w:p>
    <w:p w:rsidR="00D85C73" w:rsidRDefault="00D85C73">
      <w:pPr>
        <w:spacing w:before="5" w:line="200" w:lineRule="exact"/>
      </w:pPr>
    </w:p>
    <w:p w:rsidR="00D85C73" w:rsidRDefault="00A5133C">
      <w:pPr>
        <w:spacing w:line="250" w:lineRule="auto"/>
        <w:ind w:left="3910" w:right="29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b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63435"/>
          <w:sz w:val="28"/>
          <w:szCs w:val="28"/>
        </w:rPr>
        <w:t>motriz:</w:t>
      </w:r>
      <w:r>
        <w:rPr>
          <w:rFonts w:ascii="Arial" w:eastAsia="Arial" w:hAnsi="Arial" w:cs="Arial"/>
          <w:b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para  hacer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contacto </w:t>
      </w:r>
      <w:r>
        <w:rPr>
          <w:rFonts w:ascii="Arial" w:eastAsia="Arial" w:hAnsi="Arial" w:cs="Arial"/>
          <w:color w:val="363435"/>
          <w:sz w:val="28"/>
          <w:szCs w:val="28"/>
        </w:rPr>
        <w:t>visual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utilizan sillas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ruedas,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  pueden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sentarse o ponerse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cuclillas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entablar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una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conversación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ellas.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 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 discapacidad  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desplazarse   siempre 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cuando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soliciten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encuentren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 sea imposible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moverse, pero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siempre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esta- bleciendo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mutuo acuerdo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ser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auxiliadas.</w:t>
      </w:r>
    </w:p>
    <w:p w:rsidR="00D85C73" w:rsidRDefault="00D85C73">
      <w:pPr>
        <w:spacing w:before="3" w:line="140" w:lineRule="exact"/>
        <w:rPr>
          <w:sz w:val="15"/>
          <w:szCs w:val="15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7"/>
        <w:jc w:val="right"/>
        <w:rPr>
          <w:sz w:val="30"/>
          <w:szCs w:val="30"/>
        </w:rPr>
        <w:sectPr w:rsidR="00D85C73">
          <w:headerReference w:type="default" r:id="rId297"/>
          <w:footerReference w:type="default" r:id="rId298"/>
          <w:pgSz w:w="12600" w:h="16200"/>
          <w:pgMar w:top="1620" w:right="680" w:bottom="280" w:left="1100" w:header="705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3"/>
          <w:sz w:val="30"/>
          <w:szCs w:val="30"/>
        </w:rPr>
        <w:t>58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180" style="position:absolute;margin-left:0;margin-top:453.65pt;width:630pt;height:356.35pt;z-index:-19598;mso-position-horizontal-relative:page;mso-position-vertical-relative:page" coordorigin=",9073" coordsize="12600,7127">
            <v:shape id="_x0000_s1203" style="position:absolute;left:-2580;top:3368;width:15860;height:14284" coordorigin="-2580,3368" coordsize="15860,14284" path="m,15792r453,408e" filled="f" strokecolor="#2a5580" strokeweight="20pt">
              <v:path arrowok="t"/>
            </v:shape>
            <v:shape id="_x0000_s1202" style="position:absolute;left:-2580;top:3368;width:15860;height:14284" coordorigin="-2580,3368" coordsize="15860,14284" path="m10247,16200r2353,-2119e" filled="f" strokecolor="#2a5580" strokeweight="20pt">
              <v:path arrowok="t"/>
            </v:shape>
            <v:shape id="_x0000_s1201" style="position:absolute;left:-1605;top:4220;width:14857;height:13381" coordorigin="-1605,4220" coordsize="14857,13381" path="m,15128r1191,1072e" filled="f" strokecolor="#2a5580" strokeweight="15pt">
              <v:path arrowok="t"/>
            </v:shape>
            <v:shape id="_x0000_s1200" style="position:absolute;left:-1605;top:4220;width:14857;height:13381" coordorigin="-1605,4220" coordsize="14857,13381" path="m10457,16200r2143,-1931e" filled="f" strokecolor="#2a5580" strokeweight="15pt">
              <v:path arrowok="t"/>
            </v:shape>
            <v:shape id="_x0000_s1199" style="position:absolute;left:-545;top:5175;width:13774;height:12406" coordorigin="-545,5175" coordsize="13774,12406" path="m,14438r1956,1762e" filled="f" strokecolor="#2a5f92" strokeweight="10pt">
              <v:path arrowok="t"/>
            </v:shape>
            <v:shape id="_x0000_s1198" style="position:absolute;left:-545;top:5175;width:13774;height:12406" coordorigin="-545,5175" coordsize="13774,12406" path="m10729,16200r1871,-1686e" filled="f" strokecolor="#2a5f92" strokeweight="10pt">
              <v:path arrowok="t"/>
            </v:shape>
            <v:shape id="_x0000_s1197" style="position:absolute;left:521;top:6135;width:12709;height:11447" coordorigin="521,6135" coordsize="12709,11447" path="m521,9595r,4634l2710,16200e" filled="f" strokecolor="#2a5f92" strokeweight="5pt">
              <v:path arrowok="t"/>
            </v:shape>
            <v:shape id="_x0000_s1196" style="position:absolute;left:521;top:6135;width:12709;height:11447" coordorigin="521,6135" coordsize="12709,11447" path="m11041,16200r1559,-1404e" filled="f" strokecolor="#2a5f92" strokeweight="5pt">
              <v:path arrowok="t"/>
            </v:shape>
            <v:shape id="_x0000_s1195" style="position:absolute;left:1632;top:7135;width:11598;height:10446" coordorigin="1632,7135" coordsize="11598,10446" path="m1632,10280r,4242l3495,16200e" filled="f" strokecolor="#3b6eaa" strokeweight="4pt">
              <v:path arrowok="t"/>
            </v:shape>
            <v:shape id="_x0000_s1194" style="position:absolute;left:1632;top:7135;width:11598;height:10446" coordorigin="1632,7135" coordsize="11598,10446" path="m11366,16200r1234,-1111e" filled="f" strokecolor="#3b6eaa" strokeweight="4pt">
              <v:path arrowok="t"/>
            </v:shape>
            <v:shape id="_x0000_s1193" style="position:absolute;left:2707;top:8104;width:10522;height:9477" coordorigin="2707,8104" coordsize="10522,9477" path="m2707,10944r,3861l4256,16200e" filled="f" strokecolor="#3b6eaa" strokeweight="3pt">
              <v:path arrowok="t"/>
            </v:shape>
            <v:shape id="_x0000_s1192" style="position:absolute;left:2707;top:8104;width:10522;height:9477" coordorigin="2707,8104" coordsize="10522,9477" path="m11681,16200r919,-828e" filled="f" strokecolor="#3b6eaa" strokeweight="3pt">
              <v:path arrowok="t"/>
            </v:shape>
            <v:shape id="_x0000_s1191" style="position:absolute;left:3523;top:8839;width:9706;height:8742" coordorigin="3523,8839" coordsize="9706,8742" path="m3523,11447r,3574l4833,16200e" filled="f" strokecolor="#3b6eaa" strokeweight="2pt">
              <v:path arrowok="t"/>
            </v:shape>
            <v:shape id="_x0000_s1190" style="position:absolute;left:3523;top:8839;width:9706;height:8742" coordorigin="3523,8839" coordsize="9706,8742" path="m11920,16200r680,-612e" filled="f" strokecolor="#3b6eaa" strokeweight="2pt">
              <v:path arrowok="t"/>
            </v:shape>
            <v:shape id="_x0000_s1189" style="position:absolute;left:4309;top:9547;width:8920;height:8034" coordorigin="4309,9547" coordsize="8920,8034" path="m4309,15228r1079,972e" filled="f" strokecolor="#3b6eaa" strokeweight="1pt">
              <v:path arrowok="t"/>
            </v:shape>
            <v:shape id="_x0000_s1188" style="position:absolute;left:4309;top:9547;width:8920;height:8034" coordorigin="4309,9547" coordsize="8920,8034" path="m12150,16200r450,-405e" filled="f" strokecolor="#3b6eaa" strokeweight="1pt">
              <v:path arrowok="t"/>
            </v:shape>
            <v:shape id="_x0000_s1187" style="position:absolute;left:1512;top:10120;width:230;height:206" coordorigin="1512,10120" coordsize="230,206" path="m1675,10120r-95,l1512,10181r,85l1580,10326r95,l1742,10266r,-85l1675,10120xe" fillcolor="#2a5580" stroked="f">
              <v:path arrowok="t"/>
            </v:shape>
            <v:shape id="_x0000_s1186" style="position:absolute;left:411;top:9451;width:230;height:206" coordorigin="411,9451" coordsize="230,206" path="m574,9451r-95,l411,9512r,85l479,9657r95,l641,9597r,-85l574,9451xe" fillcolor="#2a5580" stroked="f">
              <v:path arrowok="t"/>
            </v:shape>
            <v:shape id="_x0000_s1185" style="position:absolute;left:2589;top:10767;width:230;height:206" coordorigin="2589,10767" coordsize="230,206" path="m2752,10767r-95,l2589,10827r,86l2657,10973r95,l2820,10913r,-86l2752,10767xe" fillcolor="#2a5580" stroked="f">
              <v:path arrowok="t"/>
            </v:shape>
            <v:shape id="_x0000_s1184" style="position:absolute;left:3404;top:11263;width:230;height:206" coordorigin="3404,11263" coordsize="230,206" path="m3567,11263r-96,l3404,11323r,85l3471,11468r96,l3634,11408r,-85l3567,11263xe" fillcolor="#2a5580" stroked="f">
              <v:path arrowok="t"/>
            </v:shape>
            <v:shape id="_x0000_s1183" style="position:absolute;left:4196;top:11750;width:230;height:206" coordorigin="4196,11750" coordsize="230,206" path="m4358,11750r-95,l4196,11810r,85l4263,11955r95,l4426,11895r,-85l4358,11750xe" fillcolor="#2a5580" stroked="f">
              <v:path arrowok="t"/>
            </v:shape>
            <v:shape id="_x0000_s1182" style="position:absolute;left:5088;top:10528;width:216;height:216" coordorigin="5088,10528" coordsize="216,216" path="m5241,10528r-90,l5088,10592r,89l5151,10744r90,l5304,10681r,-89l5241,10528xe" fillcolor="#2a5580" stroked="f">
              <v:path arrowok="t"/>
            </v:shape>
            <v:shape id="_x0000_s1181" style="position:absolute;left:5088;top:12681;width:216;height:216" coordorigin="5088,12681" coordsize="216,216" path="m5241,12681r-90,l5088,12744r,89l5151,12896r90,l5304,12833r,-89l5241,12681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continuación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presentan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estrategias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solución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apoyar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perso</w:t>
      </w:r>
      <w:r>
        <w:rPr>
          <w:rFonts w:ascii="Arial" w:eastAsia="Arial" w:hAnsi="Arial" w:cs="Arial"/>
          <w:color w:val="363435"/>
          <w:sz w:val="28"/>
          <w:szCs w:val="28"/>
        </w:rPr>
        <w:t>- nas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general.</w:t>
      </w:r>
    </w:p>
    <w:p w:rsidR="00D85C73" w:rsidRDefault="00D85C73">
      <w:pPr>
        <w:spacing w:before="2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178" style="position:absolute;left:0;text-align:left;margin-left:96pt;margin-top:37.1pt;width:10.8pt;height:10.8pt;z-index:-19597;mso-position-horizontal-relative:page" coordorigin="1920,742" coordsize="216,216">
            <v:shape id="_x0000_s1179" style="position:absolute;left:1920;top:742;width:216;height:216" coordorigin="1920,742" coordsize="216,216" path="m2072,742r-89,l1920,805r,90l1983,958r89,l2135,895r,-90l2072,742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 xml:space="preserve">Crear una </w:t>
      </w:r>
      <w:r>
        <w:rPr>
          <w:rFonts w:ascii="Arial" w:eastAsia="Arial" w:hAnsi="Arial" w:cs="Arial"/>
          <w:color w:val="363435"/>
          <w:sz w:val="28"/>
          <w:szCs w:val="28"/>
        </w:rPr>
        <w:t>secretaría o institución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gubernamental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dedique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exclu</w:t>
      </w:r>
      <w:r>
        <w:rPr>
          <w:rFonts w:ascii="Arial" w:eastAsia="Arial" w:hAnsi="Arial" w:cs="Arial"/>
          <w:color w:val="363435"/>
          <w:sz w:val="28"/>
          <w:szCs w:val="28"/>
        </w:rPr>
        <w:t>- sivamente a atender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materia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 a esta población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colaboración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asociaciones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civiles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combatir </w:t>
      </w:r>
      <w:r>
        <w:rPr>
          <w:rFonts w:ascii="Arial" w:eastAsia="Arial" w:hAnsi="Arial" w:cs="Arial"/>
          <w:color w:val="363435"/>
          <w:sz w:val="28"/>
          <w:szCs w:val="28"/>
        </w:rPr>
        <w:t>el rezago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en este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rubro.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88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176" style="position:absolute;left:0;text-align:left;margin-left:96pt;margin-top:45.45pt;width:10.8pt;height:10.8pt;z-index:-19596;mso-position-horizontal-relative:page" coordorigin="1920,909" coordsize="216,216">
            <v:shape id="_x0000_s1177" style="position:absolute;left:1920;top:909;width:216;height:216" coordorigin="1920,909" coordsize="216,216" path="m2072,909r-89,l1920,972r,89l1983,1124r89,l2135,1061r,-89l2072,909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Organismos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gubernamentales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95"/>
          <w:sz w:val="28"/>
          <w:szCs w:val="28"/>
        </w:rPr>
        <w:t>SEDESOL</w:t>
      </w:r>
      <w:r>
        <w:rPr>
          <w:rFonts w:ascii="Arial" w:eastAsia="Arial" w:hAnsi="Arial" w:cs="Arial"/>
          <w:color w:val="363435"/>
          <w:spacing w:val="2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 tienen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programas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motriz, no obstante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carecen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padecen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 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>- dad,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terapias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lenguaje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sordas. Abrir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programas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ayuda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 tipos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motriz, atendiendo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 necesidades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demandas.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416" w:right="287"/>
        <w:jc w:val="both"/>
        <w:rPr>
          <w:rFonts w:ascii="Arial" w:eastAsia="Arial" w:hAnsi="Arial" w:cs="Arial"/>
          <w:sz w:val="28"/>
          <w:szCs w:val="28"/>
        </w:rPr>
      </w:pPr>
      <w:r>
        <w:pict>
          <v:group id="_x0000_s1174" style="position:absolute;left:0;text-align:left;margin-left:96pt;margin-top:45.9pt;width:10.8pt;height:10.8pt;z-index:-19595;mso-position-horizontal-relative:page" coordorigin="1920,918" coordsize="216,216">
            <v:shape id="_x0000_s1175" style="position:absolute;left:1920;top:918;width:216;height:216" coordorigin="1920,918" coordsize="216,216" path="m2072,918r-89,l1920,981r,90l1983,1134r89,l2135,1071r,-90l2072,918xe" fillcolor="#2a558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familias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motriz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estu- dio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socioeconómico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cobran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cuotas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contributivas  para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recibir </w:t>
      </w:r>
      <w:r>
        <w:rPr>
          <w:rFonts w:ascii="Arial" w:eastAsia="Arial" w:hAnsi="Arial" w:cs="Arial"/>
          <w:color w:val="363435"/>
          <w:sz w:val="28"/>
          <w:szCs w:val="28"/>
        </w:rPr>
        <w:t>terapias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gratuitos.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obstante,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auditiva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terapias,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estudios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apoyos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gratuitos </w:t>
      </w:r>
      <w:r>
        <w:rPr>
          <w:rFonts w:ascii="Arial" w:eastAsia="Arial" w:hAnsi="Arial" w:cs="Arial"/>
          <w:color w:val="363435"/>
          <w:sz w:val="28"/>
          <w:szCs w:val="28"/>
        </w:rPr>
        <w:t>y además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costosos,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evaluar la viabilidad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homologar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atender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personas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discapacidad.</w:t>
      </w:r>
    </w:p>
    <w:p w:rsidR="00D85C73" w:rsidRDefault="00D85C73">
      <w:pPr>
        <w:spacing w:before="17" w:line="260" w:lineRule="exact"/>
        <w:rPr>
          <w:sz w:val="26"/>
          <w:szCs w:val="26"/>
        </w:rPr>
      </w:pPr>
    </w:p>
    <w:p w:rsidR="00D85C73" w:rsidRDefault="00A5133C">
      <w:pPr>
        <w:spacing w:before="13" w:line="250" w:lineRule="auto"/>
        <w:ind w:left="4400" w:right="3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Crear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orientación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ayuda para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 con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familiares,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fin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apoyarlas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comprender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trasfondo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adaptaciones,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mejoras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auxiliarlas a adaptarse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 a su entorno.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400" w:right="3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tema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discapa</w:t>
      </w:r>
      <w:r>
        <w:rPr>
          <w:rFonts w:ascii="Arial" w:eastAsia="Arial" w:hAnsi="Arial" w:cs="Arial"/>
          <w:color w:val="363435"/>
          <w:sz w:val="28"/>
          <w:szCs w:val="28"/>
        </w:rPr>
        <w:t>- cidad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programas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escolares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fomentar la comprensión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tema en 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niveles educativos,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 como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apoyo, </w:t>
      </w:r>
      <w:r>
        <w:rPr>
          <w:rFonts w:ascii="Arial" w:eastAsia="Arial" w:hAnsi="Arial" w:cs="Arial"/>
          <w:color w:val="363435"/>
          <w:sz w:val="28"/>
          <w:szCs w:val="28"/>
        </w:rPr>
        <w:t>empatía, tolerancia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 no discriminación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hacia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estas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personas.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3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right="113"/>
        <w:jc w:val="right"/>
        <w:rPr>
          <w:sz w:val="30"/>
          <w:szCs w:val="30"/>
        </w:rPr>
        <w:sectPr w:rsidR="00D85C73">
          <w:headerReference w:type="default" r:id="rId299"/>
          <w:footerReference w:type="default" r:id="rId300"/>
          <w:pgSz w:w="12600" w:h="16200"/>
          <w:pgMar w:top="1620" w:right="680" w:bottom="280" w:left="1100" w:header="773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59</w:t>
      </w:r>
    </w:p>
    <w:p w:rsidR="00D85C73" w:rsidRDefault="00A5133C">
      <w:pPr>
        <w:spacing w:before="5" w:line="280" w:lineRule="exact"/>
        <w:rPr>
          <w:sz w:val="28"/>
          <w:szCs w:val="28"/>
        </w:rPr>
      </w:pPr>
      <w:r>
        <w:pict>
          <v:group id="_x0000_s1152" style="position:absolute;margin-left:0;margin-top:453.65pt;width:630pt;height:356.35pt;z-index:-19594;mso-position-horizontal-relative:page;mso-position-vertical-relative:page" coordorigin=",9073" coordsize="12600,7127">
            <v:shape id="_x0000_s1173" style="position:absolute;left:-2580;top:3368;width:15860;height:14284" coordorigin="-2580,3368" coordsize="15860,14284" path="m,15792r453,408e" filled="f" strokecolor="#2a5580" strokeweight="20pt">
              <v:path arrowok="t"/>
            </v:shape>
            <v:shape id="_x0000_s1172" style="position:absolute;left:-2580;top:3368;width:15860;height:14284" coordorigin="-2580,3368" coordsize="15860,14284" path="m10247,16200r2353,-2119e" filled="f" strokecolor="#2a5580" strokeweight="20pt">
              <v:path arrowok="t"/>
            </v:shape>
            <v:shape id="_x0000_s1171" style="position:absolute;left:-1605;top:4220;width:14857;height:13381" coordorigin="-1605,4220" coordsize="14857,13381" path="m,15128r1191,1072e" filled="f" strokecolor="#2a5580" strokeweight="15pt">
              <v:path arrowok="t"/>
            </v:shape>
            <v:shape id="_x0000_s1170" style="position:absolute;left:-1605;top:4220;width:14857;height:13381" coordorigin="-1605,4220" coordsize="14857,13381" path="m10457,16200r2143,-1931e" filled="f" strokecolor="#2a5580" strokeweight="15pt">
              <v:path arrowok="t"/>
            </v:shape>
            <v:shape id="_x0000_s1169" style="position:absolute;left:-545;top:5175;width:13774;height:12406" coordorigin="-545,5175" coordsize="13774,12406" path="m,14438r1956,1762e" filled="f" strokecolor="#2a5f92" strokeweight="10pt">
              <v:path arrowok="t"/>
            </v:shape>
            <v:shape id="_x0000_s1168" style="position:absolute;left:-545;top:5175;width:13774;height:12406" coordorigin="-545,5175" coordsize="13774,12406" path="m10729,16200r1871,-1686e" filled="f" strokecolor="#2a5f92" strokeweight="10pt">
              <v:path arrowok="t"/>
            </v:shape>
            <v:shape id="_x0000_s1167" style="position:absolute;left:521;top:6135;width:12709;height:11447" coordorigin="521,6135" coordsize="12709,11447" path="m521,9595r,4634l2710,16200e" filled="f" strokecolor="#2a5f92" strokeweight="5pt">
              <v:path arrowok="t"/>
            </v:shape>
            <v:shape id="_x0000_s1166" style="position:absolute;left:521;top:6135;width:12709;height:11447" coordorigin="521,6135" coordsize="12709,11447" path="m11041,16200r1559,-1404e" filled="f" strokecolor="#2a5f92" strokeweight="5pt">
              <v:path arrowok="t"/>
            </v:shape>
            <v:shape id="_x0000_s1165" style="position:absolute;left:1632;top:7135;width:11598;height:10446" coordorigin="1632,7135" coordsize="11598,10446" path="m1632,14522r1863,1678e" filled="f" strokecolor="#3b6eaa" strokeweight="4pt">
              <v:path arrowok="t"/>
            </v:shape>
            <v:shape id="_x0000_s1164" style="position:absolute;left:1632;top:7135;width:11598;height:10446" coordorigin="1632,7135" coordsize="11598,10446" path="m11366,16200r1234,-1111e" filled="f" strokecolor="#3b6eaa" strokeweight="4pt">
              <v:path arrowok="t"/>
            </v:shape>
            <v:shape id="_x0000_s1163" style="position:absolute;left:2707;top:8104;width:10522;height:9477" coordorigin="2707,8104" coordsize="10522,9477" path="m2707,10944r,3861l4256,16200e" filled="f" strokecolor="#3b6eaa" strokeweight="3pt">
              <v:path arrowok="t"/>
            </v:shape>
            <v:shape id="_x0000_s1162" style="position:absolute;left:2707;top:8104;width:10522;height:9477" coordorigin="2707,8104" coordsize="10522,9477" path="m11681,16200r919,-828e" filled="f" strokecolor="#3b6eaa" strokeweight="3pt">
              <v:path arrowok="t"/>
            </v:shape>
            <v:shape id="_x0000_s1161" style="position:absolute;left:3523;top:8839;width:9706;height:8742" coordorigin="3523,8839" coordsize="9706,8742" path="m3523,11447r,3574l4833,16200e" filled="f" strokecolor="#3b6eaa" strokeweight="2pt">
              <v:path arrowok="t"/>
            </v:shape>
            <v:shape id="_x0000_s1160" style="position:absolute;left:3523;top:8839;width:9706;height:8742" coordorigin="3523,8839" coordsize="9706,8742" path="m11920,16200r680,-612e" filled="f" strokecolor="#3b6eaa" strokeweight="2pt">
              <v:path arrowok="t"/>
            </v:shape>
            <v:shape id="_x0000_s1159" style="position:absolute;left:4309;top:9547;width:8920;height:8034" coordorigin="4309,9547" coordsize="8920,8034" path="m4309,11932r,3296l5389,16200e" filled="f" strokecolor="#3b6eaa" strokeweight="1pt">
              <v:path arrowok="t"/>
            </v:shape>
            <v:shape id="_x0000_s1158" style="position:absolute;left:4309;top:9547;width:8920;height:8034" coordorigin="4309,9547" coordsize="8920,8034" path="m12150,16200r450,-405e" filled="f" strokecolor="#3b6eaa" strokeweight="1pt">
              <v:path arrowok="t"/>
            </v:shape>
            <v:shape id="_x0000_s1157" style="position:absolute;left:1512;top:10120;width:230;height:206" coordorigin="1512,10120" coordsize="230,206" path="m1675,10120r-95,l1512,10181r,85l1580,10326r95,l1742,10266r,-85l1675,10120xe" fillcolor="#2a5580" stroked="f">
              <v:path arrowok="t"/>
            </v:shape>
            <v:shape id="_x0000_s1156" style="position:absolute;left:411;top:9451;width:230;height:206" coordorigin="411,9451" coordsize="230,206" path="m574,9451r-95,l411,9512r,85l479,9657r95,l641,9597r,-85l574,9451xe" fillcolor="#2a5580" stroked="f">
              <v:path arrowok="t"/>
            </v:shape>
            <v:shape id="_x0000_s1155" style="position:absolute;left:2589;top:10767;width:230;height:206" coordorigin="2589,10767" coordsize="230,206" path="m2752,10767r-95,l2589,10827r,86l2657,10973r95,l2819,10913r,-86l2752,10767xe" fillcolor="#2a5580" stroked="f">
              <v:path arrowok="t"/>
            </v:shape>
            <v:shape id="_x0000_s1154" style="position:absolute;left:3404;top:11263;width:230;height:206" coordorigin="3404,11263" coordsize="230,206" path="m3567,11263r-96,l3404,11323r,85l3471,11468r96,l3634,11408r,-85l3567,11263xe" fillcolor="#2a5580" stroked="f">
              <v:path arrowok="t"/>
            </v:shape>
            <v:shape id="_x0000_s1153" style="position:absolute;left:4196;top:11750;width:230;height:206" coordorigin="4196,11750" coordsize="230,206" path="m4358,11750r-95,l4196,11810r,85l4263,11955r95,l4426,11895r,-85l4358,11750xe" fillcolor="#2a5580" stroked="f">
              <v:path arrowok="t"/>
            </v:shape>
            <w10:wrap anchorx="page" anchory="page"/>
          </v:group>
        </w:pict>
      </w:r>
    </w:p>
    <w:p w:rsidR="00D85C73" w:rsidRDefault="00A5133C">
      <w:pPr>
        <w:spacing w:before="13" w:line="250" w:lineRule="auto"/>
        <w:ind w:left="409" w:right="28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 todo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expuesto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apartado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destaca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importancia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comprender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normal,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realidad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cercana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 parte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vida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cotidiana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nadie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 exento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padecer </w:t>
      </w:r>
      <w:r>
        <w:rPr>
          <w:rFonts w:ascii="Arial" w:eastAsia="Arial" w:hAnsi="Arial" w:cs="Arial"/>
          <w:color w:val="363435"/>
          <w:sz w:val="28"/>
          <w:szCs w:val="28"/>
        </w:rPr>
        <w:t>una o más. Otro punto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destacar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la vitalidad</w:t>
      </w:r>
      <w:r>
        <w:rPr>
          <w:rFonts w:ascii="Arial" w:eastAsia="Arial" w:hAnsi="Arial" w:cs="Arial"/>
          <w:color w:val="363435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cultura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apoyo,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derecho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solicitar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ayuda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necesitan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rechazarla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pacífica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cortés;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vez,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no tienen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tienen el deber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moral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ayuda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cuando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la requieren,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 caer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error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sobreproteger,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un trato inferior,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discrimina</w:t>
      </w:r>
      <w:r>
        <w:rPr>
          <w:rFonts w:ascii="Arial" w:eastAsia="Arial" w:hAnsi="Arial" w:cs="Arial"/>
          <w:color w:val="363435"/>
          <w:sz w:val="28"/>
          <w:szCs w:val="28"/>
        </w:rPr>
        <w:t>- torio o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sea acorde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sus capacidades,</w:t>
      </w:r>
      <w:r>
        <w:rPr>
          <w:rFonts w:ascii="Arial" w:eastAsia="Arial" w:hAnsi="Arial" w:cs="Arial"/>
          <w:color w:val="363435"/>
          <w:spacing w:val="6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aptitudes,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e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intelecto.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5" w:line="280" w:lineRule="exact"/>
        <w:rPr>
          <w:sz w:val="28"/>
          <w:szCs w:val="28"/>
        </w:rPr>
      </w:pPr>
    </w:p>
    <w:p w:rsidR="00D85C73" w:rsidRDefault="00A5133C">
      <w:pPr>
        <w:spacing w:line="340" w:lineRule="exact"/>
        <w:ind w:right="106"/>
        <w:jc w:val="right"/>
        <w:rPr>
          <w:sz w:val="30"/>
          <w:szCs w:val="30"/>
        </w:rPr>
        <w:sectPr w:rsidR="00D85C73">
          <w:headerReference w:type="default" r:id="rId301"/>
          <w:footerReference w:type="default" r:id="rId302"/>
          <w:pgSz w:w="12600" w:h="16200"/>
          <w:pgMar w:top="1620" w:right="680" w:bottom="280" w:left="1100" w:header="773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4"/>
          <w:sz w:val="30"/>
          <w:szCs w:val="30"/>
        </w:rPr>
        <w:t>60</w:t>
      </w:r>
    </w:p>
    <w:p w:rsidR="00D85C73" w:rsidRDefault="00A5133C">
      <w:pPr>
        <w:spacing w:before="10" w:line="100" w:lineRule="exact"/>
        <w:rPr>
          <w:sz w:val="10"/>
          <w:szCs w:val="10"/>
        </w:rPr>
      </w:pPr>
      <w:r>
        <w:pict>
          <v:group id="_x0000_s1129" style="position:absolute;margin-left:0;margin-top:453.65pt;width:630pt;height:356.35pt;z-index:-19593;mso-position-horizontal-relative:page;mso-position-vertical-relative:page" coordorigin=",9073" coordsize="12600,7127">
            <v:shape id="_x0000_s1151" style="position:absolute;left:-2580;top:3368;width:15860;height:14284" coordorigin="-2580,3368" coordsize="15860,14284" path="m,15792r453,408e" filled="f" strokecolor="#2a5580" strokeweight="20pt">
              <v:path arrowok="t"/>
            </v:shape>
            <v:shape id="_x0000_s1150" style="position:absolute;left:-2580;top:3368;width:15860;height:14284" coordorigin="-2580,3368" coordsize="15860,14284" path="m10247,16200r2353,-2119e" filled="f" strokecolor="#2a5580" strokeweight="20pt">
              <v:path arrowok="t"/>
            </v:shape>
            <v:shape id="_x0000_s1149" style="position:absolute;left:-1605;top:4220;width:14857;height:13381" coordorigin="-1605,4220" coordsize="14857,13381" path="m,15128r1191,1072e" filled="f" strokecolor="#2a5580" strokeweight="15pt">
              <v:path arrowok="t"/>
            </v:shape>
            <v:shape id="_x0000_s1148" style="position:absolute;left:-1605;top:4220;width:14857;height:13381" coordorigin="-1605,4220" coordsize="14857,13381" path="m10457,16200r2143,-1931e" filled="f" strokecolor="#2a5580" strokeweight="15pt">
              <v:path arrowok="t"/>
            </v:shape>
            <v:shape id="_x0000_s1147" style="position:absolute;left:-545;top:5175;width:13774;height:12406" coordorigin="-545,5175" coordsize="13774,12406" path="m,14438r1956,1762e" filled="f" strokecolor="#2a5f92" strokeweight="10pt">
              <v:path arrowok="t"/>
            </v:shape>
            <v:shape id="_x0000_s1146" style="position:absolute;left:-545;top:5175;width:13774;height:12406" coordorigin="-545,5175" coordsize="13774,12406" path="m10729,16200r1871,-1686e" filled="f" strokecolor="#2a5f92" strokeweight="10pt">
              <v:path arrowok="t"/>
            </v:shape>
            <v:shape id="_x0000_s1145" style="position:absolute;left:521;top:6135;width:12709;height:11447" coordorigin="521,6135" coordsize="12709,11447" path="m521,9595r,4634l2710,16200e" filled="f" strokecolor="#2a5f92" strokeweight="5pt">
              <v:path arrowok="t"/>
            </v:shape>
            <v:shape id="_x0000_s1144" style="position:absolute;left:521;top:6135;width:12709;height:11447" coordorigin="521,6135" coordsize="12709,11447" path="m11041,16200r1559,-1404e" filled="f" strokecolor="#2a5f92" strokeweight="5pt">
              <v:path arrowok="t"/>
            </v:shape>
            <v:shape id="_x0000_s1143" style="position:absolute;left:1632;top:7135;width:11598;height:10446" coordorigin="1632,7135" coordsize="11598,10446" path="m1632,14522r1863,1678e" filled="f" strokecolor="#3b6eaa" strokeweight="4pt">
              <v:path arrowok="t"/>
            </v:shape>
            <v:shape id="_x0000_s1142" style="position:absolute;left:1632;top:7135;width:11598;height:10446" coordorigin="1632,7135" coordsize="11598,10446" path="m11366,16200r1234,-1111e" filled="f" strokecolor="#3b6eaa" strokeweight="4pt">
              <v:path arrowok="t"/>
            </v:shape>
            <v:shape id="_x0000_s1141" style="position:absolute;left:2707;top:8104;width:10522;height:9477" coordorigin="2707,8104" coordsize="10522,9477" path="m2707,10944r,3861l4256,16200e" filled="f" strokecolor="#3b6eaa" strokeweight="3pt">
              <v:path arrowok="t"/>
            </v:shape>
            <v:shape id="_x0000_s1140" style="position:absolute;left:2707;top:8104;width:10522;height:9477" coordorigin="2707,8104" coordsize="10522,9477" path="m11681,16200r919,-828e" filled="f" strokecolor="#3b6eaa" strokeweight="3pt">
              <v:path arrowok="t"/>
            </v:shape>
            <v:shape id="_x0000_s1139" style="position:absolute;left:3523;top:8839;width:9706;height:8742" coordorigin="3523,8839" coordsize="9706,8742" path="m3523,11447r,3574l4833,16200e" filled="f" strokecolor="#3b6eaa" strokeweight="2pt">
              <v:path arrowok="t"/>
            </v:shape>
            <v:shape id="_x0000_s1138" style="position:absolute;left:3523;top:8839;width:9706;height:8742" coordorigin="3523,8839" coordsize="9706,8742" path="m11920,16200r680,-612e" filled="f" strokecolor="#3b6eaa" strokeweight="2pt">
              <v:path arrowok="t"/>
            </v:shape>
            <v:shape id="_x0000_s1137" style="position:absolute;left:4309;top:9547;width:8920;height:8034" coordorigin="4309,9547" coordsize="8920,8034" path="m4309,11932r,3296l5389,16200e" filled="f" strokecolor="#3b6eaa" strokeweight="1pt">
              <v:path arrowok="t"/>
            </v:shape>
            <v:shape id="_x0000_s1136" style="position:absolute;left:4309;top:9547;width:8920;height:8034" coordorigin="4309,9547" coordsize="8920,8034" path="m12150,16200r450,-405e" filled="f" strokecolor="#3b6eaa" strokeweight="1pt">
              <v:path arrowok="t"/>
            </v:shape>
            <v:shape id="_x0000_s1135" style="position:absolute;left:1512;top:10120;width:230;height:206" coordorigin="1512,10120" coordsize="230,206" path="m1675,10120r-95,l1512,10181r,85l1580,10326r95,l1742,10266r,-85l1675,10120xe" fillcolor="#2a5580" stroked="f">
              <v:path arrowok="t"/>
            </v:shape>
            <v:shape id="_x0000_s1134" style="position:absolute;left:411;top:9451;width:230;height:206" coordorigin="411,9451" coordsize="230,206" path="m574,9451r-95,l411,9512r,85l479,9657r95,l641,9597r,-85l574,9451xe" fillcolor="#2a5580" stroked="f">
              <v:path arrowok="t"/>
            </v:shape>
            <v:shape id="_x0000_s1133" style="position:absolute;left:2589;top:10767;width:230;height:206" coordorigin="2589,10767" coordsize="230,206" path="m2752,10767r-95,l2589,10827r,86l2657,10973r95,l2819,10913r,-86l2752,10767xe" fillcolor="#2a5580" stroked="f">
              <v:path arrowok="t"/>
            </v:shape>
            <v:shape id="_x0000_s1132" style="position:absolute;left:3404;top:11263;width:230;height:206" coordorigin="3404,11263" coordsize="230,206" path="m3567,11263r-96,l3404,11323r,85l3471,11468r96,l3634,11408r,-85l3567,11263xe" fillcolor="#2a5580" stroked="f">
              <v:path arrowok="t"/>
            </v:shape>
            <v:shape id="_x0000_s1131" style="position:absolute;left:4196;top:11750;width:230;height:206" coordorigin="4196,11750" coordsize="230,206" path="m4358,11750r-95,l4196,11810r,85l4263,11955r95,l4426,11895r,-85l4358,11750xe" fillcolor="#2a5580" stroked="f">
              <v:path arrowok="t"/>
            </v:shape>
            <v:shape id="_x0000_s1130" style="position:absolute;left:1191;top:9668;width:4327;height:7189" coordorigin="1191,9668" coordsize="4327,7189" path="m5459,16031r-34,-268l5384,15457r-44,-333l5291,14768r-51,-369l5188,14023r-52,-376l5084,13280r-49,-352l4988,12600r-42,-299l4909,12040r-31,-215l4855,11661r-15,-103l1224,9668r-33,4717l3126,16200r2354,l5459,16031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800" w:lineRule="exact"/>
        <w:ind w:left="1674"/>
        <w:rPr>
          <w:sz w:val="80"/>
          <w:szCs w:val="80"/>
        </w:rPr>
      </w:pPr>
      <w:r>
        <w:rPr>
          <w:color w:val="2A5580"/>
          <w:spacing w:val="-23"/>
          <w:w w:val="103"/>
          <w:position w:val="1"/>
          <w:sz w:val="80"/>
          <w:szCs w:val="80"/>
        </w:rPr>
        <w:t>Co</w:t>
      </w:r>
      <w:r>
        <w:rPr>
          <w:color w:val="2A5580"/>
          <w:spacing w:val="-23"/>
          <w:w w:val="118"/>
          <w:position w:val="1"/>
          <w:sz w:val="80"/>
          <w:szCs w:val="80"/>
        </w:rPr>
        <w:t>n</w:t>
      </w:r>
      <w:r>
        <w:rPr>
          <w:color w:val="2A5580"/>
          <w:spacing w:val="-51"/>
          <w:w w:val="109"/>
          <w:position w:val="1"/>
          <w:sz w:val="80"/>
          <w:szCs w:val="80"/>
        </w:rPr>
        <w:t>c</w:t>
      </w:r>
      <w:r>
        <w:rPr>
          <w:color w:val="2A5580"/>
          <w:spacing w:val="-23"/>
          <w:w w:val="107"/>
          <w:position w:val="1"/>
          <w:sz w:val="80"/>
          <w:szCs w:val="80"/>
        </w:rPr>
        <w:t>lusiones</w:t>
      </w:r>
    </w:p>
    <w:p w:rsidR="00D85C73" w:rsidRDefault="00D85C73">
      <w:pPr>
        <w:spacing w:before="9" w:line="240" w:lineRule="exact"/>
        <w:rPr>
          <w:sz w:val="24"/>
          <w:szCs w:val="24"/>
        </w:rPr>
      </w:pPr>
    </w:p>
    <w:p w:rsidR="00D85C73" w:rsidRDefault="00A5133C">
      <w:pPr>
        <w:spacing w:line="250" w:lineRule="auto"/>
        <w:ind w:left="376" w:right="28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Recapitulando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puntos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desarrollados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 largo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presente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investigación,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parte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  que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enfrentan 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expuesta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 vivencial,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acuerdo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su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nivel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socioeco</w:t>
      </w:r>
      <w:r>
        <w:rPr>
          <w:rFonts w:ascii="Arial" w:eastAsia="Arial" w:hAnsi="Arial" w:cs="Arial"/>
          <w:color w:val="363435"/>
          <w:sz w:val="28"/>
          <w:szCs w:val="28"/>
        </w:rPr>
        <w:t>- nómico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no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 transporte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privado,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escuelas,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em- pleos,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cines,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estadios,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teatros, museos, etcétera,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complejo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exponer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dichas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variables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 general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y/o cuantitativa,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ya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cada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 sus propias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percepciones,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vivencias,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anécdotas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opi</w:t>
      </w:r>
      <w:r>
        <w:rPr>
          <w:rFonts w:ascii="Arial" w:eastAsia="Arial" w:hAnsi="Arial" w:cs="Arial"/>
          <w:color w:val="363435"/>
          <w:sz w:val="28"/>
          <w:szCs w:val="28"/>
        </w:rPr>
        <w:t>- niones respecto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esta materia.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76" w:right="28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obstante,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latente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  en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cuanto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canti</w:t>
      </w:r>
      <w:r>
        <w:rPr>
          <w:rFonts w:ascii="Arial" w:eastAsia="Arial" w:hAnsi="Arial" w:cs="Arial"/>
          <w:color w:val="363435"/>
          <w:sz w:val="28"/>
          <w:szCs w:val="28"/>
        </w:rPr>
        <w:t>- dad,</w:t>
      </w:r>
      <w:r>
        <w:rPr>
          <w:rFonts w:ascii="Arial" w:eastAsia="Arial" w:hAnsi="Arial" w:cs="Arial"/>
          <w:color w:val="363435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calidad  y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ubicación</w:t>
      </w:r>
      <w:r>
        <w:rPr>
          <w:rFonts w:ascii="Arial" w:eastAsia="Arial" w:hAnsi="Arial" w:cs="Arial"/>
          <w:color w:val="363435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rampas,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barandales,</w:t>
      </w:r>
      <w:r>
        <w:rPr>
          <w:rFonts w:ascii="Arial" w:eastAsia="Arial" w:hAnsi="Arial" w:cs="Arial"/>
          <w:color w:val="363435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baños,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elevadores,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puertas, </w:t>
      </w:r>
      <w:r>
        <w:rPr>
          <w:rFonts w:ascii="Arial" w:eastAsia="Arial" w:hAnsi="Arial" w:cs="Arial"/>
          <w:color w:val="363435"/>
          <w:sz w:val="28"/>
          <w:szCs w:val="28"/>
        </w:rPr>
        <w:t>pasillos,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cunetas,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etcétera,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 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cultura,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empatía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comprensión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enfrentan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discapacidad.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>predo</w:t>
      </w:r>
      <w:r>
        <w:rPr>
          <w:rFonts w:ascii="Arial" w:eastAsia="Arial" w:hAnsi="Arial" w:cs="Arial"/>
          <w:color w:val="363435"/>
          <w:sz w:val="28"/>
          <w:szCs w:val="28"/>
        </w:rPr>
        <w:t>- mina el entendimiento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únicamente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padecimientos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mo- trices,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dejando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sensoriales (visual y auditiva)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las intelectuales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mentales,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cuyas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barreras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distintas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complejas,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comunicación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el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desplazamiento.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76" w:right="28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Otra problemática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presente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la calidad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 infraestructura en </w:t>
      </w:r>
      <w:r>
        <w:rPr>
          <w:rFonts w:ascii="Arial" w:eastAsia="Arial" w:hAnsi="Arial" w:cs="Arial"/>
          <w:color w:val="363435"/>
          <w:sz w:val="28"/>
          <w:szCs w:val="28"/>
        </w:rPr>
        <w:t>la Entidad,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 un notable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contraste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Estados Unidos,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especialmente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Califor- nia,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cuenta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adecuada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planeación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faci</w:t>
      </w:r>
      <w:r>
        <w:rPr>
          <w:rFonts w:ascii="Arial" w:eastAsia="Arial" w:hAnsi="Arial" w:cs="Arial"/>
          <w:color w:val="363435"/>
          <w:sz w:val="28"/>
          <w:szCs w:val="28"/>
        </w:rPr>
        <w:t>- litar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tránsito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siste- ma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moderno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sonas. Baja California tiene una topografía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compleja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heterogénea,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especial</w:t>
      </w:r>
      <w:r>
        <w:rPr>
          <w:rFonts w:ascii="Arial" w:eastAsia="Arial" w:hAnsi="Arial" w:cs="Arial"/>
          <w:color w:val="363435"/>
          <w:sz w:val="28"/>
          <w:szCs w:val="28"/>
        </w:rPr>
        <w:t>- mente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municipios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Tijuana,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Tecate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Playas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Rosarito,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ciudades</w:t>
      </w:r>
      <w:r>
        <w:rPr>
          <w:rFonts w:ascii="Arial" w:eastAsia="Arial" w:hAnsi="Arial" w:cs="Arial"/>
          <w:color w:val="363435"/>
          <w:spacing w:val="6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donde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predominan 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cerros 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cañones,</w:t>
      </w:r>
      <w:r>
        <w:rPr>
          <w:rFonts w:ascii="Arial" w:eastAsia="Arial" w:hAnsi="Arial" w:cs="Arial"/>
          <w:color w:val="363435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  algunas</w:t>
      </w:r>
      <w:r>
        <w:rPr>
          <w:rFonts w:ascii="Arial" w:eastAsia="Arial" w:hAnsi="Arial" w:cs="Arial"/>
          <w:color w:val="363435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colonias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siguen </w:t>
      </w:r>
      <w:r>
        <w:rPr>
          <w:rFonts w:ascii="Arial" w:eastAsia="Arial" w:hAnsi="Arial" w:cs="Arial"/>
          <w:color w:val="363435"/>
          <w:sz w:val="28"/>
          <w:szCs w:val="28"/>
        </w:rPr>
        <w:t>siendo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terracería, 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mismas.</w:t>
      </w:r>
    </w:p>
    <w:p w:rsidR="00D85C73" w:rsidRDefault="00D85C73">
      <w:pPr>
        <w:spacing w:before="8"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01"/>
        <w:jc w:val="right"/>
        <w:rPr>
          <w:sz w:val="30"/>
          <w:szCs w:val="30"/>
        </w:rPr>
        <w:sectPr w:rsidR="00D85C73">
          <w:headerReference w:type="default" r:id="rId303"/>
          <w:footerReference w:type="default" r:id="rId304"/>
          <w:pgSz w:w="12600" w:h="16200"/>
          <w:pgMar w:top="1620" w:right="720" w:bottom="280" w:left="1100" w:header="773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80"/>
          <w:sz w:val="30"/>
          <w:szCs w:val="30"/>
        </w:rPr>
        <w:t>61</w:t>
      </w:r>
    </w:p>
    <w:p w:rsidR="00D85C73" w:rsidRDefault="00A5133C">
      <w:pPr>
        <w:spacing w:line="200" w:lineRule="exact"/>
      </w:pPr>
      <w:r>
        <w:pict>
          <v:group id="_x0000_s1106" style="position:absolute;margin-left:0;margin-top:453.65pt;width:630pt;height:356.35pt;z-index:-19592;mso-position-horizontal-relative:page;mso-position-vertical-relative:page" coordorigin=",9073" coordsize="12600,7127">
            <v:shape id="_x0000_s1128" style="position:absolute;left:-2580;top:3368;width:15860;height:14284" coordorigin="-2580,3368" coordsize="15860,14284" path="m,15792r453,408e" filled="f" strokecolor="#2a5580" strokeweight="20pt">
              <v:path arrowok="t"/>
            </v:shape>
            <v:shape id="_x0000_s1127" style="position:absolute;left:-2580;top:3368;width:15860;height:14284" coordorigin="-2580,3368" coordsize="15860,14284" path="m10247,16200r2353,-2119e" filled="f" strokecolor="#2a5580" strokeweight="20pt">
              <v:path arrowok="t"/>
            </v:shape>
            <v:shape id="_x0000_s1126" style="position:absolute;left:-1605;top:4220;width:14857;height:13381" coordorigin="-1605,4220" coordsize="14857,13381" path="m,15128r1191,1072e" filled="f" strokecolor="#2a5580" strokeweight="15pt">
              <v:path arrowok="t"/>
            </v:shape>
            <v:shape id="_x0000_s1125" style="position:absolute;left:-1605;top:4220;width:14857;height:13381" coordorigin="-1605,4220" coordsize="14857,13381" path="m10457,16200r2143,-1931e" filled="f" strokecolor="#2a5580" strokeweight="15pt">
              <v:path arrowok="t"/>
            </v:shape>
            <v:shape id="_x0000_s1124" style="position:absolute;left:-545;top:5175;width:13774;height:12406" coordorigin="-545,5175" coordsize="13774,12406" path="m,14438r1956,1762e" filled="f" strokecolor="#2a5f92" strokeweight="10pt">
              <v:path arrowok="t"/>
            </v:shape>
            <v:shape id="_x0000_s1123" style="position:absolute;left:-545;top:5175;width:13774;height:12406" coordorigin="-545,5175" coordsize="13774,12406" path="m10729,16200r1871,-1686e" filled="f" strokecolor="#2a5f92" strokeweight="10pt">
              <v:path arrowok="t"/>
            </v:shape>
            <v:shape id="_x0000_s1122" style="position:absolute;left:521;top:6135;width:12709;height:11447" coordorigin="521,6135" coordsize="12709,11447" path="m521,9595r,4634l2710,16200e" filled="f" strokecolor="#2a5f92" strokeweight="5pt">
              <v:path arrowok="t"/>
            </v:shape>
            <v:shape id="_x0000_s1121" style="position:absolute;left:521;top:6135;width:12709;height:11447" coordorigin="521,6135" coordsize="12709,11447" path="m11041,16200r1559,-1404e" filled="f" strokecolor="#2a5f92" strokeweight="5pt">
              <v:path arrowok="t"/>
            </v:shape>
            <v:shape id="_x0000_s1120" style="position:absolute;left:1632;top:7135;width:11598;height:10446" coordorigin="1632,7135" coordsize="11598,10446" path="m1632,14522r1863,1678e" filled="f" strokecolor="#3b6eaa" strokeweight="4pt">
              <v:path arrowok="t"/>
            </v:shape>
            <v:shape id="_x0000_s1119" style="position:absolute;left:1632;top:7135;width:11598;height:10446" coordorigin="1632,7135" coordsize="11598,10446" path="m11366,16200r1234,-1111e" filled="f" strokecolor="#3b6eaa" strokeweight="4pt">
              <v:path arrowok="t"/>
            </v:shape>
            <v:shape id="_x0000_s1118" style="position:absolute;left:2707;top:8104;width:10522;height:9477" coordorigin="2707,8104" coordsize="10522,9477" path="m2707,10944r,3861l4256,16200e" filled="f" strokecolor="#3b6eaa" strokeweight="3pt">
              <v:path arrowok="t"/>
            </v:shape>
            <v:shape id="_x0000_s1117" style="position:absolute;left:2707;top:8104;width:10522;height:9477" coordorigin="2707,8104" coordsize="10522,9477" path="m11681,16200r919,-828e" filled="f" strokecolor="#3b6eaa" strokeweight="3pt">
              <v:path arrowok="t"/>
            </v:shape>
            <v:shape id="_x0000_s1116" style="position:absolute;left:3523;top:8839;width:9706;height:8742" coordorigin="3523,8839" coordsize="9706,8742" path="m3523,11447r,3574l4833,16200e" filled="f" strokecolor="#3b6eaa" strokeweight="2pt">
              <v:path arrowok="t"/>
            </v:shape>
            <v:shape id="_x0000_s1115" style="position:absolute;left:3523;top:8839;width:9706;height:8742" coordorigin="3523,8839" coordsize="9706,8742" path="m11920,16200r680,-612e" filled="f" strokecolor="#3b6eaa" strokeweight="2pt">
              <v:path arrowok="t"/>
            </v:shape>
            <v:shape id="_x0000_s1114" style="position:absolute;left:4309;top:9547;width:8920;height:8034" coordorigin="4309,9547" coordsize="8920,8034" path="m4309,11932r,3296l5389,16200e" filled="f" strokecolor="#3b6eaa" strokeweight="1pt">
              <v:path arrowok="t"/>
            </v:shape>
            <v:shape id="_x0000_s1113" style="position:absolute;left:4309;top:9547;width:8920;height:8034" coordorigin="4309,9547" coordsize="8920,8034" path="m12150,16200r450,-405e" filled="f" strokecolor="#3b6eaa" strokeweight="1pt">
              <v:path arrowok="t"/>
            </v:shape>
            <v:shape id="_x0000_s1112" style="position:absolute;left:1512;top:10120;width:230;height:206" coordorigin="1512,10120" coordsize="230,206" path="m1675,10120r-95,l1512,10181r,85l1580,10326r95,l1742,10266r,-85l1675,10120xe" fillcolor="#2a5580" stroked="f">
              <v:path arrowok="t"/>
            </v:shape>
            <v:shape id="_x0000_s1111" style="position:absolute;left:411;top:9451;width:230;height:206" coordorigin="411,9451" coordsize="230,206" path="m574,9451r-95,l411,9512r,85l479,9657r95,l641,9597r,-85l574,9451xe" fillcolor="#2a5580" stroked="f">
              <v:path arrowok="t"/>
            </v:shape>
            <v:shape id="_x0000_s1110" style="position:absolute;left:2589;top:10767;width:230;height:206" coordorigin="2589,10767" coordsize="230,206" path="m2752,10767r-95,l2589,10827r,86l2657,10973r95,l2819,10913r,-86l2752,10767xe" fillcolor="#2a5580" stroked="f">
              <v:path arrowok="t"/>
            </v:shape>
            <v:shape id="_x0000_s1109" style="position:absolute;left:3404;top:11263;width:230;height:206" coordorigin="3404,11263" coordsize="230,206" path="m3567,11263r-96,l3404,11323r,85l3471,11468r96,l3634,11408r,-85l3567,11263xe" fillcolor="#2a5580" stroked="f">
              <v:path arrowok="t"/>
            </v:shape>
            <v:shape id="_x0000_s1108" style="position:absolute;left:4196;top:11750;width:230;height:206" coordorigin="4196,11750" coordsize="230,206" path="m4358,11750r-95,l4196,11810r,85l4263,11955r95,l4426,11895r,-85l4358,11750xe" fillcolor="#2a5580" stroked="f">
              <v:path arrowok="t"/>
            </v:shape>
            <v:shape id="_x0000_s1107" style="position:absolute;left:1068;top:9668;width:4327;height:7189" coordorigin="1068,9668" coordsize="4327,7189" path="m5336,16031r-35,-268l5261,15457r-45,-333l5168,14768r-51,-369l5065,14023r-52,-376l4961,13280r-49,-352l4865,12600r-42,-299l4786,12040r-31,-215l4731,11661r-14,-103l1100,9668r-32,4717l3003,16200r2354,l5336,16031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3" w:line="220" w:lineRule="exact"/>
        <w:rPr>
          <w:sz w:val="22"/>
          <w:szCs w:val="22"/>
        </w:rPr>
      </w:pPr>
    </w:p>
    <w:p w:rsidR="00D85C73" w:rsidRDefault="00A5133C">
      <w:pPr>
        <w:spacing w:before="13" w:line="250" w:lineRule="auto"/>
        <w:ind w:left="471" w:right="33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parlante,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señalamientos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Braille,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restricción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uso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perros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guía,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deficiente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sistema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  y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barreras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falta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empatía, incomprensión,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comunicación,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intole- rancia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discriminación,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dificultan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gran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medida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independencia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las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per</w:t>
      </w:r>
      <w:r>
        <w:rPr>
          <w:rFonts w:ascii="Arial" w:eastAsia="Arial" w:hAnsi="Arial" w:cs="Arial"/>
          <w:color w:val="363435"/>
          <w:sz w:val="28"/>
          <w:szCs w:val="28"/>
        </w:rPr>
        <w:t>- sonas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pueden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valerse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sí</w:t>
      </w:r>
      <w:r>
        <w:rPr>
          <w:rFonts w:ascii="Arial" w:eastAsia="Arial" w:hAnsi="Arial" w:cs="Arial"/>
          <w:color w:val="36343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mismas,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rezago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la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tiene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trasfondo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histórico,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político,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económico,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cultural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social,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omisiones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vigilancia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cumplimiento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normas,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leyes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reglamentos </w:t>
      </w:r>
      <w:r>
        <w:rPr>
          <w:rFonts w:ascii="Arial" w:eastAsia="Arial" w:hAnsi="Arial" w:cs="Arial"/>
          <w:color w:val="363435"/>
          <w:sz w:val="28"/>
          <w:szCs w:val="28"/>
        </w:rPr>
        <w:t>han provocado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población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sea relegada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un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segundo plano.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71" w:right="33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Asimismo, la infraestructura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cumple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reglas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dimensión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espacios,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dificulta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desplazamiento</w:t>
      </w:r>
      <w:r>
        <w:rPr>
          <w:rFonts w:ascii="Arial" w:eastAsia="Arial" w:hAnsi="Arial" w:cs="Arial"/>
          <w:color w:val="363435"/>
          <w:spacing w:val="6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estos.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  es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visible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algunos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fraccionamientos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creados</w:t>
      </w:r>
      <w:r>
        <w:rPr>
          <w:rFonts w:ascii="Arial" w:eastAsia="Arial" w:hAnsi="Arial" w:cs="Arial"/>
          <w:color w:val="363435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ciertas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empresas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constructoras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(en las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casas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son iguales)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diseñan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función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cantidad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viviendas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más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tamaño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cómodo,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adecuado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funcional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habi</w:t>
      </w:r>
      <w:r>
        <w:rPr>
          <w:rFonts w:ascii="Arial" w:eastAsia="Arial" w:hAnsi="Arial" w:cs="Arial"/>
          <w:color w:val="363435"/>
          <w:sz w:val="28"/>
          <w:szCs w:val="28"/>
        </w:rPr>
        <w:t>- tantes,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eventualmente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provoca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hacinamiento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incomodidad,</w:t>
      </w:r>
      <w:r>
        <w:rPr>
          <w:rFonts w:ascii="Arial" w:eastAsia="Arial" w:hAnsi="Arial" w:cs="Arial"/>
          <w:color w:val="363435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además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generar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gastos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remodelaciones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adecuaciones.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71" w:right="15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Además,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existencia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asentamientos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terrenos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peligrosos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irre- gulares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-como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cerros</w:t>
      </w:r>
      <w:r>
        <w:rPr>
          <w:rFonts w:ascii="Arial" w:eastAsia="Arial" w:hAnsi="Arial" w:cs="Arial"/>
          <w:color w:val="363435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cañones-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suponen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problemas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todo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tanto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usan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automóviles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transitan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caminando.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 cuestión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agrava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días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lluviosos o si dichos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asentamientos son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terracería.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71" w:right="33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obstante,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investigación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distintas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entrevistadas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sideraron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principal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actitudinal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opinaron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falta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z w:val="28"/>
          <w:szCs w:val="28"/>
        </w:rPr>
        <w:t>- cienciar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 sociedad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-familia, escuela,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entornos laborales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gubernamentales-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fortalecer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respeto,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tolerancia,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urbanidad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empa</w:t>
      </w:r>
      <w:r>
        <w:rPr>
          <w:rFonts w:ascii="Arial" w:eastAsia="Arial" w:hAnsi="Arial" w:cs="Arial"/>
          <w:color w:val="363435"/>
          <w:sz w:val="28"/>
          <w:szCs w:val="28"/>
        </w:rPr>
        <w:t>- tía,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subsisten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manera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pueden </w:t>
      </w:r>
      <w:r>
        <w:rPr>
          <w:rFonts w:ascii="Arial" w:eastAsia="Arial" w:hAnsi="Arial" w:cs="Arial"/>
          <w:color w:val="363435"/>
          <w:sz w:val="28"/>
          <w:szCs w:val="28"/>
        </w:rPr>
        <w:t>hacerlo,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adaptándose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circunstancias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su contexto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 mucho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más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deberían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</w:t>
      </w:r>
      <w:r>
        <w:rPr>
          <w:rFonts w:ascii="Arial" w:eastAsia="Arial" w:hAnsi="Arial" w:cs="Arial"/>
          <w:color w:val="363435"/>
          <w:sz w:val="28"/>
          <w:szCs w:val="28"/>
        </w:rPr>
        <w:t>podrían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vivir.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471" w:right="33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Asimismo,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quienes</w:t>
      </w:r>
      <w:r>
        <w:rPr>
          <w:rFonts w:ascii="Arial" w:eastAsia="Arial" w:hAnsi="Arial" w:cs="Arial"/>
          <w:color w:val="363435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aportaron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sus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puntos</w:t>
      </w:r>
      <w:r>
        <w:rPr>
          <w:rFonts w:ascii="Arial" w:eastAsia="Arial" w:hAnsi="Arial" w:cs="Arial"/>
          <w:color w:val="363435"/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vista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participar  en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presente </w:t>
      </w:r>
      <w:r>
        <w:rPr>
          <w:rFonts w:ascii="Arial" w:eastAsia="Arial" w:hAnsi="Arial" w:cs="Arial"/>
          <w:color w:val="363435"/>
          <w:sz w:val="28"/>
          <w:szCs w:val="28"/>
        </w:rPr>
        <w:t>estudio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aseguraron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existe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enorme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diferencia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“lo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es”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“lo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que </w:t>
      </w:r>
      <w:r>
        <w:rPr>
          <w:rFonts w:ascii="Arial" w:eastAsia="Arial" w:hAnsi="Arial" w:cs="Arial"/>
          <w:color w:val="363435"/>
          <w:sz w:val="28"/>
          <w:szCs w:val="28"/>
        </w:rPr>
        <w:t>debería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ser”,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consideraron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priorizar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combate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dismi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sz w:val="28"/>
          <w:szCs w:val="28"/>
        </w:rPr>
        <w:t>nución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rezago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un tema 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muchas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vertientes y demandas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lo es la 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 solo desde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 de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 sino también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difun</w:t>
      </w:r>
      <w:r>
        <w:rPr>
          <w:rFonts w:ascii="Arial" w:eastAsia="Arial" w:hAnsi="Arial" w:cs="Arial"/>
          <w:color w:val="363435"/>
          <w:sz w:val="28"/>
          <w:szCs w:val="28"/>
        </w:rPr>
        <w:t>- diendo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campañas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ampliar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inclusión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 la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sociedad.</w:t>
      </w:r>
    </w:p>
    <w:p w:rsidR="00D85C73" w:rsidRDefault="00A5133C">
      <w:pPr>
        <w:spacing w:line="320" w:lineRule="exact"/>
        <w:ind w:right="111"/>
        <w:jc w:val="right"/>
        <w:rPr>
          <w:sz w:val="30"/>
          <w:szCs w:val="30"/>
        </w:rPr>
        <w:sectPr w:rsidR="00D85C73">
          <w:headerReference w:type="default" r:id="rId305"/>
          <w:footerReference w:type="default" r:id="rId306"/>
          <w:pgSz w:w="12600" w:h="16200"/>
          <w:pgMar w:top="1620" w:right="680" w:bottom="280" w:left="1100" w:header="773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1"/>
          <w:sz w:val="30"/>
          <w:szCs w:val="30"/>
        </w:rPr>
        <w:t>62</w:t>
      </w:r>
    </w:p>
    <w:p w:rsidR="00D85C73" w:rsidRDefault="00A5133C">
      <w:pPr>
        <w:spacing w:line="200" w:lineRule="exact"/>
      </w:pPr>
      <w:r>
        <w:pict>
          <v:group id="_x0000_s1083" style="position:absolute;margin-left:0;margin-top:453.65pt;width:630pt;height:356.35pt;z-index:-19591;mso-position-horizontal-relative:page;mso-position-vertical-relative:page" coordorigin=",9073" coordsize="12600,7127">
            <v:shape id="_x0000_s1105" style="position:absolute;left:-2580;top:3368;width:15860;height:14284" coordorigin="-2580,3368" coordsize="15860,14284" path="m,15792r453,408e" filled="f" strokecolor="#2a5580" strokeweight="20pt">
              <v:path arrowok="t"/>
            </v:shape>
            <v:shape id="_x0000_s1104" style="position:absolute;left:-2580;top:3368;width:15860;height:14284" coordorigin="-2580,3368" coordsize="15860,14284" path="m10247,16200r2353,-2119e" filled="f" strokecolor="#2a5580" strokeweight="20pt">
              <v:path arrowok="t"/>
            </v:shape>
            <v:shape id="_x0000_s1103" style="position:absolute;left:-1605;top:4220;width:14857;height:13381" coordorigin="-1605,4220" coordsize="14857,13381" path="m,15128r1191,1072e" filled="f" strokecolor="#2a5580" strokeweight="15pt">
              <v:path arrowok="t"/>
            </v:shape>
            <v:shape id="_x0000_s1102" style="position:absolute;left:-1605;top:4220;width:14857;height:13381" coordorigin="-1605,4220" coordsize="14857,13381" path="m10457,16200r2143,-1931e" filled="f" strokecolor="#2a5580" strokeweight="15pt">
              <v:path arrowok="t"/>
            </v:shape>
            <v:shape id="_x0000_s1101" style="position:absolute;left:-545;top:5175;width:13774;height:12406" coordorigin="-545,5175" coordsize="13774,12406" path="m,14438r1956,1762e" filled="f" strokecolor="#2a5f92" strokeweight="10pt">
              <v:path arrowok="t"/>
            </v:shape>
            <v:shape id="_x0000_s1100" style="position:absolute;left:-545;top:5175;width:13774;height:12406" coordorigin="-545,5175" coordsize="13774,12406" path="m10729,16200r1871,-1686e" filled="f" strokecolor="#2a5f92" strokeweight="10pt">
              <v:path arrowok="t"/>
            </v:shape>
            <v:shape id="_x0000_s1099" style="position:absolute;left:521;top:6135;width:12709;height:11447" coordorigin="521,6135" coordsize="12709,11447" path="m521,9595r,4634l2710,16200e" filled="f" strokecolor="#2a5f92" strokeweight="5pt">
              <v:path arrowok="t"/>
            </v:shape>
            <v:shape id="_x0000_s1098" style="position:absolute;left:521;top:6135;width:12709;height:11447" coordorigin="521,6135" coordsize="12709,11447" path="m11041,16200r1559,-1404e" filled="f" strokecolor="#2a5f92" strokeweight="5pt">
              <v:path arrowok="t"/>
            </v:shape>
            <v:shape id="_x0000_s1097" style="position:absolute;left:1632;top:7135;width:11598;height:10446" coordorigin="1632,7135" coordsize="11598,10446" path="m1632,14522r1863,1678e" filled="f" strokecolor="#3b6eaa" strokeweight="4pt">
              <v:path arrowok="t"/>
            </v:shape>
            <v:shape id="_x0000_s1096" style="position:absolute;left:1632;top:7135;width:11598;height:10446" coordorigin="1632,7135" coordsize="11598,10446" path="m11366,16200r1234,-1111e" filled="f" strokecolor="#3b6eaa" strokeweight="4pt">
              <v:path arrowok="t"/>
            </v:shape>
            <v:shape id="_x0000_s1095" style="position:absolute;left:2707;top:8104;width:10522;height:9477" coordorigin="2707,8104" coordsize="10522,9477" path="m2707,10944r,3861l4256,16200e" filled="f" strokecolor="#3b6eaa" strokeweight="3pt">
              <v:path arrowok="t"/>
            </v:shape>
            <v:shape id="_x0000_s1094" style="position:absolute;left:2707;top:8104;width:10522;height:9477" coordorigin="2707,8104" coordsize="10522,9477" path="m11681,16200r919,-828e" filled="f" strokecolor="#3b6eaa" strokeweight="3pt">
              <v:path arrowok="t"/>
            </v:shape>
            <v:shape id="_x0000_s1093" style="position:absolute;left:3523;top:8839;width:9706;height:8742" coordorigin="3523,8839" coordsize="9706,8742" path="m3523,11447r,3574l4833,16200e" filled="f" strokecolor="#3b6eaa" strokeweight="2pt">
              <v:path arrowok="t"/>
            </v:shape>
            <v:shape id="_x0000_s1092" style="position:absolute;left:3523;top:8839;width:9706;height:8742" coordorigin="3523,8839" coordsize="9706,8742" path="m11920,16200r680,-612e" filled="f" strokecolor="#3b6eaa" strokeweight="2pt">
              <v:path arrowok="t"/>
            </v:shape>
            <v:shape id="_x0000_s1091" style="position:absolute;left:4309;top:9547;width:8920;height:8034" coordorigin="4309,9547" coordsize="8920,8034" path="m4309,11932r,3296l5389,16200e" filled="f" strokecolor="#3b6eaa" strokeweight="1pt">
              <v:path arrowok="t"/>
            </v:shape>
            <v:shape id="_x0000_s1090" style="position:absolute;left:4309;top:9547;width:8920;height:8034" coordorigin="4309,9547" coordsize="8920,8034" path="m12150,16200r450,-405e" filled="f" strokecolor="#3b6eaa" strokeweight="1pt">
              <v:path arrowok="t"/>
            </v:shape>
            <v:shape id="_x0000_s1089" style="position:absolute;left:1512;top:10120;width:230;height:206" coordorigin="1512,10120" coordsize="230,206" path="m1675,10120r-95,l1512,10181r,85l1580,10326r95,l1742,10266r,-85l1675,10120xe" fillcolor="#2a5580" stroked="f">
              <v:path arrowok="t"/>
            </v:shape>
            <v:shape id="_x0000_s1088" style="position:absolute;left:411;top:9451;width:230;height:206" coordorigin="411,9451" coordsize="230,206" path="m574,9451r-95,l411,9512r,85l479,9657r95,l641,9597r,-85l574,9451xe" fillcolor="#2a5580" stroked="f">
              <v:path arrowok="t"/>
            </v:shape>
            <v:shape id="_x0000_s1087" style="position:absolute;left:2589;top:10767;width:230;height:206" coordorigin="2589,10767" coordsize="230,206" path="m2752,10767r-95,l2589,10827r,86l2657,10973r95,l2819,10913r,-86l2752,10767xe" fillcolor="#2a5580" stroked="f">
              <v:path arrowok="t"/>
            </v:shape>
            <v:shape id="_x0000_s1086" style="position:absolute;left:3404;top:11263;width:230;height:206" coordorigin="3404,11263" coordsize="230,206" path="m3567,11263r-96,l3404,11323r,85l3471,11468r96,l3634,11408r,-85l3567,11263xe" fillcolor="#2a5580" stroked="f">
              <v:path arrowok="t"/>
            </v:shape>
            <v:shape id="_x0000_s1085" style="position:absolute;left:4196;top:11750;width:230;height:206" coordorigin="4196,11750" coordsize="230,206" path="m4358,11750r-95,l4196,11810r,85l4263,11955r95,l4426,11895r,-85l4358,11750xe" fillcolor="#2a5580" stroked="f">
              <v:path arrowok="t"/>
            </v:shape>
            <v:shape id="_x0000_s1084" style="position:absolute;left:1226;top:9805;width:4327;height:7189" coordorigin="1226,9805" coordsize="4327,7189" path="m5494,16169r-34,-269l5419,15595r-44,-334l5326,14906r-51,-369l5223,14160r-52,-375l5119,13418r-49,-352l5023,12737r-42,-298l4944,12178r-31,-216l4890,11799r-15,-103l1259,9805r-33,4717l3014,16200r2484,l5494,16169xe" fillcolor="#fdfdfd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0" w:line="260" w:lineRule="exact"/>
        <w:rPr>
          <w:sz w:val="26"/>
          <w:szCs w:val="26"/>
        </w:rPr>
      </w:pPr>
    </w:p>
    <w:p w:rsidR="00D85C73" w:rsidRDefault="00A5133C">
      <w:pPr>
        <w:spacing w:before="13" w:line="250" w:lineRule="auto"/>
        <w:ind w:left="382" w:right="33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abatir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problemática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entender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tema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atañe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igual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responsabilidad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compar</w:t>
      </w:r>
      <w:r>
        <w:rPr>
          <w:rFonts w:ascii="Arial" w:eastAsia="Arial" w:hAnsi="Arial" w:cs="Arial"/>
          <w:color w:val="363435"/>
          <w:sz w:val="28"/>
          <w:szCs w:val="28"/>
        </w:rPr>
        <w:t>- tida</w:t>
      </w:r>
      <w:r>
        <w:rPr>
          <w:rFonts w:ascii="Arial" w:eastAsia="Arial" w:hAnsi="Arial" w:cs="Arial"/>
          <w:color w:val="363435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entre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sociedad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gobierno.  Asimismo,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contribuir  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cambiar 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forma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pensar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gente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comenzar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discapacidad</w:t>
      </w:r>
      <w:r>
        <w:rPr>
          <w:rFonts w:ascii="Arial" w:eastAsia="Arial" w:hAnsi="Arial" w:cs="Arial"/>
          <w:color w:val="363435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algo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común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normal ayuda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crear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apertura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(estén o no presentes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el tiempo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encontramos)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pues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invita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integrarse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socie</w:t>
      </w:r>
      <w:r>
        <w:rPr>
          <w:rFonts w:ascii="Arial" w:eastAsia="Arial" w:hAnsi="Arial" w:cs="Arial"/>
          <w:color w:val="363435"/>
          <w:sz w:val="28"/>
          <w:szCs w:val="28"/>
        </w:rPr>
        <w:t>- dad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forma íntegra y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óptima.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82" w:right="33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rezago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evidente,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palpable  e</w:t>
      </w:r>
      <w:r>
        <w:rPr>
          <w:rFonts w:ascii="Arial" w:eastAsia="Arial" w:hAnsi="Arial" w:cs="Arial"/>
          <w:color w:val="363435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innegable;</w:t>
      </w:r>
      <w:r>
        <w:rPr>
          <w:rFonts w:ascii="Arial" w:eastAsia="Arial" w:hAnsi="Arial" w:cs="Arial"/>
          <w:color w:val="363435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cuestión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 se 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notar que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mayoría</w:t>
      </w:r>
      <w:r>
        <w:rPr>
          <w:rFonts w:ascii="Arial" w:eastAsia="Arial" w:hAnsi="Arial" w:cs="Arial"/>
          <w:color w:val="363435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espacios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públicos </w:t>
      </w:r>
      <w:r>
        <w:rPr>
          <w:rFonts w:ascii="Arial" w:eastAsia="Arial" w:hAnsi="Arial" w:cs="Arial"/>
          <w:color w:val="363435"/>
          <w:sz w:val="28"/>
          <w:szCs w:val="28"/>
        </w:rPr>
        <w:t>son diseñados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construidos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exclusivamente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sin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fundamental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adecuada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revisión, diseño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construcción</w:t>
      </w:r>
      <w:r>
        <w:rPr>
          <w:rFonts w:ascii="Arial" w:eastAsia="Arial" w:hAnsi="Arial" w:cs="Arial"/>
          <w:color w:val="363435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mismos siguiendo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reglamentos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lineamientos 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accesibilidad </w:t>
      </w:r>
      <w:r>
        <w:rPr>
          <w:rFonts w:ascii="Arial" w:eastAsia="Arial" w:hAnsi="Arial" w:cs="Arial"/>
          <w:color w:val="363435"/>
          <w:sz w:val="28"/>
          <w:szCs w:val="28"/>
        </w:rPr>
        <w:t>total -en lugar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parcial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 nula- a 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cualquier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discapaci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- </w:t>
      </w:r>
      <w:r>
        <w:rPr>
          <w:rFonts w:ascii="Arial" w:eastAsia="Arial" w:hAnsi="Arial" w:cs="Arial"/>
          <w:color w:val="363435"/>
          <w:w w:val="105"/>
          <w:sz w:val="28"/>
          <w:szCs w:val="28"/>
        </w:rPr>
        <w:t>dad.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82" w:right="33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ello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importante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crear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conciencia</w:t>
      </w:r>
      <w:r>
        <w:rPr>
          <w:rFonts w:ascii="Arial" w:eastAsia="Arial" w:hAnsi="Arial" w:cs="Arial"/>
          <w:color w:val="363435"/>
          <w:spacing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realizar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adecuacio</w:t>
      </w:r>
      <w:r>
        <w:rPr>
          <w:rFonts w:ascii="Arial" w:eastAsia="Arial" w:hAnsi="Arial" w:cs="Arial"/>
          <w:color w:val="363435"/>
          <w:sz w:val="28"/>
          <w:szCs w:val="28"/>
        </w:rPr>
        <w:t>- nes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infraestructura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Estado,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así</w:t>
      </w:r>
      <w:r>
        <w:rPr>
          <w:rFonts w:ascii="Arial" w:eastAsia="Arial" w:hAnsi="Arial" w:cs="Arial"/>
          <w:color w:val="363435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nuevos</w:t>
      </w:r>
      <w:r>
        <w:rPr>
          <w:rFonts w:ascii="Arial" w:eastAsia="Arial" w:hAnsi="Arial" w:cs="Arial"/>
          <w:color w:val="36343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espacios </w:t>
      </w:r>
      <w:r>
        <w:rPr>
          <w:rFonts w:ascii="Arial" w:eastAsia="Arial" w:hAnsi="Arial" w:cs="Arial"/>
          <w:color w:val="363435"/>
          <w:sz w:val="28"/>
          <w:szCs w:val="28"/>
        </w:rPr>
        <w:t>sin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  de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adecuaciones</w:t>
      </w:r>
      <w:r>
        <w:rPr>
          <w:rFonts w:ascii="Arial" w:eastAsia="Arial" w:hAnsi="Arial" w:cs="Arial"/>
          <w:color w:val="363435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largo</w:t>
      </w:r>
      <w:r>
        <w:rPr>
          <w:rFonts w:ascii="Arial" w:eastAsia="Arial" w:hAnsi="Arial" w:cs="Arial"/>
          <w:color w:val="363435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plazo,</w:t>
      </w:r>
      <w:r>
        <w:rPr>
          <w:rFonts w:ascii="Arial" w:eastAsia="Arial" w:hAnsi="Arial" w:cs="Arial"/>
          <w:color w:val="363435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decir,</w:t>
      </w:r>
      <w:r>
        <w:rPr>
          <w:rFonts w:ascii="Arial" w:eastAsia="Arial" w:hAnsi="Arial" w:cs="Arial"/>
          <w:color w:val="363435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desde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diseño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cumplan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todos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 requerimientos.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382" w:right="33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Respecto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al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público,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bien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inaccesible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todas las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personas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 necesaria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urgente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su modernización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brindar</w:t>
      </w:r>
      <w:r>
        <w:rPr>
          <w:rFonts w:ascii="Arial" w:eastAsia="Arial" w:hAnsi="Arial" w:cs="Arial"/>
          <w:color w:val="363435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 mejor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servicio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solamente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sino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también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grupo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población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situación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vulnerable,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fin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mayor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estas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personas,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ya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que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unidades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están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diseñadas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y/o</w:t>
      </w:r>
      <w:r>
        <w:rPr>
          <w:rFonts w:ascii="Arial" w:eastAsia="Arial" w:hAnsi="Arial" w:cs="Arial"/>
          <w:color w:val="363435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creadas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aten- der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los usuarios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diversidad</w:t>
      </w:r>
      <w:r>
        <w:rPr>
          <w:rFonts w:ascii="Arial" w:eastAsia="Arial" w:hAnsi="Arial" w:cs="Arial"/>
          <w:color w:val="363435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funcional.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Asimismo, los operadores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>unida</w:t>
      </w:r>
      <w:r>
        <w:rPr>
          <w:rFonts w:ascii="Arial" w:eastAsia="Arial" w:hAnsi="Arial" w:cs="Arial"/>
          <w:color w:val="363435"/>
          <w:sz w:val="28"/>
          <w:szCs w:val="28"/>
        </w:rPr>
        <w:t>- des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público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están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todo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capacitados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dar</w:t>
      </w:r>
      <w:r>
        <w:rPr>
          <w:rFonts w:ascii="Arial" w:eastAsia="Arial" w:hAnsi="Arial" w:cs="Arial"/>
          <w:color w:val="363435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</w:t>
      </w:r>
      <w:r>
        <w:rPr>
          <w:rFonts w:ascii="Arial" w:eastAsia="Arial" w:hAnsi="Arial" w:cs="Arial"/>
          <w:color w:val="36343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adecuada </w:t>
      </w:r>
      <w:r>
        <w:rPr>
          <w:rFonts w:ascii="Arial" w:eastAsia="Arial" w:hAnsi="Arial" w:cs="Arial"/>
          <w:color w:val="363435"/>
          <w:sz w:val="28"/>
          <w:szCs w:val="28"/>
        </w:rPr>
        <w:t>atención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sector,</w:t>
      </w:r>
      <w:r>
        <w:rPr>
          <w:rFonts w:ascii="Arial" w:eastAsia="Arial" w:hAnsi="Arial" w:cs="Arial"/>
          <w:color w:val="36343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cual hace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falta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gran</w:t>
      </w:r>
      <w:r>
        <w:rPr>
          <w:rFonts w:ascii="Arial" w:eastAsia="Arial" w:hAnsi="Arial" w:cs="Arial"/>
          <w:color w:val="363435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trabajo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este</w:t>
      </w:r>
      <w:r>
        <w:rPr>
          <w:rFonts w:ascii="Arial" w:eastAsia="Arial" w:hAnsi="Arial" w:cs="Arial"/>
          <w:color w:val="363435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aspecto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para </w:t>
      </w:r>
      <w:r>
        <w:rPr>
          <w:rFonts w:ascii="Arial" w:eastAsia="Arial" w:hAnsi="Arial" w:cs="Arial"/>
          <w:color w:val="363435"/>
          <w:sz w:val="28"/>
          <w:szCs w:val="28"/>
        </w:rPr>
        <w:t>crear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apertura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y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>conciencia.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20" w:line="220" w:lineRule="exact"/>
        <w:rPr>
          <w:sz w:val="22"/>
          <w:szCs w:val="22"/>
        </w:rPr>
      </w:pPr>
    </w:p>
    <w:p w:rsidR="00D85C73" w:rsidRDefault="00A5133C">
      <w:pPr>
        <w:ind w:right="114"/>
        <w:jc w:val="right"/>
        <w:rPr>
          <w:sz w:val="30"/>
          <w:szCs w:val="30"/>
        </w:rPr>
        <w:sectPr w:rsidR="00D85C73">
          <w:headerReference w:type="default" r:id="rId307"/>
          <w:footerReference w:type="default" r:id="rId308"/>
          <w:pgSz w:w="12600" w:h="16200"/>
          <w:pgMar w:top="1620" w:right="680" w:bottom="280" w:left="1100" w:header="773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63</w:t>
      </w:r>
    </w:p>
    <w:p w:rsidR="00D85C73" w:rsidRDefault="00A5133C">
      <w:pPr>
        <w:spacing w:line="200" w:lineRule="exact"/>
      </w:pPr>
      <w:r>
        <w:pict>
          <v:group id="_x0000_s1061" style="position:absolute;margin-left:0;margin-top:453.65pt;width:630pt;height:356.35pt;z-index:-19590;mso-position-horizontal-relative:page;mso-position-vertical-relative:page" coordorigin=",9073" coordsize="12600,7127">
            <v:shape id="_x0000_s1082" style="position:absolute;left:-2580;top:3368;width:15860;height:14284" coordorigin="-2580,3368" coordsize="15860,14284" path="m,15792r453,408e" filled="f" strokecolor="#2a5580" strokeweight="20pt">
              <v:path arrowok="t"/>
            </v:shape>
            <v:shape id="_x0000_s1081" style="position:absolute;left:-2580;top:3368;width:15860;height:14284" coordorigin="-2580,3368" coordsize="15860,14284" path="m10247,16200r2353,-2119e" filled="f" strokecolor="#2a5580" strokeweight="20pt">
              <v:path arrowok="t"/>
            </v:shape>
            <v:shape id="_x0000_s1080" style="position:absolute;left:-1605;top:4220;width:14857;height:13381" coordorigin="-1605,4220" coordsize="14857,13381" path="m,15128r1191,1072e" filled="f" strokecolor="#2a5580" strokeweight="15pt">
              <v:path arrowok="t"/>
            </v:shape>
            <v:shape id="_x0000_s1079" style="position:absolute;left:-1605;top:4220;width:14857;height:13381" coordorigin="-1605,4220" coordsize="14857,13381" path="m10457,16200r2143,-1931e" filled="f" strokecolor="#2a5580" strokeweight="15pt">
              <v:path arrowok="t"/>
            </v:shape>
            <v:shape id="_x0000_s1078" style="position:absolute;left:-545;top:5175;width:13774;height:12406" coordorigin="-545,5175" coordsize="13774,12406" path="m,14438r1956,1762e" filled="f" strokecolor="#2a5f92" strokeweight="10pt">
              <v:path arrowok="t"/>
            </v:shape>
            <v:shape id="_x0000_s1077" style="position:absolute;left:-545;top:5175;width:13774;height:12406" coordorigin="-545,5175" coordsize="13774,12406" path="m10729,16200r1871,-1686e" filled="f" strokecolor="#2a5f92" strokeweight="10pt">
              <v:path arrowok="t"/>
            </v:shape>
            <v:shape id="_x0000_s1076" style="position:absolute;left:521;top:6135;width:12709;height:11447" coordorigin="521,6135" coordsize="12709,11447" path="m521,9595r,4634l2710,16200e" filled="f" strokecolor="#2a5f92" strokeweight="5pt">
              <v:path arrowok="t"/>
            </v:shape>
            <v:shape id="_x0000_s1075" style="position:absolute;left:521;top:6135;width:12709;height:11447" coordorigin="521,6135" coordsize="12709,11447" path="m11041,16200r1559,-1404e" filled="f" strokecolor="#2a5f92" strokeweight="5pt">
              <v:path arrowok="t"/>
            </v:shape>
            <v:shape id="_x0000_s1074" style="position:absolute;left:1632;top:7135;width:11598;height:10446" coordorigin="1632,7135" coordsize="11598,10446" path="m1632,10280r,4242l3495,16200e" filled="f" strokecolor="#3b6eaa" strokeweight="4pt">
              <v:path arrowok="t"/>
            </v:shape>
            <v:shape id="_x0000_s1073" style="position:absolute;left:1632;top:7135;width:11598;height:10446" coordorigin="1632,7135" coordsize="11598,10446" path="m11366,16200r1234,-1111e" filled="f" strokecolor="#3b6eaa" strokeweight="4pt">
              <v:path arrowok="t"/>
            </v:shape>
            <v:shape id="_x0000_s1072" style="position:absolute;left:2707;top:8104;width:10522;height:9477" coordorigin="2707,8104" coordsize="10522,9477" path="m2707,10944r,3861l4256,16200e" filled="f" strokecolor="#3b6eaa" strokeweight="3pt">
              <v:path arrowok="t"/>
            </v:shape>
            <v:shape id="_x0000_s1071" style="position:absolute;left:2707;top:8104;width:10522;height:9477" coordorigin="2707,8104" coordsize="10522,9477" path="m11681,16200r919,-828e" filled="f" strokecolor="#3b6eaa" strokeweight="3pt">
              <v:path arrowok="t"/>
            </v:shape>
            <v:shape id="_x0000_s1070" style="position:absolute;left:3523;top:8839;width:9706;height:8742" coordorigin="3523,8839" coordsize="9706,8742" path="m3523,11447r,3574l4833,16200e" filled="f" strokecolor="#3b6eaa" strokeweight="2pt">
              <v:path arrowok="t"/>
            </v:shape>
            <v:shape id="_x0000_s1069" style="position:absolute;left:3523;top:8839;width:9706;height:8742" coordorigin="3523,8839" coordsize="9706,8742" path="m11920,16200r680,-612e" filled="f" strokecolor="#3b6eaa" strokeweight="2pt">
              <v:path arrowok="t"/>
            </v:shape>
            <v:shape id="_x0000_s1068" style="position:absolute;left:4309;top:9547;width:8920;height:8034" coordorigin="4309,9547" coordsize="8920,8034" path="m4309,15228r1079,972e" filled="f" strokecolor="#3b6eaa" strokeweight="1pt">
              <v:path arrowok="t"/>
            </v:shape>
            <v:shape id="_x0000_s1067" style="position:absolute;left:4309;top:9547;width:8920;height:8034" coordorigin="4309,9547" coordsize="8920,8034" path="m12150,16200r450,-405e" filled="f" strokecolor="#3b6eaa" strokeweight="1pt">
              <v:path arrowok="t"/>
            </v:shape>
            <v:shape id="_x0000_s1066" style="position:absolute;left:1512;top:10120;width:230;height:206" coordorigin="1512,10120" coordsize="230,206" path="m1675,10120r-95,l1512,10181r,85l1580,10326r95,l1742,10266r,-85l1675,10120xe" fillcolor="#2a5580" stroked="f">
              <v:path arrowok="t"/>
            </v:shape>
            <v:shape id="_x0000_s1065" style="position:absolute;left:411;top:9451;width:230;height:206" coordorigin="411,9451" coordsize="230,206" path="m574,9451r-95,l411,9512r,85l479,9657r95,l641,9597r,-85l574,9451xe" fillcolor="#2a5580" stroked="f">
              <v:path arrowok="t"/>
            </v:shape>
            <v:shape id="_x0000_s1064" style="position:absolute;left:2589;top:10767;width:230;height:206" coordorigin="2589,10767" coordsize="230,206" path="m2752,10767r-95,l2589,10827r,86l2657,10973r95,l2820,10913r,-86l2752,10767xe" fillcolor="#2a5580" stroked="f">
              <v:path arrowok="t"/>
            </v:shape>
            <v:shape id="_x0000_s1063" style="position:absolute;left:3404;top:11263;width:230;height:206" coordorigin="3404,11263" coordsize="230,206" path="m3567,11263r-96,l3404,11323r,85l3471,11468r96,l3634,11408r,-85l3567,11263xe" fillcolor="#2a5580" stroked="f">
              <v:path arrowok="t"/>
            </v:shape>
            <v:shape id="_x0000_s1062" style="position:absolute;left:4196;top:11750;width:230;height:206" coordorigin="4196,11750" coordsize="230,206" path="m4358,11750r-95,l4196,11810r,85l4263,11955r95,l4426,11895r,-85l4358,11750xe" fillcolor="#2a5580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before="13" w:line="280" w:lineRule="exact"/>
        <w:rPr>
          <w:sz w:val="28"/>
          <w:szCs w:val="28"/>
        </w:rPr>
      </w:pPr>
    </w:p>
    <w:p w:rsidR="00D85C73" w:rsidRDefault="00A5133C">
      <w:pPr>
        <w:spacing w:before="13" w:line="250" w:lineRule="auto"/>
        <w:ind w:left="183" w:right="26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materia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casas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habitación,</w:t>
      </w:r>
      <w:r>
        <w:rPr>
          <w:rFonts w:ascii="Arial" w:eastAsia="Arial" w:hAnsi="Arial" w:cs="Arial"/>
          <w:color w:val="363435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bien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debe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ser analizada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mediante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variables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como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nivel socioeconómico,</w:t>
      </w:r>
      <w:r>
        <w:rPr>
          <w:rFonts w:ascii="Arial" w:eastAsia="Arial" w:hAnsi="Arial" w:cs="Arial"/>
          <w:color w:val="363435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domicilio,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vivien- da,</w:t>
      </w:r>
      <w:r>
        <w:rPr>
          <w:rFonts w:ascii="Arial" w:eastAsia="Arial" w:hAnsi="Arial" w:cs="Arial"/>
          <w:color w:val="363435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edad</w:t>
      </w:r>
      <w:r>
        <w:rPr>
          <w:rFonts w:ascii="Arial" w:eastAsia="Arial" w:hAnsi="Arial" w:cs="Arial"/>
          <w:color w:val="36343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personas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tipo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discapacidad, 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esta puede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verse reducida</w:t>
      </w:r>
      <w:r>
        <w:rPr>
          <w:rFonts w:ascii="Arial" w:eastAsia="Arial" w:hAnsi="Arial" w:cs="Arial"/>
          <w:color w:val="363435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o ser complicada 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desconocimiento  de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normas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reglamentos</w:t>
      </w:r>
      <w:r>
        <w:rPr>
          <w:rFonts w:ascii="Arial" w:eastAsia="Arial" w:hAnsi="Arial" w:cs="Arial"/>
          <w:color w:val="363435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2"/>
          <w:sz w:val="28"/>
          <w:szCs w:val="28"/>
        </w:rPr>
        <w:t xml:space="preserve">construcción, </w:t>
      </w:r>
      <w:r>
        <w:rPr>
          <w:rFonts w:ascii="Arial" w:eastAsia="Arial" w:hAnsi="Arial" w:cs="Arial"/>
          <w:color w:val="363435"/>
          <w:sz w:val="28"/>
          <w:szCs w:val="28"/>
        </w:rPr>
        <w:t>dimensión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espacios,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ubicación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viviendas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otros</w:t>
      </w:r>
      <w:r>
        <w:rPr>
          <w:rFonts w:ascii="Arial" w:eastAsia="Arial" w:hAnsi="Arial" w:cs="Arial"/>
          <w:color w:val="363435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factores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del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 xml:space="preserve">contexto </w:t>
      </w:r>
      <w:r>
        <w:rPr>
          <w:rFonts w:ascii="Arial" w:eastAsia="Arial" w:hAnsi="Arial" w:cs="Arial"/>
          <w:color w:val="363435"/>
          <w:sz w:val="28"/>
          <w:szCs w:val="28"/>
        </w:rPr>
        <w:t>personal,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por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lo cual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es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 difícil</w:t>
      </w:r>
      <w:r>
        <w:rPr>
          <w:rFonts w:ascii="Arial" w:eastAsia="Arial" w:hAnsi="Arial" w:cs="Arial"/>
          <w:color w:val="363435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generalizar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si tienen o no acceso</w:t>
      </w:r>
      <w:r>
        <w:rPr>
          <w:rFonts w:ascii="Arial" w:eastAsia="Arial" w:hAnsi="Arial" w:cs="Arial"/>
          <w:color w:val="363435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las mismas.</w:t>
      </w:r>
    </w:p>
    <w:p w:rsidR="00D85C73" w:rsidRDefault="00D85C73">
      <w:pPr>
        <w:spacing w:before="6" w:line="120" w:lineRule="exact"/>
        <w:rPr>
          <w:sz w:val="13"/>
          <w:szCs w:val="13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83" w:right="26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conclusión,</w:t>
      </w:r>
      <w:r>
        <w:rPr>
          <w:rFonts w:ascii="Arial" w:eastAsia="Arial" w:hAnsi="Arial" w:cs="Arial"/>
          <w:color w:val="363435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ampliar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7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</w:t>
      </w:r>
      <w:r>
        <w:rPr>
          <w:rFonts w:ascii="Arial" w:eastAsia="Arial" w:hAnsi="Arial" w:cs="Arial"/>
          <w:color w:val="363435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personas</w:t>
      </w:r>
      <w:r>
        <w:rPr>
          <w:rFonts w:ascii="Arial" w:eastAsia="Arial" w:hAnsi="Arial" w:cs="Arial"/>
          <w:color w:val="363435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discapacidad 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se debe</w:t>
      </w:r>
      <w:r>
        <w:rPr>
          <w:rFonts w:ascii="Arial" w:eastAsia="Arial" w:hAnsi="Arial" w:cs="Arial"/>
          <w:color w:val="363435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trabajar</w:t>
      </w:r>
      <w:r>
        <w:rPr>
          <w:rFonts w:ascii="Arial" w:eastAsia="Arial" w:hAnsi="Arial" w:cs="Arial"/>
          <w:color w:val="363435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tres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aspectos: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normativo,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fin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evaluar,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vigilar</w:t>
      </w:r>
      <w:r>
        <w:rPr>
          <w:rFonts w:ascii="Arial" w:eastAsia="Arial" w:hAnsi="Arial" w:cs="Arial"/>
          <w:color w:val="36343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cumplir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las leyes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reglamentos</w:t>
      </w:r>
      <w:r>
        <w:rPr>
          <w:rFonts w:ascii="Arial" w:eastAsia="Arial" w:hAnsi="Arial" w:cs="Arial"/>
          <w:color w:val="363435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construcción,</w:t>
      </w:r>
      <w:r>
        <w:rPr>
          <w:rFonts w:ascii="Arial" w:eastAsia="Arial" w:hAnsi="Arial" w:cs="Arial"/>
          <w:color w:val="363435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brindando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accesibilidad</w:t>
      </w:r>
      <w:r>
        <w:rPr>
          <w:rFonts w:ascii="Arial" w:eastAsia="Arial" w:hAnsi="Arial" w:cs="Arial"/>
          <w:color w:val="363435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</w:t>
      </w:r>
      <w:r>
        <w:rPr>
          <w:rFonts w:ascii="Arial" w:eastAsia="Arial" w:hAnsi="Arial" w:cs="Arial"/>
          <w:color w:val="36343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inclusión;</w:t>
      </w:r>
      <w:r>
        <w:rPr>
          <w:rFonts w:ascii="Arial" w:eastAsia="Arial" w:hAnsi="Arial" w:cs="Arial"/>
          <w:color w:val="36343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1"/>
          <w:sz w:val="28"/>
          <w:szCs w:val="28"/>
        </w:rPr>
        <w:t>económi</w:t>
      </w:r>
      <w:r>
        <w:rPr>
          <w:rFonts w:ascii="Arial" w:eastAsia="Arial" w:hAnsi="Arial" w:cs="Arial"/>
          <w:color w:val="363435"/>
          <w:sz w:val="28"/>
          <w:szCs w:val="28"/>
        </w:rPr>
        <w:t>- co,</w:t>
      </w:r>
      <w:r>
        <w:rPr>
          <w:rFonts w:ascii="Arial" w:eastAsia="Arial" w:hAnsi="Arial" w:cs="Arial"/>
          <w:color w:val="363435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hacer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una adecuada</w:t>
      </w:r>
      <w:r>
        <w:rPr>
          <w:rFonts w:ascii="Arial" w:eastAsia="Arial" w:hAnsi="Arial" w:cs="Arial"/>
          <w:color w:val="363435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inversión destinada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 mejorar la infraestructura, mo- dernizar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transporte</w:t>
      </w:r>
      <w:r>
        <w:rPr>
          <w:rFonts w:ascii="Arial" w:eastAsia="Arial" w:hAnsi="Arial" w:cs="Arial"/>
          <w:color w:val="36343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construir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viviendas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accesibles;</w:t>
      </w:r>
      <w:r>
        <w:rPr>
          <w:rFonts w:ascii="Arial" w:eastAsia="Arial" w:hAnsi="Arial" w:cs="Arial"/>
          <w:color w:val="363435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</w:t>
      </w:r>
      <w:r>
        <w:rPr>
          <w:rFonts w:ascii="Arial" w:eastAsia="Arial" w:hAnsi="Arial" w:cs="Arial"/>
          <w:color w:val="363435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cultural,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para</w:t>
      </w:r>
      <w:r>
        <w:rPr>
          <w:rFonts w:ascii="Arial" w:eastAsia="Arial" w:hAnsi="Arial" w:cs="Arial"/>
          <w:color w:val="363435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3"/>
          <w:sz w:val="28"/>
          <w:szCs w:val="28"/>
        </w:rPr>
        <w:t xml:space="preserve">concienciar </w:t>
      </w:r>
      <w:r>
        <w:rPr>
          <w:rFonts w:ascii="Arial" w:eastAsia="Arial" w:hAnsi="Arial" w:cs="Arial"/>
          <w:color w:val="363435"/>
          <w:sz w:val="28"/>
          <w:szCs w:val="28"/>
        </w:rPr>
        <w:t>a la sociedad</w:t>
      </w:r>
      <w:r>
        <w:rPr>
          <w:rFonts w:ascii="Arial" w:eastAsia="Arial" w:hAnsi="Arial" w:cs="Arial"/>
          <w:color w:val="363435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general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sobre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magnitud</w:t>
      </w:r>
      <w:r>
        <w:rPr>
          <w:rFonts w:ascii="Arial" w:eastAsia="Arial" w:hAnsi="Arial" w:cs="Arial"/>
          <w:color w:val="36343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la problemática</w:t>
      </w:r>
      <w:r>
        <w:rPr>
          <w:rFonts w:ascii="Arial" w:eastAsia="Arial" w:hAnsi="Arial" w:cs="Arial"/>
          <w:color w:val="363435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la importancia</w:t>
      </w:r>
      <w:r>
        <w:rPr>
          <w:rFonts w:ascii="Arial" w:eastAsia="Arial" w:hAnsi="Arial" w:cs="Arial"/>
          <w:color w:val="363435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combatir</w:t>
      </w:r>
      <w:r>
        <w:rPr>
          <w:rFonts w:ascii="Arial" w:eastAsia="Arial" w:hAnsi="Arial" w:cs="Arial"/>
          <w:color w:val="363435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el rezago</w:t>
      </w:r>
      <w:r>
        <w:rPr>
          <w:rFonts w:ascii="Arial" w:eastAsia="Arial" w:hAnsi="Arial" w:cs="Arial"/>
          <w:color w:val="363435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en esta materia con</w:t>
      </w:r>
      <w:r>
        <w:rPr>
          <w:rFonts w:ascii="Arial" w:eastAsia="Arial" w:hAnsi="Arial" w:cs="Arial"/>
          <w:color w:val="363435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tantas demandas,</w:t>
      </w:r>
      <w:r>
        <w:rPr>
          <w:rFonts w:ascii="Arial" w:eastAsia="Arial" w:hAnsi="Arial" w:cs="Arial"/>
          <w:color w:val="363435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necesidades,</w:t>
      </w:r>
      <w:r>
        <w:rPr>
          <w:rFonts w:ascii="Arial" w:eastAsia="Arial" w:hAnsi="Arial" w:cs="Arial"/>
          <w:color w:val="363435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 xml:space="preserve">áreas </w:t>
      </w:r>
      <w:r>
        <w:rPr>
          <w:rFonts w:ascii="Arial" w:eastAsia="Arial" w:hAnsi="Arial" w:cs="Arial"/>
          <w:color w:val="363435"/>
          <w:w w:val="104"/>
          <w:sz w:val="28"/>
          <w:szCs w:val="28"/>
        </w:rPr>
        <w:t xml:space="preserve">de </w:t>
      </w:r>
      <w:r>
        <w:rPr>
          <w:rFonts w:ascii="Arial" w:eastAsia="Arial" w:hAnsi="Arial" w:cs="Arial"/>
          <w:color w:val="363435"/>
          <w:sz w:val="28"/>
          <w:szCs w:val="28"/>
        </w:rPr>
        <w:t>oportunidad</w:t>
      </w:r>
      <w:r>
        <w:rPr>
          <w:rFonts w:ascii="Arial" w:eastAsia="Arial" w:hAnsi="Arial" w:cs="Arial"/>
          <w:color w:val="363435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y puntos</w:t>
      </w:r>
      <w:r>
        <w:rPr>
          <w:rFonts w:ascii="Arial" w:eastAsia="Arial" w:hAnsi="Arial" w:cs="Arial"/>
          <w:color w:val="363435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de</w:t>
      </w:r>
      <w:r>
        <w:rPr>
          <w:rFonts w:ascii="Arial" w:eastAsia="Arial" w:hAnsi="Arial" w:cs="Arial"/>
          <w:color w:val="363435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363435"/>
          <w:sz w:val="28"/>
          <w:szCs w:val="28"/>
        </w:rPr>
        <w:t>mejora apremiantes.</w: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before="1" w:line="260" w:lineRule="exact"/>
        <w:rPr>
          <w:sz w:val="26"/>
          <w:szCs w:val="26"/>
        </w:rPr>
      </w:pPr>
    </w:p>
    <w:p w:rsidR="00D85C73" w:rsidRDefault="00A5133C">
      <w:pPr>
        <w:spacing w:line="340" w:lineRule="exact"/>
        <w:ind w:right="108"/>
        <w:jc w:val="right"/>
        <w:rPr>
          <w:sz w:val="30"/>
          <w:szCs w:val="30"/>
        </w:rPr>
        <w:sectPr w:rsidR="00D85C73">
          <w:headerReference w:type="default" r:id="rId309"/>
          <w:footerReference w:type="default" r:id="rId310"/>
          <w:pgSz w:w="12600" w:h="16200"/>
          <w:pgMar w:top="1620" w:right="680" w:bottom="280" w:left="1000" w:header="755" w:footer="0" w:gutter="0"/>
          <w:cols w:space="720"/>
        </w:sect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102"/>
          <w:sz w:val="30"/>
          <w:szCs w:val="30"/>
        </w:rPr>
        <w:t>64</w:t>
      </w:r>
    </w:p>
    <w:p w:rsidR="00D85C73" w:rsidRDefault="00A5133C">
      <w:pPr>
        <w:spacing w:before="8" w:line="140" w:lineRule="exact"/>
        <w:rPr>
          <w:sz w:val="14"/>
          <w:szCs w:val="14"/>
        </w:rPr>
      </w:pPr>
      <w:r>
        <w:pict>
          <v:group id="_x0000_s1059" style="position:absolute;margin-left:45.45pt;margin-top:404.45pt;width:8.75pt;height:8.75pt;z-index:-19585;mso-position-horizontal-relative:page;mso-position-vertical-relative:page" coordorigin="909,8089" coordsize="175,175">
            <v:shape id="_x0000_s1060" style="position:absolute;left:909;top:8089;width:175;height:175" coordorigin="909,8089" coordsize="175,175" path="m1033,8089r-73,l909,8140r,72l960,8264r73,l1084,8212r,-72l1033,8089xe" fillcolor="#764a33" stroked="f">
              <v:path arrowok="t"/>
            </v:shape>
            <w10:wrap anchorx="page" anchory="page"/>
          </v:group>
        </w:pict>
      </w:r>
      <w:r>
        <w:pict>
          <v:group id="_x0000_s1057" style="position:absolute;margin-left:45.45pt;margin-top:349.7pt;width:8.75pt;height:8.75pt;z-index:-19586;mso-position-horizontal-relative:page;mso-position-vertical-relative:page" coordorigin="909,6994" coordsize="175,175">
            <v:shape id="_x0000_s1058" style="position:absolute;left:909;top:6994;width:175;height:175" coordorigin="909,6994" coordsize="175,175" path="m1033,6994r-73,l909,7045r,73l960,7169r73,l1084,7118r,-73l1033,6994xe" fillcolor="#764a33" stroked="f">
              <v:path arrowok="t"/>
            </v:shape>
            <w10:wrap anchorx="page" anchory="page"/>
          </v:group>
        </w:pict>
      </w:r>
      <w:r>
        <w:pict>
          <v:group id="_x0000_s1055" style="position:absolute;margin-left:41.9pt;margin-top:234.3pt;width:8.75pt;height:8.75pt;z-index:-19587;mso-position-horizontal-relative:page;mso-position-vertical-relative:page" coordorigin="838,4686" coordsize="175,175">
            <v:shape id="_x0000_s1056" style="position:absolute;left:838;top:4686;width:175;height:175" coordorigin="838,4686" coordsize="175,175" path="m961,4686r-72,l838,4737r,72l889,4861r72,l1013,4809r,-72l961,4686xe" fillcolor="#764a33" stroked="f">
              <v:path arrowok="t"/>
            </v:shape>
            <w10:wrap anchorx="page" anchory="page"/>
          </v:group>
        </w:pict>
      </w:r>
      <w:r>
        <w:pict>
          <v:group id="_x0000_s1053" style="position:absolute;margin-left:45.45pt;margin-top:174.6pt;width:8.75pt;height:8.75pt;z-index:-19588;mso-position-horizontal-relative:page;mso-position-vertical-relative:page" coordorigin="909,3492" coordsize="175,175">
            <v:shape id="_x0000_s1054" style="position:absolute;left:909;top:3492;width:175;height:175" coordorigin="909,3492" coordsize="175,175" path="m1033,3492r-73,l909,3543r,73l960,3667r73,l1084,3616r,-73l1033,3492xe" fillcolor="#764a33" stroked="f">
              <v:path arrowok="t"/>
            </v:shape>
            <w10:wrap anchorx="page" anchory="page"/>
          </v:group>
        </w:pict>
      </w:r>
      <w:r>
        <w:pict>
          <v:group id="_x0000_s1026" style="position:absolute;margin-left:0;margin-top:453.65pt;width:630pt;height:356.35pt;z-index:-19589;mso-position-horizontal-relative:page;mso-position-vertical-relative:page" coordorigin=",9073" coordsize="12600,7127">
            <v:shape id="_x0000_s1052" style="position:absolute;left:-2580;top:3368;width:15860;height:14284" coordorigin="-2580,3368" coordsize="15860,14284" path="m,15792r453,408e" filled="f" strokecolor="#2a5580" strokeweight="20pt">
              <v:path arrowok="t"/>
            </v:shape>
            <v:shape id="_x0000_s1051" style="position:absolute;left:-2580;top:3368;width:15860;height:14284" coordorigin="-2580,3368" coordsize="15860,14284" path="m10247,16200r2353,-2119e" filled="f" strokecolor="#2a5580" strokeweight="20pt">
              <v:path arrowok="t"/>
            </v:shape>
            <v:shape id="_x0000_s1050" style="position:absolute;left:-1605;top:4220;width:14857;height:13381" coordorigin="-1605,4220" coordsize="14857,13381" path="m,15128r1191,1072e" filled="f" strokecolor="#2a5580" strokeweight="15pt">
              <v:path arrowok="t"/>
            </v:shape>
            <v:shape id="_x0000_s1049" style="position:absolute;left:-1605;top:4220;width:14857;height:13381" coordorigin="-1605,4220" coordsize="14857,13381" path="m10457,16200r2143,-1931e" filled="f" strokecolor="#2a5580" strokeweight="15pt">
              <v:path arrowok="t"/>
            </v:shape>
            <v:shape id="_x0000_s1048" style="position:absolute;left:-545;top:5175;width:13774;height:12406" coordorigin="-545,5175" coordsize="13774,12406" path="m,14438r1956,1762e" filled="f" strokecolor="#2a5f92" strokeweight="10pt">
              <v:path arrowok="t"/>
            </v:shape>
            <v:shape id="_x0000_s1047" style="position:absolute;left:-545;top:5175;width:13774;height:12406" coordorigin="-545,5175" coordsize="13774,12406" path="m10729,16200r1871,-1686e" filled="f" strokecolor="#2a5f92" strokeweight="10pt">
              <v:path arrowok="t"/>
            </v:shape>
            <v:shape id="_x0000_s1046" style="position:absolute;left:521;top:6135;width:12709;height:11447" coordorigin="521,6135" coordsize="12709,11447" path="m521,9595r,4634l2710,16200e" filled="f" strokecolor="#2a5f92" strokeweight="5pt">
              <v:path arrowok="t"/>
            </v:shape>
            <v:shape id="_x0000_s1045" style="position:absolute;left:521;top:6135;width:12709;height:11447" coordorigin="521,6135" coordsize="12709,11447" path="m11041,16200r1559,-1404e" filled="f" strokecolor="#2a5f92" strokeweight="5pt">
              <v:path arrowok="t"/>
            </v:shape>
            <v:shape id="_x0000_s1044" style="position:absolute;left:1632;top:7135;width:11598;height:10446" coordorigin="1632,7135" coordsize="11598,10446" path="m1632,10280r,4242l3495,16200e" filled="f" strokecolor="#3b6eaa" strokeweight="4pt">
              <v:path arrowok="t"/>
            </v:shape>
            <v:shape id="_x0000_s1043" style="position:absolute;left:1632;top:7135;width:11598;height:10446" coordorigin="1632,7135" coordsize="11598,10446" path="m11366,16200r1234,-1111e" filled="f" strokecolor="#3b6eaa" strokeweight="4pt">
              <v:path arrowok="t"/>
            </v:shape>
            <v:shape id="_x0000_s1042" style="position:absolute;left:2707;top:8104;width:10522;height:9477" coordorigin="2707,8104" coordsize="10522,9477" path="m2707,10944r,3861l4256,16200e" filled="f" strokecolor="#3b6eaa" strokeweight="3pt">
              <v:path arrowok="t"/>
            </v:shape>
            <v:shape id="_x0000_s1041" style="position:absolute;left:2707;top:8104;width:10522;height:9477" coordorigin="2707,8104" coordsize="10522,9477" path="m11681,16200r919,-828e" filled="f" strokecolor="#3b6eaa" strokeweight="3pt">
              <v:path arrowok="t"/>
            </v:shape>
            <v:shape id="_x0000_s1040" style="position:absolute;left:3523;top:8839;width:9706;height:8742" coordorigin="3523,8839" coordsize="9706,8742" path="m3523,11447r,3574l4833,16200e" filled="f" strokecolor="#3b6eaa" strokeweight="2pt">
              <v:path arrowok="t"/>
            </v:shape>
            <v:shape id="_x0000_s1039" style="position:absolute;left:3523;top:8839;width:9706;height:8742" coordorigin="3523,8839" coordsize="9706,8742" path="m11920,16200r680,-612e" filled="f" strokecolor="#3b6eaa" strokeweight="2pt">
              <v:path arrowok="t"/>
            </v:shape>
            <v:shape id="_x0000_s1038" style="position:absolute;left:4309;top:9547;width:8920;height:8034" coordorigin="4309,9547" coordsize="8920,8034" path="m4309,15228r1079,972e" filled="f" strokecolor="#3b6eaa" strokeweight="1pt">
              <v:path arrowok="t"/>
            </v:shape>
            <v:shape id="_x0000_s1037" style="position:absolute;left:4309;top:9547;width:8920;height:8034" coordorigin="4309,9547" coordsize="8920,8034" path="m12150,16200r450,-405e" filled="f" strokecolor="#3b6eaa" strokeweight="1pt">
              <v:path arrowok="t"/>
            </v:shape>
            <v:shape id="_x0000_s1036" style="position:absolute;left:1512;top:10120;width:230;height:206" coordorigin="1512,10120" coordsize="230,206" path="m1675,10120r-95,l1512,10181r,85l1580,10326r95,l1742,10266r,-85l1675,10120xe" fillcolor="#2a5580" stroked="f">
              <v:path arrowok="t"/>
            </v:shape>
            <v:shape id="_x0000_s1035" style="position:absolute;left:411;top:9451;width:230;height:206" coordorigin="411,9451" coordsize="230,206" path="m574,9451r-95,l411,9512r,85l479,9657r95,l641,9597r,-85l574,9451xe" fillcolor="#2a5580" stroked="f">
              <v:path arrowok="t"/>
            </v:shape>
            <v:shape id="_x0000_s1034" style="position:absolute;left:2589;top:10767;width:230;height:206" coordorigin="2589,10767" coordsize="230,206" path="m2752,10767r-95,l2589,10827r,86l2657,10973r95,l2820,10913r,-86l2752,10767xe" fillcolor="#2a5580" stroked="f">
              <v:path arrowok="t"/>
            </v:shape>
            <v:shape id="_x0000_s1033" style="position:absolute;left:3404;top:11263;width:230;height:206" coordorigin="3404,11263" coordsize="230,206" path="m3567,11263r-96,l3404,11323r,85l3471,11468r96,l3634,11408r,-85l3567,11263xe" fillcolor="#2a5580" stroked="f">
              <v:path arrowok="t"/>
            </v:shape>
            <v:shape id="_x0000_s1032" style="position:absolute;left:4196;top:11750;width:230;height:206" coordorigin="4196,11750" coordsize="230,206" path="m4358,11750r-95,l4196,11810r,85l4263,11955r95,l4426,11895r,-85l4358,11750xe" fillcolor="#2a5580" stroked="f">
              <v:path arrowok="t"/>
            </v:shape>
            <v:shape id="_x0000_s1031" style="position:absolute;left:909;top:9137;width:175;height:175" coordorigin="909,9137" coordsize="175,175" path="m1033,9137r-73,l909,9188r,73l960,9312r73,l1084,9261r,-73l1033,9137xe" fillcolor="#764a33" stroked="f">
              <v:path arrowok="t"/>
            </v:shape>
            <v:shape id="_x0000_s1030" style="position:absolute;left:4833;top:11099;width:175;height:175" coordorigin="4833,11099" coordsize="175,175" path="m4957,11099r-72,l4833,11150r,73l4885,11274r72,l5008,11223r,-73l4957,11099xe" fillcolor="#764a33" stroked="f">
              <v:path arrowok="t"/>
            </v:shape>
            <v:shape id="_x0000_s1029" style="position:absolute;left:4833;top:11671;width:175;height:175" coordorigin="4833,11671" coordsize="175,175" path="m4957,11671r-72,l4833,11722r,73l4885,11846r72,l5008,11795r,-73l4957,11671xe" fillcolor="#764a33" stroked="f">
              <v:path arrowok="t"/>
            </v:shape>
            <v:shape id="_x0000_s1028" style="position:absolute;left:4833;top:12269;width:175;height:175" coordorigin="4833,12269" coordsize="175,175" path="m4957,12269r-72,l4833,12320r,73l4885,12444r72,l5008,12393r,-73l4957,12269xe" fillcolor="#764a33" stroked="f">
              <v:path arrowok="t"/>
            </v:shape>
            <v:shape id="_x0000_s1027" style="position:absolute;left:4833;top:12812;width:175;height:175" coordorigin="4833,12812" coordsize="175,175" path="m4957,12812r-72,l4833,12863r,73l4885,12987r72,l5008,12936r,-73l4957,12812xe" fillcolor="#764a33" stroked="f">
              <v:path arrowok="t"/>
            </v:shape>
            <w10:wrap anchorx="page" anchory="page"/>
          </v:group>
        </w:pict>
      </w: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800" w:lineRule="exact"/>
        <w:ind w:left="1728" w:right="5103"/>
        <w:jc w:val="center"/>
        <w:rPr>
          <w:sz w:val="80"/>
          <w:szCs w:val="80"/>
        </w:rPr>
      </w:pPr>
      <w:r>
        <w:rPr>
          <w:color w:val="2A5580"/>
          <w:spacing w:val="-62"/>
          <w:w w:val="109"/>
          <w:position w:val="1"/>
          <w:sz w:val="80"/>
          <w:szCs w:val="80"/>
        </w:rPr>
        <w:t>R</w:t>
      </w:r>
      <w:r>
        <w:rPr>
          <w:color w:val="2A5580"/>
          <w:spacing w:val="-23"/>
          <w:w w:val="114"/>
          <w:position w:val="1"/>
          <w:sz w:val="80"/>
          <w:szCs w:val="80"/>
        </w:rPr>
        <w:t>e</w:t>
      </w:r>
      <w:r>
        <w:rPr>
          <w:color w:val="2A5580"/>
          <w:spacing w:val="-121"/>
          <w:w w:val="136"/>
          <w:position w:val="1"/>
          <w:sz w:val="80"/>
          <w:szCs w:val="80"/>
        </w:rPr>
        <w:t>f</w:t>
      </w:r>
      <w:r>
        <w:rPr>
          <w:color w:val="2A5580"/>
          <w:spacing w:val="-23"/>
          <w:w w:val="114"/>
          <w:position w:val="1"/>
          <w:sz w:val="80"/>
          <w:szCs w:val="80"/>
        </w:rPr>
        <w:t>e</w:t>
      </w:r>
      <w:r>
        <w:rPr>
          <w:color w:val="2A5580"/>
          <w:spacing w:val="-50"/>
          <w:w w:val="138"/>
          <w:position w:val="1"/>
          <w:sz w:val="80"/>
          <w:szCs w:val="80"/>
        </w:rPr>
        <w:t>r</w:t>
      </w:r>
      <w:r>
        <w:rPr>
          <w:color w:val="2A5580"/>
          <w:spacing w:val="-23"/>
          <w:w w:val="111"/>
          <w:position w:val="1"/>
          <w:sz w:val="80"/>
          <w:szCs w:val="80"/>
        </w:rPr>
        <w:t>encias</w:t>
      </w:r>
    </w:p>
    <w:p w:rsidR="00D85C73" w:rsidRDefault="00D85C73">
      <w:pPr>
        <w:spacing w:before="5" w:line="160" w:lineRule="exact"/>
        <w:rPr>
          <w:sz w:val="17"/>
          <w:szCs w:val="17"/>
        </w:rPr>
      </w:pPr>
    </w:p>
    <w:p w:rsidR="00D85C73" w:rsidRDefault="00A5133C">
      <w:pPr>
        <w:ind w:left="183"/>
        <w:rPr>
          <w:sz w:val="32"/>
          <w:szCs w:val="32"/>
        </w:rPr>
      </w:pPr>
      <w:r>
        <w:rPr>
          <w:color w:val="764A33"/>
          <w:spacing w:val="-10"/>
          <w:w w:val="114"/>
          <w:sz w:val="32"/>
          <w:szCs w:val="32"/>
        </w:rPr>
        <w:t>Cent</w:t>
      </w:r>
      <w:r>
        <w:rPr>
          <w:color w:val="764A33"/>
          <w:spacing w:val="-23"/>
          <w:w w:val="114"/>
          <w:sz w:val="32"/>
          <w:szCs w:val="32"/>
        </w:rPr>
        <w:t>r</w:t>
      </w:r>
      <w:r>
        <w:rPr>
          <w:color w:val="764A33"/>
          <w:w w:val="114"/>
          <w:sz w:val="32"/>
          <w:szCs w:val="32"/>
        </w:rPr>
        <w:t>o</w:t>
      </w:r>
      <w:r>
        <w:rPr>
          <w:color w:val="764A33"/>
          <w:spacing w:val="12"/>
          <w:w w:val="114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>d</w:t>
      </w:r>
      <w:r>
        <w:rPr>
          <w:color w:val="764A33"/>
          <w:sz w:val="32"/>
          <w:szCs w:val="32"/>
        </w:rPr>
        <w:t>e</w:t>
      </w:r>
      <w:r>
        <w:rPr>
          <w:color w:val="764A33"/>
          <w:spacing w:val="60"/>
          <w:sz w:val="32"/>
          <w:szCs w:val="32"/>
        </w:rPr>
        <w:t xml:space="preserve"> </w:t>
      </w:r>
      <w:r>
        <w:rPr>
          <w:color w:val="764A33"/>
          <w:spacing w:val="-10"/>
          <w:w w:val="115"/>
          <w:sz w:val="32"/>
          <w:szCs w:val="32"/>
        </w:rPr>
        <w:t>Atenció</w:t>
      </w:r>
      <w:r>
        <w:rPr>
          <w:color w:val="764A33"/>
          <w:w w:val="115"/>
          <w:sz w:val="32"/>
          <w:szCs w:val="32"/>
        </w:rPr>
        <w:t>n</w:t>
      </w:r>
      <w:r>
        <w:rPr>
          <w:color w:val="764A33"/>
          <w:spacing w:val="-31"/>
          <w:w w:val="115"/>
          <w:sz w:val="32"/>
          <w:szCs w:val="32"/>
        </w:rPr>
        <w:t xml:space="preserve"> </w:t>
      </w:r>
      <w:r>
        <w:rPr>
          <w:color w:val="764A33"/>
          <w:spacing w:val="-3"/>
          <w:w w:val="115"/>
          <w:sz w:val="32"/>
          <w:szCs w:val="32"/>
        </w:rPr>
        <w:t>p</w:t>
      </w:r>
      <w:r>
        <w:rPr>
          <w:color w:val="764A33"/>
          <w:spacing w:val="-10"/>
          <w:w w:val="115"/>
          <w:sz w:val="32"/>
          <w:szCs w:val="32"/>
        </w:rPr>
        <w:t>a</w:t>
      </w:r>
      <w:r>
        <w:rPr>
          <w:color w:val="764A33"/>
          <w:spacing w:val="-23"/>
          <w:w w:val="115"/>
          <w:sz w:val="32"/>
          <w:szCs w:val="32"/>
        </w:rPr>
        <w:t>r</w:t>
      </w:r>
      <w:r>
        <w:rPr>
          <w:color w:val="764A33"/>
          <w:w w:val="115"/>
          <w:sz w:val="32"/>
          <w:szCs w:val="32"/>
        </w:rPr>
        <w:t>a</w:t>
      </w:r>
      <w:r>
        <w:rPr>
          <w:color w:val="764A33"/>
          <w:spacing w:val="45"/>
          <w:w w:val="115"/>
          <w:sz w:val="32"/>
          <w:szCs w:val="32"/>
        </w:rPr>
        <w:t xml:space="preserve"> </w:t>
      </w:r>
      <w:r>
        <w:rPr>
          <w:color w:val="764A33"/>
          <w:spacing w:val="-20"/>
          <w:w w:val="115"/>
          <w:sz w:val="32"/>
          <w:szCs w:val="32"/>
        </w:rPr>
        <w:t>P</w:t>
      </w:r>
      <w:r>
        <w:rPr>
          <w:color w:val="764A33"/>
          <w:spacing w:val="-10"/>
          <w:w w:val="115"/>
          <w:sz w:val="32"/>
          <w:szCs w:val="32"/>
        </w:rPr>
        <w:t>e</w:t>
      </w:r>
      <w:r>
        <w:rPr>
          <w:color w:val="764A33"/>
          <w:spacing w:val="-20"/>
          <w:w w:val="115"/>
          <w:sz w:val="32"/>
          <w:szCs w:val="32"/>
        </w:rPr>
        <w:t>r</w:t>
      </w:r>
      <w:r>
        <w:rPr>
          <w:color w:val="764A33"/>
          <w:spacing w:val="-3"/>
          <w:w w:val="115"/>
          <w:sz w:val="32"/>
          <w:szCs w:val="32"/>
        </w:rPr>
        <w:t>s</w:t>
      </w:r>
      <w:r>
        <w:rPr>
          <w:color w:val="764A33"/>
          <w:spacing w:val="-10"/>
          <w:w w:val="115"/>
          <w:sz w:val="32"/>
          <w:szCs w:val="32"/>
        </w:rPr>
        <w:t>ona</w:t>
      </w:r>
      <w:r>
        <w:rPr>
          <w:color w:val="764A33"/>
          <w:w w:val="115"/>
          <w:sz w:val="32"/>
          <w:szCs w:val="32"/>
        </w:rPr>
        <w:t>s</w:t>
      </w:r>
      <w:r>
        <w:rPr>
          <w:color w:val="764A33"/>
          <w:spacing w:val="-18"/>
          <w:w w:val="115"/>
          <w:sz w:val="32"/>
          <w:szCs w:val="32"/>
        </w:rPr>
        <w:t xml:space="preserve"> </w:t>
      </w:r>
      <w:r>
        <w:rPr>
          <w:color w:val="764A33"/>
          <w:spacing w:val="-6"/>
          <w:sz w:val="32"/>
          <w:szCs w:val="32"/>
        </w:rPr>
        <w:t>c</w:t>
      </w:r>
      <w:r>
        <w:rPr>
          <w:color w:val="764A33"/>
          <w:spacing w:val="-9"/>
          <w:sz w:val="32"/>
          <w:szCs w:val="32"/>
        </w:rPr>
        <w:t>o</w:t>
      </w:r>
      <w:r>
        <w:rPr>
          <w:color w:val="764A33"/>
          <w:sz w:val="32"/>
          <w:szCs w:val="32"/>
        </w:rPr>
        <w:t>n</w:t>
      </w:r>
      <w:r>
        <w:rPr>
          <w:color w:val="764A33"/>
          <w:spacing w:val="62"/>
          <w:sz w:val="32"/>
          <w:szCs w:val="32"/>
        </w:rPr>
        <w:t xml:space="preserve"> </w:t>
      </w:r>
      <w:r>
        <w:rPr>
          <w:color w:val="764A33"/>
          <w:spacing w:val="-47"/>
          <w:w w:val="104"/>
          <w:sz w:val="32"/>
          <w:szCs w:val="32"/>
        </w:rPr>
        <w:t>A</w:t>
      </w:r>
      <w:r>
        <w:rPr>
          <w:color w:val="764A33"/>
          <w:spacing w:val="-9"/>
          <w:w w:val="109"/>
          <w:sz w:val="32"/>
          <w:szCs w:val="32"/>
        </w:rPr>
        <w:t>utismo</w:t>
      </w:r>
    </w:p>
    <w:p w:rsidR="00D85C73" w:rsidRDefault="00A5133C">
      <w:pPr>
        <w:spacing w:before="52"/>
        <w:ind w:left="183"/>
        <w:rPr>
          <w:rFonts w:ascii="Arial" w:eastAsia="Arial" w:hAnsi="Arial" w:cs="Arial"/>
          <w:sz w:val="28"/>
          <w:szCs w:val="28"/>
        </w:rPr>
      </w:pPr>
      <w:hyperlink r:id="rId311">
        <w:r>
          <w:rPr>
            <w:rFonts w:ascii="Arial" w:eastAsia="Arial" w:hAnsi="Arial" w:cs="Arial"/>
            <w:color w:val="764A33"/>
            <w:spacing w:val="-8"/>
            <w:w w:val="102"/>
            <w:sz w:val="28"/>
            <w:szCs w:val="28"/>
          </w:rPr>
          <w:t>http://www.difbc.gob.mx/pages/capacidades_dif_autismo.html</w:t>
        </w:r>
      </w:hyperlink>
    </w:p>
    <w:p w:rsidR="00D85C73" w:rsidRDefault="00D85C73">
      <w:pPr>
        <w:spacing w:line="200" w:lineRule="exact"/>
      </w:pPr>
    </w:p>
    <w:p w:rsidR="00D85C73" w:rsidRDefault="00D85C73">
      <w:pPr>
        <w:spacing w:before="9" w:line="200" w:lineRule="exact"/>
      </w:pPr>
    </w:p>
    <w:p w:rsidR="00D85C73" w:rsidRDefault="00A5133C">
      <w:pPr>
        <w:spacing w:line="247" w:lineRule="auto"/>
        <w:ind w:left="183" w:right="379"/>
        <w:rPr>
          <w:rFonts w:ascii="Arial" w:eastAsia="Arial" w:hAnsi="Arial" w:cs="Arial"/>
          <w:sz w:val="28"/>
          <w:szCs w:val="28"/>
        </w:rPr>
      </w:pPr>
      <w:r>
        <w:rPr>
          <w:color w:val="764A33"/>
          <w:spacing w:val="-10"/>
          <w:w w:val="112"/>
          <w:sz w:val="32"/>
          <w:szCs w:val="32"/>
        </w:rPr>
        <w:t>E</w:t>
      </w:r>
      <w:r>
        <w:rPr>
          <w:color w:val="764A33"/>
          <w:spacing w:val="-28"/>
          <w:w w:val="112"/>
          <w:sz w:val="32"/>
          <w:szCs w:val="32"/>
        </w:rPr>
        <w:t>v</w:t>
      </w:r>
      <w:r>
        <w:rPr>
          <w:color w:val="764A33"/>
          <w:spacing w:val="-10"/>
          <w:w w:val="112"/>
          <w:sz w:val="32"/>
          <w:szCs w:val="32"/>
        </w:rPr>
        <w:t>aluació</w:t>
      </w:r>
      <w:r>
        <w:rPr>
          <w:color w:val="764A33"/>
          <w:w w:val="112"/>
          <w:sz w:val="32"/>
          <w:szCs w:val="32"/>
        </w:rPr>
        <w:t>n</w:t>
      </w:r>
      <w:r>
        <w:rPr>
          <w:color w:val="764A33"/>
          <w:spacing w:val="25"/>
          <w:w w:val="112"/>
          <w:sz w:val="32"/>
          <w:szCs w:val="32"/>
        </w:rPr>
        <w:t xml:space="preserve"> </w:t>
      </w:r>
      <w:r>
        <w:rPr>
          <w:color w:val="764A33"/>
          <w:spacing w:val="-10"/>
          <w:w w:val="112"/>
          <w:sz w:val="32"/>
          <w:szCs w:val="32"/>
        </w:rPr>
        <w:t>Es</w:t>
      </w:r>
      <w:r>
        <w:rPr>
          <w:color w:val="764A33"/>
          <w:spacing w:val="-3"/>
          <w:w w:val="112"/>
          <w:sz w:val="32"/>
          <w:szCs w:val="32"/>
        </w:rPr>
        <w:t>p</w:t>
      </w:r>
      <w:r>
        <w:rPr>
          <w:color w:val="764A33"/>
          <w:spacing w:val="-7"/>
          <w:w w:val="112"/>
          <w:sz w:val="32"/>
          <w:szCs w:val="32"/>
        </w:rPr>
        <w:t>e</w:t>
      </w:r>
      <w:r>
        <w:rPr>
          <w:color w:val="764A33"/>
          <w:spacing w:val="-10"/>
          <w:w w:val="112"/>
          <w:sz w:val="32"/>
          <w:szCs w:val="32"/>
        </w:rPr>
        <w:t>cí</w:t>
      </w:r>
      <w:r>
        <w:rPr>
          <w:color w:val="764A33"/>
          <w:spacing w:val="-22"/>
          <w:w w:val="112"/>
          <w:sz w:val="32"/>
          <w:szCs w:val="32"/>
        </w:rPr>
        <w:t>f</w:t>
      </w:r>
      <w:r>
        <w:rPr>
          <w:color w:val="764A33"/>
          <w:spacing w:val="-10"/>
          <w:w w:val="112"/>
          <w:sz w:val="32"/>
          <w:szCs w:val="32"/>
        </w:rPr>
        <w:t>i</w:t>
      </w:r>
      <w:r>
        <w:rPr>
          <w:color w:val="764A33"/>
          <w:spacing w:val="-7"/>
          <w:w w:val="112"/>
          <w:sz w:val="32"/>
          <w:szCs w:val="32"/>
        </w:rPr>
        <w:t>c</w:t>
      </w:r>
      <w:r>
        <w:rPr>
          <w:color w:val="764A33"/>
          <w:w w:val="112"/>
          <w:sz w:val="32"/>
          <w:szCs w:val="32"/>
        </w:rPr>
        <w:t>a</w:t>
      </w:r>
      <w:r>
        <w:rPr>
          <w:color w:val="764A33"/>
          <w:spacing w:val="3"/>
          <w:w w:val="112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>de</w:t>
      </w:r>
      <w:r>
        <w:rPr>
          <w:color w:val="764A33"/>
          <w:sz w:val="32"/>
          <w:szCs w:val="32"/>
        </w:rPr>
        <w:t>l</w:t>
      </w:r>
      <w:r>
        <w:rPr>
          <w:color w:val="764A33"/>
          <w:spacing w:val="61"/>
          <w:sz w:val="32"/>
          <w:szCs w:val="32"/>
        </w:rPr>
        <w:t xml:space="preserve"> </w:t>
      </w:r>
      <w:r>
        <w:rPr>
          <w:color w:val="764A33"/>
          <w:spacing w:val="-10"/>
          <w:w w:val="114"/>
          <w:sz w:val="32"/>
          <w:szCs w:val="32"/>
        </w:rPr>
        <w:t>De</w:t>
      </w:r>
      <w:r>
        <w:rPr>
          <w:color w:val="764A33"/>
          <w:spacing w:val="-3"/>
          <w:w w:val="114"/>
          <w:sz w:val="32"/>
          <w:szCs w:val="32"/>
        </w:rPr>
        <w:t>s</w:t>
      </w:r>
      <w:r>
        <w:rPr>
          <w:color w:val="764A33"/>
          <w:spacing w:val="-10"/>
          <w:w w:val="114"/>
          <w:sz w:val="32"/>
          <w:szCs w:val="32"/>
        </w:rPr>
        <w:t>em</w:t>
      </w:r>
      <w:r>
        <w:rPr>
          <w:color w:val="764A33"/>
          <w:spacing w:val="-3"/>
          <w:w w:val="114"/>
          <w:sz w:val="32"/>
          <w:szCs w:val="32"/>
        </w:rPr>
        <w:t>p</w:t>
      </w:r>
      <w:r>
        <w:rPr>
          <w:color w:val="764A33"/>
          <w:spacing w:val="-10"/>
          <w:w w:val="114"/>
          <w:sz w:val="32"/>
          <w:szCs w:val="32"/>
        </w:rPr>
        <w:t>eñ</w:t>
      </w:r>
      <w:r>
        <w:rPr>
          <w:color w:val="764A33"/>
          <w:w w:val="114"/>
          <w:sz w:val="32"/>
          <w:szCs w:val="32"/>
        </w:rPr>
        <w:t>o</w:t>
      </w:r>
      <w:r>
        <w:rPr>
          <w:color w:val="764A33"/>
          <w:spacing w:val="-38"/>
          <w:w w:val="114"/>
          <w:sz w:val="32"/>
          <w:szCs w:val="32"/>
        </w:rPr>
        <w:t xml:space="preserve"> </w:t>
      </w:r>
      <w:r>
        <w:rPr>
          <w:color w:val="764A33"/>
          <w:spacing w:val="-3"/>
          <w:w w:val="114"/>
          <w:sz w:val="32"/>
          <w:szCs w:val="32"/>
        </w:rPr>
        <w:t>p</w:t>
      </w:r>
      <w:r>
        <w:rPr>
          <w:color w:val="764A33"/>
          <w:spacing w:val="-10"/>
          <w:w w:val="114"/>
          <w:sz w:val="32"/>
          <w:szCs w:val="32"/>
        </w:rPr>
        <w:t>a</w:t>
      </w:r>
      <w:r>
        <w:rPr>
          <w:color w:val="764A33"/>
          <w:spacing w:val="-23"/>
          <w:w w:val="114"/>
          <w:sz w:val="32"/>
          <w:szCs w:val="32"/>
        </w:rPr>
        <w:t>r</w:t>
      </w:r>
      <w:r>
        <w:rPr>
          <w:color w:val="764A33"/>
          <w:w w:val="114"/>
          <w:sz w:val="32"/>
          <w:szCs w:val="32"/>
        </w:rPr>
        <w:t>a</w:t>
      </w:r>
      <w:r>
        <w:rPr>
          <w:color w:val="764A33"/>
          <w:spacing w:val="51"/>
          <w:w w:val="114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>e</w:t>
      </w:r>
      <w:r>
        <w:rPr>
          <w:color w:val="764A33"/>
          <w:sz w:val="32"/>
          <w:szCs w:val="32"/>
        </w:rPr>
        <w:t>l</w:t>
      </w:r>
      <w:r>
        <w:rPr>
          <w:color w:val="764A33"/>
          <w:spacing w:val="39"/>
          <w:sz w:val="32"/>
          <w:szCs w:val="32"/>
        </w:rPr>
        <w:t xml:space="preserve"> </w:t>
      </w:r>
      <w:r>
        <w:rPr>
          <w:color w:val="764A33"/>
          <w:spacing w:val="-31"/>
          <w:sz w:val="32"/>
          <w:szCs w:val="32"/>
        </w:rPr>
        <w:t>F</w:t>
      </w:r>
      <w:r>
        <w:rPr>
          <w:color w:val="764A33"/>
          <w:spacing w:val="-9"/>
          <w:sz w:val="32"/>
          <w:szCs w:val="32"/>
        </w:rPr>
        <w:t>ond</w:t>
      </w:r>
      <w:r>
        <w:rPr>
          <w:color w:val="764A33"/>
          <w:sz w:val="32"/>
          <w:szCs w:val="32"/>
        </w:rPr>
        <w:t xml:space="preserve">o </w:t>
      </w:r>
      <w:r>
        <w:rPr>
          <w:color w:val="764A33"/>
          <w:spacing w:val="12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>d</w:t>
      </w:r>
      <w:r>
        <w:rPr>
          <w:color w:val="764A33"/>
          <w:sz w:val="32"/>
          <w:szCs w:val="32"/>
        </w:rPr>
        <w:t>e</w:t>
      </w:r>
      <w:r>
        <w:rPr>
          <w:color w:val="764A33"/>
          <w:spacing w:val="60"/>
          <w:sz w:val="32"/>
          <w:szCs w:val="32"/>
        </w:rPr>
        <w:t xml:space="preserve"> </w:t>
      </w:r>
      <w:r>
        <w:rPr>
          <w:color w:val="764A33"/>
          <w:spacing w:val="-41"/>
          <w:w w:val="112"/>
          <w:sz w:val="32"/>
          <w:szCs w:val="32"/>
        </w:rPr>
        <w:t>A</w:t>
      </w:r>
      <w:r>
        <w:rPr>
          <w:color w:val="764A33"/>
          <w:spacing w:val="-3"/>
          <w:w w:val="112"/>
          <w:sz w:val="32"/>
          <w:szCs w:val="32"/>
        </w:rPr>
        <w:t>p</w:t>
      </w:r>
      <w:r>
        <w:rPr>
          <w:color w:val="764A33"/>
          <w:spacing w:val="-10"/>
          <w:w w:val="112"/>
          <w:sz w:val="32"/>
          <w:szCs w:val="32"/>
        </w:rPr>
        <w:t>o</w:t>
      </w:r>
      <w:r>
        <w:rPr>
          <w:color w:val="764A33"/>
          <w:spacing w:val="-13"/>
          <w:w w:val="112"/>
          <w:sz w:val="32"/>
          <w:szCs w:val="32"/>
        </w:rPr>
        <w:t>r</w:t>
      </w:r>
      <w:r>
        <w:rPr>
          <w:color w:val="764A33"/>
          <w:spacing w:val="-10"/>
          <w:w w:val="112"/>
          <w:sz w:val="32"/>
          <w:szCs w:val="32"/>
        </w:rPr>
        <w:t>tacione</w:t>
      </w:r>
      <w:r>
        <w:rPr>
          <w:color w:val="764A33"/>
          <w:w w:val="112"/>
          <w:sz w:val="32"/>
          <w:szCs w:val="32"/>
        </w:rPr>
        <w:t>s</w:t>
      </w:r>
      <w:r>
        <w:rPr>
          <w:color w:val="764A33"/>
          <w:spacing w:val="11"/>
          <w:w w:val="112"/>
          <w:sz w:val="32"/>
          <w:szCs w:val="32"/>
        </w:rPr>
        <w:t xml:space="preserve"> </w:t>
      </w:r>
      <w:r>
        <w:rPr>
          <w:color w:val="764A33"/>
          <w:spacing w:val="-3"/>
          <w:w w:val="114"/>
          <w:sz w:val="32"/>
          <w:szCs w:val="32"/>
        </w:rPr>
        <w:t>p</w:t>
      </w:r>
      <w:r>
        <w:rPr>
          <w:color w:val="764A33"/>
          <w:spacing w:val="-9"/>
          <w:w w:val="127"/>
          <w:sz w:val="32"/>
          <w:szCs w:val="32"/>
        </w:rPr>
        <w:t>a</w:t>
      </w:r>
      <w:r>
        <w:rPr>
          <w:color w:val="764A33"/>
          <w:spacing w:val="-20"/>
          <w:w w:val="127"/>
          <w:sz w:val="32"/>
          <w:szCs w:val="32"/>
        </w:rPr>
        <w:t>r</w:t>
      </w:r>
      <w:r>
        <w:rPr>
          <w:color w:val="764A33"/>
          <w:w w:val="119"/>
          <w:sz w:val="32"/>
          <w:szCs w:val="32"/>
        </w:rPr>
        <w:t xml:space="preserve">a </w:t>
      </w:r>
      <w:r>
        <w:rPr>
          <w:color w:val="764A33"/>
          <w:spacing w:val="-9"/>
          <w:sz w:val="32"/>
          <w:szCs w:val="32"/>
        </w:rPr>
        <w:t>l</w:t>
      </w:r>
      <w:r>
        <w:rPr>
          <w:color w:val="764A33"/>
          <w:sz w:val="32"/>
          <w:szCs w:val="32"/>
        </w:rPr>
        <w:t>a</w:t>
      </w:r>
      <w:r>
        <w:rPr>
          <w:color w:val="764A33"/>
          <w:spacing w:val="48"/>
          <w:sz w:val="32"/>
          <w:szCs w:val="32"/>
        </w:rPr>
        <w:t xml:space="preserve"> </w:t>
      </w:r>
      <w:r>
        <w:rPr>
          <w:color w:val="764A33"/>
          <w:spacing w:val="-10"/>
          <w:w w:val="110"/>
          <w:sz w:val="32"/>
          <w:szCs w:val="32"/>
        </w:rPr>
        <w:t>ac</w:t>
      </w:r>
      <w:r>
        <w:rPr>
          <w:color w:val="764A33"/>
          <w:spacing w:val="-7"/>
          <w:w w:val="110"/>
          <w:sz w:val="32"/>
          <w:szCs w:val="32"/>
        </w:rPr>
        <w:t>c</w:t>
      </w:r>
      <w:r>
        <w:rPr>
          <w:color w:val="764A33"/>
          <w:spacing w:val="-10"/>
          <w:w w:val="110"/>
          <w:sz w:val="32"/>
          <w:szCs w:val="32"/>
        </w:rPr>
        <w:t>esibilida</w:t>
      </w:r>
      <w:r>
        <w:rPr>
          <w:color w:val="764A33"/>
          <w:w w:val="110"/>
          <w:sz w:val="32"/>
          <w:szCs w:val="32"/>
        </w:rPr>
        <w:t>d</w:t>
      </w:r>
      <w:r>
        <w:rPr>
          <w:color w:val="764A33"/>
          <w:spacing w:val="17"/>
          <w:w w:val="110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>e</w:t>
      </w:r>
      <w:r>
        <w:rPr>
          <w:color w:val="764A33"/>
          <w:sz w:val="32"/>
          <w:szCs w:val="32"/>
        </w:rPr>
        <w:t>n</w:t>
      </w:r>
      <w:r>
        <w:rPr>
          <w:color w:val="764A33"/>
          <w:spacing w:val="66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>e</w:t>
      </w:r>
      <w:r>
        <w:rPr>
          <w:color w:val="764A33"/>
          <w:sz w:val="32"/>
          <w:szCs w:val="32"/>
        </w:rPr>
        <w:t>l</w:t>
      </w:r>
      <w:r>
        <w:rPr>
          <w:color w:val="764A33"/>
          <w:spacing w:val="39"/>
          <w:sz w:val="32"/>
          <w:szCs w:val="32"/>
        </w:rPr>
        <w:t xml:space="preserve"> </w:t>
      </w:r>
      <w:r>
        <w:rPr>
          <w:color w:val="764A33"/>
          <w:spacing w:val="-33"/>
          <w:w w:val="118"/>
          <w:sz w:val="32"/>
          <w:szCs w:val="32"/>
        </w:rPr>
        <w:t>T</w:t>
      </w:r>
      <w:r>
        <w:rPr>
          <w:color w:val="764A33"/>
          <w:spacing w:val="-24"/>
          <w:w w:val="118"/>
          <w:sz w:val="32"/>
          <w:szCs w:val="32"/>
        </w:rPr>
        <w:t>r</w:t>
      </w:r>
      <w:r>
        <w:rPr>
          <w:color w:val="764A33"/>
          <w:spacing w:val="-11"/>
          <w:w w:val="118"/>
          <w:sz w:val="32"/>
          <w:szCs w:val="32"/>
        </w:rPr>
        <w:t>ans</w:t>
      </w:r>
      <w:r>
        <w:rPr>
          <w:color w:val="764A33"/>
          <w:spacing w:val="-4"/>
          <w:w w:val="118"/>
          <w:sz w:val="32"/>
          <w:szCs w:val="32"/>
        </w:rPr>
        <w:t>p</w:t>
      </w:r>
      <w:r>
        <w:rPr>
          <w:color w:val="764A33"/>
          <w:spacing w:val="-11"/>
          <w:w w:val="118"/>
          <w:sz w:val="32"/>
          <w:szCs w:val="32"/>
        </w:rPr>
        <w:t>o</w:t>
      </w:r>
      <w:r>
        <w:rPr>
          <w:color w:val="764A33"/>
          <w:spacing w:val="-14"/>
          <w:w w:val="118"/>
          <w:sz w:val="32"/>
          <w:szCs w:val="32"/>
        </w:rPr>
        <w:t>r</w:t>
      </w:r>
      <w:r>
        <w:rPr>
          <w:color w:val="764A33"/>
          <w:spacing w:val="-11"/>
          <w:w w:val="118"/>
          <w:sz w:val="32"/>
          <w:szCs w:val="32"/>
        </w:rPr>
        <w:t>t</w:t>
      </w:r>
      <w:r>
        <w:rPr>
          <w:color w:val="764A33"/>
          <w:w w:val="118"/>
          <w:sz w:val="32"/>
          <w:szCs w:val="32"/>
        </w:rPr>
        <w:t>e</w:t>
      </w:r>
      <w:r>
        <w:rPr>
          <w:color w:val="764A33"/>
          <w:spacing w:val="16"/>
          <w:w w:val="118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>Públi</w:t>
      </w:r>
      <w:r>
        <w:rPr>
          <w:color w:val="764A33"/>
          <w:spacing w:val="-6"/>
          <w:sz w:val="32"/>
          <w:szCs w:val="32"/>
        </w:rPr>
        <w:t>c</w:t>
      </w:r>
      <w:r>
        <w:rPr>
          <w:color w:val="764A33"/>
          <w:sz w:val="32"/>
          <w:szCs w:val="32"/>
        </w:rPr>
        <w:t xml:space="preserve">o </w:t>
      </w:r>
      <w:r>
        <w:rPr>
          <w:color w:val="764A33"/>
          <w:spacing w:val="24"/>
          <w:sz w:val="32"/>
          <w:szCs w:val="32"/>
        </w:rPr>
        <w:t xml:space="preserve"> </w:t>
      </w:r>
      <w:r>
        <w:rPr>
          <w:color w:val="764A33"/>
          <w:spacing w:val="-4"/>
          <w:w w:val="122"/>
          <w:sz w:val="32"/>
          <w:szCs w:val="32"/>
        </w:rPr>
        <w:t>p</w:t>
      </w:r>
      <w:r>
        <w:rPr>
          <w:color w:val="764A33"/>
          <w:spacing w:val="-11"/>
          <w:w w:val="122"/>
          <w:sz w:val="32"/>
          <w:szCs w:val="32"/>
        </w:rPr>
        <w:t>a</w:t>
      </w:r>
      <w:r>
        <w:rPr>
          <w:color w:val="764A33"/>
          <w:spacing w:val="-24"/>
          <w:w w:val="122"/>
          <w:sz w:val="32"/>
          <w:szCs w:val="32"/>
        </w:rPr>
        <w:t>r</w:t>
      </w:r>
      <w:r>
        <w:rPr>
          <w:color w:val="764A33"/>
          <w:w w:val="122"/>
          <w:sz w:val="32"/>
          <w:szCs w:val="32"/>
        </w:rPr>
        <w:t>a</w:t>
      </w:r>
      <w:r>
        <w:rPr>
          <w:color w:val="764A33"/>
          <w:spacing w:val="3"/>
          <w:w w:val="122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>la</w:t>
      </w:r>
      <w:r>
        <w:rPr>
          <w:color w:val="764A33"/>
          <w:sz w:val="32"/>
          <w:szCs w:val="32"/>
        </w:rPr>
        <w:t>s</w:t>
      </w:r>
      <w:r>
        <w:rPr>
          <w:color w:val="764A33"/>
          <w:spacing w:val="46"/>
          <w:sz w:val="32"/>
          <w:szCs w:val="32"/>
        </w:rPr>
        <w:t xml:space="preserve"> </w:t>
      </w:r>
      <w:r>
        <w:rPr>
          <w:color w:val="764A33"/>
          <w:spacing w:val="-19"/>
          <w:w w:val="112"/>
          <w:sz w:val="32"/>
          <w:szCs w:val="32"/>
        </w:rPr>
        <w:t>P</w:t>
      </w:r>
      <w:r>
        <w:rPr>
          <w:color w:val="764A33"/>
          <w:spacing w:val="-10"/>
          <w:w w:val="112"/>
          <w:sz w:val="32"/>
          <w:szCs w:val="32"/>
        </w:rPr>
        <w:t>e</w:t>
      </w:r>
      <w:r>
        <w:rPr>
          <w:color w:val="764A33"/>
          <w:spacing w:val="-19"/>
          <w:w w:val="112"/>
          <w:sz w:val="32"/>
          <w:szCs w:val="32"/>
        </w:rPr>
        <w:t>r</w:t>
      </w:r>
      <w:r>
        <w:rPr>
          <w:color w:val="764A33"/>
          <w:spacing w:val="-3"/>
          <w:w w:val="112"/>
          <w:sz w:val="32"/>
          <w:szCs w:val="32"/>
        </w:rPr>
        <w:t>s</w:t>
      </w:r>
      <w:r>
        <w:rPr>
          <w:color w:val="764A33"/>
          <w:spacing w:val="-10"/>
          <w:w w:val="112"/>
          <w:sz w:val="32"/>
          <w:szCs w:val="32"/>
        </w:rPr>
        <w:t>ona</w:t>
      </w:r>
      <w:r>
        <w:rPr>
          <w:color w:val="764A33"/>
          <w:w w:val="112"/>
          <w:sz w:val="32"/>
          <w:szCs w:val="32"/>
        </w:rPr>
        <w:t>s</w:t>
      </w:r>
      <w:r>
        <w:rPr>
          <w:color w:val="764A33"/>
          <w:spacing w:val="13"/>
          <w:w w:val="112"/>
          <w:sz w:val="32"/>
          <w:szCs w:val="32"/>
        </w:rPr>
        <w:t xml:space="preserve"> </w:t>
      </w:r>
      <w:r>
        <w:rPr>
          <w:color w:val="764A33"/>
          <w:spacing w:val="-6"/>
          <w:sz w:val="32"/>
          <w:szCs w:val="32"/>
        </w:rPr>
        <w:t>c</w:t>
      </w:r>
      <w:r>
        <w:rPr>
          <w:color w:val="764A33"/>
          <w:spacing w:val="-9"/>
          <w:sz w:val="32"/>
          <w:szCs w:val="32"/>
        </w:rPr>
        <w:t>o</w:t>
      </w:r>
      <w:r>
        <w:rPr>
          <w:color w:val="764A33"/>
          <w:sz w:val="32"/>
          <w:szCs w:val="32"/>
        </w:rPr>
        <w:t>n</w:t>
      </w:r>
      <w:r>
        <w:rPr>
          <w:color w:val="764A33"/>
          <w:spacing w:val="62"/>
          <w:sz w:val="32"/>
          <w:szCs w:val="32"/>
        </w:rPr>
        <w:t xml:space="preserve"> </w:t>
      </w:r>
      <w:r>
        <w:rPr>
          <w:color w:val="764A33"/>
          <w:spacing w:val="-9"/>
          <w:w w:val="104"/>
          <w:sz w:val="32"/>
          <w:szCs w:val="32"/>
        </w:rPr>
        <w:t>Di</w:t>
      </w:r>
      <w:r>
        <w:rPr>
          <w:color w:val="764A33"/>
          <w:spacing w:val="-3"/>
          <w:w w:val="104"/>
          <w:sz w:val="32"/>
          <w:szCs w:val="32"/>
        </w:rPr>
        <w:t>s</w:t>
      </w:r>
      <w:r>
        <w:rPr>
          <w:color w:val="764A33"/>
          <w:spacing w:val="-6"/>
          <w:w w:val="108"/>
          <w:sz w:val="32"/>
          <w:szCs w:val="32"/>
        </w:rPr>
        <w:t>c</w:t>
      </w:r>
      <w:r>
        <w:rPr>
          <w:color w:val="764A33"/>
          <w:spacing w:val="-20"/>
          <w:w w:val="119"/>
          <w:sz w:val="32"/>
          <w:szCs w:val="32"/>
        </w:rPr>
        <w:t>a</w:t>
      </w:r>
      <w:r>
        <w:rPr>
          <w:color w:val="764A33"/>
          <w:spacing w:val="-3"/>
          <w:w w:val="114"/>
          <w:sz w:val="32"/>
          <w:szCs w:val="32"/>
        </w:rPr>
        <w:t>p</w:t>
      </w:r>
      <w:r>
        <w:rPr>
          <w:color w:val="764A33"/>
          <w:spacing w:val="-9"/>
          <w:w w:val="111"/>
          <w:sz w:val="32"/>
          <w:szCs w:val="32"/>
        </w:rPr>
        <w:t>aci</w:t>
      </w:r>
      <w:r>
        <w:rPr>
          <w:color w:val="764A33"/>
          <w:w w:val="83"/>
          <w:sz w:val="32"/>
          <w:szCs w:val="32"/>
        </w:rPr>
        <w:t xml:space="preserve">- </w:t>
      </w:r>
      <w:r>
        <w:rPr>
          <w:color w:val="764A33"/>
          <w:spacing w:val="-9"/>
          <w:sz w:val="32"/>
          <w:szCs w:val="32"/>
        </w:rPr>
        <w:t>da</w:t>
      </w:r>
      <w:r>
        <w:rPr>
          <w:color w:val="764A33"/>
          <w:sz w:val="32"/>
          <w:szCs w:val="32"/>
        </w:rPr>
        <w:t xml:space="preserve">d </w:t>
      </w:r>
      <w:r>
        <w:rPr>
          <w:color w:val="764A33"/>
          <w:spacing w:val="13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>e</w:t>
      </w:r>
      <w:r>
        <w:rPr>
          <w:color w:val="764A33"/>
          <w:sz w:val="32"/>
          <w:szCs w:val="32"/>
        </w:rPr>
        <w:t>n</w:t>
      </w:r>
      <w:r>
        <w:rPr>
          <w:color w:val="764A33"/>
          <w:spacing w:val="66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>e</w:t>
      </w:r>
      <w:r>
        <w:rPr>
          <w:color w:val="764A33"/>
          <w:sz w:val="32"/>
          <w:szCs w:val="32"/>
        </w:rPr>
        <w:t>l</w:t>
      </w:r>
      <w:r>
        <w:rPr>
          <w:color w:val="764A33"/>
          <w:spacing w:val="39"/>
          <w:sz w:val="32"/>
          <w:szCs w:val="32"/>
        </w:rPr>
        <w:t xml:space="preserve"> </w:t>
      </w:r>
      <w:r>
        <w:rPr>
          <w:color w:val="764A33"/>
          <w:spacing w:val="-72"/>
          <w:w w:val="113"/>
          <w:sz w:val="32"/>
          <w:szCs w:val="32"/>
        </w:rPr>
        <w:t>e</w:t>
      </w:r>
      <w:r>
        <w:rPr>
          <w:color w:val="764A33"/>
          <w:spacing w:val="-10"/>
          <w:w w:val="113"/>
          <w:sz w:val="32"/>
          <w:szCs w:val="32"/>
        </w:rPr>
        <w:t>je</w:t>
      </w:r>
      <w:r>
        <w:rPr>
          <w:color w:val="764A33"/>
          <w:spacing w:val="-23"/>
          <w:w w:val="113"/>
          <w:sz w:val="32"/>
          <w:szCs w:val="32"/>
        </w:rPr>
        <w:t>r</w:t>
      </w:r>
      <w:r>
        <w:rPr>
          <w:color w:val="764A33"/>
          <w:spacing w:val="-10"/>
          <w:w w:val="113"/>
          <w:sz w:val="32"/>
          <w:szCs w:val="32"/>
        </w:rPr>
        <w:t>cici</w:t>
      </w:r>
      <w:r>
        <w:rPr>
          <w:color w:val="764A33"/>
          <w:w w:val="113"/>
          <w:sz w:val="32"/>
          <w:szCs w:val="32"/>
        </w:rPr>
        <w:t>o</w:t>
      </w:r>
      <w:r>
        <w:rPr>
          <w:color w:val="764A33"/>
          <w:spacing w:val="24"/>
          <w:w w:val="113"/>
          <w:sz w:val="32"/>
          <w:szCs w:val="32"/>
        </w:rPr>
        <w:t xml:space="preserve"> </w:t>
      </w:r>
      <w:r>
        <w:rPr>
          <w:color w:val="764A33"/>
          <w:spacing w:val="-23"/>
          <w:w w:val="113"/>
          <w:sz w:val="32"/>
          <w:szCs w:val="32"/>
        </w:rPr>
        <w:t>f</w:t>
      </w:r>
      <w:r>
        <w:rPr>
          <w:color w:val="764A33"/>
          <w:spacing w:val="-10"/>
          <w:w w:val="113"/>
          <w:sz w:val="32"/>
          <w:szCs w:val="32"/>
        </w:rPr>
        <w:t>i</w:t>
      </w:r>
      <w:r>
        <w:rPr>
          <w:color w:val="764A33"/>
          <w:spacing w:val="-3"/>
          <w:w w:val="113"/>
          <w:sz w:val="32"/>
          <w:szCs w:val="32"/>
        </w:rPr>
        <w:t>s</w:t>
      </w:r>
      <w:r>
        <w:rPr>
          <w:color w:val="764A33"/>
          <w:spacing w:val="-7"/>
          <w:w w:val="113"/>
          <w:sz w:val="32"/>
          <w:szCs w:val="32"/>
        </w:rPr>
        <w:t>c</w:t>
      </w:r>
      <w:r>
        <w:rPr>
          <w:color w:val="764A33"/>
          <w:spacing w:val="-10"/>
          <w:w w:val="113"/>
          <w:sz w:val="32"/>
          <w:szCs w:val="32"/>
        </w:rPr>
        <w:t>a</w:t>
      </w:r>
      <w:r>
        <w:rPr>
          <w:color w:val="764A33"/>
          <w:w w:val="113"/>
          <w:sz w:val="32"/>
          <w:szCs w:val="32"/>
        </w:rPr>
        <w:t>l</w:t>
      </w:r>
      <w:r>
        <w:rPr>
          <w:color w:val="764A33"/>
          <w:spacing w:val="3"/>
          <w:w w:val="113"/>
          <w:sz w:val="32"/>
          <w:szCs w:val="32"/>
        </w:rPr>
        <w:t xml:space="preserve"> </w:t>
      </w:r>
      <w:r>
        <w:rPr>
          <w:color w:val="764A33"/>
          <w:spacing w:val="-9"/>
          <w:sz w:val="32"/>
          <w:szCs w:val="32"/>
        </w:rPr>
        <w:t xml:space="preserve">016. </w:t>
      </w:r>
      <w:hyperlink r:id="rId312">
        <w:r>
          <w:rPr>
            <w:rFonts w:ascii="Arial" w:eastAsia="Arial" w:hAnsi="Arial" w:cs="Arial"/>
            <w:color w:val="764A33"/>
            <w:spacing w:val="-8"/>
            <w:w w:val="101"/>
            <w:sz w:val="28"/>
            <w:szCs w:val="28"/>
          </w:rPr>
          <w:t>http://www.bajacalifornia.gob.mx/bcfiscal/2012/transparencia_</w:t>
        </w:r>
        <w:r>
          <w:rPr>
            <w:rFonts w:ascii="Arial" w:eastAsia="Arial" w:hAnsi="Arial" w:cs="Arial"/>
            <w:color w:val="764A33"/>
            <w:sz w:val="28"/>
            <w:szCs w:val="28"/>
          </w:rPr>
          <w:t>-</w:t>
        </w:r>
      </w:hyperlink>
    </w:p>
    <w:p w:rsidR="00D85C73" w:rsidRDefault="00A5133C">
      <w:pPr>
        <w:spacing w:before="4" w:line="250" w:lineRule="auto"/>
        <w:ind w:left="183" w:right="25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764A33"/>
          <w:spacing w:val="-8"/>
          <w:w w:val="101"/>
          <w:sz w:val="28"/>
          <w:szCs w:val="28"/>
        </w:rPr>
        <w:t xml:space="preserve">fiscal/normas/2017/Ing-Egre/14.Evaluacion%20especifica%20de%20desempe%C3%B1 </w:t>
      </w:r>
      <w:r>
        <w:rPr>
          <w:rFonts w:ascii="Arial" w:eastAsia="Arial" w:hAnsi="Arial" w:cs="Arial"/>
          <w:color w:val="764A33"/>
          <w:spacing w:val="-8"/>
          <w:w w:val="102"/>
          <w:sz w:val="28"/>
          <w:szCs w:val="28"/>
        </w:rPr>
        <w:t>o%20del%20Fondo%20de%20apoyo%20par%20</w:t>
      </w:r>
      <w:r>
        <w:rPr>
          <w:rFonts w:ascii="Arial" w:eastAsia="Arial" w:hAnsi="Arial" w:cs="Arial"/>
          <w:color w:val="764A33"/>
          <w:spacing w:val="-8"/>
          <w:w w:val="102"/>
          <w:sz w:val="28"/>
          <w:szCs w:val="28"/>
        </w:rPr>
        <w:t>la%20discapacidad.pdf</w:t>
      </w:r>
    </w:p>
    <w:p w:rsidR="00D85C73" w:rsidRDefault="00D85C73">
      <w:pPr>
        <w:spacing w:before="5" w:line="200" w:lineRule="exact"/>
      </w:pPr>
    </w:p>
    <w:p w:rsidR="00D85C73" w:rsidRDefault="00A5133C">
      <w:pPr>
        <w:ind w:left="196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¨L</w:t>
      </w:r>
      <w:r>
        <w:rPr>
          <w:color w:val="764A33"/>
          <w:sz w:val="30"/>
          <w:szCs w:val="30"/>
        </w:rPr>
        <w:t xml:space="preserve">a </w:t>
      </w:r>
      <w:r>
        <w:rPr>
          <w:color w:val="764A33"/>
          <w:spacing w:val="9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Méxi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,</w:t>
      </w:r>
      <w:r>
        <w:rPr>
          <w:color w:val="764A33"/>
          <w:spacing w:val="69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pacing w:val="-22"/>
          <w:sz w:val="30"/>
          <w:szCs w:val="30"/>
        </w:rPr>
        <w:t>a</w:t>
      </w:r>
      <w:r>
        <w:rPr>
          <w:color w:val="764A33"/>
          <w:spacing w:val="-9"/>
          <w:sz w:val="30"/>
          <w:szCs w:val="30"/>
        </w:rPr>
        <w:t>to</w:t>
      </w:r>
      <w:r>
        <w:rPr>
          <w:color w:val="764A33"/>
          <w:sz w:val="30"/>
          <w:szCs w:val="30"/>
        </w:rPr>
        <w:t xml:space="preserve">s </w:t>
      </w:r>
      <w:r>
        <w:rPr>
          <w:color w:val="764A33"/>
          <w:spacing w:val="15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a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45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2014</w:t>
      </w:r>
      <w:r>
        <w:rPr>
          <w:color w:val="764A33"/>
          <w:sz w:val="30"/>
          <w:szCs w:val="30"/>
        </w:rPr>
        <w:t>¨</w:t>
      </w:r>
      <w:r>
        <w:rPr>
          <w:color w:val="764A33"/>
          <w:spacing w:val="14"/>
          <w:sz w:val="30"/>
          <w:szCs w:val="30"/>
        </w:rPr>
        <w:t xml:space="preserve"> </w:t>
      </w:r>
      <w:r>
        <w:rPr>
          <w:color w:val="764A33"/>
          <w:spacing w:val="-10"/>
          <w:w w:val="111"/>
          <w:sz w:val="30"/>
          <w:szCs w:val="30"/>
        </w:rPr>
        <w:t>Institut</w:t>
      </w:r>
      <w:r>
        <w:rPr>
          <w:color w:val="764A33"/>
          <w:w w:val="111"/>
          <w:sz w:val="30"/>
          <w:szCs w:val="30"/>
        </w:rPr>
        <w:t>o</w:t>
      </w:r>
      <w:r>
        <w:rPr>
          <w:color w:val="764A33"/>
          <w:spacing w:val="27"/>
          <w:w w:val="111"/>
          <w:sz w:val="30"/>
          <w:szCs w:val="30"/>
        </w:rPr>
        <w:t xml:space="preserve"> </w:t>
      </w:r>
      <w:r>
        <w:rPr>
          <w:color w:val="764A33"/>
          <w:spacing w:val="-10"/>
          <w:w w:val="111"/>
          <w:sz w:val="30"/>
          <w:szCs w:val="30"/>
        </w:rPr>
        <w:t>Naciona</w:t>
      </w:r>
      <w:r>
        <w:rPr>
          <w:color w:val="764A33"/>
          <w:w w:val="111"/>
          <w:sz w:val="30"/>
          <w:szCs w:val="30"/>
        </w:rPr>
        <w:t>l</w:t>
      </w:r>
      <w:r>
        <w:rPr>
          <w:color w:val="764A33"/>
          <w:spacing w:val="2"/>
          <w:w w:val="111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10"/>
          <w:w w:val="111"/>
          <w:sz w:val="30"/>
          <w:szCs w:val="30"/>
        </w:rPr>
        <w:t>Estadísti</w:t>
      </w:r>
      <w:r>
        <w:rPr>
          <w:color w:val="764A33"/>
          <w:spacing w:val="-7"/>
          <w:w w:val="111"/>
          <w:sz w:val="30"/>
          <w:szCs w:val="30"/>
        </w:rPr>
        <w:t>c</w:t>
      </w:r>
      <w:r>
        <w:rPr>
          <w:color w:val="764A33"/>
          <w:w w:val="111"/>
          <w:sz w:val="30"/>
          <w:szCs w:val="30"/>
        </w:rPr>
        <w:t>a</w:t>
      </w:r>
      <w:r>
        <w:rPr>
          <w:color w:val="764A33"/>
          <w:spacing w:val="17"/>
          <w:w w:val="111"/>
          <w:sz w:val="30"/>
          <w:szCs w:val="30"/>
        </w:rPr>
        <w:t xml:space="preserve"> </w:t>
      </w:r>
      <w:r>
        <w:rPr>
          <w:color w:val="764A33"/>
          <w:w w:val="118"/>
          <w:sz w:val="30"/>
          <w:szCs w:val="30"/>
        </w:rPr>
        <w:t>y</w:t>
      </w:r>
    </w:p>
    <w:p w:rsidR="00D85C73" w:rsidRDefault="00A5133C">
      <w:pPr>
        <w:spacing w:before="15"/>
        <w:ind w:left="196"/>
        <w:rPr>
          <w:sz w:val="30"/>
          <w:szCs w:val="30"/>
        </w:rPr>
      </w:pPr>
      <w:r>
        <w:rPr>
          <w:color w:val="764A33"/>
          <w:spacing w:val="-10"/>
          <w:w w:val="115"/>
          <w:sz w:val="30"/>
          <w:szCs w:val="30"/>
        </w:rPr>
        <w:t>Geo</w:t>
      </w:r>
      <w:r>
        <w:rPr>
          <w:color w:val="764A33"/>
          <w:spacing w:val="-20"/>
          <w:w w:val="115"/>
          <w:sz w:val="30"/>
          <w:szCs w:val="30"/>
        </w:rPr>
        <w:t>g</w:t>
      </w:r>
      <w:r>
        <w:rPr>
          <w:color w:val="764A33"/>
          <w:spacing w:val="-22"/>
          <w:w w:val="115"/>
          <w:sz w:val="30"/>
          <w:szCs w:val="30"/>
        </w:rPr>
        <w:t>r</w:t>
      </w:r>
      <w:r>
        <w:rPr>
          <w:color w:val="764A33"/>
          <w:spacing w:val="-10"/>
          <w:w w:val="115"/>
          <w:sz w:val="30"/>
          <w:szCs w:val="30"/>
        </w:rPr>
        <w:t>afía</w:t>
      </w:r>
      <w:r>
        <w:rPr>
          <w:color w:val="764A33"/>
          <w:w w:val="115"/>
          <w:sz w:val="30"/>
          <w:szCs w:val="30"/>
        </w:rPr>
        <w:t>,</w:t>
      </w:r>
      <w:r>
        <w:rPr>
          <w:color w:val="764A33"/>
          <w:spacing w:val="11"/>
          <w:w w:val="115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2016.</w:t>
      </w:r>
    </w:p>
    <w:p w:rsidR="00D85C73" w:rsidRDefault="00D85C73">
      <w:pPr>
        <w:spacing w:before="5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96" w:right="367"/>
        <w:rPr>
          <w:sz w:val="30"/>
          <w:szCs w:val="30"/>
        </w:rPr>
      </w:pPr>
      <w:r>
        <w:rPr>
          <w:color w:val="764A33"/>
          <w:spacing w:val="-10"/>
          <w:w w:val="111"/>
          <w:sz w:val="30"/>
          <w:szCs w:val="30"/>
        </w:rPr>
        <w:t>No</w:t>
      </w:r>
      <w:r>
        <w:rPr>
          <w:color w:val="764A33"/>
          <w:spacing w:val="-13"/>
          <w:w w:val="111"/>
          <w:sz w:val="30"/>
          <w:szCs w:val="30"/>
        </w:rPr>
        <w:t>r</w:t>
      </w:r>
      <w:r>
        <w:rPr>
          <w:color w:val="764A33"/>
          <w:spacing w:val="-10"/>
          <w:w w:val="111"/>
          <w:sz w:val="30"/>
          <w:szCs w:val="30"/>
        </w:rPr>
        <w:t>ma</w:t>
      </w:r>
      <w:r>
        <w:rPr>
          <w:color w:val="764A33"/>
          <w:w w:val="111"/>
          <w:sz w:val="30"/>
          <w:szCs w:val="30"/>
        </w:rPr>
        <w:t>s</w:t>
      </w:r>
      <w:r>
        <w:rPr>
          <w:color w:val="764A33"/>
          <w:spacing w:val="5"/>
          <w:w w:val="111"/>
          <w:sz w:val="30"/>
          <w:szCs w:val="30"/>
        </w:rPr>
        <w:t xml:space="preserve"> </w:t>
      </w:r>
      <w:r>
        <w:rPr>
          <w:color w:val="764A33"/>
          <w:spacing w:val="-10"/>
          <w:w w:val="111"/>
          <w:sz w:val="30"/>
          <w:szCs w:val="30"/>
        </w:rPr>
        <w:t>Técni</w:t>
      </w:r>
      <w:r>
        <w:rPr>
          <w:color w:val="764A33"/>
          <w:spacing w:val="-7"/>
          <w:w w:val="111"/>
          <w:sz w:val="30"/>
          <w:szCs w:val="30"/>
        </w:rPr>
        <w:t>c</w:t>
      </w:r>
      <w:r>
        <w:rPr>
          <w:color w:val="764A33"/>
          <w:spacing w:val="-10"/>
          <w:w w:val="111"/>
          <w:sz w:val="30"/>
          <w:szCs w:val="30"/>
        </w:rPr>
        <w:t>a</w:t>
      </w:r>
      <w:r>
        <w:rPr>
          <w:color w:val="764A33"/>
          <w:w w:val="111"/>
          <w:sz w:val="30"/>
          <w:szCs w:val="30"/>
        </w:rPr>
        <w:t>s</w:t>
      </w:r>
      <w:r>
        <w:rPr>
          <w:color w:val="764A33"/>
          <w:spacing w:val="27"/>
          <w:w w:val="111"/>
          <w:sz w:val="30"/>
          <w:szCs w:val="30"/>
        </w:rPr>
        <w:t xml:space="preserve"> </w:t>
      </w:r>
      <w:r>
        <w:rPr>
          <w:color w:val="764A33"/>
          <w:spacing w:val="-10"/>
          <w:w w:val="111"/>
          <w:sz w:val="30"/>
          <w:szCs w:val="30"/>
        </w:rPr>
        <w:t>Complementa</w:t>
      </w:r>
      <w:r>
        <w:rPr>
          <w:color w:val="764A33"/>
          <w:spacing w:val="-13"/>
          <w:w w:val="111"/>
          <w:sz w:val="30"/>
          <w:szCs w:val="30"/>
        </w:rPr>
        <w:t>r</w:t>
      </w:r>
      <w:r>
        <w:rPr>
          <w:color w:val="764A33"/>
          <w:spacing w:val="-10"/>
          <w:w w:val="111"/>
          <w:sz w:val="30"/>
          <w:szCs w:val="30"/>
        </w:rPr>
        <w:t>ia</w:t>
      </w:r>
      <w:r>
        <w:rPr>
          <w:color w:val="764A33"/>
          <w:w w:val="111"/>
          <w:sz w:val="30"/>
          <w:szCs w:val="30"/>
        </w:rPr>
        <w:t>s</w:t>
      </w:r>
      <w:r>
        <w:rPr>
          <w:color w:val="764A33"/>
          <w:spacing w:val="49"/>
          <w:w w:val="111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Lib</w:t>
      </w:r>
      <w:r>
        <w:rPr>
          <w:color w:val="764A33"/>
          <w:spacing w:val="-19"/>
          <w:sz w:val="30"/>
          <w:szCs w:val="30"/>
        </w:rPr>
        <w:t>r</w:t>
      </w:r>
      <w:r>
        <w:rPr>
          <w:color w:val="764A33"/>
          <w:sz w:val="30"/>
          <w:szCs w:val="30"/>
        </w:rPr>
        <w:t xml:space="preserve">e </w:t>
      </w:r>
      <w:r>
        <w:rPr>
          <w:color w:val="764A33"/>
          <w:spacing w:val="28"/>
          <w:sz w:val="30"/>
          <w:szCs w:val="30"/>
        </w:rPr>
        <w:t xml:space="preserve"> </w:t>
      </w:r>
      <w:r>
        <w:rPr>
          <w:color w:val="764A33"/>
          <w:spacing w:val="-32"/>
          <w:sz w:val="30"/>
          <w:szCs w:val="30"/>
        </w:rPr>
        <w:t>A</w:t>
      </w:r>
      <w:r>
        <w:rPr>
          <w:color w:val="764A33"/>
          <w:spacing w:val="-9"/>
          <w:sz w:val="30"/>
          <w:szCs w:val="30"/>
        </w:rPr>
        <w:t>c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z w:val="30"/>
          <w:szCs w:val="30"/>
        </w:rPr>
        <w:t>o</w:t>
      </w:r>
      <w:r>
        <w:rPr>
          <w:color w:val="764A33"/>
          <w:spacing w:val="72"/>
          <w:sz w:val="30"/>
          <w:szCs w:val="30"/>
        </w:rPr>
        <w:t xml:space="preserve"> </w:t>
      </w:r>
      <w:r>
        <w:rPr>
          <w:color w:val="764A33"/>
          <w:spacing w:val="-4"/>
          <w:w w:val="122"/>
          <w:sz w:val="30"/>
          <w:szCs w:val="30"/>
        </w:rPr>
        <w:t>p</w:t>
      </w:r>
      <w:r>
        <w:rPr>
          <w:color w:val="764A33"/>
          <w:spacing w:val="-11"/>
          <w:w w:val="122"/>
          <w:sz w:val="30"/>
          <w:szCs w:val="30"/>
        </w:rPr>
        <w:t>a</w:t>
      </w:r>
      <w:r>
        <w:rPr>
          <w:color w:val="764A33"/>
          <w:spacing w:val="-23"/>
          <w:w w:val="122"/>
          <w:sz w:val="30"/>
          <w:szCs w:val="30"/>
        </w:rPr>
        <w:t>r</w:t>
      </w:r>
      <w:r>
        <w:rPr>
          <w:color w:val="764A33"/>
          <w:w w:val="122"/>
          <w:sz w:val="30"/>
          <w:szCs w:val="30"/>
        </w:rPr>
        <w:t>a</w:t>
      </w:r>
      <w:r>
        <w:rPr>
          <w:color w:val="764A33"/>
          <w:spacing w:val="3"/>
          <w:w w:val="12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5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</w:t>
      </w:r>
      <w:r>
        <w:rPr>
          <w:color w:val="764A33"/>
          <w:spacing w:val="-29"/>
          <w:sz w:val="30"/>
          <w:szCs w:val="30"/>
        </w:rPr>
        <w:t>e</w:t>
      </w:r>
      <w:r>
        <w:rPr>
          <w:color w:val="764A33"/>
          <w:sz w:val="30"/>
          <w:szCs w:val="30"/>
        </w:rPr>
        <w:t xml:space="preserve">y 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w w:val="114"/>
          <w:sz w:val="30"/>
          <w:szCs w:val="30"/>
        </w:rPr>
        <w:t>Edi</w:t>
      </w:r>
      <w:r>
        <w:rPr>
          <w:color w:val="764A33"/>
          <w:spacing w:val="-19"/>
          <w:w w:val="114"/>
          <w:sz w:val="30"/>
          <w:szCs w:val="30"/>
        </w:rPr>
        <w:t>f</w:t>
      </w:r>
      <w:r>
        <w:rPr>
          <w:color w:val="764A33"/>
          <w:spacing w:val="-9"/>
          <w:w w:val="106"/>
          <w:sz w:val="30"/>
          <w:szCs w:val="30"/>
        </w:rPr>
        <w:t>i</w:t>
      </w:r>
      <w:r>
        <w:rPr>
          <w:color w:val="764A33"/>
          <w:spacing w:val="-6"/>
          <w:w w:val="106"/>
          <w:sz w:val="30"/>
          <w:szCs w:val="30"/>
        </w:rPr>
        <w:t>c</w:t>
      </w:r>
      <w:r>
        <w:rPr>
          <w:color w:val="764A33"/>
          <w:spacing w:val="-9"/>
          <w:w w:val="109"/>
          <w:sz w:val="30"/>
          <w:szCs w:val="30"/>
        </w:rPr>
        <w:t>ació</w:t>
      </w:r>
      <w:r>
        <w:rPr>
          <w:color w:val="764A33"/>
          <w:w w:val="118"/>
          <w:sz w:val="30"/>
          <w:szCs w:val="30"/>
        </w:rPr>
        <w:t xml:space="preserve">n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10"/>
          <w:w w:val="116"/>
          <w:sz w:val="30"/>
          <w:szCs w:val="30"/>
        </w:rPr>
        <w:t>B</w:t>
      </w:r>
      <w:r>
        <w:rPr>
          <w:color w:val="764A33"/>
          <w:spacing w:val="-70"/>
          <w:w w:val="116"/>
          <w:sz w:val="30"/>
          <w:szCs w:val="30"/>
        </w:rPr>
        <w:t>a</w:t>
      </w:r>
      <w:r>
        <w:rPr>
          <w:color w:val="764A33"/>
          <w:spacing w:val="-10"/>
          <w:w w:val="116"/>
          <w:sz w:val="30"/>
          <w:szCs w:val="30"/>
        </w:rPr>
        <w:t>j</w:t>
      </w:r>
      <w:r>
        <w:rPr>
          <w:color w:val="764A33"/>
          <w:w w:val="116"/>
          <w:sz w:val="30"/>
          <w:szCs w:val="30"/>
        </w:rPr>
        <w:t>a</w:t>
      </w:r>
      <w:r>
        <w:rPr>
          <w:color w:val="764A33"/>
          <w:spacing w:val="9"/>
          <w:w w:val="116"/>
          <w:sz w:val="30"/>
          <w:szCs w:val="30"/>
        </w:rPr>
        <w:t xml:space="preserve"> </w:t>
      </w:r>
      <w:r>
        <w:rPr>
          <w:color w:val="764A33"/>
          <w:spacing w:val="-9"/>
          <w:w w:val="107"/>
          <w:sz w:val="30"/>
          <w:szCs w:val="30"/>
        </w:rPr>
        <w:t>Cali</w:t>
      </w:r>
      <w:r>
        <w:rPr>
          <w:color w:val="764A33"/>
          <w:spacing w:val="-45"/>
          <w:w w:val="136"/>
          <w:sz w:val="30"/>
          <w:szCs w:val="30"/>
        </w:rPr>
        <w:t>f</w:t>
      </w:r>
      <w:r>
        <w:rPr>
          <w:color w:val="764A33"/>
          <w:spacing w:val="-9"/>
          <w:w w:val="117"/>
          <w:sz w:val="30"/>
          <w:szCs w:val="30"/>
        </w:rPr>
        <w:t>o</w:t>
      </w:r>
      <w:r>
        <w:rPr>
          <w:color w:val="764A33"/>
          <w:spacing w:val="-12"/>
          <w:w w:val="117"/>
          <w:sz w:val="30"/>
          <w:szCs w:val="30"/>
        </w:rPr>
        <w:t>r</w:t>
      </w:r>
      <w:r>
        <w:rPr>
          <w:color w:val="764A33"/>
          <w:spacing w:val="-9"/>
          <w:w w:val="106"/>
          <w:sz w:val="30"/>
          <w:szCs w:val="30"/>
        </w:rPr>
        <w:t>nia.</w:t>
      </w:r>
    </w:p>
    <w:p w:rsidR="00D85C73" w:rsidRDefault="00D85C73">
      <w:pPr>
        <w:spacing w:line="160" w:lineRule="exact"/>
        <w:rPr>
          <w:sz w:val="16"/>
          <w:szCs w:val="16"/>
        </w:rPr>
      </w:pPr>
    </w:p>
    <w:p w:rsidR="00D85C73" w:rsidRDefault="00D85C73">
      <w:pPr>
        <w:spacing w:line="200" w:lineRule="exact"/>
      </w:pPr>
    </w:p>
    <w:p w:rsidR="00D85C73" w:rsidRDefault="00A5133C">
      <w:pPr>
        <w:spacing w:line="250" w:lineRule="auto"/>
        <w:ind w:left="196" w:right="779"/>
        <w:rPr>
          <w:sz w:val="30"/>
          <w:szCs w:val="30"/>
        </w:rPr>
      </w:pPr>
      <w:r>
        <w:rPr>
          <w:color w:val="764A33"/>
          <w:spacing w:val="-10"/>
          <w:w w:val="111"/>
          <w:sz w:val="30"/>
          <w:szCs w:val="30"/>
        </w:rPr>
        <w:t>¨Dia</w:t>
      </w:r>
      <w:r>
        <w:rPr>
          <w:color w:val="764A33"/>
          <w:spacing w:val="-20"/>
          <w:w w:val="111"/>
          <w:sz w:val="30"/>
          <w:szCs w:val="30"/>
        </w:rPr>
        <w:t>g</w:t>
      </w:r>
      <w:r>
        <w:rPr>
          <w:color w:val="764A33"/>
          <w:spacing w:val="-10"/>
          <w:w w:val="111"/>
          <w:sz w:val="30"/>
          <w:szCs w:val="30"/>
        </w:rPr>
        <w:t>nósti</w:t>
      </w:r>
      <w:r>
        <w:rPr>
          <w:color w:val="764A33"/>
          <w:spacing w:val="-7"/>
          <w:w w:val="111"/>
          <w:sz w:val="30"/>
          <w:szCs w:val="30"/>
        </w:rPr>
        <w:t>c</w:t>
      </w:r>
      <w:r>
        <w:rPr>
          <w:color w:val="764A33"/>
          <w:w w:val="111"/>
          <w:sz w:val="30"/>
          <w:szCs w:val="30"/>
        </w:rPr>
        <w:t>o</w:t>
      </w:r>
      <w:r>
        <w:rPr>
          <w:color w:val="764A33"/>
          <w:spacing w:val="20"/>
          <w:w w:val="111"/>
          <w:sz w:val="30"/>
          <w:szCs w:val="30"/>
        </w:rPr>
        <w:t xml:space="preserve"> 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pacing w:val="-9"/>
          <w:sz w:val="30"/>
          <w:szCs w:val="30"/>
        </w:rPr>
        <w:t>ob</w:t>
      </w:r>
      <w:r>
        <w:rPr>
          <w:color w:val="764A33"/>
          <w:spacing w:val="-19"/>
          <w:sz w:val="30"/>
          <w:szCs w:val="30"/>
        </w:rPr>
        <w:t>r</w:t>
      </w:r>
      <w:r>
        <w:rPr>
          <w:color w:val="764A33"/>
          <w:sz w:val="30"/>
          <w:szCs w:val="30"/>
        </w:rPr>
        <w:t xml:space="preserve">e </w:t>
      </w:r>
      <w:r>
        <w:rPr>
          <w:color w:val="764A33"/>
          <w:spacing w:val="18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5"/>
          <w:sz w:val="30"/>
          <w:szCs w:val="30"/>
        </w:rPr>
        <w:t xml:space="preserve"> </w:t>
      </w:r>
      <w:r>
        <w:rPr>
          <w:color w:val="764A33"/>
          <w:spacing w:val="-10"/>
          <w:w w:val="110"/>
          <w:sz w:val="30"/>
          <w:szCs w:val="30"/>
        </w:rPr>
        <w:t>situació</w:t>
      </w:r>
      <w:r>
        <w:rPr>
          <w:color w:val="764A33"/>
          <w:w w:val="110"/>
          <w:sz w:val="30"/>
          <w:szCs w:val="30"/>
        </w:rPr>
        <w:t>n</w:t>
      </w:r>
      <w:r>
        <w:rPr>
          <w:color w:val="764A33"/>
          <w:spacing w:val="17"/>
          <w:w w:val="110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la</w:t>
      </w:r>
      <w:r>
        <w:rPr>
          <w:color w:val="764A33"/>
          <w:sz w:val="30"/>
          <w:szCs w:val="30"/>
        </w:rPr>
        <w:t>s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3"/>
          <w:w w:val="113"/>
          <w:sz w:val="30"/>
          <w:szCs w:val="30"/>
        </w:rPr>
        <w:t>p</w:t>
      </w:r>
      <w:r>
        <w:rPr>
          <w:color w:val="764A33"/>
          <w:spacing w:val="-10"/>
          <w:w w:val="113"/>
          <w:sz w:val="30"/>
          <w:szCs w:val="30"/>
        </w:rPr>
        <w:t>e</w:t>
      </w:r>
      <w:r>
        <w:rPr>
          <w:color w:val="764A33"/>
          <w:spacing w:val="-18"/>
          <w:w w:val="113"/>
          <w:sz w:val="30"/>
          <w:szCs w:val="30"/>
        </w:rPr>
        <w:t>r</w:t>
      </w:r>
      <w:r>
        <w:rPr>
          <w:color w:val="764A33"/>
          <w:spacing w:val="-3"/>
          <w:w w:val="113"/>
          <w:sz w:val="30"/>
          <w:szCs w:val="30"/>
        </w:rPr>
        <w:t>s</w:t>
      </w:r>
      <w:r>
        <w:rPr>
          <w:color w:val="764A33"/>
          <w:spacing w:val="-10"/>
          <w:w w:val="113"/>
          <w:sz w:val="30"/>
          <w:szCs w:val="30"/>
        </w:rPr>
        <w:t>ona</w:t>
      </w:r>
      <w:r>
        <w:rPr>
          <w:color w:val="764A33"/>
          <w:w w:val="113"/>
          <w:sz w:val="30"/>
          <w:szCs w:val="30"/>
        </w:rPr>
        <w:t>s</w:t>
      </w:r>
      <w:r>
        <w:rPr>
          <w:color w:val="764A33"/>
          <w:spacing w:val="9"/>
          <w:w w:val="113"/>
          <w:sz w:val="30"/>
          <w:szCs w:val="30"/>
        </w:rPr>
        <w:t xml:space="preserve"> </w:t>
      </w:r>
      <w:r>
        <w:rPr>
          <w:color w:val="764A33"/>
          <w:spacing w:val="-6"/>
          <w:sz w:val="30"/>
          <w:szCs w:val="30"/>
        </w:rPr>
        <w:t>c</w:t>
      </w:r>
      <w:r>
        <w:rPr>
          <w:color w:val="764A33"/>
          <w:spacing w:val="-9"/>
          <w:sz w:val="30"/>
          <w:szCs w:val="30"/>
        </w:rPr>
        <w:t>o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0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22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e</w:t>
      </w:r>
      <w:r>
        <w:rPr>
          <w:color w:val="764A33"/>
          <w:sz w:val="30"/>
          <w:szCs w:val="30"/>
        </w:rPr>
        <w:t>n</w:t>
      </w:r>
      <w:r>
        <w:rPr>
          <w:color w:val="764A33"/>
          <w:spacing w:val="62"/>
          <w:sz w:val="30"/>
          <w:szCs w:val="30"/>
        </w:rPr>
        <w:t xml:space="preserve"> </w:t>
      </w:r>
      <w:r>
        <w:rPr>
          <w:color w:val="764A33"/>
          <w:spacing w:val="-9"/>
          <w:w w:val="108"/>
          <w:sz w:val="30"/>
          <w:szCs w:val="30"/>
        </w:rPr>
        <w:t>Méxi</w:t>
      </w:r>
      <w:r>
        <w:rPr>
          <w:color w:val="764A33"/>
          <w:spacing w:val="-6"/>
          <w:w w:val="108"/>
          <w:sz w:val="30"/>
          <w:szCs w:val="30"/>
        </w:rPr>
        <w:t>c</w:t>
      </w:r>
      <w:r>
        <w:rPr>
          <w:color w:val="764A33"/>
          <w:spacing w:val="-9"/>
          <w:w w:val="103"/>
          <w:sz w:val="30"/>
          <w:szCs w:val="30"/>
        </w:rPr>
        <w:t>o</w:t>
      </w:r>
      <w:r>
        <w:rPr>
          <w:color w:val="764A33"/>
          <w:w w:val="128"/>
          <w:sz w:val="30"/>
          <w:szCs w:val="30"/>
        </w:rPr>
        <w:t xml:space="preserve">¨ </w:t>
      </w:r>
      <w:r>
        <w:rPr>
          <w:color w:val="764A33"/>
          <w:spacing w:val="-11"/>
          <w:w w:val="117"/>
          <w:sz w:val="30"/>
          <w:szCs w:val="30"/>
        </w:rPr>
        <w:t>S</w:t>
      </w:r>
      <w:r>
        <w:rPr>
          <w:color w:val="764A33"/>
          <w:spacing w:val="-7"/>
          <w:w w:val="117"/>
          <w:sz w:val="30"/>
          <w:szCs w:val="30"/>
        </w:rPr>
        <w:t>e</w:t>
      </w:r>
      <w:r>
        <w:rPr>
          <w:color w:val="764A33"/>
          <w:spacing w:val="-11"/>
          <w:w w:val="117"/>
          <w:sz w:val="30"/>
          <w:szCs w:val="30"/>
        </w:rPr>
        <w:t>c</w:t>
      </w:r>
      <w:r>
        <w:rPr>
          <w:color w:val="764A33"/>
          <w:spacing w:val="-22"/>
          <w:w w:val="117"/>
          <w:sz w:val="30"/>
          <w:szCs w:val="30"/>
        </w:rPr>
        <w:t>r</w:t>
      </w:r>
      <w:r>
        <w:rPr>
          <w:color w:val="764A33"/>
          <w:spacing w:val="-11"/>
          <w:w w:val="117"/>
          <w:sz w:val="30"/>
          <w:szCs w:val="30"/>
        </w:rPr>
        <w:t>etarí</w:t>
      </w:r>
      <w:r>
        <w:rPr>
          <w:color w:val="764A33"/>
          <w:w w:val="117"/>
          <w:sz w:val="30"/>
          <w:szCs w:val="30"/>
        </w:rPr>
        <w:t>a</w:t>
      </w:r>
      <w:r>
        <w:rPr>
          <w:color w:val="764A33"/>
          <w:spacing w:val="9"/>
          <w:w w:val="11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De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10"/>
          <w:w w:val="112"/>
          <w:sz w:val="30"/>
          <w:szCs w:val="30"/>
        </w:rPr>
        <w:t>a</w:t>
      </w:r>
      <w:r>
        <w:rPr>
          <w:color w:val="764A33"/>
          <w:spacing w:val="-13"/>
          <w:w w:val="112"/>
          <w:sz w:val="30"/>
          <w:szCs w:val="30"/>
        </w:rPr>
        <w:t>r</w:t>
      </w:r>
      <w:r>
        <w:rPr>
          <w:color w:val="764A33"/>
          <w:spacing w:val="-21"/>
          <w:w w:val="112"/>
          <w:sz w:val="30"/>
          <w:szCs w:val="30"/>
        </w:rPr>
        <w:t>r</w:t>
      </w:r>
      <w:r>
        <w:rPr>
          <w:color w:val="764A33"/>
          <w:spacing w:val="-10"/>
          <w:w w:val="112"/>
          <w:sz w:val="30"/>
          <w:szCs w:val="30"/>
        </w:rPr>
        <w:t>oll</w:t>
      </w:r>
      <w:r>
        <w:rPr>
          <w:color w:val="764A33"/>
          <w:w w:val="112"/>
          <w:sz w:val="30"/>
          <w:szCs w:val="30"/>
        </w:rPr>
        <w:t>o</w:t>
      </w:r>
      <w:r>
        <w:rPr>
          <w:color w:val="764A33"/>
          <w:spacing w:val="15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S</w:t>
      </w:r>
      <w:r>
        <w:rPr>
          <w:color w:val="764A33"/>
          <w:spacing w:val="-3"/>
          <w:sz w:val="30"/>
          <w:szCs w:val="30"/>
        </w:rPr>
        <w:t>o</w:t>
      </w:r>
      <w:r>
        <w:rPr>
          <w:color w:val="764A33"/>
          <w:spacing w:val="-9"/>
          <w:sz w:val="30"/>
          <w:szCs w:val="30"/>
        </w:rPr>
        <w:t>cial</w:t>
      </w:r>
      <w:r>
        <w:rPr>
          <w:color w:val="764A33"/>
          <w:sz w:val="30"/>
          <w:szCs w:val="30"/>
        </w:rPr>
        <w:t>,</w:t>
      </w:r>
      <w:r>
        <w:rPr>
          <w:color w:val="764A33"/>
          <w:spacing w:val="39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201</w:t>
      </w:r>
      <w:r>
        <w:rPr>
          <w:color w:val="764A33"/>
          <w:sz w:val="30"/>
          <w:szCs w:val="30"/>
        </w:rPr>
        <w:t>6</w:t>
      </w:r>
    </w:p>
    <w:p w:rsidR="00D85C73" w:rsidRDefault="00A5133C">
      <w:pPr>
        <w:spacing w:before="6" w:line="250" w:lineRule="auto"/>
        <w:ind w:left="913" w:right="608"/>
        <w:rPr>
          <w:rFonts w:ascii="Arial" w:eastAsia="Arial" w:hAnsi="Arial" w:cs="Arial"/>
          <w:sz w:val="28"/>
          <w:szCs w:val="28"/>
        </w:rPr>
      </w:pPr>
      <w:hyperlink r:id="rId313">
        <w:r>
          <w:rPr>
            <w:rFonts w:ascii="Arial" w:eastAsia="Arial" w:hAnsi="Arial" w:cs="Arial"/>
            <w:color w:val="764A33"/>
            <w:spacing w:val="-8"/>
            <w:w w:val="101"/>
            <w:sz w:val="28"/>
            <w:szCs w:val="28"/>
          </w:rPr>
          <w:t>https://www.gob.mx/cms/uploads/attachment/file/126572/Diagn_s</w:t>
        </w:r>
        <w:r>
          <w:rPr>
            <w:rFonts w:ascii="Arial" w:eastAsia="Arial" w:hAnsi="Arial" w:cs="Arial"/>
            <w:color w:val="764A33"/>
            <w:sz w:val="28"/>
            <w:szCs w:val="28"/>
          </w:rPr>
          <w:t xml:space="preserve">- </w:t>
        </w:r>
        <w:r>
          <w:rPr>
            <w:rFonts w:ascii="Arial" w:eastAsia="Arial" w:hAnsi="Arial" w:cs="Arial"/>
            <w:color w:val="764A33"/>
            <w:spacing w:val="-8"/>
            <w:sz w:val="28"/>
            <w:szCs w:val="28"/>
          </w:rPr>
          <w:t>tico_sobre_la_Situaci_n_de_las_Personas_Con_Discapacidad._Mayo_2016.pdf</w:t>
        </w:r>
      </w:hyperlink>
    </w:p>
    <w:p w:rsidR="00D85C73" w:rsidRDefault="00D85C73">
      <w:pPr>
        <w:spacing w:before="8" w:line="120" w:lineRule="exact"/>
        <w:rPr>
          <w:sz w:val="12"/>
          <w:szCs w:val="12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left="4237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Cen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z w:val="30"/>
          <w:szCs w:val="30"/>
        </w:rPr>
        <w:t>o</w:t>
      </w:r>
      <w:r>
        <w:rPr>
          <w:color w:val="764A33"/>
          <w:spacing w:val="70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18"/>
          <w:w w:val="110"/>
          <w:sz w:val="30"/>
          <w:szCs w:val="30"/>
        </w:rPr>
        <w:t>P</w:t>
      </w:r>
      <w:r>
        <w:rPr>
          <w:color w:val="764A33"/>
          <w:spacing w:val="-10"/>
          <w:w w:val="110"/>
          <w:sz w:val="30"/>
          <w:szCs w:val="30"/>
        </w:rPr>
        <w:t>oblació</w:t>
      </w:r>
      <w:r>
        <w:rPr>
          <w:color w:val="764A33"/>
          <w:w w:val="110"/>
          <w:sz w:val="30"/>
          <w:szCs w:val="30"/>
        </w:rPr>
        <w:t>n</w:t>
      </w:r>
      <w:r>
        <w:rPr>
          <w:color w:val="764A33"/>
          <w:spacing w:val="15"/>
          <w:w w:val="110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y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25"/>
          <w:w w:val="112"/>
          <w:sz w:val="30"/>
          <w:szCs w:val="30"/>
        </w:rPr>
        <w:t>V</w:t>
      </w:r>
      <w:r>
        <w:rPr>
          <w:color w:val="764A33"/>
          <w:spacing w:val="-28"/>
          <w:w w:val="112"/>
          <w:sz w:val="30"/>
          <w:szCs w:val="30"/>
        </w:rPr>
        <w:t>i</w:t>
      </w:r>
      <w:r>
        <w:rPr>
          <w:color w:val="764A33"/>
          <w:spacing w:val="-10"/>
          <w:w w:val="112"/>
          <w:sz w:val="30"/>
          <w:szCs w:val="30"/>
        </w:rPr>
        <w:t>viend</w:t>
      </w:r>
      <w:r>
        <w:rPr>
          <w:color w:val="764A33"/>
          <w:w w:val="112"/>
          <w:sz w:val="30"/>
          <w:szCs w:val="30"/>
        </w:rPr>
        <w:t>a</w:t>
      </w:r>
      <w:r>
        <w:rPr>
          <w:color w:val="764A33"/>
          <w:spacing w:val="17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2000</w:t>
      </w:r>
      <w:r>
        <w:rPr>
          <w:color w:val="764A33"/>
          <w:sz w:val="30"/>
          <w:szCs w:val="30"/>
        </w:rPr>
        <w:t>,</w:t>
      </w:r>
      <w:r>
        <w:rPr>
          <w:color w:val="764A33"/>
          <w:spacing w:val="52"/>
          <w:sz w:val="30"/>
          <w:szCs w:val="30"/>
        </w:rPr>
        <w:t xml:space="preserve"> </w:t>
      </w:r>
      <w:r>
        <w:rPr>
          <w:color w:val="764A33"/>
          <w:spacing w:val="-9"/>
          <w:w w:val="103"/>
          <w:sz w:val="30"/>
          <w:szCs w:val="30"/>
        </w:rPr>
        <w:t>IN</w:t>
      </w:r>
      <w:r>
        <w:rPr>
          <w:color w:val="764A33"/>
          <w:spacing w:val="1"/>
          <w:w w:val="103"/>
          <w:sz w:val="30"/>
          <w:szCs w:val="30"/>
        </w:rPr>
        <w:t>E</w:t>
      </w:r>
      <w:r>
        <w:rPr>
          <w:color w:val="764A33"/>
          <w:spacing w:val="-9"/>
          <w:w w:val="105"/>
          <w:sz w:val="30"/>
          <w:szCs w:val="30"/>
        </w:rPr>
        <w:t>GI</w:t>
      </w: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spacing w:line="403" w:lineRule="auto"/>
        <w:ind w:left="4237" w:right="999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Cen</w:t>
      </w:r>
      <w:r>
        <w:rPr>
          <w:color w:val="764A33"/>
          <w:spacing w:val="-3"/>
          <w:sz w:val="30"/>
          <w:szCs w:val="30"/>
        </w:rPr>
        <w:t>s</w:t>
      </w:r>
      <w:r>
        <w:rPr>
          <w:color w:val="764A33"/>
          <w:sz w:val="30"/>
          <w:szCs w:val="30"/>
        </w:rPr>
        <w:t>o</w:t>
      </w:r>
      <w:r>
        <w:rPr>
          <w:color w:val="764A33"/>
          <w:spacing w:val="70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18"/>
          <w:w w:val="110"/>
          <w:sz w:val="30"/>
          <w:szCs w:val="30"/>
        </w:rPr>
        <w:t>P</w:t>
      </w:r>
      <w:r>
        <w:rPr>
          <w:color w:val="764A33"/>
          <w:spacing w:val="-10"/>
          <w:w w:val="110"/>
          <w:sz w:val="30"/>
          <w:szCs w:val="30"/>
        </w:rPr>
        <w:t>oblació</w:t>
      </w:r>
      <w:r>
        <w:rPr>
          <w:color w:val="764A33"/>
          <w:w w:val="110"/>
          <w:sz w:val="30"/>
          <w:szCs w:val="30"/>
        </w:rPr>
        <w:t>n</w:t>
      </w:r>
      <w:r>
        <w:rPr>
          <w:color w:val="764A33"/>
          <w:spacing w:val="15"/>
          <w:w w:val="110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y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25"/>
          <w:w w:val="112"/>
          <w:sz w:val="30"/>
          <w:szCs w:val="30"/>
        </w:rPr>
        <w:t>V</w:t>
      </w:r>
      <w:r>
        <w:rPr>
          <w:color w:val="764A33"/>
          <w:spacing w:val="-28"/>
          <w:w w:val="112"/>
          <w:sz w:val="30"/>
          <w:szCs w:val="30"/>
        </w:rPr>
        <w:t>i</w:t>
      </w:r>
      <w:r>
        <w:rPr>
          <w:color w:val="764A33"/>
          <w:spacing w:val="-10"/>
          <w:w w:val="112"/>
          <w:sz w:val="30"/>
          <w:szCs w:val="30"/>
        </w:rPr>
        <w:t>viend</w:t>
      </w:r>
      <w:r>
        <w:rPr>
          <w:color w:val="764A33"/>
          <w:w w:val="112"/>
          <w:sz w:val="30"/>
          <w:szCs w:val="30"/>
        </w:rPr>
        <w:t>a</w:t>
      </w:r>
      <w:r>
        <w:rPr>
          <w:color w:val="764A33"/>
          <w:spacing w:val="17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2010</w:t>
      </w:r>
      <w:r>
        <w:rPr>
          <w:color w:val="764A33"/>
          <w:sz w:val="30"/>
          <w:szCs w:val="30"/>
        </w:rPr>
        <w:t>,</w:t>
      </w:r>
      <w:r>
        <w:rPr>
          <w:color w:val="764A33"/>
          <w:spacing w:val="-23"/>
          <w:sz w:val="30"/>
          <w:szCs w:val="30"/>
        </w:rPr>
        <w:t xml:space="preserve"> </w:t>
      </w:r>
      <w:r>
        <w:rPr>
          <w:color w:val="764A33"/>
          <w:spacing w:val="-9"/>
          <w:w w:val="103"/>
          <w:sz w:val="30"/>
          <w:szCs w:val="30"/>
        </w:rPr>
        <w:t>IN</w:t>
      </w:r>
      <w:r>
        <w:rPr>
          <w:color w:val="764A33"/>
          <w:spacing w:val="1"/>
          <w:w w:val="103"/>
          <w:sz w:val="30"/>
          <w:szCs w:val="30"/>
        </w:rPr>
        <w:t>E</w:t>
      </w:r>
      <w:r>
        <w:rPr>
          <w:color w:val="764A33"/>
          <w:spacing w:val="-9"/>
          <w:w w:val="105"/>
          <w:sz w:val="30"/>
          <w:szCs w:val="30"/>
        </w:rPr>
        <w:t xml:space="preserve">GI </w:t>
      </w:r>
      <w:r>
        <w:rPr>
          <w:color w:val="764A33"/>
          <w:spacing w:val="-10"/>
          <w:w w:val="112"/>
          <w:sz w:val="30"/>
          <w:szCs w:val="30"/>
        </w:rPr>
        <w:t>O</w:t>
      </w:r>
      <w:r>
        <w:rPr>
          <w:color w:val="764A33"/>
          <w:spacing w:val="-25"/>
          <w:w w:val="112"/>
          <w:sz w:val="30"/>
          <w:szCs w:val="30"/>
        </w:rPr>
        <w:t>r</w:t>
      </w:r>
      <w:r>
        <w:rPr>
          <w:color w:val="764A33"/>
          <w:spacing w:val="-28"/>
          <w:w w:val="112"/>
          <w:sz w:val="30"/>
          <w:szCs w:val="30"/>
        </w:rPr>
        <w:t>g</w:t>
      </w:r>
      <w:r>
        <w:rPr>
          <w:color w:val="764A33"/>
          <w:spacing w:val="-10"/>
          <w:w w:val="112"/>
          <w:sz w:val="30"/>
          <w:szCs w:val="30"/>
        </w:rPr>
        <w:t>anizació</w:t>
      </w:r>
      <w:r>
        <w:rPr>
          <w:color w:val="764A33"/>
          <w:w w:val="112"/>
          <w:sz w:val="30"/>
          <w:szCs w:val="30"/>
        </w:rPr>
        <w:t>n</w:t>
      </w:r>
      <w:r>
        <w:rPr>
          <w:color w:val="764A33"/>
          <w:spacing w:val="28"/>
          <w:w w:val="112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Mundia</w:t>
      </w:r>
      <w:r>
        <w:rPr>
          <w:color w:val="764A33"/>
          <w:w w:val="112"/>
          <w:sz w:val="30"/>
          <w:szCs w:val="30"/>
        </w:rPr>
        <w:t>l</w:t>
      </w:r>
      <w:r>
        <w:rPr>
          <w:color w:val="764A33"/>
          <w:spacing w:val="4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5"/>
          <w:sz w:val="30"/>
          <w:szCs w:val="30"/>
        </w:rPr>
        <w:t xml:space="preserve"> </w:t>
      </w:r>
      <w:r>
        <w:rPr>
          <w:color w:val="764A33"/>
          <w:spacing w:val="-9"/>
          <w:w w:val="109"/>
          <w:sz w:val="30"/>
          <w:szCs w:val="30"/>
        </w:rPr>
        <w:t>Salud</w:t>
      </w:r>
    </w:p>
    <w:p w:rsidR="00D85C73" w:rsidRDefault="00A5133C">
      <w:pPr>
        <w:spacing w:before="8"/>
        <w:ind w:left="4237"/>
        <w:rPr>
          <w:sz w:val="30"/>
          <w:szCs w:val="30"/>
        </w:rPr>
      </w:pPr>
      <w:r>
        <w:rPr>
          <w:color w:val="764A33"/>
          <w:spacing w:val="-10"/>
          <w:w w:val="112"/>
          <w:sz w:val="30"/>
          <w:szCs w:val="30"/>
        </w:rPr>
        <w:t>Clasi</w:t>
      </w:r>
      <w:r>
        <w:rPr>
          <w:color w:val="764A33"/>
          <w:spacing w:val="-21"/>
          <w:w w:val="112"/>
          <w:sz w:val="30"/>
          <w:szCs w:val="30"/>
        </w:rPr>
        <w:t>f</w:t>
      </w:r>
      <w:r>
        <w:rPr>
          <w:color w:val="764A33"/>
          <w:spacing w:val="-10"/>
          <w:w w:val="112"/>
          <w:sz w:val="30"/>
          <w:szCs w:val="30"/>
        </w:rPr>
        <w:t>i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10"/>
          <w:w w:val="112"/>
          <w:sz w:val="30"/>
          <w:szCs w:val="30"/>
        </w:rPr>
        <w:t>ació</w:t>
      </w:r>
      <w:r>
        <w:rPr>
          <w:color w:val="764A33"/>
          <w:w w:val="112"/>
          <w:sz w:val="30"/>
          <w:szCs w:val="30"/>
        </w:rPr>
        <w:t>n</w:t>
      </w:r>
      <w:r>
        <w:rPr>
          <w:color w:val="764A33"/>
          <w:spacing w:val="-11"/>
          <w:w w:val="112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Inte</w:t>
      </w:r>
      <w:r>
        <w:rPr>
          <w:color w:val="764A33"/>
          <w:spacing w:val="-13"/>
          <w:w w:val="112"/>
          <w:sz w:val="30"/>
          <w:szCs w:val="30"/>
        </w:rPr>
        <w:t>r</w:t>
      </w:r>
      <w:r>
        <w:rPr>
          <w:color w:val="764A33"/>
          <w:spacing w:val="-10"/>
          <w:w w:val="112"/>
          <w:sz w:val="30"/>
          <w:szCs w:val="30"/>
        </w:rPr>
        <w:t>naciona</w:t>
      </w:r>
      <w:r>
        <w:rPr>
          <w:color w:val="764A33"/>
          <w:w w:val="112"/>
          <w:sz w:val="30"/>
          <w:szCs w:val="30"/>
        </w:rPr>
        <w:t>l</w:t>
      </w:r>
      <w:r>
        <w:rPr>
          <w:color w:val="764A33"/>
          <w:spacing w:val="55"/>
          <w:w w:val="112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de</w:t>
      </w:r>
      <w:r>
        <w:rPr>
          <w:color w:val="764A33"/>
          <w:sz w:val="30"/>
          <w:szCs w:val="30"/>
        </w:rPr>
        <w:t>l</w:t>
      </w:r>
      <w:r>
        <w:rPr>
          <w:color w:val="764A33"/>
          <w:spacing w:val="61"/>
          <w:sz w:val="30"/>
          <w:szCs w:val="30"/>
        </w:rPr>
        <w:t xml:space="preserve"> </w:t>
      </w:r>
      <w:r>
        <w:rPr>
          <w:color w:val="764A33"/>
          <w:spacing w:val="-9"/>
          <w:w w:val="109"/>
          <w:sz w:val="30"/>
          <w:szCs w:val="30"/>
        </w:rPr>
        <w:t>Funcio</w:t>
      </w:r>
      <w:r>
        <w:rPr>
          <w:color w:val="764A33"/>
          <w:spacing w:val="-9"/>
          <w:w w:val="111"/>
          <w:sz w:val="30"/>
          <w:szCs w:val="30"/>
        </w:rPr>
        <w:t>namiento,</w:t>
      </w:r>
    </w:p>
    <w:p w:rsidR="00D85C73" w:rsidRDefault="00D85C73">
      <w:pPr>
        <w:spacing w:before="15" w:line="220" w:lineRule="exact"/>
        <w:rPr>
          <w:sz w:val="22"/>
          <w:szCs w:val="22"/>
        </w:rPr>
      </w:pPr>
    </w:p>
    <w:p w:rsidR="00D85C73" w:rsidRDefault="00A5133C">
      <w:pPr>
        <w:ind w:left="4237"/>
        <w:rPr>
          <w:sz w:val="30"/>
          <w:szCs w:val="30"/>
        </w:rPr>
      </w:pPr>
      <w:r>
        <w:rPr>
          <w:color w:val="764A33"/>
          <w:spacing w:val="-9"/>
          <w:sz w:val="30"/>
          <w:szCs w:val="30"/>
        </w:rPr>
        <w:t>d</w:t>
      </w:r>
      <w:r>
        <w:rPr>
          <w:color w:val="764A33"/>
          <w:sz w:val="30"/>
          <w:szCs w:val="30"/>
        </w:rPr>
        <w:t>e</w:t>
      </w:r>
      <w:r>
        <w:rPr>
          <w:color w:val="764A33"/>
          <w:spacing w:val="57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5"/>
          <w:sz w:val="30"/>
          <w:szCs w:val="30"/>
        </w:rPr>
        <w:t xml:space="preserve"> </w:t>
      </w:r>
      <w:r>
        <w:rPr>
          <w:color w:val="764A33"/>
          <w:spacing w:val="-10"/>
          <w:w w:val="112"/>
          <w:sz w:val="30"/>
          <w:szCs w:val="30"/>
        </w:rPr>
        <w:t>Di</w:t>
      </w:r>
      <w:r>
        <w:rPr>
          <w:color w:val="764A33"/>
          <w:spacing w:val="-3"/>
          <w:w w:val="112"/>
          <w:sz w:val="30"/>
          <w:szCs w:val="30"/>
        </w:rPr>
        <w:t>s</w:t>
      </w:r>
      <w:r>
        <w:rPr>
          <w:color w:val="764A33"/>
          <w:spacing w:val="-7"/>
          <w:w w:val="112"/>
          <w:sz w:val="30"/>
          <w:szCs w:val="30"/>
        </w:rPr>
        <w:t>c</w:t>
      </w:r>
      <w:r>
        <w:rPr>
          <w:color w:val="764A33"/>
          <w:spacing w:val="-21"/>
          <w:w w:val="112"/>
          <w:sz w:val="30"/>
          <w:szCs w:val="30"/>
        </w:rPr>
        <w:t>a</w:t>
      </w:r>
      <w:r>
        <w:rPr>
          <w:color w:val="764A33"/>
          <w:spacing w:val="-3"/>
          <w:w w:val="112"/>
          <w:sz w:val="30"/>
          <w:szCs w:val="30"/>
        </w:rPr>
        <w:t>p</w:t>
      </w:r>
      <w:r>
        <w:rPr>
          <w:color w:val="764A33"/>
          <w:spacing w:val="-10"/>
          <w:w w:val="112"/>
          <w:sz w:val="30"/>
          <w:szCs w:val="30"/>
        </w:rPr>
        <w:t>acida</w:t>
      </w:r>
      <w:r>
        <w:rPr>
          <w:color w:val="764A33"/>
          <w:w w:val="112"/>
          <w:sz w:val="30"/>
          <w:szCs w:val="30"/>
        </w:rPr>
        <w:t>d</w:t>
      </w:r>
      <w:r>
        <w:rPr>
          <w:color w:val="764A33"/>
          <w:spacing w:val="10"/>
          <w:w w:val="112"/>
          <w:sz w:val="30"/>
          <w:szCs w:val="30"/>
        </w:rPr>
        <w:t xml:space="preserve"> </w:t>
      </w:r>
      <w:r>
        <w:rPr>
          <w:color w:val="764A33"/>
          <w:sz w:val="30"/>
          <w:szCs w:val="30"/>
        </w:rPr>
        <w:t>y</w:t>
      </w:r>
      <w:r>
        <w:rPr>
          <w:color w:val="764A33"/>
          <w:spacing w:val="44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l</w:t>
      </w:r>
      <w:r>
        <w:rPr>
          <w:color w:val="764A33"/>
          <w:sz w:val="30"/>
          <w:szCs w:val="30"/>
        </w:rPr>
        <w:t>a</w:t>
      </w:r>
      <w:r>
        <w:rPr>
          <w:color w:val="764A33"/>
          <w:spacing w:val="45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Salu</w:t>
      </w:r>
      <w:r>
        <w:rPr>
          <w:color w:val="764A33"/>
          <w:sz w:val="30"/>
          <w:szCs w:val="30"/>
        </w:rPr>
        <w:t xml:space="preserve">d </w:t>
      </w:r>
      <w:r>
        <w:rPr>
          <w:color w:val="764A33"/>
          <w:spacing w:val="4"/>
          <w:sz w:val="30"/>
          <w:szCs w:val="30"/>
        </w:rPr>
        <w:t xml:space="preserve"> </w:t>
      </w:r>
      <w:r>
        <w:rPr>
          <w:color w:val="764A33"/>
          <w:spacing w:val="-9"/>
          <w:sz w:val="30"/>
          <w:szCs w:val="30"/>
        </w:rPr>
        <w:t>(CIF)</w:t>
      </w:r>
    </w:p>
    <w:p w:rsidR="00D85C73" w:rsidRDefault="00D85C73">
      <w:pPr>
        <w:spacing w:before="6" w:line="160" w:lineRule="exact"/>
        <w:rPr>
          <w:sz w:val="17"/>
          <w:szCs w:val="17"/>
        </w:rPr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D85C73">
      <w:pPr>
        <w:spacing w:line="200" w:lineRule="exact"/>
      </w:pPr>
    </w:p>
    <w:p w:rsidR="00D85C73" w:rsidRDefault="00A5133C">
      <w:pPr>
        <w:spacing w:line="340" w:lineRule="exact"/>
        <w:ind w:right="113"/>
        <w:jc w:val="right"/>
        <w:rPr>
          <w:sz w:val="30"/>
          <w:szCs w:val="30"/>
        </w:rPr>
      </w:pPr>
      <w:r>
        <w:rPr>
          <w:color w:val="FDFDFD"/>
          <w:spacing w:val="-9"/>
          <w:w w:val="62"/>
          <w:sz w:val="30"/>
          <w:szCs w:val="30"/>
        </w:rPr>
        <w:t>1</w:t>
      </w:r>
      <w:r>
        <w:rPr>
          <w:color w:val="FDFDFD"/>
          <w:spacing w:val="-9"/>
          <w:w w:val="99"/>
          <w:sz w:val="30"/>
          <w:szCs w:val="30"/>
        </w:rPr>
        <w:t>65</w:t>
      </w:r>
    </w:p>
    <w:sectPr w:rsidR="00D85C73">
      <w:headerReference w:type="default" r:id="rId314"/>
      <w:footerReference w:type="default" r:id="rId315"/>
      <w:pgSz w:w="12600" w:h="16200"/>
      <w:pgMar w:top="1680" w:right="680" w:bottom="280" w:left="1000" w:header="75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5133C">
      <w:r>
        <w:separator/>
      </w:r>
    </w:p>
  </w:endnote>
  <w:endnote w:type="continuationSeparator" w:id="0">
    <w:p w:rsidR="00000000" w:rsidRDefault="00A51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642" type="#_x0000_t202" style="position:absolute;margin-left:561.65pt;margin-top:748.8pt;width:21.3pt;height:17pt;z-index:-19935;mso-position-horizontal-relative:page;mso-position-vertical-relative:page" filled="f" stroked="f">
          <v:textbox inset="0,0,0,0">
            <w:txbxContent>
              <w:p w:rsidR="00D85C73" w:rsidRDefault="00A5133C">
                <w:pPr>
                  <w:spacing w:line="300" w:lineRule="exact"/>
                  <w:ind w:left="79" w:right="-25"/>
                  <w:rPr>
                    <w:sz w:val="30"/>
                    <w:szCs w:val="30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08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FDFDFD"/>
                    <w:w w:val="108"/>
                    <w:sz w:val="30"/>
                    <w:szCs w:val="30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5133C">
      <w:r>
        <w:separator/>
      </w:r>
    </w:p>
  </w:footnote>
  <w:footnote w:type="continuationSeparator" w:id="0">
    <w:p w:rsidR="00000000" w:rsidRDefault="00A513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647" style="position:absolute;margin-left:55.7pt;margin-top:37.75pt;width:88.3pt;height:46.7pt;z-index:-19937;mso-position-horizontal-relative:page;mso-position-vertical-relative:page" coordorigin="1114,755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689" type="#_x0000_t75" style="position:absolute;left:1729;top:1243;width:522;height:137">
            <v:imagedata r:id="rId1" o:title=""/>
          </v:shape>
          <v:shape id="_x0000_s7688" type="#_x0000_t75" style="position:absolute;left:1737;top:1453;width:159;height:128">
            <v:imagedata r:id="rId2" o:title=""/>
          </v:shape>
          <v:shape id="_x0000_s7687" type="#_x0000_t75" style="position:absolute;left:1902;top:1453;width:110;height:128">
            <v:imagedata r:id="rId3" o:title=""/>
          </v:shape>
          <v:shape id="_x0000_s7686" type="#_x0000_t75" style="position:absolute;left:2025;top:1453;width:49;height:128">
            <v:imagedata r:id="rId4" o:title=""/>
          </v:shape>
          <v:shape id="_x0000_s7685" type="#_x0000_t75" style="position:absolute;left:2091;top:1453;width:110;height:128">
            <v:imagedata r:id="rId5" o:title=""/>
          </v:shape>
          <v:shape id="_x0000_s7684" type="#_x0000_t75" style="position:absolute;left:2210;top:1451;width:143;height:133">
            <v:imagedata r:id="rId6" o:title=""/>
          </v:shape>
          <v:shape id="_x0000_s7683" type="#_x0000_t75" style="position:absolute;left:2364;top:1453;width:132;height:128">
            <v:imagedata r:id="rId7" o:title=""/>
          </v:shape>
          <v:shape id="_x0000_s7682" type="#_x0000_t75" style="position:absolute;left:2508;top:1453;width:140;height:128">
            <v:imagedata r:id="rId8" o:title=""/>
          </v:shape>
          <v:shape id="_x0000_s7681" type="#_x0000_t75" style="position:absolute;left:2666;top:1453;width:49;height:128">
            <v:imagedata r:id="rId4" o:title=""/>
          </v:shape>
          <v:shape id="_x0000_s7680" type="#_x0000_t75" style="position:absolute;left:2722;top:1453;width:159;height:128">
            <v:imagedata r:id="rId9" o:title=""/>
          </v:shape>
          <v:shape id="_x0000_s7679" type="#_x0000_t75" style="position:absolute;left:1497;top:1453;width:159;height:128">
            <v:imagedata r:id="rId10" o:title=""/>
          </v:shape>
          <v:shape id="_x0000_s7678" type="#_x0000_t75" style="position:absolute;left:1633;top:1451;width:103;height:133">
            <v:imagedata r:id="rId11" o:title=""/>
          </v:shape>
          <v:shape id="_x0000_s7677" type="#_x0000_t75" style="position:absolute;left:1124;top:1453;width:127;height:128">
            <v:imagedata r:id="rId12" o:title=""/>
          </v:shape>
          <v:shape id="_x0000_s7676" type="#_x0000_t75" style="position:absolute;left:1255;top:1453;width:159;height:128">
            <v:imagedata r:id="rId10" o:title=""/>
          </v:shape>
          <v:shape id="_x0000_s7675" type="#_x0000_t75" style="position:absolute;left:1413;top:1453;width:77;height:131">
            <v:imagedata r:id="rId13" o:title=""/>
          </v:shape>
          <v:shape id="_x0000_s7674" style="position:absolute;left:1350;top:1627;width:42;height:52" coordorigin="1350,1627" coordsize="42,52" path="m1389,1677r3,-1l1392,1651r-17,l1375,1657r10,l1385,1672r-4,1l1365,1673r-8,-7l1357,1640r8,-8l1383,1632r6,3l1390,1629r-2,-1l1384,1627r-23,l1350,1638r,23l1353,1668r4,4l1362,1677r7,2l1383,1679r6,-2xe" fillcolor="#383637" stroked="f">
            <v:path arrowok="t"/>
          </v:shape>
          <v:shape id="_x0000_s7673" style="position:absolute;left:1429;top:1626;width:46;height:52" coordorigin="1429,1626" coordsize="46,52" path="m1468,1664r-5,10l1442,1674r-6,-10l1436,1642r5,-10l1452,1626r-13,l1429,1637r,31l1438,1679r27,l1468,1664xe" fillcolor="#383637" stroked="f">
            <v:path arrowok="t"/>
          </v:shape>
          <v:shape id="_x0000_s7672" style="position:absolute;left:1429;top:1626;width:46;height:52" coordorigin="1429,1626" coordsize="46,52" path="m1441,1632r22,l1468,1642r,22l1465,1679r10,-9l1475,1637r-9,-11l1452,1626r-11,6xe" fillcolor="#383637" stroked="f">
            <v:path arrowok="t"/>
          </v:shape>
          <v:shape id="_x0000_s7671" style="position:absolute;left:1514;top:1627;width:32;height:52" coordorigin="1514,1627" coordsize="32,52" path="m1537,1634r,-6l1532,1627r-11,l1517,1627r-3,1l1514,1678r6,1l1521,1632r1,l1526,1632r7,l1537,1634xe" fillcolor="#383637" stroked="f">
            <v:path arrowok="t"/>
          </v:shape>
          <v:shape id="_x0000_s7670" style="position:absolute;left:1514;top:1627;width:32;height:52" coordorigin="1514,1627" coordsize="32,52" path="m1537,1634r,11l1533,1649r-12,l1521,1632r-1,47l1524,1679r-3,-6l1521,1654r12,l1539,1657r3,17l1546,1668r,-12l1540,1652r-5,-1l1535,1651r6,-2l1544,1645r,-5l1542,1633r-5,-5l1537,1634xe" fillcolor="#383637" stroked="f">
            <v:path arrowok="t"/>
          </v:shape>
          <v:shape id="_x0000_s7669" style="position:absolute;left:1514;top:1627;width:32;height:52" coordorigin="1514,1627" coordsize="32,52" path="m1521,1673r3,6l1532,1679r6,-2l1542,1674r-3,-17l1539,1671r-6,2l1526,1673r-5,xe" fillcolor="#383637" stroked="f">
            <v:path arrowok="t"/>
          </v:shape>
          <v:shape id="_x0000_s7668" style="position:absolute;left:1585;top:1653;width:7;height:0" coordorigin="1585,1653" coordsize="7,0" path="m1585,1653r6,e" filled="f" strokecolor="#383637" strokeweight=".93028mm">
            <v:path arrowok="t"/>
          </v:shape>
          <v:shape id="_x0000_s7667" style="position:absolute;left:1633;top:1627;width:29;height:51" coordorigin="1633,1627" coordsize="29,51" path="m1640,1673r,-19l1659,1654r,-5l1640,1649r,-16l1660,1633r,-6l1633,1627r,51l1662,1678r,-5l1640,1673xe" fillcolor="#383637" stroked="f">
            <v:path arrowok="t"/>
          </v:shape>
          <v:shape id="_x0000_s7666" style="position:absolute;left:1700;top:1627;width:33;height:51" coordorigin="1700,1627" coordsize="33,51" path="m1707,1633r,23l1713,1656r6,l1722,1659r1,7l1724,1672r2,5l1726,1678r7,l1732,1676r-1,-5l1729,1664r-1,-5l1722,1654r-2,-3l1707,1651r,-18xe" fillcolor="#383637" stroked="f">
            <v:path arrowok="t"/>
          </v:shape>
          <v:shape id="_x0000_s7665" style="position:absolute;left:1700;top:1627;width:33;height:51" coordorigin="1700,1627" coordsize="33,51" path="m1700,1628r,50l1707,1678r,-45l1708,1632r5,l1720,1632r5,3l1725,1647r-5,4l1722,1654r5,-2l1731,1647r,-6l1730,1633r-6,-5l1720,1627r-12,l1703,1627r-3,1xe" fillcolor="#383637" stroked="f">
            <v:path arrowok="t"/>
          </v:shape>
          <v:shape id="_x0000_s7664" style="position:absolute;left:1771;top:1627;width:38;height:51" coordorigin="1771,1627" coordsize="38,51" path="m1777,1678r,-36l1777,1635r,l1779,1641r4,6l1786,1652r16,26l1809,1678r,-51l1803,1627r,36l1803,1669r,1l1801,1664r-3,-5l1794,1653r-16,-26l1771,1627r,51l1777,1678xe" fillcolor="#383637" stroked="f">
            <v:path arrowok="t"/>
          </v:shape>
          <v:shape id="_x0000_s7663" style="position:absolute;left:1847;top:1626;width:46;height:52" coordorigin="1847,1626" coordsize="46,52" path="m1887,1664r-6,10l1860,1674r-6,-10l1854,1642r6,-10l1871,1626r-14,l1847,1637r,31l1857,1679r26,l1887,1664xe" fillcolor="#383637" stroked="f">
            <v:path arrowok="t"/>
          </v:shape>
          <v:shape id="_x0000_s7662" style="position:absolute;left:1847;top:1626;width:46;height:52" coordorigin="1847,1626" coordsize="46,52" path="m1860,1632r22,l1887,1642r,22l1883,1679r11,-9l1894,1637r-9,-11l1871,1626r-11,6xe" fillcolor="#383637" stroked="f">
            <v:path arrowok="t"/>
          </v:shape>
          <v:shape id="_x0000_s7661" style="position:absolute;left:1979;top:1627;width:42;height:52" coordorigin="1979,1627" coordsize="42,52" path="m1979,1678r7,1l2000,1679r8,-3l2006,1673r-17,l1985,1673r,-40l1987,1632r6,l1987,1627r-4,l1979,1628r,50xe" fillcolor="#383637" stroked="f">
            <v:path arrowok="t"/>
          </v:shape>
          <v:shape id="_x0000_s7660" style="position:absolute;left:1979;top:1627;width:42;height:52" coordorigin="1979,1627" coordsize="42,52" path="m2020,1652r,-9l2018,1637r-5,-4l2009,1629r-7,-2l1987,1627r6,5l2007,1632r6,8l2013,1665r-7,8l2008,1676r5,-5l2018,1667r2,-7l2020,1652xe" fillcolor="#383637" stroked="f">
            <v:path arrowok="t"/>
          </v:shape>
          <v:shape id="_x0000_s7659" style="position:absolute;left:2059;top:1627;width:29;height:51" coordorigin="2059,1627" coordsize="29,51" path="m2065,1673r,-19l2085,1654r,-5l2065,1649r,-16l2086,1633r,-6l2059,1627r,51l2087,1678r,-5l2065,1673xe" fillcolor="#383637" stroked="f">
            <v:path arrowok="t"/>
          </v:shape>
          <v:shape id="_x0000_s7658" style="position:absolute;left:2126;top:1627;width:28;height:51" coordorigin="2126,1627" coordsize="28,51" path="m2133,1673r,-46l2126,1627r,51l2154,1678r,-5l2133,1673xe" fillcolor="#383637" stroked="f">
            <v:path arrowok="t"/>
          </v:shape>
          <v:shape id="_x0000_s7657" style="position:absolute;left:2238;top:1627;width:29;height:51" coordorigin="2238,1627" coordsize="29,51" path="m2244,1673r,-19l2264,1654r,-5l2244,1649r,-16l2265,1633r,-6l2238,1627r,51l2266,1678r,-5l2244,1673xe" fillcolor="#383637" stroked="f">
            <v:path arrowok="t"/>
          </v:shape>
          <v:shape id="_x0000_s7656" style="position:absolute;left:2302;top:1627;width:31;height:52" coordorigin="2302,1627" coordsize="31,52" path="m2304,1670r-2,6l2305,1677r5,2l2327,1679r6,-7l2333,1657r-4,-4l2320,1649r-7,-2l2310,1644r,-8l2313,1632r11,l2329,1634r2,-5l2325,1627r-15,l2303,1632r,15l2308,1652r9,3l2324,1657r2,3l2326,1670r-4,3l2311,1673r-4,-1l2304,1670xe" fillcolor="#383637" stroked="f">
            <v:path arrowok="t"/>
          </v:shape>
          <v:shape id="_x0000_s7655" style="position:absolute;left:2366;top:1627;width:38;height:51" coordorigin="2366,1627" coordsize="38,51" path="m2382,1633r,45l2388,1678r,-45l2404,1633r,-6l2366,1627r,6l2382,1633xe" fillcolor="#383637" stroked="f">
            <v:path arrowok="t"/>
          </v:shape>
          <v:shape id="_x0000_s7654" style="position:absolute;left:2430;top:1627;width:42;height:51" coordorigin="2430,1627" coordsize="42,51" path="m2452,1636r2,6l2459,1657r-15,l2460,1662r6,16l2473,1678r-18,-51l2452,1636xe" fillcolor="#383637" stroked="f">
            <v:path arrowok="t"/>
          </v:shape>
          <v:shape id="_x0000_s7653" style="position:absolute;left:2430;top:1627;width:42;height:51" coordorigin="2430,1627" coordsize="42,51" path="m2452,1636r3,-9l2447,1627r-17,51l2437,1678r5,-16l2460,1662r-16,-5l2448,1642r4,-6xe" fillcolor="#383637" stroked="f">
            <v:path arrowok="t"/>
          </v:shape>
          <v:shape id="_x0000_s7652" style="position:absolute;left:2510;top:1627;width:42;height:52" coordorigin="2510,1627" coordsize="42,52" path="m2510,1678r7,1l2532,1679r8,-3l2537,1673r-16,l2517,1673r,-40l2518,1632r6,l2519,1627r-5,l2510,1628r,50xe" fillcolor="#383637" stroked="f">
            <v:path arrowok="t"/>
          </v:shape>
          <v:shape id="_x0000_s7651" style="position:absolute;left:2510;top:1627;width:42;height:52" coordorigin="2510,1627" coordsize="42,52" path="m2552,1652r,-9l2549,1637r-4,-4l2540,1629r-6,-2l2519,1627r5,5l2538,1632r7,8l2545,1665r-8,8l2540,1676r5,-5l2549,1667r3,-7l2552,1652xe" fillcolor="#383637" stroked="f">
            <v:path arrowok="t"/>
          </v:shape>
          <v:shape id="_x0000_s7650" style="position:absolute;left:2587;top:1626;width:46;height:52" coordorigin="2587,1626" coordsize="46,52" path="m2627,1664r-6,10l2600,1674r-6,-10l2594,1642r6,-10l2611,1626r-14,l2587,1637r,31l2597,1679r26,l2627,1664xe" fillcolor="#383637" stroked="f">
            <v:path arrowok="t"/>
          </v:shape>
          <v:shape id="_x0000_s7649" style="position:absolute;left:2587;top:1626;width:46;height:52" coordorigin="2587,1626" coordsize="46,52" path="m2600,1632r22,l2627,1642r,22l2623,1679r11,-9l2634,1637r-9,-11l2611,1626r-11,6xe" fillcolor="#383637" stroked="f">
            <v:path arrowok="t"/>
          </v:shape>
          <v:shape id="_x0000_s7648" type="#_x0000_t75" style="position:absolute;left:1114;top:755;width:1755;height:657">
            <v:imagedata r:id="rId14" o:title=""/>
          </v:shape>
          <w10:wrap anchorx="page" anchory="page"/>
        </v:group>
      </w:pict>
    </w:r>
    <w:r>
      <w:pict>
        <v:group id="_x0000_s7643" style="position:absolute;margin-left:480.75pt;margin-top:41.85pt;width:101pt;height:37.95pt;z-index:-19936;mso-position-horizontal-relative:page;mso-position-vertical-relative:page" coordorigin="9615,837" coordsize="2020,759">
          <v:shape id="_x0000_s7646" type="#_x0000_t75" style="position:absolute;left:10217;top:893;width:1418;height:670">
            <v:imagedata r:id="rId15" o:title=""/>
          </v:shape>
          <v:shape id="_x0000_s7645" type="#_x0000_t75" style="position:absolute;left:9615;top:1429;width:636;height:167">
            <v:imagedata r:id="rId16" o:title=""/>
          </v:shape>
          <v:shape id="_x0000_s7644" type="#_x0000_t75" style="position:absolute;left:9691;top:837;width:486;height:688">
            <v:imagedata r:id="rId17" o:title="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223" style="position:absolute;margin-left:55.7pt;margin-top:39.6pt;width:88.3pt;height:46.7pt;z-index:-19918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265" type="#_x0000_t75" style="position:absolute;left:1729;top:1280;width:522;height:137">
            <v:imagedata r:id="rId1" o:title=""/>
          </v:shape>
          <v:shape id="_x0000_s7264" type="#_x0000_t75" style="position:absolute;left:1737;top:1490;width:159;height:128">
            <v:imagedata r:id="rId2" o:title=""/>
          </v:shape>
          <v:shape id="_x0000_s7263" type="#_x0000_t75" style="position:absolute;left:1902;top:1490;width:110;height:128">
            <v:imagedata r:id="rId3" o:title=""/>
          </v:shape>
          <v:shape id="_x0000_s7262" type="#_x0000_t75" style="position:absolute;left:2025;top:1490;width:49;height:128">
            <v:imagedata r:id="rId4" o:title=""/>
          </v:shape>
          <v:shape id="_x0000_s7261" type="#_x0000_t75" style="position:absolute;left:2091;top:1490;width:110;height:128">
            <v:imagedata r:id="rId5" o:title=""/>
          </v:shape>
          <v:shape id="_x0000_s7260" type="#_x0000_t75" style="position:absolute;left:2210;top:1488;width:143;height:133">
            <v:imagedata r:id="rId6" o:title=""/>
          </v:shape>
          <v:shape id="_x0000_s7259" type="#_x0000_t75" style="position:absolute;left:2364;top:1490;width:132;height:128">
            <v:imagedata r:id="rId7" o:title=""/>
          </v:shape>
          <v:shape id="_x0000_s7258" type="#_x0000_t75" style="position:absolute;left:2508;top:1490;width:140;height:128">
            <v:imagedata r:id="rId8" o:title=""/>
          </v:shape>
          <v:shape id="_x0000_s7257" type="#_x0000_t75" style="position:absolute;left:2666;top:1490;width:49;height:128">
            <v:imagedata r:id="rId4" o:title=""/>
          </v:shape>
          <v:shape id="_x0000_s7256" type="#_x0000_t75" style="position:absolute;left:2722;top:1490;width:159;height:128">
            <v:imagedata r:id="rId9" o:title=""/>
          </v:shape>
          <v:shape id="_x0000_s7255" type="#_x0000_t75" style="position:absolute;left:1497;top:1490;width:159;height:128">
            <v:imagedata r:id="rId10" o:title=""/>
          </v:shape>
          <v:shape id="_x0000_s7254" type="#_x0000_t75" style="position:absolute;left:1633;top:1488;width:103;height:133">
            <v:imagedata r:id="rId11" o:title=""/>
          </v:shape>
          <v:shape id="_x0000_s7253" type="#_x0000_t75" style="position:absolute;left:1124;top:1490;width:127;height:128">
            <v:imagedata r:id="rId12" o:title=""/>
          </v:shape>
          <v:shape id="_x0000_s7252" type="#_x0000_t75" style="position:absolute;left:1255;top:1490;width:159;height:128">
            <v:imagedata r:id="rId10" o:title=""/>
          </v:shape>
          <v:shape id="_x0000_s7251" type="#_x0000_t75" style="position:absolute;left:1413;top:1490;width:77;height:131">
            <v:imagedata r:id="rId13" o:title=""/>
          </v:shape>
          <v:shape id="_x0000_s7250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249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248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247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246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245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244" style="position:absolute;left:1585;top:1690;width:7;height:0" coordorigin="1585,1690" coordsize="7,0" path="m1585,1690r6,e" filled="f" strokecolor="#383637" strokeweight=".93028mm">
            <v:path arrowok="t"/>
          </v:shape>
          <v:shape id="_x0000_s7243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242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241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240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239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238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237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7236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235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234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7233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232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231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230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229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7228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227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226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225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224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219" style="position:absolute;margin-left:480.75pt;margin-top:43.7pt;width:101pt;height:37.95pt;z-index:-19917;mso-position-horizontal-relative:page;mso-position-vertical-relative:page" coordorigin="9615,874" coordsize="2020,759">
          <v:shape id="_x0000_s7222" type="#_x0000_t75" style="position:absolute;left:10217;top:931;width:1418;height:670">
            <v:imagedata r:id="rId15" o:title=""/>
          </v:shape>
          <v:shape id="_x0000_s7221" type="#_x0000_t75" style="position:absolute;left:9615;top:1467;width:636;height:167">
            <v:imagedata r:id="rId16" o:title=""/>
          </v:shape>
          <v:shape id="_x0000_s7220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134" style="position:absolute;margin-left:60.35pt;margin-top:50.5pt;width:88.3pt;height:46.7pt;z-index:-19744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176" type="#_x0000_t75" style="position:absolute;left:1822;top:1498;width:522;height:137">
            <v:imagedata r:id="rId1" o:title=""/>
          </v:shape>
          <v:shape id="_x0000_s3175" type="#_x0000_t75" style="position:absolute;left:1830;top:1709;width:159;height:128">
            <v:imagedata r:id="rId2" o:title=""/>
          </v:shape>
          <v:shape id="_x0000_s3174" type="#_x0000_t75" style="position:absolute;left:1995;top:1709;width:110;height:128">
            <v:imagedata r:id="rId3" o:title=""/>
          </v:shape>
          <v:shape id="_x0000_s3173" type="#_x0000_t75" style="position:absolute;left:2118;top:1709;width:49;height:128">
            <v:imagedata r:id="rId4" o:title=""/>
          </v:shape>
          <v:shape id="_x0000_s3172" type="#_x0000_t75" style="position:absolute;left:2184;top:1709;width:110;height:128">
            <v:imagedata r:id="rId5" o:title=""/>
          </v:shape>
          <v:shape id="_x0000_s3171" type="#_x0000_t75" style="position:absolute;left:2303;top:1706;width:143;height:133">
            <v:imagedata r:id="rId6" o:title=""/>
          </v:shape>
          <v:shape id="_x0000_s3170" type="#_x0000_t75" style="position:absolute;left:2457;top:1709;width:132;height:128">
            <v:imagedata r:id="rId7" o:title=""/>
          </v:shape>
          <v:shape id="_x0000_s3169" type="#_x0000_t75" style="position:absolute;left:2601;top:1709;width:140;height:128">
            <v:imagedata r:id="rId8" o:title=""/>
          </v:shape>
          <v:shape id="_x0000_s3168" type="#_x0000_t75" style="position:absolute;left:2759;top:1709;width:49;height:128">
            <v:imagedata r:id="rId4" o:title=""/>
          </v:shape>
          <v:shape id="_x0000_s3167" type="#_x0000_t75" style="position:absolute;left:2815;top:1709;width:159;height:128">
            <v:imagedata r:id="rId9" o:title=""/>
          </v:shape>
          <v:shape id="_x0000_s3166" type="#_x0000_t75" style="position:absolute;left:1590;top:1709;width:159;height:128">
            <v:imagedata r:id="rId10" o:title=""/>
          </v:shape>
          <v:shape id="_x0000_s3165" type="#_x0000_t75" style="position:absolute;left:1726;top:1706;width:103;height:133">
            <v:imagedata r:id="rId11" o:title=""/>
          </v:shape>
          <v:shape id="_x0000_s3164" type="#_x0000_t75" style="position:absolute;left:1217;top:1709;width:127;height:128">
            <v:imagedata r:id="rId12" o:title=""/>
          </v:shape>
          <v:shape id="_x0000_s3163" type="#_x0000_t75" style="position:absolute;left:1348;top:1709;width:159;height:128">
            <v:imagedata r:id="rId13" o:title=""/>
          </v:shape>
          <v:shape id="_x0000_s3162" type="#_x0000_t75" style="position:absolute;left:1506;top:1709;width:77;height:131">
            <v:imagedata r:id="rId14" o:title=""/>
          </v:shape>
          <v:shape id="_x0000_s3161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160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159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158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157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3156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155" style="position:absolute;left:1678;top:1908;width:7;height:0" coordorigin="1678,1908" coordsize="7,0" path="m1678,1908r6,e" filled="f" strokecolor="#383637" strokeweight=".93028mm">
            <v:path arrowok="t"/>
          </v:shape>
          <v:shape id="_x0000_s3154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153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152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151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150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149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148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147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146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145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144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143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142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141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140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139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138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137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136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135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130" style="position:absolute;margin-left:485.4pt;margin-top:54.65pt;width:101pt;height:37.95pt;z-index:-19743;mso-position-horizontal-relative:page;mso-position-vertical-relative:page" coordorigin="9708,1093" coordsize="2020,759">
          <v:shape id="_x0000_s3133" type="#_x0000_t75" style="position:absolute;left:10310;top:1149;width:1418;height:670">
            <v:imagedata r:id="rId16" o:title=""/>
          </v:shape>
          <v:shape id="_x0000_s3132" type="#_x0000_t75" style="position:absolute;left:9708;top:1685;width:636;height:167">
            <v:imagedata r:id="rId17" o:title=""/>
          </v:shape>
          <v:shape id="_x0000_s3131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087" style="position:absolute;margin-left:60.35pt;margin-top:50.5pt;width:88.3pt;height:46.7pt;z-index:-19742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129" type="#_x0000_t75" style="position:absolute;left:1822;top:1498;width:522;height:137">
            <v:imagedata r:id="rId1" o:title=""/>
          </v:shape>
          <v:shape id="_x0000_s3128" type="#_x0000_t75" style="position:absolute;left:1830;top:1709;width:159;height:128">
            <v:imagedata r:id="rId2" o:title=""/>
          </v:shape>
          <v:shape id="_x0000_s3127" type="#_x0000_t75" style="position:absolute;left:1995;top:1709;width:110;height:128">
            <v:imagedata r:id="rId3" o:title=""/>
          </v:shape>
          <v:shape id="_x0000_s3126" type="#_x0000_t75" style="position:absolute;left:2118;top:1709;width:49;height:128">
            <v:imagedata r:id="rId4" o:title=""/>
          </v:shape>
          <v:shape id="_x0000_s3125" type="#_x0000_t75" style="position:absolute;left:2184;top:1709;width:110;height:128">
            <v:imagedata r:id="rId5" o:title=""/>
          </v:shape>
          <v:shape id="_x0000_s3124" type="#_x0000_t75" style="position:absolute;left:2303;top:1706;width:143;height:133">
            <v:imagedata r:id="rId6" o:title=""/>
          </v:shape>
          <v:shape id="_x0000_s3123" type="#_x0000_t75" style="position:absolute;left:2457;top:1709;width:132;height:128">
            <v:imagedata r:id="rId7" o:title=""/>
          </v:shape>
          <v:shape id="_x0000_s3122" type="#_x0000_t75" style="position:absolute;left:2601;top:1709;width:140;height:128">
            <v:imagedata r:id="rId8" o:title=""/>
          </v:shape>
          <v:shape id="_x0000_s3121" type="#_x0000_t75" style="position:absolute;left:2759;top:1709;width:49;height:128">
            <v:imagedata r:id="rId4" o:title=""/>
          </v:shape>
          <v:shape id="_x0000_s3120" type="#_x0000_t75" style="position:absolute;left:2815;top:1709;width:159;height:128">
            <v:imagedata r:id="rId9" o:title=""/>
          </v:shape>
          <v:shape id="_x0000_s3119" type="#_x0000_t75" style="position:absolute;left:1590;top:1709;width:159;height:128">
            <v:imagedata r:id="rId10" o:title=""/>
          </v:shape>
          <v:shape id="_x0000_s3118" type="#_x0000_t75" style="position:absolute;left:1726;top:1706;width:103;height:133">
            <v:imagedata r:id="rId11" o:title=""/>
          </v:shape>
          <v:shape id="_x0000_s3117" type="#_x0000_t75" style="position:absolute;left:1217;top:1709;width:127;height:128">
            <v:imagedata r:id="rId12" o:title=""/>
          </v:shape>
          <v:shape id="_x0000_s3116" type="#_x0000_t75" style="position:absolute;left:1348;top:1709;width:159;height:128">
            <v:imagedata r:id="rId13" o:title=""/>
          </v:shape>
          <v:shape id="_x0000_s3115" type="#_x0000_t75" style="position:absolute;left:1506;top:1709;width:77;height:131">
            <v:imagedata r:id="rId14" o:title=""/>
          </v:shape>
          <v:shape id="_x0000_s3114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113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112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111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110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3109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108" style="position:absolute;left:1678;top:1908;width:7;height:0" coordorigin="1678,1908" coordsize="7,0" path="m1678,1908r6,e" filled="f" strokecolor="#383637" strokeweight=".93028mm">
            <v:path arrowok="t"/>
          </v:shape>
          <v:shape id="_x0000_s3107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106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105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104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103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102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101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100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099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098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097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096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095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094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093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092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091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090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089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088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083" style="position:absolute;margin-left:485.4pt;margin-top:54.65pt;width:101pt;height:37.95pt;z-index:-19741;mso-position-horizontal-relative:page;mso-position-vertical-relative:page" coordorigin="9708,1093" coordsize="2020,759">
          <v:shape id="_x0000_s3086" type="#_x0000_t75" style="position:absolute;left:10310;top:1149;width:1418;height:670">
            <v:imagedata r:id="rId16" o:title=""/>
          </v:shape>
          <v:shape id="_x0000_s3085" type="#_x0000_t75" style="position:absolute;left:9708;top:1685;width:636;height:167">
            <v:imagedata r:id="rId17" o:title=""/>
          </v:shape>
          <v:shape id="_x0000_s3084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040" style="position:absolute;margin-left:60.35pt;margin-top:50.5pt;width:88.3pt;height:46.7pt;z-index:-19740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082" type="#_x0000_t75" style="position:absolute;left:1822;top:1498;width:522;height:137">
            <v:imagedata r:id="rId1" o:title=""/>
          </v:shape>
          <v:shape id="_x0000_s3081" type="#_x0000_t75" style="position:absolute;left:1830;top:1709;width:159;height:128">
            <v:imagedata r:id="rId2" o:title=""/>
          </v:shape>
          <v:shape id="_x0000_s3080" type="#_x0000_t75" style="position:absolute;left:1995;top:1709;width:110;height:128">
            <v:imagedata r:id="rId3" o:title=""/>
          </v:shape>
          <v:shape id="_x0000_s3079" type="#_x0000_t75" style="position:absolute;left:2118;top:1709;width:49;height:128">
            <v:imagedata r:id="rId4" o:title=""/>
          </v:shape>
          <v:shape id="_x0000_s3078" type="#_x0000_t75" style="position:absolute;left:2184;top:1709;width:110;height:128">
            <v:imagedata r:id="rId5" o:title=""/>
          </v:shape>
          <v:shape id="_x0000_s3077" type="#_x0000_t75" style="position:absolute;left:2303;top:1706;width:143;height:133">
            <v:imagedata r:id="rId6" o:title=""/>
          </v:shape>
          <v:shape id="_x0000_s3076" type="#_x0000_t75" style="position:absolute;left:2457;top:1709;width:132;height:128">
            <v:imagedata r:id="rId7" o:title=""/>
          </v:shape>
          <v:shape id="_x0000_s3075" type="#_x0000_t75" style="position:absolute;left:2601;top:1709;width:140;height:128">
            <v:imagedata r:id="rId8" o:title=""/>
          </v:shape>
          <v:shape id="_x0000_s3074" type="#_x0000_t75" style="position:absolute;left:2759;top:1709;width:49;height:128">
            <v:imagedata r:id="rId4" o:title=""/>
          </v:shape>
          <v:shape id="_x0000_s3073" type="#_x0000_t75" style="position:absolute;left:2815;top:1709;width:159;height:128">
            <v:imagedata r:id="rId9" o:title=""/>
          </v:shape>
          <v:shape id="_x0000_s3072" type="#_x0000_t75" style="position:absolute;left:1590;top:1709;width:159;height:128">
            <v:imagedata r:id="rId10" o:title=""/>
          </v:shape>
          <v:shape id="_x0000_s3071" type="#_x0000_t75" style="position:absolute;left:1726;top:1706;width:103;height:133">
            <v:imagedata r:id="rId11" o:title=""/>
          </v:shape>
          <v:shape id="_x0000_s3070" type="#_x0000_t75" style="position:absolute;left:1217;top:1709;width:127;height:128">
            <v:imagedata r:id="rId12" o:title=""/>
          </v:shape>
          <v:shape id="_x0000_s3069" type="#_x0000_t75" style="position:absolute;left:1348;top:1709;width:159;height:128">
            <v:imagedata r:id="rId13" o:title=""/>
          </v:shape>
          <v:shape id="_x0000_s3068" type="#_x0000_t75" style="position:absolute;left:1506;top:1709;width:77;height:131">
            <v:imagedata r:id="rId14" o:title=""/>
          </v:shape>
          <v:shape id="_x0000_s3067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066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065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064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063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3062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061" style="position:absolute;left:1678;top:1908;width:7;height:0" coordorigin="1678,1908" coordsize="7,0" path="m1678,1908r6,e" filled="f" strokecolor="#383637" strokeweight=".93028mm">
            <v:path arrowok="t"/>
          </v:shape>
          <v:shape id="_x0000_s3060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3059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058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057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056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055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054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053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052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051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050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049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048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047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046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045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044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043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042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041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036" style="position:absolute;margin-left:485.4pt;margin-top:54.65pt;width:101pt;height:37.95pt;z-index:-19739;mso-position-horizontal-relative:page;mso-position-vertical-relative:page" coordorigin="9708,1093" coordsize="2020,759">
          <v:shape id="_x0000_s3039" type="#_x0000_t75" style="position:absolute;left:10310;top:1149;width:1418;height:670">
            <v:imagedata r:id="rId16" o:title=""/>
          </v:shape>
          <v:shape id="_x0000_s3038" type="#_x0000_t75" style="position:absolute;left:9708;top:1685;width:636;height:167">
            <v:imagedata r:id="rId17" o:title=""/>
          </v:shape>
          <v:shape id="_x0000_s3037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993" style="position:absolute;margin-left:60.35pt;margin-top:50.5pt;width:88.3pt;height:46.7pt;z-index:-19738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035" type="#_x0000_t75" style="position:absolute;left:1822;top:1498;width:522;height:137">
            <v:imagedata r:id="rId1" o:title=""/>
          </v:shape>
          <v:shape id="_x0000_s3034" type="#_x0000_t75" style="position:absolute;left:1830;top:1709;width:159;height:128">
            <v:imagedata r:id="rId2" o:title=""/>
          </v:shape>
          <v:shape id="_x0000_s3033" type="#_x0000_t75" style="position:absolute;left:1995;top:1709;width:110;height:128">
            <v:imagedata r:id="rId3" o:title=""/>
          </v:shape>
          <v:shape id="_x0000_s3032" type="#_x0000_t75" style="position:absolute;left:2118;top:1709;width:49;height:128">
            <v:imagedata r:id="rId4" o:title=""/>
          </v:shape>
          <v:shape id="_x0000_s3031" type="#_x0000_t75" style="position:absolute;left:2184;top:1709;width:110;height:128">
            <v:imagedata r:id="rId5" o:title=""/>
          </v:shape>
          <v:shape id="_x0000_s3030" type="#_x0000_t75" style="position:absolute;left:2303;top:1706;width:143;height:133">
            <v:imagedata r:id="rId6" o:title=""/>
          </v:shape>
          <v:shape id="_x0000_s3029" type="#_x0000_t75" style="position:absolute;left:2457;top:1709;width:132;height:128">
            <v:imagedata r:id="rId7" o:title=""/>
          </v:shape>
          <v:shape id="_x0000_s3028" type="#_x0000_t75" style="position:absolute;left:2601;top:1709;width:140;height:128">
            <v:imagedata r:id="rId8" o:title=""/>
          </v:shape>
          <v:shape id="_x0000_s3027" type="#_x0000_t75" style="position:absolute;left:2759;top:1709;width:49;height:128">
            <v:imagedata r:id="rId4" o:title=""/>
          </v:shape>
          <v:shape id="_x0000_s3026" type="#_x0000_t75" style="position:absolute;left:2815;top:1709;width:159;height:128">
            <v:imagedata r:id="rId9" o:title=""/>
          </v:shape>
          <v:shape id="_x0000_s3025" type="#_x0000_t75" style="position:absolute;left:1590;top:1709;width:159;height:128">
            <v:imagedata r:id="rId10" o:title=""/>
          </v:shape>
          <v:shape id="_x0000_s3024" type="#_x0000_t75" style="position:absolute;left:1726;top:1706;width:103;height:133">
            <v:imagedata r:id="rId11" o:title=""/>
          </v:shape>
          <v:shape id="_x0000_s3023" type="#_x0000_t75" style="position:absolute;left:1217;top:1709;width:127;height:128">
            <v:imagedata r:id="rId12" o:title=""/>
          </v:shape>
          <v:shape id="_x0000_s3022" type="#_x0000_t75" style="position:absolute;left:1348;top:1709;width:159;height:128">
            <v:imagedata r:id="rId13" o:title=""/>
          </v:shape>
          <v:shape id="_x0000_s3021" type="#_x0000_t75" style="position:absolute;left:1506;top:1709;width:77;height:131">
            <v:imagedata r:id="rId14" o:title=""/>
          </v:shape>
          <v:shape id="_x0000_s3020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019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018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017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016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3015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014" style="position:absolute;left:1678;top:1908;width:7;height:0" coordorigin="1678,1908" coordsize="7,0" path="m1678,1908r6,e" filled="f" strokecolor="#383637" strokeweight=".93028mm">
            <v:path arrowok="t"/>
          </v:shape>
          <v:shape id="_x0000_s3013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3012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011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010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009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008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007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006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005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004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003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002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001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000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2999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2998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2997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2996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2995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2994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2989" style="position:absolute;margin-left:485.4pt;margin-top:54.65pt;width:101pt;height:37.95pt;z-index:-19737;mso-position-horizontal-relative:page;mso-position-vertical-relative:page" coordorigin="9708,1093" coordsize="2020,759">
          <v:shape id="_x0000_s2992" type="#_x0000_t75" style="position:absolute;left:10310;top:1149;width:1418;height:670">
            <v:imagedata r:id="rId16" o:title=""/>
          </v:shape>
          <v:shape id="_x0000_s2991" type="#_x0000_t75" style="position:absolute;left:9708;top:1685;width:636;height:167">
            <v:imagedata r:id="rId17" o:title=""/>
          </v:shape>
          <v:shape id="_x0000_s2990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946" style="position:absolute;margin-left:60.35pt;margin-top:50.5pt;width:88.3pt;height:46.7pt;z-index:-19736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88" type="#_x0000_t75" style="position:absolute;left:1822;top:1498;width:522;height:137">
            <v:imagedata r:id="rId1" o:title=""/>
          </v:shape>
          <v:shape id="_x0000_s2987" type="#_x0000_t75" style="position:absolute;left:1830;top:1709;width:159;height:128">
            <v:imagedata r:id="rId2" o:title=""/>
          </v:shape>
          <v:shape id="_x0000_s2986" type="#_x0000_t75" style="position:absolute;left:1995;top:1709;width:110;height:128">
            <v:imagedata r:id="rId3" o:title=""/>
          </v:shape>
          <v:shape id="_x0000_s2985" type="#_x0000_t75" style="position:absolute;left:2118;top:1709;width:49;height:128">
            <v:imagedata r:id="rId4" o:title=""/>
          </v:shape>
          <v:shape id="_x0000_s2984" type="#_x0000_t75" style="position:absolute;left:2184;top:1709;width:110;height:128">
            <v:imagedata r:id="rId5" o:title=""/>
          </v:shape>
          <v:shape id="_x0000_s2983" type="#_x0000_t75" style="position:absolute;left:2303;top:1706;width:143;height:133">
            <v:imagedata r:id="rId6" o:title=""/>
          </v:shape>
          <v:shape id="_x0000_s2982" type="#_x0000_t75" style="position:absolute;left:2457;top:1709;width:132;height:128">
            <v:imagedata r:id="rId7" o:title=""/>
          </v:shape>
          <v:shape id="_x0000_s2981" type="#_x0000_t75" style="position:absolute;left:2601;top:1709;width:140;height:128">
            <v:imagedata r:id="rId8" o:title=""/>
          </v:shape>
          <v:shape id="_x0000_s2980" type="#_x0000_t75" style="position:absolute;left:2759;top:1709;width:49;height:128">
            <v:imagedata r:id="rId4" o:title=""/>
          </v:shape>
          <v:shape id="_x0000_s2979" type="#_x0000_t75" style="position:absolute;left:2815;top:1709;width:159;height:128">
            <v:imagedata r:id="rId9" o:title=""/>
          </v:shape>
          <v:shape id="_x0000_s2978" type="#_x0000_t75" style="position:absolute;left:1590;top:1709;width:159;height:128">
            <v:imagedata r:id="rId10" o:title=""/>
          </v:shape>
          <v:shape id="_x0000_s2977" type="#_x0000_t75" style="position:absolute;left:1726;top:1706;width:103;height:133">
            <v:imagedata r:id="rId11" o:title=""/>
          </v:shape>
          <v:shape id="_x0000_s2976" type="#_x0000_t75" style="position:absolute;left:1217;top:1709;width:127;height:128">
            <v:imagedata r:id="rId12" o:title=""/>
          </v:shape>
          <v:shape id="_x0000_s2975" type="#_x0000_t75" style="position:absolute;left:1348;top:1709;width:159;height:128">
            <v:imagedata r:id="rId13" o:title=""/>
          </v:shape>
          <v:shape id="_x0000_s2974" type="#_x0000_t75" style="position:absolute;left:1506;top:1709;width:77;height:131">
            <v:imagedata r:id="rId14" o:title=""/>
          </v:shape>
          <v:shape id="_x0000_s2973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2972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2971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2970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2969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2968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2967" style="position:absolute;left:1678;top:1908;width:7;height:0" coordorigin="1678,1908" coordsize="7,0" path="m1678,1908r6,e" filled="f" strokecolor="#383637" strokeweight=".93028mm">
            <v:path arrowok="t"/>
          </v:shape>
          <v:shape id="_x0000_s2966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2965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2964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2963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2962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2961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2960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2959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2958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2957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2956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2955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2954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2953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2952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2951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2950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2949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2948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2947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2942" style="position:absolute;margin-left:485.4pt;margin-top:54.65pt;width:101pt;height:37.95pt;z-index:-19735;mso-position-horizontal-relative:page;mso-position-vertical-relative:page" coordorigin="9708,1093" coordsize="2020,759">
          <v:shape id="_x0000_s2945" type="#_x0000_t75" style="position:absolute;left:10310;top:1149;width:1418;height:670">
            <v:imagedata r:id="rId16" o:title=""/>
          </v:shape>
          <v:shape id="_x0000_s2944" type="#_x0000_t75" style="position:absolute;left:9708;top:1685;width:636;height:167">
            <v:imagedata r:id="rId17" o:title=""/>
          </v:shape>
          <v:shape id="_x0000_s2943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899" style="position:absolute;margin-left:60.35pt;margin-top:50.5pt;width:88.3pt;height:46.7pt;z-index:-19734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41" type="#_x0000_t75" style="position:absolute;left:1822;top:1498;width:522;height:137">
            <v:imagedata r:id="rId1" o:title=""/>
          </v:shape>
          <v:shape id="_x0000_s2940" type="#_x0000_t75" style="position:absolute;left:1830;top:1709;width:159;height:128">
            <v:imagedata r:id="rId2" o:title=""/>
          </v:shape>
          <v:shape id="_x0000_s2939" type="#_x0000_t75" style="position:absolute;left:1995;top:1709;width:110;height:128">
            <v:imagedata r:id="rId3" o:title=""/>
          </v:shape>
          <v:shape id="_x0000_s2938" type="#_x0000_t75" style="position:absolute;left:2118;top:1709;width:49;height:128">
            <v:imagedata r:id="rId4" o:title=""/>
          </v:shape>
          <v:shape id="_x0000_s2937" type="#_x0000_t75" style="position:absolute;left:2184;top:1709;width:110;height:128">
            <v:imagedata r:id="rId5" o:title=""/>
          </v:shape>
          <v:shape id="_x0000_s2936" type="#_x0000_t75" style="position:absolute;left:2303;top:1706;width:143;height:133">
            <v:imagedata r:id="rId6" o:title=""/>
          </v:shape>
          <v:shape id="_x0000_s2935" type="#_x0000_t75" style="position:absolute;left:2457;top:1709;width:132;height:128">
            <v:imagedata r:id="rId7" o:title=""/>
          </v:shape>
          <v:shape id="_x0000_s2934" type="#_x0000_t75" style="position:absolute;left:2601;top:1709;width:140;height:128">
            <v:imagedata r:id="rId8" o:title=""/>
          </v:shape>
          <v:shape id="_x0000_s2933" type="#_x0000_t75" style="position:absolute;left:2759;top:1709;width:49;height:128">
            <v:imagedata r:id="rId4" o:title=""/>
          </v:shape>
          <v:shape id="_x0000_s2932" type="#_x0000_t75" style="position:absolute;left:2815;top:1709;width:159;height:128">
            <v:imagedata r:id="rId9" o:title=""/>
          </v:shape>
          <v:shape id="_x0000_s2931" type="#_x0000_t75" style="position:absolute;left:1590;top:1709;width:159;height:128">
            <v:imagedata r:id="rId10" o:title=""/>
          </v:shape>
          <v:shape id="_x0000_s2930" type="#_x0000_t75" style="position:absolute;left:1726;top:1706;width:103;height:133">
            <v:imagedata r:id="rId11" o:title=""/>
          </v:shape>
          <v:shape id="_x0000_s2929" type="#_x0000_t75" style="position:absolute;left:1217;top:1709;width:127;height:128">
            <v:imagedata r:id="rId12" o:title=""/>
          </v:shape>
          <v:shape id="_x0000_s2928" type="#_x0000_t75" style="position:absolute;left:1348;top:1709;width:159;height:128">
            <v:imagedata r:id="rId13" o:title=""/>
          </v:shape>
          <v:shape id="_x0000_s2927" type="#_x0000_t75" style="position:absolute;left:1506;top:1709;width:77;height:131">
            <v:imagedata r:id="rId14" o:title=""/>
          </v:shape>
          <v:shape id="_x0000_s2926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2925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2924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2923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2922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2921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2920" style="position:absolute;left:1678;top:1908;width:7;height:0" coordorigin="1678,1908" coordsize="7,0" path="m1678,1908r6,e" filled="f" strokecolor="#383637" strokeweight=".93028mm">
            <v:path arrowok="t"/>
          </v:shape>
          <v:shape id="_x0000_s2919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2918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2917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2916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2915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2914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2913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2912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2911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2910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2909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2908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2907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2906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2905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2904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2903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2902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2901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2900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2895" style="position:absolute;margin-left:485.4pt;margin-top:54.65pt;width:101pt;height:37.95pt;z-index:-19733;mso-position-horizontal-relative:page;mso-position-vertical-relative:page" coordorigin="9708,1093" coordsize="2020,759">
          <v:shape id="_x0000_s2898" type="#_x0000_t75" style="position:absolute;left:10310;top:1149;width:1418;height:670">
            <v:imagedata r:id="rId16" o:title=""/>
          </v:shape>
          <v:shape id="_x0000_s2897" type="#_x0000_t75" style="position:absolute;left:9708;top:1685;width:636;height:167">
            <v:imagedata r:id="rId17" o:title=""/>
          </v:shape>
          <v:shape id="_x0000_s2896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852" style="position:absolute;margin-left:60.35pt;margin-top:50.5pt;width:88.3pt;height:46.7pt;z-index:-19732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94" type="#_x0000_t75" style="position:absolute;left:1822;top:1498;width:522;height:137">
            <v:imagedata r:id="rId1" o:title=""/>
          </v:shape>
          <v:shape id="_x0000_s2893" type="#_x0000_t75" style="position:absolute;left:1830;top:1709;width:159;height:128">
            <v:imagedata r:id="rId2" o:title=""/>
          </v:shape>
          <v:shape id="_x0000_s2892" type="#_x0000_t75" style="position:absolute;left:1995;top:1709;width:110;height:128">
            <v:imagedata r:id="rId3" o:title=""/>
          </v:shape>
          <v:shape id="_x0000_s2891" type="#_x0000_t75" style="position:absolute;left:2118;top:1709;width:49;height:128">
            <v:imagedata r:id="rId4" o:title=""/>
          </v:shape>
          <v:shape id="_x0000_s2890" type="#_x0000_t75" style="position:absolute;left:2184;top:1709;width:110;height:128">
            <v:imagedata r:id="rId5" o:title=""/>
          </v:shape>
          <v:shape id="_x0000_s2889" type="#_x0000_t75" style="position:absolute;left:2303;top:1706;width:143;height:133">
            <v:imagedata r:id="rId6" o:title=""/>
          </v:shape>
          <v:shape id="_x0000_s2888" type="#_x0000_t75" style="position:absolute;left:2457;top:1709;width:132;height:128">
            <v:imagedata r:id="rId7" o:title=""/>
          </v:shape>
          <v:shape id="_x0000_s2887" type="#_x0000_t75" style="position:absolute;left:2601;top:1709;width:140;height:128">
            <v:imagedata r:id="rId8" o:title=""/>
          </v:shape>
          <v:shape id="_x0000_s2886" type="#_x0000_t75" style="position:absolute;left:2759;top:1709;width:49;height:128">
            <v:imagedata r:id="rId4" o:title=""/>
          </v:shape>
          <v:shape id="_x0000_s2885" type="#_x0000_t75" style="position:absolute;left:2815;top:1709;width:159;height:128">
            <v:imagedata r:id="rId9" o:title=""/>
          </v:shape>
          <v:shape id="_x0000_s2884" type="#_x0000_t75" style="position:absolute;left:1590;top:1709;width:159;height:128">
            <v:imagedata r:id="rId10" o:title=""/>
          </v:shape>
          <v:shape id="_x0000_s2883" type="#_x0000_t75" style="position:absolute;left:1726;top:1706;width:103;height:133">
            <v:imagedata r:id="rId11" o:title=""/>
          </v:shape>
          <v:shape id="_x0000_s2882" type="#_x0000_t75" style="position:absolute;left:1217;top:1709;width:127;height:128">
            <v:imagedata r:id="rId12" o:title=""/>
          </v:shape>
          <v:shape id="_x0000_s2881" type="#_x0000_t75" style="position:absolute;left:1348;top:1709;width:159;height:128">
            <v:imagedata r:id="rId13" o:title=""/>
          </v:shape>
          <v:shape id="_x0000_s2880" type="#_x0000_t75" style="position:absolute;left:1506;top:1709;width:77;height:131">
            <v:imagedata r:id="rId14" o:title=""/>
          </v:shape>
          <v:shape id="_x0000_s2879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2878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2877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2876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2875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2874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2873" style="position:absolute;left:1678;top:1908;width:7;height:0" coordorigin="1678,1908" coordsize="7,0" path="m1678,1908r6,e" filled="f" strokecolor="#383637" strokeweight=".93028mm">
            <v:path arrowok="t"/>
          </v:shape>
          <v:shape id="_x0000_s2872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2871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2870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2869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2868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2867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2866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2865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2864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2863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2862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2861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2860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2859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2858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2857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2856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2855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2854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2853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2848" style="position:absolute;margin-left:485.4pt;margin-top:54.65pt;width:101pt;height:37.95pt;z-index:-19731;mso-position-horizontal-relative:page;mso-position-vertical-relative:page" coordorigin="9708,1093" coordsize="2020,759">
          <v:shape id="_x0000_s2851" type="#_x0000_t75" style="position:absolute;left:10310;top:1149;width:1418;height:670">
            <v:imagedata r:id="rId16" o:title=""/>
          </v:shape>
          <v:shape id="_x0000_s2850" type="#_x0000_t75" style="position:absolute;left:9708;top:1685;width:636;height:167">
            <v:imagedata r:id="rId17" o:title=""/>
          </v:shape>
          <v:shape id="_x0000_s2849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805" style="position:absolute;margin-left:60.35pt;margin-top:50.5pt;width:88.3pt;height:46.7pt;z-index:-19730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47" type="#_x0000_t75" style="position:absolute;left:1822;top:1498;width:522;height:137">
            <v:imagedata r:id="rId1" o:title=""/>
          </v:shape>
          <v:shape id="_x0000_s2846" type="#_x0000_t75" style="position:absolute;left:1830;top:1709;width:159;height:128">
            <v:imagedata r:id="rId2" o:title=""/>
          </v:shape>
          <v:shape id="_x0000_s2845" type="#_x0000_t75" style="position:absolute;left:1995;top:1709;width:110;height:128">
            <v:imagedata r:id="rId3" o:title=""/>
          </v:shape>
          <v:shape id="_x0000_s2844" type="#_x0000_t75" style="position:absolute;left:2118;top:1709;width:49;height:128">
            <v:imagedata r:id="rId4" o:title=""/>
          </v:shape>
          <v:shape id="_x0000_s2843" type="#_x0000_t75" style="position:absolute;left:2184;top:1709;width:110;height:128">
            <v:imagedata r:id="rId5" o:title=""/>
          </v:shape>
          <v:shape id="_x0000_s2842" type="#_x0000_t75" style="position:absolute;left:2303;top:1706;width:143;height:133">
            <v:imagedata r:id="rId6" o:title=""/>
          </v:shape>
          <v:shape id="_x0000_s2841" type="#_x0000_t75" style="position:absolute;left:2457;top:1709;width:132;height:128">
            <v:imagedata r:id="rId7" o:title=""/>
          </v:shape>
          <v:shape id="_x0000_s2840" type="#_x0000_t75" style="position:absolute;left:2601;top:1709;width:140;height:128">
            <v:imagedata r:id="rId8" o:title=""/>
          </v:shape>
          <v:shape id="_x0000_s2839" type="#_x0000_t75" style="position:absolute;left:2759;top:1709;width:49;height:128">
            <v:imagedata r:id="rId4" o:title=""/>
          </v:shape>
          <v:shape id="_x0000_s2838" type="#_x0000_t75" style="position:absolute;left:2815;top:1709;width:159;height:128">
            <v:imagedata r:id="rId9" o:title=""/>
          </v:shape>
          <v:shape id="_x0000_s2837" type="#_x0000_t75" style="position:absolute;left:1590;top:1709;width:159;height:128">
            <v:imagedata r:id="rId10" o:title=""/>
          </v:shape>
          <v:shape id="_x0000_s2836" type="#_x0000_t75" style="position:absolute;left:1726;top:1706;width:103;height:133">
            <v:imagedata r:id="rId11" o:title=""/>
          </v:shape>
          <v:shape id="_x0000_s2835" type="#_x0000_t75" style="position:absolute;left:1217;top:1709;width:127;height:128">
            <v:imagedata r:id="rId12" o:title=""/>
          </v:shape>
          <v:shape id="_x0000_s2834" type="#_x0000_t75" style="position:absolute;left:1348;top:1709;width:159;height:128">
            <v:imagedata r:id="rId13" o:title=""/>
          </v:shape>
          <v:shape id="_x0000_s2833" type="#_x0000_t75" style="position:absolute;left:1506;top:1709;width:77;height:131">
            <v:imagedata r:id="rId14" o:title=""/>
          </v:shape>
          <v:shape id="_x0000_s2832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2831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2830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2829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2828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2827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2826" style="position:absolute;left:1678;top:1908;width:7;height:0" coordorigin="1678,1908" coordsize="7,0" path="m1678,1908r6,e" filled="f" strokecolor="#383637" strokeweight=".93028mm">
            <v:path arrowok="t"/>
          </v:shape>
          <v:shape id="_x0000_s2825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2824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2823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2822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2821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2820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2819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2818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2817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2816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2815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2814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2813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2812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2811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2810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2809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2808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2807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2806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2801" style="position:absolute;margin-left:485.4pt;margin-top:54.65pt;width:101pt;height:37.95pt;z-index:-19729;mso-position-horizontal-relative:page;mso-position-vertical-relative:page" coordorigin="9708,1093" coordsize="2020,759">
          <v:shape id="_x0000_s2804" type="#_x0000_t75" style="position:absolute;left:10310;top:1149;width:1418;height:670">
            <v:imagedata r:id="rId16" o:title=""/>
          </v:shape>
          <v:shape id="_x0000_s2803" type="#_x0000_t75" style="position:absolute;left:9708;top:1685;width:636;height:167">
            <v:imagedata r:id="rId17" o:title=""/>
          </v:shape>
          <v:shape id="_x0000_s2802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758" style="position:absolute;margin-left:60.35pt;margin-top:50.5pt;width:88.3pt;height:46.7pt;z-index:-19728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00" type="#_x0000_t75" style="position:absolute;left:1822;top:1498;width:522;height:137">
            <v:imagedata r:id="rId1" o:title=""/>
          </v:shape>
          <v:shape id="_x0000_s2799" type="#_x0000_t75" style="position:absolute;left:1830;top:1709;width:159;height:128">
            <v:imagedata r:id="rId2" o:title=""/>
          </v:shape>
          <v:shape id="_x0000_s2798" type="#_x0000_t75" style="position:absolute;left:1995;top:1709;width:110;height:128">
            <v:imagedata r:id="rId3" o:title=""/>
          </v:shape>
          <v:shape id="_x0000_s2797" type="#_x0000_t75" style="position:absolute;left:2118;top:1709;width:49;height:128">
            <v:imagedata r:id="rId4" o:title=""/>
          </v:shape>
          <v:shape id="_x0000_s2796" type="#_x0000_t75" style="position:absolute;left:2184;top:1709;width:110;height:128">
            <v:imagedata r:id="rId5" o:title=""/>
          </v:shape>
          <v:shape id="_x0000_s2795" type="#_x0000_t75" style="position:absolute;left:2303;top:1706;width:143;height:133">
            <v:imagedata r:id="rId6" o:title=""/>
          </v:shape>
          <v:shape id="_x0000_s2794" type="#_x0000_t75" style="position:absolute;left:2457;top:1709;width:132;height:128">
            <v:imagedata r:id="rId7" o:title=""/>
          </v:shape>
          <v:shape id="_x0000_s2793" type="#_x0000_t75" style="position:absolute;left:2601;top:1709;width:140;height:128">
            <v:imagedata r:id="rId8" o:title=""/>
          </v:shape>
          <v:shape id="_x0000_s2792" type="#_x0000_t75" style="position:absolute;left:2759;top:1709;width:49;height:128">
            <v:imagedata r:id="rId4" o:title=""/>
          </v:shape>
          <v:shape id="_x0000_s2791" type="#_x0000_t75" style="position:absolute;left:2815;top:1709;width:159;height:128">
            <v:imagedata r:id="rId9" o:title=""/>
          </v:shape>
          <v:shape id="_x0000_s2790" type="#_x0000_t75" style="position:absolute;left:1590;top:1709;width:159;height:128">
            <v:imagedata r:id="rId10" o:title=""/>
          </v:shape>
          <v:shape id="_x0000_s2789" type="#_x0000_t75" style="position:absolute;left:1726;top:1706;width:103;height:133">
            <v:imagedata r:id="rId11" o:title=""/>
          </v:shape>
          <v:shape id="_x0000_s2788" type="#_x0000_t75" style="position:absolute;left:1217;top:1709;width:127;height:128">
            <v:imagedata r:id="rId12" o:title=""/>
          </v:shape>
          <v:shape id="_x0000_s2787" type="#_x0000_t75" style="position:absolute;left:1348;top:1709;width:159;height:128">
            <v:imagedata r:id="rId13" o:title=""/>
          </v:shape>
          <v:shape id="_x0000_s2786" type="#_x0000_t75" style="position:absolute;left:1506;top:1709;width:77;height:131">
            <v:imagedata r:id="rId14" o:title=""/>
          </v:shape>
          <v:shape id="_x0000_s2785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2784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2783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2782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2781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2780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2779" style="position:absolute;left:1678;top:1908;width:7;height:0" coordorigin="1678,1908" coordsize="7,0" path="m1678,1908r6,e" filled="f" strokecolor="#383637" strokeweight=".93028mm">
            <v:path arrowok="t"/>
          </v:shape>
          <v:shape id="_x0000_s2778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2777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2776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2775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2774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2773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2772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2771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2770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2769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2768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2767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2766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2765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2764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2763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2762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2761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2760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2759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2754" style="position:absolute;margin-left:485.4pt;margin-top:54.65pt;width:101pt;height:37.95pt;z-index:-19727;mso-position-horizontal-relative:page;mso-position-vertical-relative:page" coordorigin="9708,1093" coordsize="2020,759">
          <v:shape id="_x0000_s2757" type="#_x0000_t75" style="position:absolute;left:10310;top:1149;width:1418;height:670">
            <v:imagedata r:id="rId16" o:title=""/>
          </v:shape>
          <v:shape id="_x0000_s2756" type="#_x0000_t75" style="position:absolute;left:9708;top:1685;width:636;height:167">
            <v:imagedata r:id="rId17" o:title=""/>
          </v:shape>
          <v:shape id="_x0000_s2755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711" style="position:absolute;margin-left:60.35pt;margin-top:50.5pt;width:88.3pt;height:46.7pt;z-index:-19726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53" type="#_x0000_t75" style="position:absolute;left:1822;top:1498;width:522;height:137">
            <v:imagedata r:id="rId1" o:title=""/>
          </v:shape>
          <v:shape id="_x0000_s2752" type="#_x0000_t75" style="position:absolute;left:1830;top:1709;width:159;height:128">
            <v:imagedata r:id="rId2" o:title=""/>
          </v:shape>
          <v:shape id="_x0000_s2751" type="#_x0000_t75" style="position:absolute;left:1995;top:1709;width:110;height:128">
            <v:imagedata r:id="rId3" o:title=""/>
          </v:shape>
          <v:shape id="_x0000_s2750" type="#_x0000_t75" style="position:absolute;left:2118;top:1709;width:49;height:128">
            <v:imagedata r:id="rId4" o:title=""/>
          </v:shape>
          <v:shape id="_x0000_s2749" type="#_x0000_t75" style="position:absolute;left:2184;top:1709;width:110;height:128">
            <v:imagedata r:id="rId5" o:title=""/>
          </v:shape>
          <v:shape id="_x0000_s2748" type="#_x0000_t75" style="position:absolute;left:2303;top:1706;width:143;height:133">
            <v:imagedata r:id="rId6" o:title=""/>
          </v:shape>
          <v:shape id="_x0000_s2747" type="#_x0000_t75" style="position:absolute;left:2457;top:1709;width:132;height:128">
            <v:imagedata r:id="rId7" o:title=""/>
          </v:shape>
          <v:shape id="_x0000_s2746" type="#_x0000_t75" style="position:absolute;left:2601;top:1709;width:140;height:128">
            <v:imagedata r:id="rId8" o:title=""/>
          </v:shape>
          <v:shape id="_x0000_s2745" type="#_x0000_t75" style="position:absolute;left:2759;top:1709;width:49;height:128">
            <v:imagedata r:id="rId4" o:title=""/>
          </v:shape>
          <v:shape id="_x0000_s2744" type="#_x0000_t75" style="position:absolute;left:2815;top:1709;width:159;height:128">
            <v:imagedata r:id="rId9" o:title=""/>
          </v:shape>
          <v:shape id="_x0000_s2743" type="#_x0000_t75" style="position:absolute;left:1590;top:1709;width:159;height:128">
            <v:imagedata r:id="rId10" o:title=""/>
          </v:shape>
          <v:shape id="_x0000_s2742" type="#_x0000_t75" style="position:absolute;left:1726;top:1706;width:103;height:133">
            <v:imagedata r:id="rId11" o:title=""/>
          </v:shape>
          <v:shape id="_x0000_s2741" type="#_x0000_t75" style="position:absolute;left:1217;top:1709;width:127;height:128">
            <v:imagedata r:id="rId12" o:title=""/>
          </v:shape>
          <v:shape id="_x0000_s2740" type="#_x0000_t75" style="position:absolute;left:1348;top:1709;width:159;height:128">
            <v:imagedata r:id="rId13" o:title=""/>
          </v:shape>
          <v:shape id="_x0000_s2739" type="#_x0000_t75" style="position:absolute;left:1506;top:1709;width:77;height:131">
            <v:imagedata r:id="rId14" o:title=""/>
          </v:shape>
          <v:shape id="_x0000_s2738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2737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2736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2735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2734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2733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2732" style="position:absolute;left:1678;top:1908;width:7;height:0" coordorigin="1678,1908" coordsize="7,0" path="m1678,1908r6,e" filled="f" strokecolor="#383637" strokeweight=".93028mm">
            <v:path arrowok="t"/>
          </v:shape>
          <v:shape id="_x0000_s2731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2730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2729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2728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2727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2726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2725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2724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2723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2722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2721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2720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2719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2718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2717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2716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2715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2714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2713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2712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2707" style="position:absolute;margin-left:485.4pt;margin-top:54.65pt;width:101pt;height:37.95pt;z-index:-19725;mso-position-horizontal-relative:page;mso-position-vertical-relative:page" coordorigin="9708,1093" coordsize="2020,759">
          <v:shape id="_x0000_s2710" type="#_x0000_t75" style="position:absolute;left:10310;top:1149;width:1418;height:670">
            <v:imagedata r:id="rId16" o:title=""/>
          </v:shape>
          <v:shape id="_x0000_s2709" type="#_x0000_t75" style="position:absolute;left:9708;top:1685;width:636;height:167">
            <v:imagedata r:id="rId17" o:title=""/>
          </v:shape>
          <v:shape id="_x0000_s2708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176" style="position:absolute;margin-left:55.7pt;margin-top:39.6pt;width:88.3pt;height:46.7pt;z-index:-19916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218" type="#_x0000_t75" style="position:absolute;left:1729;top:1280;width:522;height:137">
            <v:imagedata r:id="rId1" o:title=""/>
          </v:shape>
          <v:shape id="_x0000_s7217" type="#_x0000_t75" style="position:absolute;left:1737;top:1490;width:159;height:128">
            <v:imagedata r:id="rId2" o:title=""/>
          </v:shape>
          <v:shape id="_x0000_s7216" type="#_x0000_t75" style="position:absolute;left:1902;top:1490;width:110;height:128">
            <v:imagedata r:id="rId3" o:title=""/>
          </v:shape>
          <v:shape id="_x0000_s7215" type="#_x0000_t75" style="position:absolute;left:2025;top:1490;width:49;height:128">
            <v:imagedata r:id="rId4" o:title=""/>
          </v:shape>
          <v:shape id="_x0000_s7214" type="#_x0000_t75" style="position:absolute;left:2091;top:1490;width:110;height:128">
            <v:imagedata r:id="rId5" o:title=""/>
          </v:shape>
          <v:shape id="_x0000_s7213" type="#_x0000_t75" style="position:absolute;left:2210;top:1488;width:143;height:133">
            <v:imagedata r:id="rId6" o:title=""/>
          </v:shape>
          <v:shape id="_x0000_s7212" type="#_x0000_t75" style="position:absolute;left:2364;top:1490;width:132;height:128">
            <v:imagedata r:id="rId7" o:title=""/>
          </v:shape>
          <v:shape id="_x0000_s7211" type="#_x0000_t75" style="position:absolute;left:2508;top:1490;width:140;height:128">
            <v:imagedata r:id="rId8" o:title=""/>
          </v:shape>
          <v:shape id="_x0000_s7210" type="#_x0000_t75" style="position:absolute;left:2666;top:1490;width:49;height:128">
            <v:imagedata r:id="rId4" o:title=""/>
          </v:shape>
          <v:shape id="_x0000_s7209" type="#_x0000_t75" style="position:absolute;left:2722;top:1490;width:159;height:128">
            <v:imagedata r:id="rId9" o:title=""/>
          </v:shape>
          <v:shape id="_x0000_s7208" type="#_x0000_t75" style="position:absolute;left:1497;top:1490;width:159;height:128">
            <v:imagedata r:id="rId10" o:title=""/>
          </v:shape>
          <v:shape id="_x0000_s7207" type="#_x0000_t75" style="position:absolute;left:1633;top:1488;width:103;height:133">
            <v:imagedata r:id="rId11" o:title=""/>
          </v:shape>
          <v:shape id="_x0000_s7206" type="#_x0000_t75" style="position:absolute;left:1124;top:1490;width:127;height:128">
            <v:imagedata r:id="rId12" o:title=""/>
          </v:shape>
          <v:shape id="_x0000_s7205" type="#_x0000_t75" style="position:absolute;left:1255;top:1490;width:159;height:128">
            <v:imagedata r:id="rId10" o:title=""/>
          </v:shape>
          <v:shape id="_x0000_s7204" type="#_x0000_t75" style="position:absolute;left:1413;top:1490;width:77;height:131">
            <v:imagedata r:id="rId13" o:title=""/>
          </v:shape>
          <v:shape id="_x0000_s7203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202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201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200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199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198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197" style="position:absolute;left:1585;top:1690;width:7;height:0" coordorigin="1585,1690" coordsize="7,0" path="m1585,1690r6,e" filled="f" strokecolor="#383637" strokeweight=".93028mm">
            <v:path arrowok="t"/>
          </v:shape>
          <v:shape id="_x0000_s7196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195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194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193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192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191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190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7189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188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187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7186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185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184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183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182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7181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180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179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178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177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172" style="position:absolute;margin-left:480.75pt;margin-top:43.7pt;width:101pt;height:37.95pt;z-index:-19915;mso-position-horizontal-relative:page;mso-position-vertical-relative:page" coordorigin="9615,874" coordsize="2020,759">
          <v:shape id="_x0000_s7175" type="#_x0000_t75" style="position:absolute;left:10217;top:931;width:1418;height:670">
            <v:imagedata r:id="rId15" o:title=""/>
          </v:shape>
          <v:shape id="_x0000_s7174" type="#_x0000_t75" style="position:absolute;left:9615;top:1467;width:636;height:167">
            <v:imagedata r:id="rId16" o:title=""/>
          </v:shape>
          <v:shape id="_x0000_s7173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664" style="position:absolute;margin-left:62.35pt;margin-top:52.45pt;width:88.3pt;height:46.7pt;z-index:-19724;mso-position-horizontal-relative:page;mso-position-vertical-relative:page" coordorigin="1247,1049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06" type="#_x0000_t75" style="position:absolute;left:1862;top:1537;width:522;height:137">
            <v:imagedata r:id="rId1" o:title=""/>
          </v:shape>
          <v:shape id="_x0000_s2705" type="#_x0000_t75" style="position:absolute;left:1870;top:1747;width:159;height:128">
            <v:imagedata r:id="rId2" o:title=""/>
          </v:shape>
          <v:shape id="_x0000_s2704" type="#_x0000_t75" style="position:absolute;left:2035;top:1747;width:110;height:128">
            <v:imagedata r:id="rId3" o:title=""/>
          </v:shape>
          <v:shape id="_x0000_s2703" type="#_x0000_t75" style="position:absolute;left:2158;top:1747;width:49;height:128">
            <v:imagedata r:id="rId4" o:title=""/>
          </v:shape>
          <v:shape id="_x0000_s2702" type="#_x0000_t75" style="position:absolute;left:2224;top:1747;width:110;height:128">
            <v:imagedata r:id="rId5" o:title=""/>
          </v:shape>
          <v:shape id="_x0000_s2701" type="#_x0000_t75" style="position:absolute;left:2343;top:1745;width:143;height:133">
            <v:imagedata r:id="rId6" o:title=""/>
          </v:shape>
          <v:shape id="_x0000_s2700" type="#_x0000_t75" style="position:absolute;left:2497;top:1747;width:133;height:128">
            <v:imagedata r:id="rId7" o:title=""/>
          </v:shape>
          <v:shape id="_x0000_s2699" type="#_x0000_t75" style="position:absolute;left:2641;top:1747;width:140;height:128">
            <v:imagedata r:id="rId8" o:title=""/>
          </v:shape>
          <v:shape id="_x0000_s2698" type="#_x0000_t75" style="position:absolute;left:2798;top:1747;width:49;height:128">
            <v:imagedata r:id="rId4" o:title=""/>
          </v:shape>
          <v:shape id="_x0000_s2697" type="#_x0000_t75" style="position:absolute;left:2854;top:1747;width:159;height:128">
            <v:imagedata r:id="rId9" o:title=""/>
          </v:shape>
          <v:shape id="_x0000_s2696" type="#_x0000_t75" style="position:absolute;left:1629;top:1747;width:159;height:128">
            <v:imagedata r:id="rId10" o:title=""/>
          </v:shape>
          <v:shape id="_x0000_s2695" type="#_x0000_t75" style="position:absolute;left:1766;top:1745;width:103;height:133">
            <v:imagedata r:id="rId11" o:title=""/>
          </v:shape>
          <v:shape id="_x0000_s2694" type="#_x0000_t75" style="position:absolute;left:1256;top:1747;width:127;height:128">
            <v:imagedata r:id="rId12" o:title=""/>
          </v:shape>
          <v:shape id="_x0000_s2693" type="#_x0000_t75" style="position:absolute;left:1388;top:1747;width:159;height:128">
            <v:imagedata r:id="rId10" o:title=""/>
          </v:shape>
          <v:shape id="_x0000_s2692" type="#_x0000_t75" style="position:absolute;left:1546;top:1747;width:77;height:131">
            <v:imagedata r:id="rId13" o:title=""/>
          </v:shape>
          <v:shape id="_x0000_s2691" style="position:absolute;left:1483;top:1921;width:42;height:52" coordorigin="1483,1921" coordsize="42,52" path="m1522,1971r3,-1l1525,1946r-17,l1508,1951r10,l1518,1966r-4,1l1498,1967r-8,-7l1490,1934r8,-7l1515,1927r7,2l1523,1923r-2,-1l1516,1921r-23,l1483,1932r,23l1486,1962r4,4l1495,1971r6,2l1516,1973r6,-2xe" fillcolor="#383637" stroked="f">
            <v:path arrowok="t"/>
          </v:shape>
          <v:shape id="_x0000_s2690" style="position:absolute;left:1562;top:1921;width:46;height:52" coordorigin="1562,1921" coordsize="46,52" path="m1601,1958r-6,10l1575,1968r-6,-10l1569,1936r5,-10l1585,1921r-13,l1562,1931r,32l1571,1973r27,l1601,1958xe" fillcolor="#383637" stroked="f">
            <v:path arrowok="t"/>
          </v:shape>
          <v:shape id="_x0000_s2689" style="position:absolute;left:1562;top:1921;width:46;height:52" coordorigin="1562,1921" coordsize="46,52" path="m1574,1926r22,l1601,1937r,21l1598,1973r10,-9l1608,1931r-9,-10l1585,1921r-11,5xe" fillcolor="#383637" stroked="f">
            <v:path arrowok="t"/>
          </v:shape>
          <v:shape id="_x0000_s2688" style="position:absolute;left:1647;top:1921;width:32;height:52" coordorigin="1647,1921" coordsize="32,52" path="m1670,1929r,-7l1665,1921r-11,l1650,1922r-3,l1647,1972r5,1l1653,1927r1,l1659,1926r7,l1670,1929xe" fillcolor="#383637" stroked="f">
            <v:path arrowok="t"/>
          </v:shape>
          <v:shape id="_x0000_s2687" style="position:absolute;left:1647;top:1921;width:32;height:52" coordorigin="1647,1921" coordsize="32,52" path="m1670,1929r,11l1666,1943r-13,l1653,1927r-1,46l1657,1973r-4,-6l1653,1948r13,l1672,1951r2,17l1679,1962r,-12l1673,1946r-5,-1l1668,1945r6,-2l1677,1939r,-5l1675,1927r-5,-5l1670,1929xe" fillcolor="#383637" stroked="f">
            <v:path arrowok="t"/>
          </v:shape>
          <v:shape id="_x0000_s2686" style="position:absolute;left:1647;top:1921;width:32;height:52" coordorigin="1647,1921" coordsize="32,52" path="m1653,1967r4,6l1665,1973r6,-2l1674,1968r-2,-17l1672,1965r-6,3l1659,1968r-6,-1xe" fillcolor="#383637" stroked="f">
            <v:path arrowok="t"/>
          </v:shape>
          <v:shape id="_x0000_s2685" style="position:absolute;left:1718;top:1947;width:7;height:0" coordorigin="1718,1947" coordsize="7,0" path="m1718,1947r6,e" filled="f" strokecolor="#383637" strokeweight=".93028mm">
            <v:path arrowok="t"/>
          </v:shape>
          <v:shape id="_x0000_s2684" style="position:absolute;left:1766;top:1922;width:29;height:51" coordorigin="1766,1922" coordsize="29,51" path="m1772,1967r,-18l1792,1949r,-6l1772,1943r,-16l1793,1927r,-5l1766,1922r,50l1794,1972r,-5l1772,1967xe" fillcolor="#383637" stroked="f">
            <v:path arrowok="t"/>
          </v:shape>
          <v:shape id="_x0000_s2683" style="position:absolute;left:1833;top:1921;width:33;height:51" coordorigin="1833,1921" coordsize="33,51" path="m1840,1927r,23l1846,1950r6,1l1854,1953r2,7l1857,1967r1,4l1859,1972r7,l1865,1970r-1,-4l1862,1958r-1,-5l1855,1948r-2,-3l1840,1945r,-18xe" fillcolor="#383637" stroked="f">
            <v:path arrowok="t"/>
          </v:shape>
          <v:shape id="_x0000_s2682" style="position:absolute;left:1833;top:1921;width:33;height:51" coordorigin="1833,1921" coordsize="33,51" path="m1833,1922r,50l1840,1972r,-45l1841,1927r5,-1l1853,1926r5,3l1858,1942r-5,3l1855,1948r5,-2l1864,1942r,-7l1863,1928r-6,-5l1853,1921r-12,l1836,1922r-3,xe" fillcolor="#383637" stroked="f">
            <v:path arrowok="t"/>
          </v:shape>
          <v:shape id="_x0000_s2681" style="position:absolute;left:1904;top:1922;width:38;height:51" coordorigin="1904,1922" coordsize="38,51" path="m1910,1972r,-36l1909,1930r1,l1912,1935r3,6l1919,1947r16,25l1942,1972r,-50l1936,1922r,35l1936,1964r,l1934,1959r-3,-6l1927,1947r-16,-25l1904,1922r,50l1910,1972xe" fillcolor="#383637" stroked="f">
            <v:path arrowok="t"/>
          </v:shape>
          <v:shape id="_x0000_s2680" style="position:absolute;left:1980;top:1921;width:46;height:52" coordorigin="1980,1921" coordsize="46,52" path="m2020,1958r-6,10l1993,1968r-6,-10l1987,1936r6,-10l2004,1921r-14,l1980,1931r,32l1990,1973r26,l2020,1958xe" fillcolor="#383637" stroked="f">
            <v:path arrowok="t"/>
          </v:shape>
          <v:shape id="_x0000_s2679" style="position:absolute;left:1980;top:1921;width:46;height:52" coordorigin="1980,1921" coordsize="46,52" path="m1993,1926r21,l2020,1937r,21l2016,1973r11,-9l2027,1931r-9,-10l2004,1921r-11,5xe" fillcolor="#383637" stroked="f">
            <v:path arrowok="t"/>
          </v:shape>
          <v:shape id="_x0000_s2678" style="position:absolute;left:2111;top:1921;width:42;height:52" coordorigin="2111,1921" coordsize="42,52" path="m2111,1972r7,1l2133,1973r8,-3l2139,1968r-17,l2118,1967r,-40l2120,1927r6,-1l2120,1921r-5,1l2111,1922r,50xe" fillcolor="#383637" stroked="f">
            <v:path arrowok="t"/>
          </v:shape>
          <v:shape id="_x0000_s2677" style="position:absolute;left:2111;top:1921;width:42;height:52" coordorigin="2111,1921" coordsize="42,52" path="m2153,1946r,-8l2150,1932r-4,-4l2141,1924r-6,-3l2120,1921r6,5l2139,1926r7,8l2146,1960r-7,8l2141,1970r5,-4l2150,1961r3,-7l2153,1946xe" fillcolor="#383637" stroked="f">
            <v:path arrowok="t"/>
          </v:shape>
          <v:shape id="_x0000_s2676" style="position:absolute;left:2192;top:1922;width:29;height:51" coordorigin="2192,1922" coordsize="29,51" path="m2198,1967r,-18l2218,1949r,-6l2198,1943r,-16l2219,1927r,-5l2192,1922r,50l2220,1972r,-5l2198,1967xe" fillcolor="#383637" stroked="f">
            <v:path arrowok="t"/>
          </v:shape>
          <v:shape id="_x0000_s2675" style="position:absolute;left:2259;top:1922;width:28;height:51" coordorigin="2259,1922" coordsize="28,51" path="m2265,1967r,-45l2259,1922r,50l2287,1972r,-5l2265,1967xe" fillcolor="#383637" stroked="f">
            <v:path arrowok="t"/>
          </v:shape>
          <v:shape id="_x0000_s2674" style="position:absolute;left:2370;top:1922;width:29;height:51" coordorigin="2370,1922" coordsize="29,51" path="m2377,1967r,-18l2397,1949r,-6l2377,1943r,-16l2398,1927r,-5l2370,1922r,50l2399,1972r,-5l2377,1967xe" fillcolor="#383637" stroked="f">
            <v:path arrowok="t"/>
          </v:shape>
          <v:shape id="_x0000_s2673" style="position:absolute;left:2435;top:1921;width:31;height:52" coordorigin="2435,1921" coordsize="31,52" path="m2437,1964r-2,6l2438,1972r5,1l2460,1973r6,-7l2466,1951r-5,-4l2453,1944r-7,-3l2443,1939r,-9l2445,1926r12,l2462,1929r2,-6l2458,1921r-15,l2436,1927r,15l2441,1946r9,3l2456,1952r3,2l2459,1964r-4,4l2444,1968r-4,-2l2437,1964xe" fillcolor="#383637" stroked="f">
            <v:path arrowok="t"/>
          </v:shape>
          <v:shape id="_x0000_s2672" style="position:absolute;left:2499;top:1922;width:38;height:51" coordorigin="2499,1922" coordsize="38,51" path="m2515,1927r,45l2521,1972r,-45l2537,1927r,-5l2499,1922r,5l2515,1927xe" fillcolor="#383637" stroked="f">
            <v:path arrowok="t"/>
          </v:shape>
          <v:shape id="_x0000_s2671" style="position:absolute;left:2563;top:1922;width:42;height:51" coordorigin="2563,1922" coordsize="42,51" path="m2585,1930r2,7l2592,1951r-16,l2593,1956r5,16l2605,1972r-17,-50l2585,1930xe" fillcolor="#383637" stroked="f">
            <v:path arrowok="t"/>
          </v:shape>
          <v:shape id="_x0000_s2670" style="position:absolute;left:2563;top:1922;width:42;height:51" coordorigin="2563,1922" coordsize="42,51" path="m2585,1930r3,-8l2580,1922r-17,50l2570,1972r5,-16l2593,1956r-17,-5l2581,1937r4,-7xe" fillcolor="#383637" stroked="f">
            <v:path arrowok="t"/>
          </v:shape>
          <v:shape id="_x0000_s2669" style="position:absolute;left:2643;top:1921;width:42;height:52" coordorigin="2643,1921" coordsize="42,52" path="m2643,1972r7,1l2665,1973r8,-3l2670,1968r-16,l2650,1967r,-40l2651,1927r6,-1l2652,1921r-5,1l2643,1922r,50xe" fillcolor="#383637" stroked="f">
            <v:path arrowok="t"/>
          </v:shape>
          <v:shape id="_x0000_s2668" style="position:absolute;left:2643;top:1921;width:42;height:52" coordorigin="2643,1921" coordsize="42,52" path="m2685,1946r,-8l2682,1932r-5,-4l2673,1924r-7,-3l2652,1921r5,5l2671,1926r7,8l2678,1960r-8,8l2673,1970r4,-4l2682,1961r3,-7l2685,1946xe" fillcolor="#383637" stroked="f">
            <v:path arrowok="t"/>
          </v:shape>
          <v:shape id="_x0000_s2667" style="position:absolute;left:2720;top:1921;width:46;height:52" coordorigin="2720,1921" coordsize="46,52" path="m2760,1958r-6,10l2733,1968r-6,-10l2727,1936r6,-10l2744,1921r-14,l2720,1931r,32l2730,1973r26,l2760,1958xe" fillcolor="#383637" stroked="f">
            <v:path arrowok="t"/>
          </v:shape>
          <v:shape id="_x0000_s2666" style="position:absolute;left:2720;top:1921;width:46;height:52" coordorigin="2720,1921" coordsize="46,52" path="m2733,1926r21,l2760,1937r,21l2756,1973r11,-9l2767,1931r-9,-10l2744,1921r-11,5xe" fillcolor="#383637" stroked="f">
            <v:path arrowok="t"/>
          </v:shape>
          <v:shape id="_x0000_s2665" type="#_x0000_t75" style="position:absolute;left:1247;top:1049;width:1755;height:657">
            <v:imagedata r:id="rId14" o:title=""/>
          </v:shape>
          <w10:wrap anchorx="page" anchory="page"/>
        </v:group>
      </w:pict>
    </w:r>
    <w:r>
      <w:pict>
        <v:group id="_x0000_s2660" style="position:absolute;margin-left:487.4pt;margin-top:56.55pt;width:101pt;height:37.95pt;z-index:-19723;mso-position-horizontal-relative:page;mso-position-vertical-relative:page" coordorigin="9748,1131" coordsize="2020,759">
          <v:shape id="_x0000_s2663" type="#_x0000_t75" style="position:absolute;left:10350;top:1188;width:1418;height:670">
            <v:imagedata r:id="rId15" o:title=""/>
          </v:shape>
          <v:shape id="_x0000_s2662" type="#_x0000_t75" style="position:absolute;left:9748;top:1724;width:636;height:167">
            <v:imagedata r:id="rId16" o:title=""/>
          </v:shape>
          <v:shape id="_x0000_s2661" type="#_x0000_t75" style="position:absolute;left:9824;top:1131;width:486;height:688">
            <v:imagedata r:id="rId17" o:title=""/>
          </v:shape>
          <w10:wrap anchorx="page" anchory="page"/>
        </v:group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617" style="position:absolute;margin-left:64pt;margin-top:50.5pt;width:88.3pt;height:46.7pt;z-index:-19722;mso-position-horizontal-relative:page;mso-position-vertical-relative:page" coordorigin="1280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59" type="#_x0000_t75" style="position:absolute;left:1895;top:1498;width:522;height:137">
            <v:imagedata r:id="rId1" o:title=""/>
          </v:shape>
          <v:shape id="_x0000_s2658" type="#_x0000_t75" style="position:absolute;left:1903;top:1709;width:159;height:128">
            <v:imagedata r:id="rId2" o:title=""/>
          </v:shape>
          <v:shape id="_x0000_s2657" type="#_x0000_t75" style="position:absolute;left:2068;top:1709;width:110;height:128">
            <v:imagedata r:id="rId3" o:title=""/>
          </v:shape>
          <v:shape id="_x0000_s2656" type="#_x0000_t75" style="position:absolute;left:2191;top:1709;width:49;height:128">
            <v:imagedata r:id="rId4" o:title=""/>
          </v:shape>
          <v:shape id="_x0000_s2655" type="#_x0000_t75" style="position:absolute;left:2257;top:1709;width:110;height:128">
            <v:imagedata r:id="rId5" o:title=""/>
          </v:shape>
          <v:shape id="_x0000_s2654" type="#_x0000_t75" style="position:absolute;left:2376;top:1706;width:143;height:133">
            <v:imagedata r:id="rId6" o:title=""/>
          </v:shape>
          <v:shape id="_x0000_s2653" type="#_x0000_t75" style="position:absolute;left:2530;top:1709;width:133;height:128">
            <v:imagedata r:id="rId7" o:title=""/>
          </v:shape>
          <v:shape id="_x0000_s2652" type="#_x0000_t75" style="position:absolute;left:2674;top:1709;width:140;height:128">
            <v:imagedata r:id="rId8" o:title=""/>
          </v:shape>
          <v:shape id="_x0000_s2651" type="#_x0000_t75" style="position:absolute;left:2832;top:1709;width:49;height:128">
            <v:imagedata r:id="rId4" o:title=""/>
          </v:shape>
          <v:shape id="_x0000_s2650" type="#_x0000_t75" style="position:absolute;left:2887;top:1709;width:159;height:128">
            <v:imagedata r:id="rId9" o:title=""/>
          </v:shape>
          <v:shape id="_x0000_s2649" type="#_x0000_t75" style="position:absolute;left:1662;top:1709;width:159;height:128">
            <v:imagedata r:id="rId10" o:title=""/>
          </v:shape>
          <v:shape id="_x0000_s2648" type="#_x0000_t75" style="position:absolute;left:1799;top:1706;width:103;height:133">
            <v:imagedata r:id="rId11" o:title=""/>
          </v:shape>
          <v:shape id="_x0000_s2647" type="#_x0000_t75" style="position:absolute;left:1289;top:1709;width:127;height:128">
            <v:imagedata r:id="rId12" o:title=""/>
          </v:shape>
          <v:shape id="_x0000_s2646" type="#_x0000_t75" style="position:absolute;left:1421;top:1709;width:159;height:128">
            <v:imagedata r:id="rId10" o:title=""/>
          </v:shape>
          <v:shape id="_x0000_s2645" type="#_x0000_t75" style="position:absolute;left:1579;top:1709;width:77;height:131">
            <v:imagedata r:id="rId13" o:title=""/>
          </v:shape>
          <v:shape id="_x0000_s2644" style="position:absolute;left:1516;top:1882;width:42;height:52" coordorigin="1516,1882" coordsize="42,52" path="m1555,1932r3,-1l1558,1907r-17,l1541,1912r10,l1551,1927r-4,2l1531,1929r-8,-8l1523,1895r8,-7l1548,1888r7,2l1556,1885r-2,-1l1549,1882r-22,l1516,1893r,23l1519,1923r4,4l1528,1932r6,2l1549,1934r6,-2xe" fillcolor="#383637" stroked="f">
            <v:path arrowok="t"/>
          </v:shape>
          <v:shape id="_x0000_s2643" style="position:absolute;left:1595;top:1882;width:46;height:52" coordorigin="1595,1882" coordsize="46,52" path="m1634,1920r-6,9l1608,1929r-6,-10l1602,1897r5,-10l1618,1882r-13,l1595,1892r,32l1604,1934r27,l1634,1920xe" fillcolor="#383637" stroked="f">
            <v:path arrowok="t"/>
          </v:shape>
          <v:shape id="_x0000_s2642" style="position:absolute;left:1595;top:1882;width:46;height:52" coordorigin="1595,1882" coordsize="46,52" path="m1607,1887r22,l1634,1898r,22l1631,1934r10,-9l1641,1893r-9,-11l1618,1882r-11,5xe" fillcolor="#383637" stroked="f">
            <v:path arrowok="t"/>
          </v:shape>
          <v:shape id="_x0000_s2641" style="position:absolute;left:1680;top:1882;width:32;height:52" coordorigin="1680,1882" coordsize="32,52" path="m1703,1890r,-6l1698,1882r-11,l1683,1883r-3,1l1680,1933r5,1l1686,1888r1,l1692,1888r7,l1703,1890xe" fillcolor="#383637" stroked="f">
            <v:path arrowok="t"/>
          </v:shape>
          <v:shape id="_x0000_s2640" style="position:absolute;left:1680;top:1882;width:32;height:52" coordorigin="1680,1882" coordsize="32,52" path="m1703,1890r,11l1699,1904r-13,l1686,1888r-1,46l1690,1934r-4,-5l1686,1909r13,l1705,1912r2,17l1712,1923r,-11l1706,1908r-5,-2l1701,1906r6,-2l1710,1900r,-5l1708,1888r-5,-4l1703,1890xe" fillcolor="#383637" stroked="f">
            <v:path arrowok="t"/>
          </v:shape>
          <v:shape id="_x0000_s2639" style="position:absolute;left:1680;top:1882;width:32;height:52" coordorigin="1680,1882" coordsize="32,52" path="m1686,1929r4,5l1698,1934r6,-1l1707,1929r-2,-17l1705,1926r-6,3l1692,1929r-6,xe" fillcolor="#383637" stroked="f">
            <v:path arrowok="t"/>
          </v:shape>
          <v:shape id="_x0000_s2638" style="position:absolute;left:1751;top:1908;width:7;height:0" coordorigin="1751,1908" coordsize="7,0" path="m1751,1908r6,e" filled="f" strokecolor="#383637" strokeweight=".93028mm">
            <v:path arrowok="t"/>
          </v:shape>
          <v:shape id="_x0000_s2637" style="position:absolute;left:1799;top:1883;width:29;height:51" coordorigin="1799,1883" coordsize="29,51" path="m1805,1928r,-18l1825,1910r,-6l1805,1904r,-16l1826,1888r,-5l1799,1883r,51l1827,1934r,-6l1805,1928xe" fillcolor="#383637" stroked="f">
            <v:path arrowok="t"/>
          </v:shape>
          <v:shape id="_x0000_s2636" style="position:absolute;left:1866;top:1882;width:33;height:51" coordorigin="1866,1882" coordsize="33,51" path="m1873,1888r,24l1879,1912r6,l1887,1914r2,7l1890,1928r1,4l1892,1934r7,l1898,1932r-1,-5l1895,1920r-1,-6l1888,1909r-2,-2l1873,1907r,-19xe" fillcolor="#383637" stroked="f">
            <v:path arrowok="t"/>
          </v:shape>
          <v:shape id="_x0000_s2635" style="position:absolute;left:1866;top:1882;width:33;height:51" coordorigin="1866,1882" coordsize="33,51" path="m1866,1884r,50l1873,1934r,-46l1874,1888r5,l1886,1888r5,2l1891,1903r-5,4l1888,1909r5,-2l1897,1903r,-7l1896,1889r-6,-5l1886,1882r-12,l1869,1883r-3,1xe" fillcolor="#383637" stroked="f">
            <v:path arrowok="t"/>
          </v:shape>
          <v:shape id="_x0000_s2634" style="position:absolute;left:1937;top:1883;width:38;height:51" coordorigin="1937,1883" coordsize="38,51" path="m1943,1934r,-37l1942,1891r1,l1945,1896r3,6l1952,1908r16,26l1975,1934r,-51l1969,1883r,35l1969,1925r,l1967,1920r-3,-6l1960,1909r-16,-26l1937,1883r,51l1943,1934xe" fillcolor="#383637" stroked="f">
            <v:path arrowok="t"/>
          </v:shape>
          <v:shape id="_x0000_s2633" style="position:absolute;left:2013;top:1882;width:46;height:52" coordorigin="2013,1882" coordsize="46,52" path="m2053,1920r-6,9l2026,1929r-6,-10l2020,1897r6,-10l2037,1882r-14,l2013,1892r,32l2023,1934r26,l2053,1920xe" fillcolor="#383637" stroked="f">
            <v:path arrowok="t"/>
          </v:shape>
          <v:shape id="_x0000_s2632" style="position:absolute;left:2013;top:1882;width:46;height:52" coordorigin="2013,1882" coordsize="46,52" path="m2026,1887r21,l2053,1898r,22l2049,1934r11,-9l2060,1893r-9,-11l2037,1882r-11,5xe" fillcolor="#383637" stroked="f">
            <v:path arrowok="t"/>
          </v:shape>
          <v:shape id="_x0000_s2631" style="position:absolute;left:2144;top:1882;width:42;height:52" coordorigin="2144,1882" coordsize="42,52" path="m2144,1933r8,1l2166,1934r8,-3l2172,1929r-17,l2151,1928r,-40l2153,1888r6,l2153,1882r-5,1l2144,1884r,49xe" fillcolor="#383637" stroked="f">
            <v:path arrowok="t"/>
          </v:shape>
          <v:shape id="_x0000_s2630" style="position:absolute;left:2144;top:1882;width:42;height:52" coordorigin="2144,1882" coordsize="42,52" path="m2186,1907r,-8l2183,1893r-4,-4l2174,1885r-6,-3l2153,1882r6,6l2172,1888r7,7l2179,1921r-7,8l2174,1931r5,-4l2183,1922r3,-7l2186,1907xe" fillcolor="#383637" stroked="f">
            <v:path arrowok="t"/>
          </v:shape>
          <v:shape id="_x0000_s2629" style="position:absolute;left:2225;top:1883;width:29;height:51" coordorigin="2225,1883" coordsize="29,51" path="m2231,1928r,-18l2251,1910r,-6l2231,1904r,-16l2252,1888r,-5l2225,1883r,51l2253,1934r,-6l2231,1928xe" fillcolor="#383637" stroked="f">
            <v:path arrowok="t"/>
          </v:shape>
          <v:shape id="_x0000_s2628" style="position:absolute;left:2292;top:1883;width:28;height:51" coordorigin="2292,1883" coordsize="28,51" path="m2298,1928r,-45l2292,1883r,51l2320,1934r,-6l2298,1928xe" fillcolor="#383637" stroked="f">
            <v:path arrowok="t"/>
          </v:shape>
          <v:shape id="_x0000_s2627" style="position:absolute;left:2404;top:1883;width:29;height:51" coordorigin="2404,1883" coordsize="29,51" path="m2410,1928r,-18l2430,1910r,-6l2410,1904r,-16l2431,1888r,-5l2404,1883r,51l2432,1934r,-6l2410,1928xe" fillcolor="#383637" stroked="f">
            <v:path arrowok="t"/>
          </v:shape>
          <v:shape id="_x0000_s2626" style="position:absolute;left:2468;top:1882;width:31;height:52" coordorigin="2468,1882" coordsize="31,52" path="m2470,1926r-2,5l2471,1933r5,1l2493,1934r6,-6l2499,1912r-4,-4l2486,1905r-7,-3l2476,1900r,-8l2479,1887r11,l2495,1890r2,-6l2491,1882r-15,l2469,1888r,15l2474,1907r9,3l2489,1913r3,3l2492,1925r-4,4l2477,1929r-4,-2l2470,1926xe" fillcolor="#383637" stroked="f">
            <v:path arrowok="t"/>
          </v:shape>
          <v:shape id="_x0000_s2625" style="position:absolute;left:2532;top:1883;width:38;height:51" coordorigin="2532,1883" coordsize="38,51" path="m2548,1888r,46l2554,1934r,-46l2570,1888r,-5l2532,1883r,5l2548,1888xe" fillcolor="#383637" stroked="f">
            <v:path arrowok="t"/>
          </v:shape>
          <v:shape id="_x0000_s2624" style="position:absolute;left:2596;top:1883;width:42;height:51" coordorigin="2596,1883" coordsize="42,51" path="m2618,1892r2,6l2625,1913r-16,l2626,1918r6,16l2639,1934r-18,-51l2618,1892xe" fillcolor="#383637" stroked="f">
            <v:path arrowok="t"/>
          </v:shape>
          <v:shape id="_x0000_s2623" style="position:absolute;left:2596;top:1883;width:42;height:51" coordorigin="2596,1883" coordsize="42,51" path="m2618,1892r3,-9l2613,1883r-17,51l2603,1934r5,-16l2626,1918r-17,-5l2614,1898r4,-6xe" fillcolor="#383637" stroked="f">
            <v:path arrowok="t"/>
          </v:shape>
          <v:shape id="_x0000_s2622" style="position:absolute;left:2676;top:1882;width:42;height:52" coordorigin="2676,1882" coordsize="42,52" path="m2676,1933r7,1l2698,1934r8,-3l2703,1929r-16,l2683,1928r,-40l2684,1888r6,l2685,1882r-5,1l2676,1884r,49xe" fillcolor="#383637" stroked="f">
            <v:path arrowok="t"/>
          </v:shape>
          <v:shape id="_x0000_s2621" style="position:absolute;left:2676;top:1882;width:42;height:52" coordorigin="2676,1882" coordsize="42,52" path="m2718,1907r,-8l2715,1893r-4,-4l2706,1885r-7,-3l2685,1882r5,6l2704,1888r7,7l2711,1921r-8,8l2706,1931r4,-4l2715,1922r3,-7l2718,1907xe" fillcolor="#383637" stroked="f">
            <v:path arrowok="t"/>
          </v:shape>
          <v:shape id="_x0000_s2620" style="position:absolute;left:2753;top:1882;width:46;height:52" coordorigin="2753,1882" coordsize="46,52" path="m2793,1920r-6,9l2766,1929r-6,-10l2760,1897r6,-10l2777,1882r-14,l2753,1892r,32l2763,1934r26,l2793,1920xe" fillcolor="#383637" stroked="f">
            <v:path arrowok="t"/>
          </v:shape>
          <v:shape id="_x0000_s2619" style="position:absolute;left:2753;top:1882;width:46;height:52" coordorigin="2753,1882" coordsize="46,52" path="m2766,1887r22,l2793,1898r,22l2789,1934r11,-9l2800,1893r-9,-11l2777,1882r-11,5xe" fillcolor="#383637" stroked="f">
            <v:path arrowok="t"/>
          </v:shape>
          <v:shape id="_x0000_s2618" type="#_x0000_t75" style="position:absolute;left:1280;top:1010;width:1755;height:657">
            <v:imagedata r:id="rId14" o:title=""/>
          </v:shape>
          <w10:wrap anchorx="page" anchory="page"/>
        </v:group>
      </w:pict>
    </w:r>
    <w:r>
      <w:pict>
        <v:group id="_x0000_s2613" style="position:absolute;margin-left:489.05pt;margin-top:54.65pt;width:101pt;height:37.95pt;z-index:-19721;mso-position-horizontal-relative:page;mso-position-vertical-relative:page" coordorigin="9781,1093" coordsize="2020,759">
          <v:shape id="_x0000_s2616" type="#_x0000_t75" style="position:absolute;left:10383;top:1149;width:1418;height:670">
            <v:imagedata r:id="rId15" o:title=""/>
          </v:shape>
          <v:shape id="_x0000_s2615" type="#_x0000_t75" style="position:absolute;left:9781;top:1685;width:636;height:167">
            <v:imagedata r:id="rId16" o:title=""/>
          </v:shape>
          <v:shape id="_x0000_s2614" type="#_x0000_t75" style="position:absolute;left:9857;top:1093;width:486;height:688">
            <v:imagedata r:id="rId17" o:title=""/>
          </v:shape>
          <w10:wrap anchorx="page" anchory="page"/>
        </v:group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570" style="position:absolute;margin-left:64pt;margin-top:50.5pt;width:88.3pt;height:46.7pt;z-index:-19720;mso-position-horizontal-relative:page;mso-position-vertical-relative:page" coordorigin="1280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12" type="#_x0000_t75" style="position:absolute;left:1895;top:1498;width:522;height:137">
            <v:imagedata r:id="rId1" o:title=""/>
          </v:shape>
          <v:shape id="_x0000_s2611" type="#_x0000_t75" style="position:absolute;left:1903;top:1709;width:159;height:128">
            <v:imagedata r:id="rId2" o:title=""/>
          </v:shape>
          <v:shape id="_x0000_s2610" type="#_x0000_t75" style="position:absolute;left:2068;top:1709;width:110;height:128">
            <v:imagedata r:id="rId3" o:title=""/>
          </v:shape>
          <v:shape id="_x0000_s2609" type="#_x0000_t75" style="position:absolute;left:2191;top:1709;width:49;height:128">
            <v:imagedata r:id="rId4" o:title=""/>
          </v:shape>
          <v:shape id="_x0000_s2608" type="#_x0000_t75" style="position:absolute;left:2257;top:1709;width:110;height:128">
            <v:imagedata r:id="rId5" o:title=""/>
          </v:shape>
          <v:shape id="_x0000_s2607" type="#_x0000_t75" style="position:absolute;left:2376;top:1706;width:143;height:133">
            <v:imagedata r:id="rId6" o:title=""/>
          </v:shape>
          <v:shape id="_x0000_s2606" type="#_x0000_t75" style="position:absolute;left:2530;top:1709;width:133;height:128">
            <v:imagedata r:id="rId7" o:title=""/>
          </v:shape>
          <v:shape id="_x0000_s2605" type="#_x0000_t75" style="position:absolute;left:2674;top:1709;width:140;height:128">
            <v:imagedata r:id="rId8" o:title=""/>
          </v:shape>
          <v:shape id="_x0000_s2604" type="#_x0000_t75" style="position:absolute;left:2832;top:1709;width:49;height:128">
            <v:imagedata r:id="rId4" o:title=""/>
          </v:shape>
          <v:shape id="_x0000_s2603" type="#_x0000_t75" style="position:absolute;left:2887;top:1709;width:159;height:128">
            <v:imagedata r:id="rId9" o:title=""/>
          </v:shape>
          <v:shape id="_x0000_s2602" type="#_x0000_t75" style="position:absolute;left:1662;top:1709;width:159;height:128">
            <v:imagedata r:id="rId10" o:title=""/>
          </v:shape>
          <v:shape id="_x0000_s2601" type="#_x0000_t75" style="position:absolute;left:1799;top:1706;width:103;height:133">
            <v:imagedata r:id="rId11" o:title=""/>
          </v:shape>
          <v:shape id="_x0000_s2600" type="#_x0000_t75" style="position:absolute;left:1289;top:1709;width:127;height:128">
            <v:imagedata r:id="rId12" o:title=""/>
          </v:shape>
          <v:shape id="_x0000_s2599" type="#_x0000_t75" style="position:absolute;left:1421;top:1709;width:159;height:128">
            <v:imagedata r:id="rId10" o:title=""/>
          </v:shape>
          <v:shape id="_x0000_s2598" type="#_x0000_t75" style="position:absolute;left:1579;top:1709;width:77;height:131">
            <v:imagedata r:id="rId13" o:title=""/>
          </v:shape>
          <v:shape id="_x0000_s2597" style="position:absolute;left:1516;top:1882;width:42;height:52" coordorigin="1516,1882" coordsize="42,52" path="m1555,1932r3,-1l1558,1907r-17,l1541,1912r10,l1551,1927r-4,2l1531,1929r-8,-8l1523,1895r8,-7l1548,1888r7,2l1556,1885r-2,-1l1549,1882r-22,l1516,1893r,23l1519,1923r4,4l1528,1932r6,2l1549,1934r6,-2xe" fillcolor="#383637" stroked="f">
            <v:path arrowok="t"/>
          </v:shape>
          <v:shape id="_x0000_s2596" style="position:absolute;left:1595;top:1882;width:46;height:52" coordorigin="1595,1882" coordsize="46,52" path="m1634,1920r-6,9l1608,1929r-6,-10l1602,1897r5,-10l1618,1882r-13,l1595,1892r,32l1604,1934r27,l1634,1920xe" fillcolor="#383637" stroked="f">
            <v:path arrowok="t"/>
          </v:shape>
          <v:shape id="_x0000_s2595" style="position:absolute;left:1595;top:1882;width:46;height:52" coordorigin="1595,1882" coordsize="46,52" path="m1607,1887r22,l1634,1898r,22l1631,1934r10,-9l1641,1893r-9,-11l1618,1882r-11,5xe" fillcolor="#383637" stroked="f">
            <v:path arrowok="t"/>
          </v:shape>
          <v:shape id="_x0000_s2594" style="position:absolute;left:1680;top:1882;width:32;height:52" coordorigin="1680,1882" coordsize="32,52" path="m1703,1890r,-6l1698,1882r-11,l1683,1883r-3,1l1680,1933r5,1l1686,1888r1,l1692,1888r7,l1703,1890xe" fillcolor="#383637" stroked="f">
            <v:path arrowok="t"/>
          </v:shape>
          <v:shape id="_x0000_s2593" style="position:absolute;left:1680;top:1882;width:32;height:52" coordorigin="1680,1882" coordsize="32,52" path="m1703,1890r,11l1699,1904r-13,l1686,1888r-1,46l1690,1934r-4,-5l1686,1909r13,l1705,1912r2,17l1712,1923r,-11l1706,1908r-5,-2l1701,1906r6,-2l1710,1900r,-5l1708,1888r-5,-4l1703,1890xe" fillcolor="#383637" stroked="f">
            <v:path arrowok="t"/>
          </v:shape>
          <v:shape id="_x0000_s2592" style="position:absolute;left:1680;top:1882;width:32;height:52" coordorigin="1680,1882" coordsize="32,52" path="m1686,1929r4,5l1698,1934r6,-1l1707,1929r-2,-17l1705,1926r-6,3l1692,1929r-6,xe" fillcolor="#383637" stroked="f">
            <v:path arrowok="t"/>
          </v:shape>
          <v:shape id="_x0000_s2591" style="position:absolute;left:1751;top:1908;width:7;height:0" coordorigin="1751,1908" coordsize="7,0" path="m1751,1908r6,e" filled="f" strokecolor="#383637" strokeweight=".93028mm">
            <v:path arrowok="t"/>
          </v:shape>
          <v:shape id="_x0000_s2590" style="position:absolute;left:1799;top:1883;width:29;height:51" coordorigin="1799,1883" coordsize="29,51" path="m1805,1928r,-18l1825,1910r,-6l1805,1904r,-16l1826,1888r,-5l1799,1883r,51l1827,1934r,-6l1805,1928xe" fillcolor="#383637" stroked="f">
            <v:path arrowok="t"/>
          </v:shape>
          <v:shape id="_x0000_s2589" style="position:absolute;left:1866;top:1882;width:33;height:51" coordorigin="1866,1882" coordsize="33,51" path="m1873,1888r,24l1879,1912r6,l1887,1914r2,7l1890,1928r1,4l1892,1934r7,l1898,1932r-1,-5l1895,1920r-1,-6l1888,1909r-2,-2l1873,1907r,-19xe" fillcolor="#383637" stroked="f">
            <v:path arrowok="t"/>
          </v:shape>
          <v:shape id="_x0000_s2588" style="position:absolute;left:1866;top:1882;width:33;height:51" coordorigin="1866,1882" coordsize="33,51" path="m1866,1884r,50l1873,1934r,-46l1874,1888r5,l1886,1888r5,2l1891,1903r-5,4l1888,1909r5,-2l1897,1903r,-7l1896,1889r-6,-5l1886,1882r-12,l1869,1883r-3,1xe" fillcolor="#383637" stroked="f">
            <v:path arrowok="t"/>
          </v:shape>
          <v:shape id="_x0000_s2587" style="position:absolute;left:1937;top:1883;width:38;height:51" coordorigin="1937,1883" coordsize="38,51" path="m1943,1934r,-37l1942,1891r1,l1945,1896r3,6l1952,1908r16,26l1975,1934r,-51l1969,1883r,35l1969,1925r,l1967,1920r-3,-6l1960,1909r-16,-26l1937,1883r,51l1943,1934xe" fillcolor="#383637" stroked="f">
            <v:path arrowok="t"/>
          </v:shape>
          <v:shape id="_x0000_s2586" style="position:absolute;left:2013;top:1882;width:46;height:52" coordorigin="2013,1882" coordsize="46,52" path="m2053,1920r-6,9l2026,1929r-6,-10l2020,1897r6,-10l2037,1882r-14,l2013,1892r,32l2023,1934r26,l2053,1920xe" fillcolor="#383637" stroked="f">
            <v:path arrowok="t"/>
          </v:shape>
          <v:shape id="_x0000_s2585" style="position:absolute;left:2013;top:1882;width:46;height:52" coordorigin="2013,1882" coordsize="46,52" path="m2026,1887r21,l2053,1898r,22l2049,1934r11,-9l2060,1893r-9,-11l2037,1882r-11,5xe" fillcolor="#383637" stroked="f">
            <v:path arrowok="t"/>
          </v:shape>
          <v:shape id="_x0000_s2584" style="position:absolute;left:2144;top:1882;width:42;height:52" coordorigin="2144,1882" coordsize="42,52" path="m2144,1933r8,1l2166,1934r8,-3l2172,1929r-17,l2151,1928r,-40l2153,1888r6,l2153,1882r-5,1l2144,1884r,49xe" fillcolor="#383637" stroked="f">
            <v:path arrowok="t"/>
          </v:shape>
          <v:shape id="_x0000_s2583" style="position:absolute;left:2144;top:1882;width:42;height:52" coordorigin="2144,1882" coordsize="42,52" path="m2186,1907r,-8l2183,1893r-4,-4l2174,1885r-6,-3l2153,1882r6,6l2172,1888r7,7l2179,1921r-7,8l2174,1931r5,-4l2183,1922r3,-7l2186,1907xe" fillcolor="#383637" stroked="f">
            <v:path arrowok="t"/>
          </v:shape>
          <v:shape id="_x0000_s2582" style="position:absolute;left:2225;top:1883;width:29;height:51" coordorigin="2225,1883" coordsize="29,51" path="m2231,1928r,-18l2251,1910r,-6l2231,1904r,-16l2252,1888r,-5l2225,1883r,51l2253,1934r,-6l2231,1928xe" fillcolor="#383637" stroked="f">
            <v:path arrowok="t"/>
          </v:shape>
          <v:shape id="_x0000_s2581" style="position:absolute;left:2292;top:1883;width:28;height:51" coordorigin="2292,1883" coordsize="28,51" path="m2298,1928r,-45l2292,1883r,51l2320,1934r,-6l2298,1928xe" fillcolor="#383637" stroked="f">
            <v:path arrowok="t"/>
          </v:shape>
          <v:shape id="_x0000_s2580" style="position:absolute;left:2404;top:1883;width:29;height:51" coordorigin="2404,1883" coordsize="29,51" path="m2410,1928r,-18l2430,1910r,-6l2410,1904r,-16l2431,1888r,-5l2404,1883r,51l2432,1934r,-6l2410,1928xe" fillcolor="#383637" stroked="f">
            <v:path arrowok="t"/>
          </v:shape>
          <v:shape id="_x0000_s2579" style="position:absolute;left:2468;top:1882;width:31;height:52" coordorigin="2468,1882" coordsize="31,52" path="m2470,1926r-2,5l2471,1933r5,1l2493,1934r6,-6l2499,1912r-4,-4l2486,1905r-7,-3l2476,1900r,-8l2479,1887r11,l2495,1890r2,-6l2491,1882r-15,l2469,1888r,15l2474,1907r9,3l2489,1913r3,3l2492,1925r-4,4l2477,1929r-4,-2l2470,1926xe" fillcolor="#383637" stroked="f">
            <v:path arrowok="t"/>
          </v:shape>
          <v:shape id="_x0000_s2578" style="position:absolute;left:2532;top:1883;width:38;height:51" coordorigin="2532,1883" coordsize="38,51" path="m2548,1888r,46l2554,1934r,-46l2570,1888r,-5l2532,1883r,5l2548,1888xe" fillcolor="#383637" stroked="f">
            <v:path arrowok="t"/>
          </v:shape>
          <v:shape id="_x0000_s2577" style="position:absolute;left:2596;top:1883;width:42;height:51" coordorigin="2596,1883" coordsize="42,51" path="m2618,1892r2,6l2625,1913r-16,l2626,1918r6,16l2639,1934r-18,-51l2618,1892xe" fillcolor="#383637" stroked="f">
            <v:path arrowok="t"/>
          </v:shape>
          <v:shape id="_x0000_s2576" style="position:absolute;left:2596;top:1883;width:42;height:51" coordorigin="2596,1883" coordsize="42,51" path="m2618,1892r3,-9l2613,1883r-17,51l2603,1934r5,-16l2626,1918r-17,-5l2614,1898r4,-6xe" fillcolor="#383637" stroked="f">
            <v:path arrowok="t"/>
          </v:shape>
          <v:shape id="_x0000_s2575" style="position:absolute;left:2676;top:1882;width:42;height:52" coordorigin="2676,1882" coordsize="42,52" path="m2676,1933r7,1l2698,1934r8,-3l2703,1929r-16,l2683,1928r,-40l2684,1888r6,l2685,1882r-5,1l2676,1884r,49xe" fillcolor="#383637" stroked="f">
            <v:path arrowok="t"/>
          </v:shape>
          <v:shape id="_x0000_s2574" style="position:absolute;left:2676;top:1882;width:42;height:52" coordorigin="2676,1882" coordsize="42,52" path="m2718,1907r,-8l2715,1893r-4,-4l2706,1885r-7,-3l2685,1882r5,6l2704,1888r7,7l2711,1921r-8,8l2706,1931r4,-4l2715,1922r3,-7l2718,1907xe" fillcolor="#383637" stroked="f">
            <v:path arrowok="t"/>
          </v:shape>
          <v:shape id="_x0000_s2573" style="position:absolute;left:2753;top:1882;width:46;height:52" coordorigin="2753,1882" coordsize="46,52" path="m2793,1920r-6,9l2766,1929r-6,-10l2760,1897r6,-10l2777,1882r-14,l2753,1892r,32l2763,1934r26,l2793,1920xe" fillcolor="#383637" stroked="f">
            <v:path arrowok="t"/>
          </v:shape>
          <v:shape id="_x0000_s2572" style="position:absolute;left:2753;top:1882;width:46;height:52" coordorigin="2753,1882" coordsize="46,52" path="m2766,1887r22,l2793,1898r,22l2789,1934r11,-9l2800,1893r-9,-11l2777,1882r-11,5xe" fillcolor="#383637" stroked="f">
            <v:path arrowok="t"/>
          </v:shape>
          <v:shape id="_x0000_s2571" type="#_x0000_t75" style="position:absolute;left:1280;top:1010;width:1755;height:657">
            <v:imagedata r:id="rId14" o:title=""/>
          </v:shape>
          <w10:wrap anchorx="page" anchory="page"/>
        </v:group>
      </w:pict>
    </w:r>
    <w:r>
      <w:pict>
        <v:group id="_x0000_s2566" style="position:absolute;margin-left:489.05pt;margin-top:54.65pt;width:101pt;height:37.95pt;z-index:-19719;mso-position-horizontal-relative:page;mso-position-vertical-relative:page" coordorigin="9781,1093" coordsize="2020,759">
          <v:shape id="_x0000_s2569" type="#_x0000_t75" style="position:absolute;left:10383;top:1149;width:1418;height:670">
            <v:imagedata r:id="rId15" o:title=""/>
          </v:shape>
          <v:shape id="_x0000_s2568" type="#_x0000_t75" style="position:absolute;left:9781;top:1685;width:636;height:167">
            <v:imagedata r:id="rId16" o:title=""/>
          </v:shape>
          <v:shape id="_x0000_s2567" type="#_x0000_t75" style="position:absolute;left:9857;top:1093;width:486;height:688">
            <v:imagedata r:id="rId17" o:title=""/>
          </v:shape>
          <w10:wrap anchorx="page" anchory="page"/>
        </v:group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523" style="position:absolute;margin-left:64pt;margin-top:50.5pt;width:88.3pt;height:46.7pt;z-index:-19718;mso-position-horizontal-relative:page;mso-position-vertical-relative:page" coordorigin="1280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65" type="#_x0000_t75" style="position:absolute;left:1895;top:1498;width:522;height:137">
            <v:imagedata r:id="rId1" o:title=""/>
          </v:shape>
          <v:shape id="_x0000_s2564" type="#_x0000_t75" style="position:absolute;left:1903;top:1709;width:159;height:128">
            <v:imagedata r:id="rId2" o:title=""/>
          </v:shape>
          <v:shape id="_x0000_s2563" type="#_x0000_t75" style="position:absolute;left:2068;top:1709;width:110;height:128">
            <v:imagedata r:id="rId3" o:title=""/>
          </v:shape>
          <v:shape id="_x0000_s2562" type="#_x0000_t75" style="position:absolute;left:2191;top:1709;width:49;height:128">
            <v:imagedata r:id="rId4" o:title=""/>
          </v:shape>
          <v:shape id="_x0000_s2561" type="#_x0000_t75" style="position:absolute;left:2257;top:1709;width:110;height:128">
            <v:imagedata r:id="rId5" o:title=""/>
          </v:shape>
          <v:shape id="_x0000_s2560" type="#_x0000_t75" style="position:absolute;left:2376;top:1706;width:143;height:133">
            <v:imagedata r:id="rId6" o:title=""/>
          </v:shape>
          <v:shape id="_x0000_s2559" type="#_x0000_t75" style="position:absolute;left:2530;top:1709;width:133;height:128">
            <v:imagedata r:id="rId7" o:title=""/>
          </v:shape>
          <v:shape id="_x0000_s2558" type="#_x0000_t75" style="position:absolute;left:2674;top:1709;width:140;height:128">
            <v:imagedata r:id="rId8" o:title=""/>
          </v:shape>
          <v:shape id="_x0000_s2557" type="#_x0000_t75" style="position:absolute;left:2832;top:1709;width:49;height:128">
            <v:imagedata r:id="rId4" o:title=""/>
          </v:shape>
          <v:shape id="_x0000_s2556" type="#_x0000_t75" style="position:absolute;left:2887;top:1709;width:159;height:128">
            <v:imagedata r:id="rId9" o:title=""/>
          </v:shape>
          <v:shape id="_x0000_s2555" type="#_x0000_t75" style="position:absolute;left:1662;top:1709;width:159;height:128">
            <v:imagedata r:id="rId10" o:title=""/>
          </v:shape>
          <v:shape id="_x0000_s2554" type="#_x0000_t75" style="position:absolute;left:1799;top:1706;width:103;height:133">
            <v:imagedata r:id="rId11" o:title=""/>
          </v:shape>
          <v:shape id="_x0000_s2553" type="#_x0000_t75" style="position:absolute;left:1289;top:1709;width:127;height:128">
            <v:imagedata r:id="rId12" o:title=""/>
          </v:shape>
          <v:shape id="_x0000_s2552" type="#_x0000_t75" style="position:absolute;left:1421;top:1709;width:159;height:128">
            <v:imagedata r:id="rId10" o:title=""/>
          </v:shape>
          <v:shape id="_x0000_s2551" type="#_x0000_t75" style="position:absolute;left:1579;top:1709;width:77;height:131">
            <v:imagedata r:id="rId13" o:title=""/>
          </v:shape>
          <v:shape id="_x0000_s2550" style="position:absolute;left:1516;top:1882;width:42;height:52" coordorigin="1516,1882" coordsize="42,52" path="m1555,1932r3,-1l1558,1907r-17,l1541,1912r10,l1551,1927r-4,2l1531,1929r-8,-8l1523,1895r8,-7l1548,1888r7,2l1556,1885r-2,-1l1549,1882r-22,l1516,1893r,23l1519,1923r4,4l1528,1932r6,2l1549,1934r6,-2xe" fillcolor="#383637" stroked="f">
            <v:path arrowok="t"/>
          </v:shape>
          <v:shape id="_x0000_s2549" style="position:absolute;left:1595;top:1882;width:46;height:52" coordorigin="1595,1882" coordsize="46,52" path="m1634,1920r-6,9l1608,1929r-6,-10l1602,1897r5,-10l1618,1882r-13,l1595,1892r,32l1604,1934r27,l1634,1920xe" fillcolor="#383637" stroked="f">
            <v:path arrowok="t"/>
          </v:shape>
          <v:shape id="_x0000_s2548" style="position:absolute;left:1595;top:1882;width:46;height:52" coordorigin="1595,1882" coordsize="46,52" path="m1607,1887r22,l1634,1898r,22l1631,1934r10,-9l1641,1893r-9,-11l1618,1882r-11,5xe" fillcolor="#383637" stroked="f">
            <v:path arrowok="t"/>
          </v:shape>
          <v:shape id="_x0000_s2547" style="position:absolute;left:1680;top:1882;width:32;height:52" coordorigin="1680,1882" coordsize="32,52" path="m1703,1890r,-6l1698,1882r-11,l1683,1883r-3,1l1680,1933r5,1l1686,1888r1,l1692,1888r7,l1703,1890xe" fillcolor="#383637" stroked="f">
            <v:path arrowok="t"/>
          </v:shape>
          <v:shape id="_x0000_s2546" style="position:absolute;left:1680;top:1882;width:32;height:52" coordorigin="1680,1882" coordsize="32,52" path="m1703,1890r,11l1699,1904r-13,l1686,1888r-1,46l1690,1934r-4,-5l1686,1909r13,l1705,1912r2,17l1712,1923r,-11l1706,1908r-5,-2l1701,1906r6,-2l1710,1900r,-5l1708,1888r-5,-4l1703,1890xe" fillcolor="#383637" stroked="f">
            <v:path arrowok="t"/>
          </v:shape>
          <v:shape id="_x0000_s2545" style="position:absolute;left:1680;top:1882;width:32;height:52" coordorigin="1680,1882" coordsize="32,52" path="m1686,1929r4,5l1698,1934r6,-1l1707,1929r-2,-17l1705,1926r-6,3l1692,1929r-6,xe" fillcolor="#383637" stroked="f">
            <v:path arrowok="t"/>
          </v:shape>
          <v:shape id="_x0000_s2544" style="position:absolute;left:1751;top:1908;width:7;height:0" coordorigin="1751,1908" coordsize="7,0" path="m1751,1908r6,e" filled="f" strokecolor="#383637" strokeweight=".93028mm">
            <v:path arrowok="t"/>
          </v:shape>
          <v:shape id="_x0000_s2543" style="position:absolute;left:1799;top:1883;width:29;height:51" coordorigin="1799,1883" coordsize="29,51" path="m1805,1928r,-18l1825,1910r,-6l1805,1904r,-16l1826,1888r,-5l1799,1883r,51l1827,1934r,-6l1805,1928xe" fillcolor="#383637" stroked="f">
            <v:path arrowok="t"/>
          </v:shape>
          <v:shape id="_x0000_s2542" style="position:absolute;left:1866;top:1882;width:33;height:51" coordorigin="1866,1882" coordsize="33,51" path="m1873,1888r,24l1879,1912r6,l1887,1914r2,7l1890,1928r1,4l1892,1934r7,l1898,1932r-1,-5l1895,1920r-1,-6l1888,1909r-2,-2l1873,1907r,-19xe" fillcolor="#383637" stroked="f">
            <v:path arrowok="t"/>
          </v:shape>
          <v:shape id="_x0000_s2541" style="position:absolute;left:1866;top:1882;width:33;height:51" coordorigin="1866,1882" coordsize="33,51" path="m1866,1884r,50l1873,1934r,-46l1874,1888r5,l1886,1888r5,2l1891,1903r-5,4l1888,1909r5,-2l1897,1903r,-7l1896,1889r-6,-5l1886,1882r-12,l1869,1883r-3,1xe" fillcolor="#383637" stroked="f">
            <v:path arrowok="t"/>
          </v:shape>
          <v:shape id="_x0000_s2540" style="position:absolute;left:1937;top:1883;width:38;height:51" coordorigin="1937,1883" coordsize="38,51" path="m1943,1934r,-37l1942,1891r1,l1945,1896r3,6l1952,1908r16,26l1975,1934r,-51l1969,1883r,35l1969,1925r,l1967,1920r-3,-6l1960,1909r-16,-26l1937,1883r,51l1943,1934xe" fillcolor="#383637" stroked="f">
            <v:path arrowok="t"/>
          </v:shape>
          <v:shape id="_x0000_s2539" style="position:absolute;left:2013;top:1882;width:46;height:52" coordorigin="2013,1882" coordsize="46,52" path="m2053,1920r-6,9l2026,1929r-6,-10l2020,1897r6,-10l2037,1882r-14,l2013,1892r,32l2023,1934r26,l2053,1920xe" fillcolor="#383637" stroked="f">
            <v:path arrowok="t"/>
          </v:shape>
          <v:shape id="_x0000_s2538" style="position:absolute;left:2013;top:1882;width:46;height:52" coordorigin="2013,1882" coordsize="46,52" path="m2026,1887r21,l2053,1898r,22l2049,1934r11,-9l2060,1893r-9,-11l2037,1882r-11,5xe" fillcolor="#383637" stroked="f">
            <v:path arrowok="t"/>
          </v:shape>
          <v:shape id="_x0000_s2537" style="position:absolute;left:2144;top:1882;width:42;height:52" coordorigin="2144,1882" coordsize="42,52" path="m2144,1933r8,1l2166,1934r8,-3l2172,1929r-17,l2151,1928r,-40l2153,1888r6,l2153,1882r-5,1l2144,1884r,49xe" fillcolor="#383637" stroked="f">
            <v:path arrowok="t"/>
          </v:shape>
          <v:shape id="_x0000_s2536" style="position:absolute;left:2144;top:1882;width:42;height:52" coordorigin="2144,1882" coordsize="42,52" path="m2186,1907r,-8l2183,1893r-4,-4l2174,1885r-6,-3l2153,1882r6,6l2172,1888r7,7l2179,1921r-7,8l2174,1931r5,-4l2183,1922r3,-7l2186,1907xe" fillcolor="#383637" stroked="f">
            <v:path arrowok="t"/>
          </v:shape>
          <v:shape id="_x0000_s2535" style="position:absolute;left:2225;top:1883;width:29;height:51" coordorigin="2225,1883" coordsize="29,51" path="m2231,1928r,-18l2251,1910r,-6l2231,1904r,-16l2252,1888r,-5l2225,1883r,51l2253,1934r,-6l2231,1928xe" fillcolor="#383637" stroked="f">
            <v:path arrowok="t"/>
          </v:shape>
          <v:shape id="_x0000_s2534" style="position:absolute;left:2292;top:1883;width:28;height:51" coordorigin="2292,1883" coordsize="28,51" path="m2298,1928r,-45l2292,1883r,51l2320,1934r,-6l2298,1928xe" fillcolor="#383637" stroked="f">
            <v:path arrowok="t"/>
          </v:shape>
          <v:shape id="_x0000_s2533" style="position:absolute;left:2404;top:1883;width:29;height:51" coordorigin="2404,1883" coordsize="29,51" path="m2410,1928r,-18l2430,1910r,-6l2410,1904r,-16l2431,1888r,-5l2404,1883r,51l2432,1934r,-6l2410,1928xe" fillcolor="#383637" stroked="f">
            <v:path arrowok="t"/>
          </v:shape>
          <v:shape id="_x0000_s2532" style="position:absolute;left:2468;top:1882;width:31;height:52" coordorigin="2468,1882" coordsize="31,52" path="m2470,1926r-2,5l2471,1933r5,1l2493,1934r6,-6l2499,1912r-4,-4l2486,1905r-7,-3l2476,1900r,-8l2479,1887r11,l2495,1890r2,-6l2491,1882r-15,l2469,1888r,15l2474,1907r9,3l2489,1913r3,3l2492,1925r-4,4l2477,1929r-4,-2l2470,1926xe" fillcolor="#383637" stroked="f">
            <v:path arrowok="t"/>
          </v:shape>
          <v:shape id="_x0000_s2531" style="position:absolute;left:2532;top:1883;width:38;height:51" coordorigin="2532,1883" coordsize="38,51" path="m2548,1888r,46l2554,1934r,-46l2570,1888r,-5l2532,1883r,5l2548,1888xe" fillcolor="#383637" stroked="f">
            <v:path arrowok="t"/>
          </v:shape>
          <v:shape id="_x0000_s2530" style="position:absolute;left:2596;top:1883;width:42;height:51" coordorigin="2596,1883" coordsize="42,51" path="m2618,1892r2,6l2625,1913r-16,l2626,1918r6,16l2639,1934r-18,-51l2618,1892xe" fillcolor="#383637" stroked="f">
            <v:path arrowok="t"/>
          </v:shape>
          <v:shape id="_x0000_s2529" style="position:absolute;left:2596;top:1883;width:42;height:51" coordorigin="2596,1883" coordsize="42,51" path="m2618,1892r3,-9l2613,1883r-17,51l2603,1934r5,-16l2626,1918r-17,-5l2614,1898r4,-6xe" fillcolor="#383637" stroked="f">
            <v:path arrowok="t"/>
          </v:shape>
          <v:shape id="_x0000_s2528" style="position:absolute;left:2676;top:1882;width:42;height:52" coordorigin="2676,1882" coordsize="42,52" path="m2676,1933r7,1l2698,1934r8,-3l2703,1929r-16,l2683,1928r,-40l2684,1888r6,l2685,1882r-5,1l2676,1884r,49xe" fillcolor="#383637" stroked="f">
            <v:path arrowok="t"/>
          </v:shape>
          <v:shape id="_x0000_s2527" style="position:absolute;left:2676;top:1882;width:42;height:52" coordorigin="2676,1882" coordsize="42,52" path="m2718,1907r,-8l2715,1893r-4,-4l2706,1885r-7,-3l2685,1882r5,6l2704,1888r7,7l2711,1921r-8,8l2706,1931r4,-4l2715,1922r3,-7l2718,1907xe" fillcolor="#383637" stroked="f">
            <v:path arrowok="t"/>
          </v:shape>
          <v:shape id="_x0000_s2526" style="position:absolute;left:2753;top:1882;width:46;height:52" coordorigin="2753,1882" coordsize="46,52" path="m2793,1920r-6,9l2766,1929r-6,-10l2760,1897r6,-10l2777,1882r-14,l2753,1892r,32l2763,1934r26,l2793,1920xe" fillcolor="#383637" stroked="f">
            <v:path arrowok="t"/>
          </v:shape>
          <v:shape id="_x0000_s2525" style="position:absolute;left:2753;top:1882;width:46;height:52" coordorigin="2753,1882" coordsize="46,52" path="m2766,1887r22,l2793,1898r,22l2789,1934r11,-9l2800,1893r-9,-11l2777,1882r-11,5xe" fillcolor="#383637" stroked="f">
            <v:path arrowok="t"/>
          </v:shape>
          <v:shape id="_x0000_s2524" type="#_x0000_t75" style="position:absolute;left:1280;top:1010;width:1755;height:657">
            <v:imagedata r:id="rId14" o:title=""/>
          </v:shape>
          <w10:wrap anchorx="page" anchory="page"/>
        </v:group>
      </w:pict>
    </w:r>
    <w:r>
      <w:pict>
        <v:group id="_x0000_s2519" style="position:absolute;margin-left:489.05pt;margin-top:54.65pt;width:101pt;height:37.95pt;z-index:-19717;mso-position-horizontal-relative:page;mso-position-vertical-relative:page" coordorigin="9781,1093" coordsize="2020,759">
          <v:shape id="_x0000_s2522" type="#_x0000_t75" style="position:absolute;left:10383;top:1149;width:1418;height:670">
            <v:imagedata r:id="rId15" o:title=""/>
          </v:shape>
          <v:shape id="_x0000_s2521" type="#_x0000_t75" style="position:absolute;left:9781;top:1685;width:636;height:167">
            <v:imagedata r:id="rId16" o:title=""/>
          </v:shape>
          <v:shape id="_x0000_s2520" type="#_x0000_t75" style="position:absolute;left:9857;top:1093;width:486;height:688">
            <v:imagedata r:id="rId17" o:title=""/>
          </v:shape>
          <w10:wrap anchorx="page" anchory="page"/>
        </v:group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476" style="position:absolute;margin-left:60.35pt;margin-top:36.95pt;width:88.3pt;height:46.7pt;z-index:-19716;mso-position-horizontal-relative:page;mso-position-vertical-relative:page" coordorigin="1207,739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18" type="#_x0000_t75" style="position:absolute;left:1822;top:1227;width:522;height:137">
            <v:imagedata r:id="rId1" o:title=""/>
          </v:shape>
          <v:shape id="_x0000_s2517" type="#_x0000_t75" style="position:absolute;left:1830;top:1437;width:159;height:128">
            <v:imagedata r:id="rId2" o:title=""/>
          </v:shape>
          <v:shape id="_x0000_s2516" type="#_x0000_t75" style="position:absolute;left:1995;top:1437;width:110;height:128">
            <v:imagedata r:id="rId3" o:title=""/>
          </v:shape>
          <v:shape id="_x0000_s2515" type="#_x0000_t75" style="position:absolute;left:2118;top:1437;width:49;height:128">
            <v:imagedata r:id="rId4" o:title=""/>
          </v:shape>
          <v:shape id="_x0000_s2514" type="#_x0000_t75" style="position:absolute;left:2184;top:1437;width:110;height:128">
            <v:imagedata r:id="rId5" o:title=""/>
          </v:shape>
          <v:shape id="_x0000_s2513" type="#_x0000_t75" style="position:absolute;left:2303;top:1435;width:143;height:133">
            <v:imagedata r:id="rId6" o:title=""/>
          </v:shape>
          <v:shape id="_x0000_s2512" type="#_x0000_t75" style="position:absolute;left:2457;top:1437;width:132;height:128">
            <v:imagedata r:id="rId7" o:title=""/>
          </v:shape>
          <v:shape id="_x0000_s2511" type="#_x0000_t75" style="position:absolute;left:2601;top:1437;width:140;height:128">
            <v:imagedata r:id="rId8" o:title=""/>
          </v:shape>
          <v:shape id="_x0000_s2510" type="#_x0000_t75" style="position:absolute;left:2759;top:1437;width:49;height:128">
            <v:imagedata r:id="rId4" o:title=""/>
          </v:shape>
          <v:shape id="_x0000_s2509" type="#_x0000_t75" style="position:absolute;left:2815;top:1437;width:159;height:128">
            <v:imagedata r:id="rId9" o:title=""/>
          </v:shape>
          <v:shape id="_x0000_s2508" type="#_x0000_t75" style="position:absolute;left:1590;top:1437;width:159;height:128">
            <v:imagedata r:id="rId10" o:title=""/>
          </v:shape>
          <v:shape id="_x0000_s2507" type="#_x0000_t75" style="position:absolute;left:1726;top:1435;width:103;height:133">
            <v:imagedata r:id="rId11" o:title=""/>
          </v:shape>
          <v:shape id="_x0000_s2506" type="#_x0000_t75" style="position:absolute;left:1217;top:1437;width:127;height:128">
            <v:imagedata r:id="rId12" o:title=""/>
          </v:shape>
          <v:shape id="_x0000_s2505" type="#_x0000_t75" style="position:absolute;left:1348;top:1437;width:159;height:128">
            <v:imagedata r:id="rId13" o:title=""/>
          </v:shape>
          <v:shape id="_x0000_s2504" type="#_x0000_t75" style="position:absolute;left:1506;top:1437;width:77;height:131">
            <v:imagedata r:id="rId14" o:title=""/>
          </v:shape>
          <v:shape id="_x0000_s2503" style="position:absolute;left:1443;top:1611;width:42;height:52" coordorigin="1443,1611" coordsize="42,52" path="m1482,1661r3,-1l1485,1636r-17,l1468,1641r10,l1478,1656r-4,1l1458,1657r-8,-7l1450,1624r8,-8l1476,1616r6,3l1483,1613r-2,-1l1477,1611r-23,l1443,1622r,23l1446,1652r4,4l1455,1661r7,2l1476,1663r6,-2xe" fillcolor="#383637" stroked="f">
            <v:path arrowok="t"/>
          </v:shape>
          <v:shape id="_x0000_s2502" style="position:absolute;left:1522;top:1611;width:46;height:52" coordorigin="1522,1611" coordsize="46,52" path="m1561,1648r-5,10l1535,1658r-6,-10l1529,1626r5,-10l1545,1611r-13,l1522,1621r,32l1531,1663r27,l1561,1648xe" fillcolor="#383637" stroked="f">
            <v:path arrowok="t"/>
          </v:shape>
          <v:shape id="_x0000_s2501" style="position:absolute;left:1522;top:1611;width:46;height:52" coordorigin="1522,1611" coordsize="46,52" path="m1534,1616r22,l1561,1626r,22l1558,1663r10,-9l1568,1621r-9,-10l1545,1611r-11,5xe" fillcolor="#383637" stroked="f">
            <v:path arrowok="t"/>
          </v:shape>
          <v:shape id="_x0000_s2500" style="position:absolute;left:1607;top:1611;width:32;height:52" coordorigin="1607,1611" coordsize="32,52" path="m1630,1619r,-7l1625,1611r-11,l1610,1612r-3,l1607,1662r6,1l1613,1617r2,-1l1619,1616r7,l1630,1619xe" fillcolor="#383637" stroked="f">
            <v:path arrowok="t"/>
          </v:shape>
          <v:shape id="_x0000_s2499" style="position:absolute;left:1607;top:1611;width:32;height:52" coordorigin="1607,1611" coordsize="32,52" path="m1630,1619r,10l1626,1633r-13,l1613,1617r,46l1617,1663r-4,-6l1613,1638r13,l1632,1641r3,17l1639,1652r,-12l1633,1636r-5,-1l1628,1635r6,-2l1637,1629r,-5l1635,1617r-5,-5l1630,1619xe" fillcolor="#383637" stroked="f">
            <v:path arrowok="t"/>
          </v:shape>
          <v:shape id="_x0000_s2498" style="position:absolute;left:1607;top:1611;width:32;height:52" coordorigin="1607,1611" coordsize="32,52" path="m1613,1657r4,6l1625,1663r6,-2l1635,1658r-3,-17l1632,1655r-6,3l1619,1658r-6,-1xe" fillcolor="#383637" stroked="f">
            <v:path arrowok="t"/>
          </v:shape>
          <v:shape id="_x0000_s2497" style="position:absolute;left:1678;top:1637;width:7;height:0" coordorigin="1678,1637" coordsize="7,0" path="m1678,1637r6,e" filled="f" strokecolor="#383637" strokeweight=".93028mm">
            <v:path arrowok="t"/>
          </v:shape>
          <v:shape id="_x0000_s2496" style="position:absolute;left:1726;top:1611;width:29;height:51" coordorigin="1726,1611" coordsize="29,51" path="m1733,1657r,-19l1752,1638r,-5l1733,1633r,-16l1753,1617r,-6l1726,1611r,51l1755,1662r,-5l1733,1657xe" fillcolor="#383637" stroked="f">
            <v:path arrowok="t"/>
          </v:shape>
          <v:shape id="_x0000_s2495" style="position:absolute;left:1793;top:1611;width:33;height:51" coordorigin="1793,1611" coordsize="33,51" path="m1800,1617r,23l1806,1640r6,l1815,1643r1,7l1817,1656r2,5l1819,1662r7,l1825,1660r-1,-5l1822,1648r-1,-5l1815,1638r-2,-3l1800,1635r,-18xe" fillcolor="#383637" stroked="f">
            <v:path arrowok="t"/>
          </v:shape>
          <v:shape id="_x0000_s2494" style="position:absolute;left:1793;top:1611;width:33;height:51" coordorigin="1793,1611" coordsize="33,51" path="m1793,1612r,50l1800,1662r,-45l1801,1616r5,l1813,1616r5,3l1818,1631r-5,4l1815,1638r5,-2l1824,1632r,-7l1823,1617r-6,-5l1813,1611r-12,l1796,1611r-3,1xe" fillcolor="#383637" stroked="f">
            <v:path arrowok="t"/>
          </v:shape>
          <v:shape id="_x0000_s2493" style="position:absolute;left:1864;top:1611;width:38;height:51" coordorigin="1864,1611" coordsize="38,51" path="m1870,1662r,-36l1869,1620r1,-1l1872,1625r4,6l1879,1636r16,26l1902,1662r,-51l1896,1611r,36l1896,1654r,l1894,1648r-3,-5l1887,1637r-16,-26l1864,1611r,51l1870,1662xe" fillcolor="#383637" stroked="f">
            <v:path arrowok="t"/>
          </v:shape>
          <v:shape id="_x0000_s2492" style="position:absolute;left:1940;top:1611;width:46;height:52" coordorigin="1940,1611" coordsize="46,52" path="m1980,1648r-6,10l1953,1658r-6,-10l1947,1626r6,-10l1964,1611r-14,l1940,1621r,32l1950,1663r26,l1980,1648xe" fillcolor="#383637" stroked="f">
            <v:path arrowok="t"/>
          </v:shape>
          <v:shape id="_x0000_s2491" style="position:absolute;left:1940;top:1611;width:46;height:52" coordorigin="1940,1611" coordsize="46,52" path="m1953,1616r22,l1980,1626r,22l1976,1663r11,-9l1987,1621r-9,-10l1964,1611r-11,5xe" fillcolor="#383637" stroked="f">
            <v:path arrowok="t"/>
          </v:shape>
          <v:shape id="_x0000_s2490" style="position:absolute;left:2072;top:1611;width:42;height:52" coordorigin="2072,1611" coordsize="42,52" path="m2072,1662r7,1l2093,1663r8,-3l2099,1657r-17,l2078,1657r,-40l2080,1617r6,-1l2080,1611r-5,1l2072,1612r,50xe" fillcolor="#383637" stroked="f">
            <v:path arrowok="t"/>
          </v:shape>
          <v:shape id="_x0000_s2489" style="position:absolute;left:2072;top:1611;width:42;height:52" coordorigin="2072,1611" coordsize="42,52" path="m2113,1636r,-9l2111,1622r-5,-5l2102,1613r-7,-2l2080,1611r6,5l2100,1616r6,8l2106,1650r-7,7l2101,1660r5,-5l2111,1651r2,-7l2113,1636xe" fillcolor="#383637" stroked="f">
            <v:path arrowok="t"/>
          </v:shape>
          <v:shape id="_x0000_s2488" style="position:absolute;left:2152;top:1611;width:29;height:51" coordorigin="2152,1611" coordsize="29,51" path="m2158,1657r,-19l2178,1638r,-5l2158,1633r,-16l2179,1617r,-6l2152,1611r,51l2180,1662r,-5l2158,1657xe" fillcolor="#383637" stroked="f">
            <v:path arrowok="t"/>
          </v:shape>
          <v:shape id="_x0000_s2487" style="position:absolute;left:2219;top:1611;width:28;height:51" coordorigin="2219,1611" coordsize="28,51" path="m2225,1657r,-46l2219,1611r,51l2247,1662r,-5l2225,1657xe" fillcolor="#383637" stroked="f">
            <v:path arrowok="t"/>
          </v:shape>
          <v:shape id="_x0000_s2486" style="position:absolute;left:2331;top:1611;width:29;height:51" coordorigin="2331,1611" coordsize="29,51" path="m2337,1657r,-19l2357,1638r,-5l2337,1633r,-16l2358,1617r,-6l2331,1611r,51l2359,1662r,-5l2337,1657xe" fillcolor="#383637" stroked="f">
            <v:path arrowok="t"/>
          </v:shape>
          <v:shape id="_x0000_s2485" style="position:absolute;left:2395;top:1611;width:31;height:52" coordorigin="2395,1611" coordsize="31,52" path="m2397,1654r-2,6l2398,1662r5,1l2420,1663r6,-7l2426,1641r-4,-4l2413,1633r-7,-2l2403,1628r,-8l2406,1616r11,l2422,1618r2,-5l2418,1611r-15,l2396,1616r,15l2401,1636r9,3l2417,1641r2,3l2419,1654r-4,4l2404,1658r-4,-2l2397,1654xe" fillcolor="#383637" stroked="f">
            <v:path arrowok="t"/>
          </v:shape>
          <v:shape id="_x0000_s2484" style="position:absolute;left:2459;top:1611;width:38;height:51" coordorigin="2459,1611" coordsize="38,51" path="m2475,1617r,45l2481,1662r,-45l2497,1617r,-6l2459,1611r,6l2475,1617xe" fillcolor="#383637" stroked="f">
            <v:path arrowok="t"/>
          </v:shape>
          <v:shape id="_x0000_s2483" style="position:absolute;left:2523;top:1611;width:42;height:51" coordorigin="2523,1611" coordsize="42,51" path="m2545,1620r2,7l2552,1641r-15,l2553,1646r6,16l2566,1662r-18,-51l2545,1620xe" fillcolor="#383637" stroked="f">
            <v:path arrowok="t"/>
          </v:shape>
          <v:shape id="_x0000_s2482" style="position:absolute;left:2523;top:1611;width:42;height:51" coordorigin="2523,1611" coordsize="42,51" path="m2545,1620r3,-9l2540,1611r-17,51l2530,1662r5,-16l2553,1646r-16,-5l2541,1626r4,-6xe" fillcolor="#383637" stroked="f">
            <v:path arrowok="t"/>
          </v:shape>
          <v:shape id="_x0000_s2481" style="position:absolute;left:2603;top:1611;width:42;height:52" coordorigin="2603,1611" coordsize="42,52" path="m2603,1662r7,1l2625,1663r8,-3l2630,1657r-16,l2610,1657r,-40l2611,1617r6,-1l2612,1611r-5,1l2603,1612r,50xe" fillcolor="#383637" stroked="f">
            <v:path arrowok="t"/>
          </v:shape>
          <v:shape id="_x0000_s2480" style="position:absolute;left:2603;top:1611;width:42;height:52" coordorigin="2603,1611" coordsize="42,52" path="m2645,1636r,-9l2642,1622r-4,-5l2633,1613r-6,-2l2612,1611r5,5l2631,1616r7,8l2638,1650r-8,7l2633,1660r5,-5l2642,1651r3,-7l2645,1636xe" fillcolor="#383637" stroked="f">
            <v:path arrowok="t"/>
          </v:shape>
          <v:shape id="_x0000_s2479" style="position:absolute;left:2680;top:1611;width:46;height:52" coordorigin="2680,1611" coordsize="46,52" path="m2720,1648r-6,10l2693,1658r-6,-10l2687,1626r6,-10l2704,1611r-14,l2680,1621r,32l2690,1663r26,l2720,1648xe" fillcolor="#383637" stroked="f">
            <v:path arrowok="t"/>
          </v:shape>
          <v:shape id="_x0000_s2478" style="position:absolute;left:2680;top:1611;width:46;height:52" coordorigin="2680,1611" coordsize="46,52" path="m2693,1616r22,l2720,1626r,22l2716,1663r11,-9l2727,1621r-9,-10l2704,1611r-11,5xe" fillcolor="#383637" stroked="f">
            <v:path arrowok="t"/>
          </v:shape>
          <v:shape id="_x0000_s2477" type="#_x0000_t75" style="position:absolute;left:1207;top:739;width:1755;height:657">
            <v:imagedata r:id="rId15" o:title=""/>
          </v:shape>
          <w10:wrap anchorx="page" anchory="page"/>
        </v:group>
      </w:pict>
    </w:r>
    <w:r>
      <w:pict>
        <v:group id="_x0000_s2472" style="position:absolute;margin-left:485.4pt;margin-top:41.05pt;width:101pt;height:37.95pt;z-index:-19715;mso-position-horizontal-relative:page;mso-position-vertical-relative:page" coordorigin="9708,821" coordsize="2020,759">
          <v:shape id="_x0000_s2475" type="#_x0000_t75" style="position:absolute;left:10310;top:878;width:1418;height:670">
            <v:imagedata r:id="rId16" o:title=""/>
          </v:shape>
          <v:shape id="_x0000_s2474" type="#_x0000_t75" style="position:absolute;left:9708;top:1414;width:636;height:167">
            <v:imagedata r:id="rId17" o:title=""/>
          </v:shape>
          <v:shape id="_x0000_s2473" type="#_x0000_t75" style="position:absolute;left:9784;top:821;width:486;height:688">
            <v:imagedata r:id="rId18" o:title=""/>
          </v:shape>
          <w10:wrap anchorx="page" anchory="page"/>
        </v:group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429" style="position:absolute;margin-left:60.35pt;margin-top:35.25pt;width:88.3pt;height:46.7pt;z-index:-19714;mso-position-horizontal-relative:page;mso-position-vertical-relative:page" coordorigin="1207,705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71" type="#_x0000_t75" style="position:absolute;left:1822;top:1193;width:522;height:137">
            <v:imagedata r:id="rId1" o:title=""/>
          </v:shape>
          <v:shape id="_x0000_s2470" type="#_x0000_t75" style="position:absolute;left:1830;top:1403;width:159;height:128">
            <v:imagedata r:id="rId2" o:title=""/>
          </v:shape>
          <v:shape id="_x0000_s2469" type="#_x0000_t75" style="position:absolute;left:1995;top:1403;width:110;height:128">
            <v:imagedata r:id="rId3" o:title=""/>
          </v:shape>
          <v:shape id="_x0000_s2468" type="#_x0000_t75" style="position:absolute;left:2118;top:1403;width:49;height:128">
            <v:imagedata r:id="rId4" o:title=""/>
          </v:shape>
          <v:shape id="_x0000_s2467" type="#_x0000_t75" style="position:absolute;left:2184;top:1403;width:110;height:128">
            <v:imagedata r:id="rId5" o:title=""/>
          </v:shape>
          <v:shape id="_x0000_s2466" type="#_x0000_t75" style="position:absolute;left:2303;top:1401;width:143;height:133">
            <v:imagedata r:id="rId6" o:title=""/>
          </v:shape>
          <v:shape id="_x0000_s2465" type="#_x0000_t75" style="position:absolute;left:2457;top:1403;width:132;height:128">
            <v:imagedata r:id="rId7" o:title=""/>
          </v:shape>
          <v:shape id="_x0000_s2464" type="#_x0000_t75" style="position:absolute;left:2601;top:1403;width:140;height:128">
            <v:imagedata r:id="rId8" o:title=""/>
          </v:shape>
          <v:shape id="_x0000_s2463" type="#_x0000_t75" style="position:absolute;left:2759;top:1403;width:49;height:128">
            <v:imagedata r:id="rId4" o:title=""/>
          </v:shape>
          <v:shape id="_x0000_s2462" type="#_x0000_t75" style="position:absolute;left:2815;top:1403;width:159;height:128">
            <v:imagedata r:id="rId9" o:title=""/>
          </v:shape>
          <v:shape id="_x0000_s2461" type="#_x0000_t75" style="position:absolute;left:1590;top:1403;width:159;height:128">
            <v:imagedata r:id="rId10" o:title=""/>
          </v:shape>
          <v:shape id="_x0000_s2460" type="#_x0000_t75" style="position:absolute;left:1726;top:1401;width:103;height:133">
            <v:imagedata r:id="rId11" o:title=""/>
          </v:shape>
          <v:shape id="_x0000_s2459" type="#_x0000_t75" style="position:absolute;left:1217;top:1403;width:127;height:128">
            <v:imagedata r:id="rId12" o:title=""/>
          </v:shape>
          <v:shape id="_x0000_s2458" type="#_x0000_t75" style="position:absolute;left:1348;top:1403;width:159;height:128">
            <v:imagedata r:id="rId13" o:title=""/>
          </v:shape>
          <v:shape id="_x0000_s2457" type="#_x0000_t75" style="position:absolute;left:1506;top:1403;width:77;height:131">
            <v:imagedata r:id="rId14" o:title=""/>
          </v:shape>
          <v:shape id="_x0000_s2456" style="position:absolute;left:1443;top:1577;width:42;height:52" coordorigin="1443,1577" coordsize="42,52" path="m1482,1627r3,-1l1485,1602r-17,l1468,1607r10,l1478,1622r-4,1l1458,1623r-8,-7l1450,1590r8,-8l1476,1582r6,3l1483,1579r-2,-1l1477,1577r-23,l1443,1588r,23l1446,1618r4,4l1455,1627r7,2l1476,1629r6,-2xe" fillcolor="#383637" stroked="f">
            <v:path arrowok="t"/>
          </v:shape>
          <v:shape id="_x0000_s2455" style="position:absolute;left:1522;top:1577;width:46;height:52" coordorigin="1522,1577" coordsize="46,52" path="m1561,1614r-5,10l1535,1624r-6,-10l1529,1592r5,-10l1545,1577r-13,l1522,1587r,32l1531,1629r27,l1561,1614xe" fillcolor="#383637" stroked="f">
            <v:path arrowok="t"/>
          </v:shape>
          <v:shape id="_x0000_s2454" style="position:absolute;left:1522;top:1577;width:46;height:52" coordorigin="1522,1577" coordsize="46,52" path="m1534,1582r22,l1561,1592r,22l1558,1629r10,-9l1568,1587r-9,-10l1545,1577r-11,5xe" fillcolor="#383637" stroked="f">
            <v:path arrowok="t"/>
          </v:shape>
          <v:shape id="_x0000_s2453" style="position:absolute;left:1607;top:1577;width:32;height:52" coordorigin="1607,1577" coordsize="32,52" path="m1630,1585r,-7l1625,1577r-11,l1610,1578r-3,l1607,1628r6,1l1613,1583r2,-1l1619,1582r7,l1630,1585xe" fillcolor="#383637" stroked="f">
            <v:path arrowok="t"/>
          </v:shape>
          <v:shape id="_x0000_s2452" style="position:absolute;left:1607;top:1577;width:32;height:52" coordorigin="1607,1577" coordsize="32,52" path="m1630,1585r,10l1626,1599r-13,l1613,1583r,46l1617,1629r-4,-6l1613,1604r13,l1632,1607r3,17l1639,1618r,-12l1633,1602r-5,-1l1628,1601r6,-2l1637,1595r,-5l1635,1583r-5,-5l1630,1585xe" fillcolor="#383637" stroked="f">
            <v:path arrowok="t"/>
          </v:shape>
          <v:shape id="_x0000_s2451" style="position:absolute;left:1607;top:1577;width:32;height:52" coordorigin="1607,1577" coordsize="32,52" path="m1613,1623r4,6l1625,1629r6,-2l1635,1624r-3,-17l1632,1621r-6,3l1619,1624r-6,-1xe" fillcolor="#383637" stroked="f">
            <v:path arrowok="t"/>
          </v:shape>
          <v:shape id="_x0000_s2450" style="position:absolute;left:1678;top:1603;width:7;height:0" coordorigin="1678,1603" coordsize="7,0" path="m1678,1603r6,e" filled="f" strokecolor="#383637" strokeweight=".93028mm">
            <v:path arrowok="t"/>
          </v:shape>
          <v:shape id="_x0000_s2449" style="position:absolute;left:1726;top:1577;width:29;height:51" coordorigin="1726,1577" coordsize="29,51" path="m1733,1623r,-19l1752,1604r,-5l1733,1599r,-16l1753,1583r,-6l1726,1577r,51l1755,1628r,-5l1733,1623xe" fillcolor="#383637" stroked="f">
            <v:path arrowok="t"/>
          </v:shape>
          <v:shape id="_x0000_s2448" style="position:absolute;left:1793;top:1577;width:33;height:51" coordorigin="1793,1577" coordsize="33,51" path="m1800,1583r,23l1806,1606r6,l1815,1609r1,7l1817,1622r2,5l1819,1628r7,l1825,1626r-1,-5l1822,1614r-1,-5l1815,1604r-2,-3l1800,1601r,-18xe" fillcolor="#383637" stroked="f">
            <v:path arrowok="t"/>
          </v:shape>
          <v:shape id="_x0000_s2447" style="position:absolute;left:1793;top:1577;width:33;height:51" coordorigin="1793,1577" coordsize="33,51" path="m1793,1578r,50l1800,1628r,-45l1801,1582r5,l1813,1582r5,3l1818,1597r-5,4l1815,1604r5,-2l1824,1598r,-7l1823,1583r-6,-5l1813,1577r-12,l1796,1578r-3,xe" fillcolor="#383637" stroked="f">
            <v:path arrowok="t"/>
          </v:shape>
          <v:shape id="_x0000_s2446" style="position:absolute;left:1864;top:1577;width:38;height:51" coordorigin="1864,1577" coordsize="38,51" path="m1870,1628r,-36l1869,1586r1,l1872,1591r4,6l1879,1602r16,26l1902,1628r,-51l1896,1577r,36l1896,1620r,l1894,1614r-3,-5l1887,1603r-16,-26l1864,1577r,51l1870,1628xe" fillcolor="#383637" stroked="f">
            <v:path arrowok="t"/>
          </v:shape>
          <v:shape id="_x0000_s2445" style="position:absolute;left:1940;top:1577;width:46;height:52" coordorigin="1940,1577" coordsize="46,52" path="m1980,1614r-6,10l1953,1624r-6,-10l1947,1592r6,-10l1964,1577r-14,l1940,1587r,32l1950,1629r26,l1980,1614xe" fillcolor="#383637" stroked="f">
            <v:path arrowok="t"/>
          </v:shape>
          <v:shape id="_x0000_s2444" style="position:absolute;left:1940;top:1577;width:46;height:52" coordorigin="1940,1577" coordsize="46,52" path="m1953,1582r22,l1980,1592r,22l1976,1629r11,-9l1987,1587r-9,-10l1964,1577r-11,5xe" fillcolor="#383637" stroked="f">
            <v:path arrowok="t"/>
          </v:shape>
          <v:shape id="_x0000_s2443" style="position:absolute;left:2072;top:1577;width:42;height:52" coordorigin="2072,1577" coordsize="42,52" path="m2072,1628r7,1l2093,1629r8,-3l2099,1623r-17,l2078,1623r,-40l2080,1583r6,-1l2080,1577r-5,1l2072,1578r,50xe" fillcolor="#383637" stroked="f">
            <v:path arrowok="t"/>
          </v:shape>
          <v:shape id="_x0000_s2442" style="position:absolute;left:2072;top:1577;width:42;height:52" coordorigin="2072,1577" coordsize="42,52" path="m2113,1602r,-9l2111,1588r-5,-5l2102,1579r-7,-2l2080,1577r6,5l2100,1582r6,8l2106,1616r-7,7l2101,1626r5,-5l2111,1617r2,-7l2113,1602xe" fillcolor="#383637" stroked="f">
            <v:path arrowok="t"/>
          </v:shape>
          <v:shape id="_x0000_s2441" style="position:absolute;left:2152;top:1577;width:29;height:51" coordorigin="2152,1577" coordsize="29,51" path="m2158,1623r,-19l2178,1604r,-5l2158,1599r,-16l2179,1583r,-6l2152,1577r,51l2180,1628r,-5l2158,1623xe" fillcolor="#383637" stroked="f">
            <v:path arrowok="t"/>
          </v:shape>
          <v:shape id="_x0000_s2440" style="position:absolute;left:2219;top:1577;width:28;height:51" coordorigin="2219,1577" coordsize="28,51" path="m2225,1623r,-46l2219,1577r,51l2247,1628r,-5l2225,1623xe" fillcolor="#383637" stroked="f">
            <v:path arrowok="t"/>
          </v:shape>
          <v:shape id="_x0000_s2439" style="position:absolute;left:2331;top:1577;width:29;height:51" coordorigin="2331,1577" coordsize="29,51" path="m2337,1623r,-19l2357,1604r,-5l2337,1599r,-16l2358,1583r,-6l2331,1577r,51l2359,1628r,-5l2337,1623xe" fillcolor="#383637" stroked="f">
            <v:path arrowok="t"/>
          </v:shape>
          <v:shape id="_x0000_s2438" style="position:absolute;left:2395;top:1577;width:31;height:52" coordorigin="2395,1577" coordsize="31,52" path="m2397,1620r-2,6l2398,1628r5,1l2420,1629r6,-7l2426,1607r-4,-4l2413,1599r-7,-2l2403,1594r,-8l2406,1582r11,l2422,1584r2,-5l2418,1577r-15,l2396,1583r,14l2401,1602r9,3l2417,1607r2,3l2419,1620r-4,4l2404,1624r-4,-2l2397,1620xe" fillcolor="#383637" stroked="f">
            <v:path arrowok="t"/>
          </v:shape>
          <v:shape id="_x0000_s2437" style="position:absolute;left:2459;top:1577;width:38;height:51" coordorigin="2459,1577" coordsize="38,51" path="m2475,1583r,45l2481,1628r,-45l2497,1583r,-6l2459,1577r,6l2475,1583xe" fillcolor="#383637" stroked="f">
            <v:path arrowok="t"/>
          </v:shape>
          <v:shape id="_x0000_s2436" style="position:absolute;left:2523;top:1577;width:42;height:51" coordorigin="2523,1577" coordsize="42,51" path="m2545,1586r2,7l2552,1607r-15,l2553,1612r6,16l2566,1628r-18,-51l2545,1586xe" fillcolor="#383637" stroked="f">
            <v:path arrowok="t"/>
          </v:shape>
          <v:shape id="_x0000_s2435" style="position:absolute;left:2523;top:1577;width:42;height:51" coordorigin="2523,1577" coordsize="42,51" path="m2545,1586r3,-9l2540,1577r-17,51l2530,1628r5,-16l2553,1612r-16,-5l2541,1592r4,-6xe" fillcolor="#383637" stroked="f">
            <v:path arrowok="t"/>
          </v:shape>
          <v:shape id="_x0000_s2434" style="position:absolute;left:2603;top:1577;width:42;height:52" coordorigin="2603,1577" coordsize="42,52" path="m2603,1628r7,1l2625,1629r8,-3l2630,1623r-16,l2610,1623r,-40l2611,1583r6,-1l2612,1577r-5,1l2603,1578r,50xe" fillcolor="#383637" stroked="f">
            <v:path arrowok="t"/>
          </v:shape>
          <v:shape id="_x0000_s2433" style="position:absolute;left:2603;top:1577;width:42;height:52" coordorigin="2603,1577" coordsize="42,52" path="m2645,1602r,-9l2642,1588r-4,-5l2633,1579r-6,-2l2612,1577r5,5l2631,1582r7,8l2638,1616r-8,7l2633,1626r5,-5l2642,1617r3,-7l2645,1602xe" fillcolor="#383637" stroked="f">
            <v:path arrowok="t"/>
          </v:shape>
          <v:shape id="_x0000_s2432" style="position:absolute;left:2680;top:1577;width:46;height:52" coordorigin="2680,1577" coordsize="46,52" path="m2720,1614r-6,10l2693,1624r-6,-10l2687,1592r6,-10l2704,1577r-14,l2680,1587r,32l2690,1629r26,l2720,1614xe" fillcolor="#383637" stroked="f">
            <v:path arrowok="t"/>
          </v:shape>
          <v:shape id="_x0000_s2431" style="position:absolute;left:2680;top:1577;width:46;height:52" coordorigin="2680,1577" coordsize="46,52" path="m2693,1582r22,l2720,1592r,22l2716,1629r11,-9l2727,1587r-9,-10l2704,1577r-11,5xe" fillcolor="#383637" stroked="f">
            <v:path arrowok="t"/>
          </v:shape>
          <v:shape id="_x0000_s2430" type="#_x0000_t75" style="position:absolute;left:1207;top:705;width:1755;height:657">
            <v:imagedata r:id="rId15" o:title=""/>
          </v:shape>
          <w10:wrap anchorx="page" anchory="page"/>
        </v:group>
      </w:pict>
    </w:r>
    <w:r>
      <w:pict>
        <v:group id="_x0000_s2425" style="position:absolute;margin-left:485.4pt;margin-top:39.35pt;width:101pt;height:37.95pt;z-index:-19713;mso-position-horizontal-relative:page;mso-position-vertical-relative:page" coordorigin="9708,787" coordsize="2020,759">
          <v:shape id="_x0000_s2428" type="#_x0000_t75" style="position:absolute;left:10310;top:844;width:1418;height:670">
            <v:imagedata r:id="rId16" o:title=""/>
          </v:shape>
          <v:shape id="_x0000_s2427" type="#_x0000_t75" style="position:absolute;left:9708;top:1380;width:636;height:167">
            <v:imagedata r:id="rId17" o:title=""/>
          </v:shape>
          <v:shape id="_x0000_s2426" type="#_x0000_t75" style="position:absolute;left:9784;top:787;width:486;height:688">
            <v:imagedata r:id="rId18" o:title=""/>
          </v:shape>
          <w10:wrap anchorx="page" anchory="page"/>
        </v:group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382" style="position:absolute;margin-left:60.35pt;margin-top:38.65pt;width:88.3pt;height:46.7pt;z-index:-19712;mso-position-horizontal-relative:page;mso-position-vertical-relative:page" coordorigin="1207,7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24" type="#_x0000_t75" style="position:absolute;left:1822;top:1261;width:522;height:137">
            <v:imagedata r:id="rId1" o:title=""/>
          </v:shape>
          <v:shape id="_x0000_s2423" type="#_x0000_t75" style="position:absolute;left:1830;top:1471;width:159;height:128">
            <v:imagedata r:id="rId2" o:title=""/>
          </v:shape>
          <v:shape id="_x0000_s2422" type="#_x0000_t75" style="position:absolute;left:1995;top:1471;width:110;height:128">
            <v:imagedata r:id="rId3" o:title=""/>
          </v:shape>
          <v:shape id="_x0000_s2421" type="#_x0000_t75" style="position:absolute;left:2118;top:1471;width:49;height:128">
            <v:imagedata r:id="rId4" o:title=""/>
          </v:shape>
          <v:shape id="_x0000_s2420" type="#_x0000_t75" style="position:absolute;left:2184;top:1471;width:110;height:128">
            <v:imagedata r:id="rId5" o:title=""/>
          </v:shape>
          <v:shape id="_x0000_s2419" type="#_x0000_t75" style="position:absolute;left:2303;top:1469;width:143;height:133">
            <v:imagedata r:id="rId6" o:title=""/>
          </v:shape>
          <v:shape id="_x0000_s2418" type="#_x0000_t75" style="position:absolute;left:2457;top:1471;width:132;height:128">
            <v:imagedata r:id="rId7" o:title=""/>
          </v:shape>
          <v:shape id="_x0000_s2417" type="#_x0000_t75" style="position:absolute;left:2601;top:1471;width:140;height:128">
            <v:imagedata r:id="rId8" o:title=""/>
          </v:shape>
          <v:shape id="_x0000_s2416" type="#_x0000_t75" style="position:absolute;left:2759;top:1471;width:49;height:128">
            <v:imagedata r:id="rId4" o:title=""/>
          </v:shape>
          <v:shape id="_x0000_s2415" type="#_x0000_t75" style="position:absolute;left:2815;top:1471;width:159;height:128">
            <v:imagedata r:id="rId9" o:title=""/>
          </v:shape>
          <v:shape id="_x0000_s2414" type="#_x0000_t75" style="position:absolute;left:1590;top:1471;width:159;height:128">
            <v:imagedata r:id="rId10" o:title=""/>
          </v:shape>
          <v:shape id="_x0000_s2413" type="#_x0000_t75" style="position:absolute;left:1726;top:1469;width:103;height:133">
            <v:imagedata r:id="rId11" o:title=""/>
          </v:shape>
          <v:shape id="_x0000_s2412" type="#_x0000_t75" style="position:absolute;left:1217;top:1471;width:127;height:128">
            <v:imagedata r:id="rId12" o:title=""/>
          </v:shape>
          <v:shape id="_x0000_s2411" type="#_x0000_t75" style="position:absolute;left:1348;top:1471;width:159;height:128">
            <v:imagedata r:id="rId13" o:title=""/>
          </v:shape>
          <v:shape id="_x0000_s2410" type="#_x0000_t75" style="position:absolute;left:1506;top:1471;width:77;height:131">
            <v:imagedata r:id="rId14" o:title=""/>
          </v:shape>
          <v:shape id="_x0000_s2409" style="position:absolute;left:1443;top:1645;width:42;height:52" coordorigin="1443,1645" coordsize="42,52" path="m1482,1695r3,-1l1485,1669r-17,l1468,1675r10,l1478,1690r-4,1l1458,1691r-8,-7l1450,1658r8,-8l1476,1650r6,3l1483,1647r-2,-1l1477,1645r-23,l1443,1656r,23l1446,1686r4,4l1455,1695r7,2l1476,1697r6,-2xe" fillcolor="#383637" stroked="f">
            <v:path arrowok="t"/>
          </v:shape>
          <v:shape id="_x0000_s2408" style="position:absolute;left:1522;top:1644;width:46;height:52" coordorigin="1522,1644" coordsize="46,52" path="m1561,1682r-5,10l1535,1692r-6,-10l1529,1660r5,-10l1545,1644r-13,l1522,1655r,31l1531,1697r27,l1561,1682xe" fillcolor="#383637" stroked="f">
            <v:path arrowok="t"/>
          </v:shape>
          <v:shape id="_x0000_s2407" style="position:absolute;left:1522;top:1644;width:46;height:52" coordorigin="1522,1644" coordsize="46,52" path="m1534,1650r22,l1561,1660r,22l1558,1697r10,-9l1568,1655r-9,-11l1545,1644r-11,6xe" fillcolor="#383637" stroked="f">
            <v:path arrowok="t"/>
          </v:shape>
          <v:shape id="_x0000_s2406" style="position:absolute;left:1607;top:1645;width:32;height:52" coordorigin="1607,1645" coordsize="32,52" path="m1630,1652r,-6l1625,1645r-11,l1610,1645r-3,1l1607,1696r6,1l1613,1651r2,-1l1619,1650r7,l1630,1652xe" fillcolor="#383637" stroked="f">
            <v:path arrowok="t"/>
          </v:shape>
          <v:shape id="_x0000_s2405" style="position:absolute;left:1607;top:1645;width:32;height:52" coordorigin="1607,1645" coordsize="32,52" path="m1630,1652r,11l1626,1667r-13,l1613,1651r,46l1617,1697r-4,-6l1613,1672r13,l1632,1675r3,17l1639,1686r,-12l1633,1670r-5,-1l1628,1669r6,-2l1637,1663r,-5l1635,1651r-5,-5l1630,1652xe" fillcolor="#383637" stroked="f">
            <v:path arrowok="t"/>
          </v:shape>
          <v:shape id="_x0000_s2404" style="position:absolute;left:1607;top:1645;width:32;height:52" coordorigin="1607,1645" coordsize="32,52" path="m1613,1691r4,6l1625,1697r6,-2l1635,1692r-3,-17l1632,1689r-6,2l1619,1691r-6,xe" fillcolor="#383637" stroked="f">
            <v:path arrowok="t"/>
          </v:shape>
          <v:shape id="_x0000_s2403" style="position:absolute;left:1678;top:1671;width:7;height:0" coordorigin="1678,1671" coordsize="7,0" path="m1678,1671r6,e" filled="f" strokecolor="#383637" strokeweight=".93028mm">
            <v:path arrowok="t"/>
          </v:shape>
          <v:shape id="_x0000_s2402" style="position:absolute;left:1726;top:1645;width:29;height:51" coordorigin="1726,1645" coordsize="29,51" path="m1733,1691r,-19l1752,1672r,-5l1733,1667r,-16l1753,1651r,-6l1726,1645r,51l1755,1696r,-5l1733,1691xe" fillcolor="#383637" stroked="f">
            <v:path arrowok="t"/>
          </v:shape>
          <v:shape id="_x0000_s2401" style="position:absolute;left:1793;top:1645;width:33;height:51" coordorigin="1793,1645" coordsize="33,51" path="m1800,1651r,23l1806,1674r6,l1815,1677r1,7l1817,1690r2,5l1819,1696r7,l1825,1694r-1,-5l1822,1682r-1,-5l1815,1672r-2,-3l1800,1669r,-18xe" fillcolor="#383637" stroked="f">
            <v:path arrowok="t"/>
          </v:shape>
          <v:shape id="_x0000_s2400" style="position:absolute;left:1793;top:1645;width:33;height:51" coordorigin="1793,1645" coordsize="33,51" path="m1793,1646r,50l1800,1696r,-45l1801,1650r5,l1813,1650r5,3l1818,1665r-5,4l1815,1672r5,-2l1824,1665r,-6l1823,1651r-6,-5l1813,1645r-12,l1796,1645r-3,1xe" fillcolor="#383637" stroked="f">
            <v:path arrowok="t"/>
          </v:shape>
          <v:shape id="_x0000_s2399" style="position:absolute;left:1864;top:1645;width:38;height:51" coordorigin="1864,1645" coordsize="38,51" path="m1870,1696r,-36l1869,1654r1,-1l1872,1659r4,6l1879,1670r16,26l1902,1696r,-51l1896,1645r,36l1896,1687r,1l1894,1682r-3,-5l1887,1671r-16,-26l1864,1645r,51l1870,1696xe" fillcolor="#383637" stroked="f">
            <v:path arrowok="t"/>
          </v:shape>
          <v:shape id="_x0000_s2398" style="position:absolute;left:1940;top:1644;width:46;height:52" coordorigin="1940,1644" coordsize="46,52" path="m1980,1682r-6,10l1953,1692r-6,-10l1947,1660r6,-10l1964,1644r-14,l1940,1655r,31l1950,1697r26,l1980,1682xe" fillcolor="#383637" stroked="f">
            <v:path arrowok="t"/>
          </v:shape>
          <v:shape id="_x0000_s2397" style="position:absolute;left:1940;top:1644;width:46;height:52" coordorigin="1940,1644" coordsize="46,52" path="m1953,1650r22,l1980,1660r,22l1976,1697r11,-9l1987,1655r-9,-11l1964,1644r-11,6xe" fillcolor="#383637" stroked="f">
            <v:path arrowok="t"/>
          </v:shape>
          <v:shape id="_x0000_s2396" style="position:absolute;left:2072;top:1645;width:42;height:52" coordorigin="2072,1645" coordsize="42,52" path="m2072,1696r7,1l2093,1697r8,-3l2099,1691r-17,l2078,1691r,-40l2080,1651r6,-1l2080,1645r-5,l2072,1646r,50xe" fillcolor="#383637" stroked="f">
            <v:path arrowok="t"/>
          </v:shape>
          <v:shape id="_x0000_s2395" style="position:absolute;left:2072;top:1645;width:42;height:52" coordorigin="2072,1645" coordsize="42,52" path="m2113,1670r,-9l2111,1655r-5,-4l2102,1647r-7,-2l2080,1645r6,5l2100,1650r6,8l2106,1683r-7,8l2101,1694r5,-5l2111,1685r2,-7l2113,1670xe" fillcolor="#383637" stroked="f">
            <v:path arrowok="t"/>
          </v:shape>
          <v:shape id="_x0000_s2394" style="position:absolute;left:2152;top:1645;width:29;height:51" coordorigin="2152,1645" coordsize="29,51" path="m2158,1691r,-19l2178,1672r,-5l2158,1667r,-16l2179,1651r,-6l2152,1645r,51l2180,1696r,-5l2158,1691xe" fillcolor="#383637" stroked="f">
            <v:path arrowok="t"/>
          </v:shape>
          <v:shape id="_x0000_s2393" style="position:absolute;left:2219;top:1645;width:28;height:51" coordorigin="2219,1645" coordsize="28,51" path="m2225,1691r,-46l2219,1645r,51l2247,1696r,-5l2225,1691xe" fillcolor="#383637" stroked="f">
            <v:path arrowok="t"/>
          </v:shape>
          <v:shape id="_x0000_s2392" style="position:absolute;left:2331;top:1645;width:29;height:51" coordorigin="2331,1645" coordsize="29,51" path="m2337,1691r,-19l2357,1672r,-5l2337,1667r,-16l2358,1651r,-6l2331,1645r,51l2359,1696r,-5l2337,1691xe" fillcolor="#383637" stroked="f">
            <v:path arrowok="t"/>
          </v:shape>
          <v:shape id="_x0000_s2391" style="position:absolute;left:2395;top:1645;width:31;height:52" coordorigin="2395,1645" coordsize="31,52" path="m2397,1688r-2,6l2398,1695r5,2l2420,1697r6,-7l2426,1675r-4,-4l2413,1667r-7,-2l2403,1662r,-8l2406,1650r11,l2422,1652r2,-5l2418,1645r-15,l2396,1650r,15l2401,1670r9,3l2417,1675r2,3l2419,1688r-4,3l2404,1691r-4,-1l2397,1688xe" fillcolor="#383637" stroked="f">
            <v:path arrowok="t"/>
          </v:shape>
          <v:shape id="_x0000_s2390" style="position:absolute;left:2459;top:1645;width:38;height:51" coordorigin="2459,1645" coordsize="38,51" path="m2475,1651r,45l2481,1696r,-45l2497,1651r,-6l2459,1645r,6l2475,1651xe" fillcolor="#383637" stroked="f">
            <v:path arrowok="t"/>
          </v:shape>
          <v:shape id="_x0000_s2389" style="position:absolute;left:2523;top:1645;width:42;height:51" coordorigin="2523,1645" coordsize="42,51" path="m2545,1654r2,6l2552,1675r-15,l2553,1680r6,16l2566,1696r-18,-51l2545,1654xe" fillcolor="#383637" stroked="f">
            <v:path arrowok="t"/>
          </v:shape>
          <v:shape id="_x0000_s2388" style="position:absolute;left:2523;top:1645;width:42;height:51" coordorigin="2523,1645" coordsize="42,51" path="m2545,1654r3,-9l2540,1645r-17,51l2530,1696r5,-16l2553,1680r-16,-5l2541,1660r4,-6xe" fillcolor="#383637" stroked="f">
            <v:path arrowok="t"/>
          </v:shape>
          <v:shape id="_x0000_s2387" style="position:absolute;left:2603;top:1645;width:42;height:52" coordorigin="2603,1645" coordsize="42,52" path="m2603,1696r7,1l2625,1697r8,-3l2630,1691r-16,l2610,1691r,-40l2611,1651r6,-1l2612,1645r-5,l2603,1646r,50xe" fillcolor="#383637" stroked="f">
            <v:path arrowok="t"/>
          </v:shape>
          <v:shape id="_x0000_s2386" style="position:absolute;left:2603;top:1645;width:42;height:52" coordorigin="2603,1645" coordsize="42,52" path="m2645,1670r,-9l2642,1655r-4,-4l2633,1647r-6,-2l2612,1645r5,5l2631,1650r7,8l2638,1683r-8,8l2633,1694r5,-5l2642,1685r3,-7l2645,1670xe" fillcolor="#383637" stroked="f">
            <v:path arrowok="t"/>
          </v:shape>
          <v:shape id="_x0000_s2385" style="position:absolute;left:2680;top:1644;width:46;height:52" coordorigin="2680,1644" coordsize="46,52" path="m2720,1682r-6,10l2693,1692r-6,-10l2687,1660r6,-10l2704,1644r-14,l2680,1655r,31l2690,1697r26,l2720,1682xe" fillcolor="#383637" stroked="f">
            <v:path arrowok="t"/>
          </v:shape>
          <v:shape id="_x0000_s2384" style="position:absolute;left:2680;top:1644;width:46;height:52" coordorigin="2680,1644" coordsize="46,52" path="m2693,1650r22,l2720,1660r,22l2716,1697r11,-9l2727,1655r-9,-11l2704,1644r-11,6xe" fillcolor="#383637" stroked="f">
            <v:path arrowok="t"/>
          </v:shape>
          <v:shape id="_x0000_s2383" type="#_x0000_t75" style="position:absolute;left:1207;top:773;width:1755;height:657">
            <v:imagedata r:id="rId15" o:title=""/>
          </v:shape>
          <w10:wrap anchorx="page" anchory="page"/>
        </v:group>
      </w:pict>
    </w:r>
    <w:r>
      <w:pict>
        <v:group id="_x0000_s2378" style="position:absolute;margin-left:485.4pt;margin-top:42.75pt;width:101pt;height:37.95pt;z-index:-19711;mso-position-horizontal-relative:page;mso-position-vertical-relative:page" coordorigin="9708,855" coordsize="2020,759">
          <v:shape id="_x0000_s2381" type="#_x0000_t75" style="position:absolute;left:10310;top:912;width:1418;height:670">
            <v:imagedata r:id="rId16" o:title=""/>
          </v:shape>
          <v:shape id="_x0000_s2380" type="#_x0000_t75" style="position:absolute;left:9708;top:1448;width:636;height:167">
            <v:imagedata r:id="rId17" o:title=""/>
          </v:shape>
          <v:shape id="_x0000_s2379" type="#_x0000_t75" style="position:absolute;left:9784;top:855;width:486;height:688">
            <v:imagedata r:id="rId18" o:title=""/>
          </v:shape>
          <w10:wrap anchorx="page" anchory="page"/>
        </v:group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335" style="position:absolute;margin-left:60.35pt;margin-top:38.65pt;width:88.3pt;height:46.7pt;z-index:-19710;mso-position-horizontal-relative:page;mso-position-vertical-relative:page" coordorigin="1207,7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77" type="#_x0000_t75" style="position:absolute;left:1822;top:1261;width:522;height:137">
            <v:imagedata r:id="rId1" o:title=""/>
          </v:shape>
          <v:shape id="_x0000_s2376" type="#_x0000_t75" style="position:absolute;left:1830;top:1471;width:159;height:128">
            <v:imagedata r:id="rId2" o:title=""/>
          </v:shape>
          <v:shape id="_x0000_s2375" type="#_x0000_t75" style="position:absolute;left:1995;top:1471;width:110;height:128">
            <v:imagedata r:id="rId3" o:title=""/>
          </v:shape>
          <v:shape id="_x0000_s2374" type="#_x0000_t75" style="position:absolute;left:2118;top:1471;width:49;height:128">
            <v:imagedata r:id="rId4" o:title=""/>
          </v:shape>
          <v:shape id="_x0000_s2373" type="#_x0000_t75" style="position:absolute;left:2184;top:1471;width:110;height:128">
            <v:imagedata r:id="rId5" o:title=""/>
          </v:shape>
          <v:shape id="_x0000_s2372" type="#_x0000_t75" style="position:absolute;left:2303;top:1469;width:143;height:133">
            <v:imagedata r:id="rId6" o:title=""/>
          </v:shape>
          <v:shape id="_x0000_s2371" type="#_x0000_t75" style="position:absolute;left:2457;top:1471;width:132;height:128">
            <v:imagedata r:id="rId7" o:title=""/>
          </v:shape>
          <v:shape id="_x0000_s2370" type="#_x0000_t75" style="position:absolute;left:2601;top:1471;width:140;height:128">
            <v:imagedata r:id="rId8" o:title=""/>
          </v:shape>
          <v:shape id="_x0000_s2369" type="#_x0000_t75" style="position:absolute;left:2759;top:1471;width:49;height:128">
            <v:imagedata r:id="rId4" o:title=""/>
          </v:shape>
          <v:shape id="_x0000_s2368" type="#_x0000_t75" style="position:absolute;left:2815;top:1471;width:159;height:128">
            <v:imagedata r:id="rId9" o:title=""/>
          </v:shape>
          <v:shape id="_x0000_s2367" type="#_x0000_t75" style="position:absolute;left:1590;top:1471;width:159;height:128">
            <v:imagedata r:id="rId10" o:title=""/>
          </v:shape>
          <v:shape id="_x0000_s2366" type="#_x0000_t75" style="position:absolute;left:1726;top:1469;width:103;height:133">
            <v:imagedata r:id="rId11" o:title=""/>
          </v:shape>
          <v:shape id="_x0000_s2365" type="#_x0000_t75" style="position:absolute;left:1217;top:1471;width:127;height:128">
            <v:imagedata r:id="rId12" o:title=""/>
          </v:shape>
          <v:shape id="_x0000_s2364" type="#_x0000_t75" style="position:absolute;left:1348;top:1471;width:159;height:128">
            <v:imagedata r:id="rId13" o:title=""/>
          </v:shape>
          <v:shape id="_x0000_s2363" type="#_x0000_t75" style="position:absolute;left:1506;top:1471;width:77;height:131">
            <v:imagedata r:id="rId14" o:title=""/>
          </v:shape>
          <v:shape id="_x0000_s2362" style="position:absolute;left:1443;top:1645;width:42;height:52" coordorigin="1443,1645" coordsize="42,52" path="m1482,1695r3,-1l1485,1669r-17,l1468,1675r10,l1478,1690r-4,1l1458,1691r-8,-7l1450,1658r8,-8l1476,1650r6,3l1483,1647r-2,-1l1477,1645r-23,l1443,1656r,23l1446,1686r4,4l1455,1695r7,2l1476,1697r6,-2xe" fillcolor="#383637" stroked="f">
            <v:path arrowok="t"/>
          </v:shape>
          <v:shape id="_x0000_s2361" style="position:absolute;left:1522;top:1644;width:46;height:52" coordorigin="1522,1644" coordsize="46,52" path="m1561,1682r-5,10l1535,1692r-6,-10l1529,1660r5,-10l1545,1644r-13,l1522,1655r,31l1531,1697r27,l1561,1682xe" fillcolor="#383637" stroked="f">
            <v:path arrowok="t"/>
          </v:shape>
          <v:shape id="_x0000_s2360" style="position:absolute;left:1522;top:1644;width:46;height:52" coordorigin="1522,1644" coordsize="46,52" path="m1534,1650r22,l1561,1660r,22l1558,1697r10,-9l1568,1655r-9,-11l1545,1644r-11,6xe" fillcolor="#383637" stroked="f">
            <v:path arrowok="t"/>
          </v:shape>
          <v:shape id="_x0000_s2359" style="position:absolute;left:1607;top:1645;width:32;height:52" coordorigin="1607,1645" coordsize="32,52" path="m1630,1652r,-6l1625,1645r-11,l1610,1645r-3,1l1607,1696r6,1l1613,1651r2,-1l1619,1650r7,l1630,1652xe" fillcolor="#383637" stroked="f">
            <v:path arrowok="t"/>
          </v:shape>
          <v:shape id="_x0000_s2358" style="position:absolute;left:1607;top:1645;width:32;height:52" coordorigin="1607,1645" coordsize="32,52" path="m1630,1652r,11l1626,1667r-13,l1613,1651r,46l1617,1697r-4,-6l1613,1672r13,l1632,1675r3,17l1639,1686r,-12l1633,1670r-5,-1l1628,1669r6,-2l1637,1663r,-5l1635,1651r-5,-5l1630,1652xe" fillcolor="#383637" stroked="f">
            <v:path arrowok="t"/>
          </v:shape>
          <v:shape id="_x0000_s2357" style="position:absolute;left:1607;top:1645;width:32;height:52" coordorigin="1607,1645" coordsize="32,52" path="m1613,1691r4,6l1625,1697r6,-2l1635,1692r-3,-17l1632,1689r-6,2l1619,1691r-6,xe" fillcolor="#383637" stroked="f">
            <v:path arrowok="t"/>
          </v:shape>
          <v:shape id="_x0000_s2356" style="position:absolute;left:1678;top:1671;width:7;height:0" coordorigin="1678,1671" coordsize="7,0" path="m1678,1671r6,e" filled="f" strokecolor="#383637" strokeweight=".93028mm">
            <v:path arrowok="t"/>
          </v:shape>
          <v:shape id="_x0000_s2355" style="position:absolute;left:1726;top:1645;width:29;height:51" coordorigin="1726,1645" coordsize="29,51" path="m1733,1691r,-19l1752,1672r,-5l1733,1667r,-16l1753,1651r,-6l1726,1645r,51l1755,1696r,-5l1733,1691xe" fillcolor="#383637" stroked="f">
            <v:path arrowok="t"/>
          </v:shape>
          <v:shape id="_x0000_s2354" style="position:absolute;left:1793;top:1645;width:33;height:51" coordorigin="1793,1645" coordsize="33,51" path="m1800,1651r,23l1806,1674r6,l1815,1677r1,7l1817,1690r2,5l1819,1696r7,l1825,1694r-1,-5l1822,1682r-1,-5l1815,1672r-2,-3l1800,1669r,-18xe" fillcolor="#383637" stroked="f">
            <v:path arrowok="t"/>
          </v:shape>
          <v:shape id="_x0000_s2353" style="position:absolute;left:1793;top:1645;width:33;height:51" coordorigin="1793,1645" coordsize="33,51" path="m1793,1646r,50l1800,1696r,-45l1801,1650r5,l1813,1650r5,3l1818,1665r-5,4l1815,1672r5,-2l1824,1665r,-6l1823,1651r-6,-5l1813,1645r-12,l1796,1645r-3,1xe" fillcolor="#383637" stroked="f">
            <v:path arrowok="t"/>
          </v:shape>
          <v:shape id="_x0000_s2352" style="position:absolute;left:1864;top:1645;width:38;height:51" coordorigin="1864,1645" coordsize="38,51" path="m1870,1696r,-36l1869,1654r1,-1l1872,1659r4,6l1879,1670r16,26l1902,1696r,-51l1896,1645r,36l1896,1687r,1l1894,1682r-3,-5l1887,1671r-16,-26l1864,1645r,51l1870,1696xe" fillcolor="#383637" stroked="f">
            <v:path arrowok="t"/>
          </v:shape>
          <v:shape id="_x0000_s2351" style="position:absolute;left:1940;top:1644;width:46;height:52" coordorigin="1940,1644" coordsize="46,52" path="m1980,1682r-6,10l1953,1692r-6,-10l1947,1660r6,-10l1964,1644r-14,l1940,1655r,31l1950,1697r26,l1980,1682xe" fillcolor="#383637" stroked="f">
            <v:path arrowok="t"/>
          </v:shape>
          <v:shape id="_x0000_s2350" style="position:absolute;left:1940;top:1644;width:46;height:52" coordorigin="1940,1644" coordsize="46,52" path="m1953,1650r22,l1980,1660r,22l1976,1697r11,-9l1987,1655r-9,-11l1964,1644r-11,6xe" fillcolor="#383637" stroked="f">
            <v:path arrowok="t"/>
          </v:shape>
          <v:shape id="_x0000_s2349" style="position:absolute;left:2072;top:1645;width:42;height:52" coordorigin="2072,1645" coordsize="42,52" path="m2072,1696r7,1l2093,1697r8,-3l2099,1691r-17,l2078,1691r,-40l2080,1651r6,-1l2080,1645r-5,l2072,1646r,50xe" fillcolor="#383637" stroked="f">
            <v:path arrowok="t"/>
          </v:shape>
          <v:shape id="_x0000_s2348" style="position:absolute;left:2072;top:1645;width:42;height:52" coordorigin="2072,1645" coordsize="42,52" path="m2113,1670r,-9l2111,1655r-5,-4l2102,1647r-7,-2l2080,1645r6,5l2100,1650r6,8l2106,1683r-7,8l2101,1694r5,-5l2111,1685r2,-7l2113,1670xe" fillcolor="#383637" stroked="f">
            <v:path arrowok="t"/>
          </v:shape>
          <v:shape id="_x0000_s2347" style="position:absolute;left:2152;top:1645;width:29;height:51" coordorigin="2152,1645" coordsize="29,51" path="m2158,1691r,-19l2178,1672r,-5l2158,1667r,-16l2179,1651r,-6l2152,1645r,51l2180,1696r,-5l2158,1691xe" fillcolor="#383637" stroked="f">
            <v:path arrowok="t"/>
          </v:shape>
          <v:shape id="_x0000_s2346" style="position:absolute;left:2219;top:1645;width:28;height:51" coordorigin="2219,1645" coordsize="28,51" path="m2225,1691r,-46l2219,1645r,51l2247,1696r,-5l2225,1691xe" fillcolor="#383637" stroked="f">
            <v:path arrowok="t"/>
          </v:shape>
          <v:shape id="_x0000_s2345" style="position:absolute;left:2331;top:1645;width:29;height:51" coordorigin="2331,1645" coordsize="29,51" path="m2337,1691r,-19l2357,1672r,-5l2337,1667r,-16l2358,1651r,-6l2331,1645r,51l2359,1696r,-5l2337,1691xe" fillcolor="#383637" stroked="f">
            <v:path arrowok="t"/>
          </v:shape>
          <v:shape id="_x0000_s2344" style="position:absolute;left:2395;top:1645;width:31;height:52" coordorigin="2395,1645" coordsize="31,52" path="m2397,1688r-2,6l2398,1695r5,2l2420,1697r6,-7l2426,1675r-4,-4l2413,1667r-7,-2l2403,1662r,-8l2406,1650r11,l2422,1652r2,-5l2418,1645r-15,l2396,1650r,15l2401,1670r9,3l2417,1675r2,3l2419,1688r-4,3l2404,1691r-4,-1l2397,1688xe" fillcolor="#383637" stroked="f">
            <v:path arrowok="t"/>
          </v:shape>
          <v:shape id="_x0000_s2343" style="position:absolute;left:2459;top:1645;width:38;height:51" coordorigin="2459,1645" coordsize="38,51" path="m2475,1651r,45l2481,1696r,-45l2497,1651r,-6l2459,1645r,6l2475,1651xe" fillcolor="#383637" stroked="f">
            <v:path arrowok="t"/>
          </v:shape>
          <v:shape id="_x0000_s2342" style="position:absolute;left:2523;top:1645;width:42;height:51" coordorigin="2523,1645" coordsize="42,51" path="m2545,1654r2,6l2552,1675r-15,l2553,1680r6,16l2566,1696r-18,-51l2545,1654xe" fillcolor="#383637" stroked="f">
            <v:path arrowok="t"/>
          </v:shape>
          <v:shape id="_x0000_s2341" style="position:absolute;left:2523;top:1645;width:42;height:51" coordorigin="2523,1645" coordsize="42,51" path="m2545,1654r3,-9l2540,1645r-17,51l2530,1696r5,-16l2553,1680r-16,-5l2541,1660r4,-6xe" fillcolor="#383637" stroked="f">
            <v:path arrowok="t"/>
          </v:shape>
          <v:shape id="_x0000_s2340" style="position:absolute;left:2603;top:1645;width:42;height:52" coordorigin="2603,1645" coordsize="42,52" path="m2603,1696r7,1l2625,1697r8,-3l2630,1691r-16,l2610,1691r,-40l2611,1651r6,-1l2612,1645r-5,l2603,1646r,50xe" fillcolor="#383637" stroked="f">
            <v:path arrowok="t"/>
          </v:shape>
          <v:shape id="_x0000_s2339" style="position:absolute;left:2603;top:1645;width:42;height:52" coordorigin="2603,1645" coordsize="42,52" path="m2645,1670r,-9l2642,1655r-4,-4l2633,1647r-6,-2l2612,1645r5,5l2631,1650r7,8l2638,1683r-8,8l2633,1694r5,-5l2642,1685r3,-7l2645,1670xe" fillcolor="#383637" stroked="f">
            <v:path arrowok="t"/>
          </v:shape>
          <v:shape id="_x0000_s2338" style="position:absolute;left:2680;top:1644;width:46;height:52" coordorigin="2680,1644" coordsize="46,52" path="m2720,1682r-6,10l2693,1692r-6,-10l2687,1660r6,-10l2704,1644r-14,l2680,1655r,31l2690,1697r26,l2720,1682xe" fillcolor="#383637" stroked="f">
            <v:path arrowok="t"/>
          </v:shape>
          <v:shape id="_x0000_s2337" style="position:absolute;left:2680;top:1644;width:46;height:52" coordorigin="2680,1644" coordsize="46,52" path="m2693,1650r22,l2720,1660r,22l2716,1697r11,-9l2727,1655r-9,-11l2704,1644r-11,6xe" fillcolor="#383637" stroked="f">
            <v:path arrowok="t"/>
          </v:shape>
          <v:shape id="_x0000_s2336" type="#_x0000_t75" style="position:absolute;left:1207;top:773;width:1755;height:657">
            <v:imagedata r:id="rId15" o:title=""/>
          </v:shape>
          <w10:wrap anchorx="page" anchory="page"/>
        </v:group>
      </w:pict>
    </w:r>
    <w:r>
      <w:pict>
        <v:group id="_x0000_s2331" style="position:absolute;margin-left:485.4pt;margin-top:42.75pt;width:101pt;height:37.95pt;z-index:-19709;mso-position-horizontal-relative:page;mso-position-vertical-relative:page" coordorigin="9708,855" coordsize="2020,759">
          <v:shape id="_x0000_s2334" type="#_x0000_t75" style="position:absolute;left:10310;top:912;width:1418;height:670">
            <v:imagedata r:id="rId16" o:title=""/>
          </v:shape>
          <v:shape id="_x0000_s2333" type="#_x0000_t75" style="position:absolute;left:9708;top:1448;width:636;height:167">
            <v:imagedata r:id="rId17" o:title=""/>
          </v:shape>
          <v:shape id="_x0000_s2332" type="#_x0000_t75" style="position:absolute;left:9784;top:855;width:486;height:688">
            <v:imagedata r:id="rId18" o:title=""/>
          </v:shape>
          <w10:wrap anchorx="page" anchory="page"/>
        </v:group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288" style="position:absolute;margin-left:60.35pt;margin-top:38.65pt;width:88.3pt;height:46.7pt;z-index:-19708;mso-position-horizontal-relative:page;mso-position-vertical-relative:page" coordorigin="1207,7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30" type="#_x0000_t75" style="position:absolute;left:1822;top:1261;width:522;height:137">
            <v:imagedata r:id="rId1" o:title=""/>
          </v:shape>
          <v:shape id="_x0000_s2329" type="#_x0000_t75" style="position:absolute;left:1830;top:1471;width:159;height:128">
            <v:imagedata r:id="rId2" o:title=""/>
          </v:shape>
          <v:shape id="_x0000_s2328" type="#_x0000_t75" style="position:absolute;left:1995;top:1471;width:110;height:128">
            <v:imagedata r:id="rId3" o:title=""/>
          </v:shape>
          <v:shape id="_x0000_s2327" type="#_x0000_t75" style="position:absolute;left:2118;top:1471;width:49;height:128">
            <v:imagedata r:id="rId4" o:title=""/>
          </v:shape>
          <v:shape id="_x0000_s2326" type="#_x0000_t75" style="position:absolute;left:2184;top:1471;width:110;height:128">
            <v:imagedata r:id="rId5" o:title=""/>
          </v:shape>
          <v:shape id="_x0000_s2325" type="#_x0000_t75" style="position:absolute;left:2303;top:1469;width:143;height:133">
            <v:imagedata r:id="rId6" o:title=""/>
          </v:shape>
          <v:shape id="_x0000_s2324" type="#_x0000_t75" style="position:absolute;left:2457;top:1471;width:132;height:128">
            <v:imagedata r:id="rId7" o:title=""/>
          </v:shape>
          <v:shape id="_x0000_s2323" type="#_x0000_t75" style="position:absolute;left:2601;top:1471;width:140;height:128">
            <v:imagedata r:id="rId8" o:title=""/>
          </v:shape>
          <v:shape id="_x0000_s2322" type="#_x0000_t75" style="position:absolute;left:2759;top:1471;width:49;height:128">
            <v:imagedata r:id="rId4" o:title=""/>
          </v:shape>
          <v:shape id="_x0000_s2321" type="#_x0000_t75" style="position:absolute;left:2815;top:1471;width:159;height:128">
            <v:imagedata r:id="rId9" o:title=""/>
          </v:shape>
          <v:shape id="_x0000_s2320" type="#_x0000_t75" style="position:absolute;left:1590;top:1471;width:159;height:128">
            <v:imagedata r:id="rId10" o:title=""/>
          </v:shape>
          <v:shape id="_x0000_s2319" type="#_x0000_t75" style="position:absolute;left:1726;top:1469;width:103;height:133">
            <v:imagedata r:id="rId11" o:title=""/>
          </v:shape>
          <v:shape id="_x0000_s2318" type="#_x0000_t75" style="position:absolute;left:1217;top:1471;width:127;height:128">
            <v:imagedata r:id="rId12" o:title=""/>
          </v:shape>
          <v:shape id="_x0000_s2317" type="#_x0000_t75" style="position:absolute;left:1348;top:1471;width:159;height:128">
            <v:imagedata r:id="rId13" o:title=""/>
          </v:shape>
          <v:shape id="_x0000_s2316" type="#_x0000_t75" style="position:absolute;left:1506;top:1471;width:77;height:131">
            <v:imagedata r:id="rId14" o:title=""/>
          </v:shape>
          <v:shape id="_x0000_s2315" style="position:absolute;left:1443;top:1645;width:42;height:52" coordorigin="1443,1645" coordsize="42,52" path="m1482,1695r3,-1l1485,1669r-17,l1468,1675r10,l1478,1690r-4,1l1458,1691r-8,-7l1450,1658r8,-8l1476,1650r6,3l1483,1647r-2,-1l1477,1645r-23,l1443,1656r,23l1446,1686r4,4l1455,1695r7,2l1476,1697r6,-2xe" fillcolor="#383637" stroked="f">
            <v:path arrowok="t"/>
          </v:shape>
          <v:shape id="_x0000_s2314" style="position:absolute;left:1522;top:1644;width:46;height:52" coordorigin="1522,1644" coordsize="46,52" path="m1561,1682r-5,10l1535,1692r-6,-10l1529,1660r5,-10l1545,1644r-13,l1522,1655r,31l1531,1697r27,l1561,1682xe" fillcolor="#383637" stroked="f">
            <v:path arrowok="t"/>
          </v:shape>
          <v:shape id="_x0000_s2313" style="position:absolute;left:1522;top:1644;width:46;height:52" coordorigin="1522,1644" coordsize="46,52" path="m1534,1650r22,l1561,1660r,22l1558,1697r10,-9l1568,1655r-9,-11l1545,1644r-11,6xe" fillcolor="#383637" stroked="f">
            <v:path arrowok="t"/>
          </v:shape>
          <v:shape id="_x0000_s2312" style="position:absolute;left:1607;top:1645;width:32;height:52" coordorigin="1607,1645" coordsize="32,52" path="m1630,1652r,-6l1625,1645r-11,l1610,1645r-3,1l1607,1696r6,1l1613,1651r2,-1l1619,1650r7,l1630,1652xe" fillcolor="#383637" stroked="f">
            <v:path arrowok="t"/>
          </v:shape>
          <v:shape id="_x0000_s2311" style="position:absolute;left:1607;top:1645;width:32;height:52" coordorigin="1607,1645" coordsize="32,52" path="m1630,1652r,11l1626,1667r-13,l1613,1651r,46l1617,1697r-4,-6l1613,1672r13,l1632,1675r3,17l1639,1686r,-12l1633,1670r-5,-1l1628,1669r6,-2l1637,1663r,-5l1635,1651r-5,-5l1630,1652xe" fillcolor="#383637" stroked="f">
            <v:path arrowok="t"/>
          </v:shape>
          <v:shape id="_x0000_s2310" style="position:absolute;left:1607;top:1645;width:32;height:52" coordorigin="1607,1645" coordsize="32,52" path="m1613,1691r4,6l1625,1697r6,-2l1635,1692r-3,-17l1632,1689r-6,2l1619,1691r-6,xe" fillcolor="#383637" stroked="f">
            <v:path arrowok="t"/>
          </v:shape>
          <v:shape id="_x0000_s2309" style="position:absolute;left:1678;top:1671;width:7;height:0" coordorigin="1678,1671" coordsize="7,0" path="m1678,1671r6,e" filled="f" strokecolor="#383637" strokeweight=".93028mm">
            <v:path arrowok="t"/>
          </v:shape>
          <v:shape id="_x0000_s2308" style="position:absolute;left:1726;top:1645;width:29;height:51" coordorigin="1726,1645" coordsize="29,51" path="m1733,1691r,-19l1752,1672r,-5l1733,1667r,-16l1753,1651r,-6l1726,1645r,51l1754,1696r,-5l1733,1691xe" fillcolor="#383637" stroked="f">
            <v:path arrowok="t"/>
          </v:shape>
          <v:shape id="_x0000_s2307" style="position:absolute;left:1793;top:1645;width:33;height:51" coordorigin="1793,1645" coordsize="33,51" path="m1800,1651r,23l1806,1674r6,l1815,1677r1,7l1817,1690r2,5l1819,1696r7,l1825,1694r-1,-5l1822,1682r-1,-5l1815,1672r-2,-3l1800,1669r,-18xe" fillcolor="#383637" stroked="f">
            <v:path arrowok="t"/>
          </v:shape>
          <v:shape id="_x0000_s2306" style="position:absolute;left:1793;top:1645;width:33;height:51" coordorigin="1793,1645" coordsize="33,51" path="m1793,1646r,50l1800,1696r,-45l1801,1650r5,l1813,1650r5,3l1818,1665r-5,4l1815,1672r5,-2l1824,1665r,-6l1823,1651r-6,-5l1813,1645r-12,l1796,1645r-3,1xe" fillcolor="#383637" stroked="f">
            <v:path arrowok="t"/>
          </v:shape>
          <v:shape id="_x0000_s2305" style="position:absolute;left:1864;top:1645;width:38;height:51" coordorigin="1864,1645" coordsize="38,51" path="m1870,1696r,-36l1869,1654r1,-1l1872,1659r4,6l1879,1670r16,26l1902,1696r,-51l1896,1645r,36l1896,1687r,1l1894,1682r-3,-5l1887,1671r-16,-26l1864,1645r,51l1870,1696xe" fillcolor="#383637" stroked="f">
            <v:path arrowok="t"/>
          </v:shape>
          <v:shape id="_x0000_s2304" style="position:absolute;left:1940;top:1644;width:46;height:52" coordorigin="1940,1644" coordsize="46,52" path="m1980,1682r-6,10l1953,1692r-6,-10l1947,1660r6,-10l1964,1644r-14,l1940,1655r,31l1950,1697r26,l1980,1682xe" fillcolor="#383637" stroked="f">
            <v:path arrowok="t"/>
          </v:shape>
          <v:shape id="_x0000_s2303" style="position:absolute;left:1940;top:1644;width:46;height:52" coordorigin="1940,1644" coordsize="46,52" path="m1953,1650r22,l1980,1660r,22l1976,1697r11,-9l1987,1655r-9,-11l1964,1644r-11,6xe" fillcolor="#383637" stroked="f">
            <v:path arrowok="t"/>
          </v:shape>
          <v:shape id="_x0000_s2302" style="position:absolute;left:2072;top:1645;width:42;height:52" coordorigin="2072,1645" coordsize="42,52" path="m2072,1696r7,1l2093,1697r8,-3l2099,1691r-17,l2078,1691r,-40l2080,1651r6,-1l2080,1645r-5,l2072,1646r,50xe" fillcolor="#383637" stroked="f">
            <v:path arrowok="t"/>
          </v:shape>
          <v:shape id="_x0000_s2301" style="position:absolute;left:2072;top:1645;width:42;height:52" coordorigin="2072,1645" coordsize="42,52" path="m2113,1670r,-9l2111,1655r-5,-4l2102,1647r-7,-2l2080,1645r6,5l2100,1650r6,8l2106,1683r-7,8l2101,1694r5,-5l2111,1685r2,-7l2113,1670xe" fillcolor="#383637" stroked="f">
            <v:path arrowok="t"/>
          </v:shape>
          <v:shape id="_x0000_s2300" style="position:absolute;left:2152;top:1645;width:29;height:51" coordorigin="2152,1645" coordsize="29,51" path="m2158,1691r,-19l2178,1672r,-5l2158,1667r,-16l2179,1651r,-6l2152,1645r,51l2180,1696r,-5l2158,1691xe" fillcolor="#383637" stroked="f">
            <v:path arrowok="t"/>
          </v:shape>
          <v:shape id="_x0000_s2299" style="position:absolute;left:2219;top:1645;width:28;height:51" coordorigin="2219,1645" coordsize="28,51" path="m2225,1691r,-46l2219,1645r,51l2247,1696r,-5l2225,1691xe" fillcolor="#383637" stroked="f">
            <v:path arrowok="t"/>
          </v:shape>
          <v:shape id="_x0000_s2298" style="position:absolute;left:2331;top:1645;width:29;height:51" coordorigin="2331,1645" coordsize="29,51" path="m2337,1691r,-19l2357,1672r,-5l2337,1667r,-16l2358,1651r,-6l2331,1645r,51l2359,1696r,-5l2337,1691xe" fillcolor="#383637" stroked="f">
            <v:path arrowok="t"/>
          </v:shape>
          <v:shape id="_x0000_s2297" style="position:absolute;left:2395;top:1645;width:31;height:52" coordorigin="2395,1645" coordsize="31,52" path="m2397,1688r-2,6l2398,1695r5,2l2420,1697r6,-7l2426,1675r-4,-4l2413,1667r-7,-2l2403,1662r,-8l2406,1650r11,l2422,1652r2,-5l2418,1645r-15,l2396,1650r,15l2401,1670r9,3l2417,1675r2,3l2419,1688r-4,3l2404,1691r-4,-1l2397,1688xe" fillcolor="#383637" stroked="f">
            <v:path arrowok="t"/>
          </v:shape>
          <v:shape id="_x0000_s2296" style="position:absolute;left:2459;top:1645;width:38;height:51" coordorigin="2459,1645" coordsize="38,51" path="m2475,1651r,45l2481,1696r,-45l2497,1651r,-6l2459,1645r,6l2475,1651xe" fillcolor="#383637" stroked="f">
            <v:path arrowok="t"/>
          </v:shape>
          <v:shape id="_x0000_s2295" style="position:absolute;left:2523;top:1645;width:42;height:51" coordorigin="2523,1645" coordsize="42,51" path="m2545,1654r2,6l2552,1675r-15,l2553,1680r6,16l2566,1696r-18,-51l2545,1654xe" fillcolor="#383637" stroked="f">
            <v:path arrowok="t"/>
          </v:shape>
          <v:shape id="_x0000_s2294" style="position:absolute;left:2523;top:1645;width:42;height:51" coordorigin="2523,1645" coordsize="42,51" path="m2545,1654r3,-9l2540,1645r-17,51l2530,1696r5,-16l2553,1680r-16,-5l2541,1660r4,-6xe" fillcolor="#383637" stroked="f">
            <v:path arrowok="t"/>
          </v:shape>
          <v:shape id="_x0000_s2293" style="position:absolute;left:2603;top:1645;width:42;height:52" coordorigin="2603,1645" coordsize="42,52" path="m2603,1696r7,1l2625,1697r8,-3l2630,1691r-16,l2610,1691r,-40l2611,1651r6,-1l2612,1645r-5,l2603,1646r,50xe" fillcolor="#383637" stroked="f">
            <v:path arrowok="t"/>
          </v:shape>
          <v:shape id="_x0000_s2292" style="position:absolute;left:2603;top:1645;width:42;height:52" coordorigin="2603,1645" coordsize="42,52" path="m2645,1670r,-9l2642,1655r-4,-4l2633,1647r-6,-2l2612,1645r5,5l2631,1650r7,8l2638,1683r-8,8l2633,1694r5,-5l2642,1685r3,-7l2645,1670xe" fillcolor="#383637" stroked="f">
            <v:path arrowok="t"/>
          </v:shape>
          <v:shape id="_x0000_s2291" style="position:absolute;left:2680;top:1644;width:46;height:52" coordorigin="2680,1644" coordsize="46,52" path="m2720,1682r-6,10l2693,1692r-6,-10l2687,1660r6,-10l2704,1644r-14,l2680,1655r,31l2690,1697r26,l2720,1682xe" fillcolor="#383637" stroked="f">
            <v:path arrowok="t"/>
          </v:shape>
          <v:shape id="_x0000_s2290" style="position:absolute;left:2680;top:1644;width:46;height:52" coordorigin="2680,1644" coordsize="46,52" path="m2693,1650r22,l2720,1660r,22l2716,1697r11,-9l2727,1655r-9,-11l2704,1644r-11,6xe" fillcolor="#383637" stroked="f">
            <v:path arrowok="t"/>
          </v:shape>
          <v:shape id="_x0000_s2289" type="#_x0000_t75" style="position:absolute;left:1207;top:773;width:1755;height:657">
            <v:imagedata r:id="rId15" o:title=""/>
          </v:shape>
          <w10:wrap anchorx="page" anchory="page"/>
        </v:group>
      </w:pict>
    </w:r>
    <w:r>
      <w:pict>
        <v:group id="_x0000_s2284" style="position:absolute;margin-left:485.4pt;margin-top:42.75pt;width:101pt;height:37.95pt;z-index:-19707;mso-position-horizontal-relative:page;mso-position-vertical-relative:page" coordorigin="9708,855" coordsize="2020,759">
          <v:shape id="_x0000_s2287" type="#_x0000_t75" style="position:absolute;left:10310;top:912;width:1418;height:670">
            <v:imagedata r:id="rId16" o:title=""/>
          </v:shape>
          <v:shape id="_x0000_s2286" type="#_x0000_t75" style="position:absolute;left:9708;top:1448;width:636;height:167">
            <v:imagedata r:id="rId17" o:title=""/>
          </v:shape>
          <v:shape id="_x0000_s2285" type="#_x0000_t75" style="position:absolute;left:9784;top:855;width:486;height:688">
            <v:imagedata r:id="rId18" o:title=""/>
          </v:shape>
          <w10:wrap anchorx="page" anchory="page"/>
        </v:group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241" style="position:absolute;margin-left:60.35pt;margin-top:38.65pt;width:88.3pt;height:46.7pt;z-index:-19706;mso-position-horizontal-relative:page;mso-position-vertical-relative:page" coordorigin="1207,7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83" type="#_x0000_t75" style="position:absolute;left:1822;top:1261;width:522;height:137">
            <v:imagedata r:id="rId1" o:title=""/>
          </v:shape>
          <v:shape id="_x0000_s2282" type="#_x0000_t75" style="position:absolute;left:1830;top:1471;width:159;height:128">
            <v:imagedata r:id="rId2" o:title=""/>
          </v:shape>
          <v:shape id="_x0000_s2281" type="#_x0000_t75" style="position:absolute;left:1995;top:1471;width:110;height:128">
            <v:imagedata r:id="rId3" o:title=""/>
          </v:shape>
          <v:shape id="_x0000_s2280" type="#_x0000_t75" style="position:absolute;left:2118;top:1471;width:49;height:128">
            <v:imagedata r:id="rId4" o:title=""/>
          </v:shape>
          <v:shape id="_x0000_s2279" type="#_x0000_t75" style="position:absolute;left:2184;top:1471;width:110;height:128">
            <v:imagedata r:id="rId5" o:title=""/>
          </v:shape>
          <v:shape id="_x0000_s2278" type="#_x0000_t75" style="position:absolute;left:2303;top:1469;width:143;height:133">
            <v:imagedata r:id="rId6" o:title=""/>
          </v:shape>
          <v:shape id="_x0000_s2277" type="#_x0000_t75" style="position:absolute;left:2457;top:1471;width:132;height:128">
            <v:imagedata r:id="rId7" o:title=""/>
          </v:shape>
          <v:shape id="_x0000_s2276" type="#_x0000_t75" style="position:absolute;left:2601;top:1471;width:140;height:128">
            <v:imagedata r:id="rId8" o:title=""/>
          </v:shape>
          <v:shape id="_x0000_s2275" type="#_x0000_t75" style="position:absolute;left:2759;top:1471;width:49;height:128">
            <v:imagedata r:id="rId4" o:title=""/>
          </v:shape>
          <v:shape id="_x0000_s2274" type="#_x0000_t75" style="position:absolute;left:2815;top:1471;width:159;height:128">
            <v:imagedata r:id="rId9" o:title=""/>
          </v:shape>
          <v:shape id="_x0000_s2273" type="#_x0000_t75" style="position:absolute;left:1590;top:1471;width:159;height:128">
            <v:imagedata r:id="rId10" o:title=""/>
          </v:shape>
          <v:shape id="_x0000_s2272" type="#_x0000_t75" style="position:absolute;left:1726;top:1469;width:103;height:133">
            <v:imagedata r:id="rId11" o:title=""/>
          </v:shape>
          <v:shape id="_x0000_s2271" type="#_x0000_t75" style="position:absolute;left:1217;top:1471;width:127;height:128">
            <v:imagedata r:id="rId12" o:title=""/>
          </v:shape>
          <v:shape id="_x0000_s2270" type="#_x0000_t75" style="position:absolute;left:1348;top:1471;width:159;height:128">
            <v:imagedata r:id="rId13" o:title=""/>
          </v:shape>
          <v:shape id="_x0000_s2269" type="#_x0000_t75" style="position:absolute;left:1506;top:1471;width:77;height:131">
            <v:imagedata r:id="rId14" o:title=""/>
          </v:shape>
          <v:shape id="_x0000_s2268" style="position:absolute;left:1443;top:1645;width:42;height:52" coordorigin="1443,1645" coordsize="42,52" path="m1482,1695r3,-1l1485,1669r-17,l1468,1675r10,l1478,1690r-4,1l1458,1691r-8,-7l1450,1658r8,-8l1476,1650r6,3l1483,1647r-2,-1l1477,1645r-23,l1443,1656r,23l1446,1686r4,4l1455,1695r7,2l1476,1697r6,-2xe" fillcolor="#383637" stroked="f">
            <v:path arrowok="t"/>
          </v:shape>
          <v:shape id="_x0000_s2267" style="position:absolute;left:1522;top:1644;width:46;height:52" coordorigin="1522,1644" coordsize="46,52" path="m1561,1682r-5,10l1535,1692r-6,-10l1529,1660r5,-10l1545,1644r-13,l1522,1655r,31l1531,1697r27,l1561,1682xe" fillcolor="#383637" stroked="f">
            <v:path arrowok="t"/>
          </v:shape>
          <v:shape id="_x0000_s2266" style="position:absolute;left:1522;top:1644;width:46;height:52" coordorigin="1522,1644" coordsize="46,52" path="m1534,1650r22,l1561,1660r,22l1558,1697r10,-9l1568,1655r-9,-11l1545,1644r-11,6xe" fillcolor="#383637" stroked="f">
            <v:path arrowok="t"/>
          </v:shape>
          <v:shape id="_x0000_s2265" style="position:absolute;left:1607;top:1645;width:32;height:52" coordorigin="1607,1645" coordsize="32,52" path="m1630,1652r,-6l1625,1645r-11,l1610,1645r-3,1l1607,1696r6,1l1613,1651r2,-1l1619,1650r7,l1630,1652xe" fillcolor="#383637" stroked="f">
            <v:path arrowok="t"/>
          </v:shape>
          <v:shape id="_x0000_s2264" style="position:absolute;left:1607;top:1645;width:32;height:52" coordorigin="1607,1645" coordsize="32,52" path="m1630,1652r,11l1626,1667r-13,l1613,1651r,46l1617,1697r-4,-6l1613,1672r13,l1632,1675r3,17l1639,1686r,-12l1633,1670r-5,-1l1628,1669r6,-2l1637,1663r,-5l1635,1651r-5,-5l1630,1652xe" fillcolor="#383637" stroked="f">
            <v:path arrowok="t"/>
          </v:shape>
          <v:shape id="_x0000_s2263" style="position:absolute;left:1607;top:1645;width:32;height:52" coordorigin="1607,1645" coordsize="32,52" path="m1613,1691r4,6l1625,1697r6,-2l1635,1692r-3,-17l1632,1689r-6,2l1619,1691r-6,xe" fillcolor="#383637" stroked="f">
            <v:path arrowok="t"/>
          </v:shape>
          <v:shape id="_x0000_s2262" style="position:absolute;left:1678;top:1671;width:7;height:0" coordorigin="1678,1671" coordsize="7,0" path="m1678,1671r6,e" filled="f" strokecolor="#383637" strokeweight=".93028mm">
            <v:path arrowok="t"/>
          </v:shape>
          <v:shape id="_x0000_s2261" style="position:absolute;left:1726;top:1645;width:29;height:51" coordorigin="1726,1645" coordsize="29,51" path="m1733,1691r,-19l1752,1672r,-5l1733,1667r,-16l1753,1651r,-6l1726,1645r,51l1754,1696r,-5l1733,1691xe" fillcolor="#383637" stroked="f">
            <v:path arrowok="t"/>
          </v:shape>
          <v:shape id="_x0000_s2260" style="position:absolute;left:1793;top:1645;width:33;height:51" coordorigin="1793,1645" coordsize="33,51" path="m1800,1651r,23l1806,1674r6,l1815,1677r1,7l1817,1690r2,5l1819,1696r7,l1825,1694r-1,-5l1822,1682r-1,-5l1815,1672r-2,-3l1800,1669r,-18xe" fillcolor="#383637" stroked="f">
            <v:path arrowok="t"/>
          </v:shape>
          <v:shape id="_x0000_s2259" style="position:absolute;left:1793;top:1645;width:33;height:51" coordorigin="1793,1645" coordsize="33,51" path="m1793,1646r,50l1800,1696r,-45l1801,1650r5,l1813,1650r5,3l1818,1665r-5,4l1815,1672r5,-2l1824,1665r,-6l1823,1651r-6,-5l1813,1645r-12,l1796,1645r-3,1xe" fillcolor="#383637" stroked="f">
            <v:path arrowok="t"/>
          </v:shape>
          <v:shape id="_x0000_s2258" style="position:absolute;left:1864;top:1645;width:38;height:51" coordorigin="1864,1645" coordsize="38,51" path="m1870,1696r,-36l1869,1654r1,-1l1872,1659r4,6l1879,1670r16,26l1902,1696r,-51l1896,1645r,36l1896,1687r,1l1894,1682r-3,-5l1887,1671r-16,-26l1864,1645r,51l1870,1696xe" fillcolor="#383637" stroked="f">
            <v:path arrowok="t"/>
          </v:shape>
          <v:shape id="_x0000_s2257" style="position:absolute;left:1940;top:1644;width:46;height:52" coordorigin="1940,1644" coordsize="46,52" path="m1980,1682r-6,10l1953,1692r-6,-10l1947,1660r6,-10l1964,1644r-14,l1940,1655r,31l1950,1697r26,l1980,1682xe" fillcolor="#383637" stroked="f">
            <v:path arrowok="t"/>
          </v:shape>
          <v:shape id="_x0000_s2256" style="position:absolute;left:1940;top:1644;width:46;height:52" coordorigin="1940,1644" coordsize="46,52" path="m1953,1650r22,l1980,1660r,22l1976,1697r11,-9l1987,1655r-9,-11l1964,1644r-11,6xe" fillcolor="#383637" stroked="f">
            <v:path arrowok="t"/>
          </v:shape>
          <v:shape id="_x0000_s2255" style="position:absolute;left:2072;top:1645;width:42;height:52" coordorigin="2072,1645" coordsize="42,52" path="m2072,1696r7,1l2093,1697r8,-3l2099,1691r-17,l2078,1691r,-40l2080,1651r6,-1l2080,1645r-5,l2072,1646r,50xe" fillcolor="#383637" stroked="f">
            <v:path arrowok="t"/>
          </v:shape>
          <v:shape id="_x0000_s2254" style="position:absolute;left:2072;top:1645;width:42;height:52" coordorigin="2072,1645" coordsize="42,52" path="m2113,1670r,-9l2111,1655r-5,-4l2102,1647r-7,-2l2080,1645r6,5l2100,1650r6,8l2106,1683r-7,8l2101,1694r5,-5l2111,1685r2,-7l2113,1670xe" fillcolor="#383637" stroked="f">
            <v:path arrowok="t"/>
          </v:shape>
          <v:shape id="_x0000_s2253" style="position:absolute;left:2152;top:1645;width:29;height:51" coordorigin="2152,1645" coordsize="29,51" path="m2158,1691r,-19l2178,1672r,-5l2158,1667r,-16l2179,1651r,-6l2152,1645r,51l2180,1696r,-5l2158,1691xe" fillcolor="#383637" stroked="f">
            <v:path arrowok="t"/>
          </v:shape>
          <v:shape id="_x0000_s2252" style="position:absolute;left:2219;top:1645;width:28;height:51" coordorigin="2219,1645" coordsize="28,51" path="m2225,1691r,-46l2219,1645r,51l2247,1696r,-5l2225,1691xe" fillcolor="#383637" stroked="f">
            <v:path arrowok="t"/>
          </v:shape>
          <v:shape id="_x0000_s2251" style="position:absolute;left:2331;top:1645;width:29;height:51" coordorigin="2331,1645" coordsize="29,51" path="m2337,1691r,-19l2357,1672r,-5l2337,1667r,-16l2358,1651r,-6l2331,1645r,51l2359,1696r,-5l2337,1691xe" fillcolor="#383637" stroked="f">
            <v:path arrowok="t"/>
          </v:shape>
          <v:shape id="_x0000_s2250" style="position:absolute;left:2395;top:1645;width:31;height:52" coordorigin="2395,1645" coordsize="31,52" path="m2397,1688r-2,6l2398,1695r5,2l2420,1697r6,-7l2426,1675r-4,-4l2413,1667r-7,-2l2403,1662r,-8l2406,1650r11,l2422,1652r2,-5l2418,1645r-15,l2396,1650r,15l2401,1670r9,3l2417,1675r2,3l2419,1688r-4,3l2404,1691r-4,-1l2397,1688xe" fillcolor="#383637" stroked="f">
            <v:path arrowok="t"/>
          </v:shape>
          <v:shape id="_x0000_s2249" style="position:absolute;left:2459;top:1645;width:38;height:51" coordorigin="2459,1645" coordsize="38,51" path="m2475,1651r,45l2481,1696r,-45l2497,1651r,-6l2459,1645r,6l2475,1651xe" fillcolor="#383637" stroked="f">
            <v:path arrowok="t"/>
          </v:shape>
          <v:shape id="_x0000_s2248" style="position:absolute;left:2523;top:1645;width:42;height:51" coordorigin="2523,1645" coordsize="42,51" path="m2545,1654r2,6l2552,1675r-15,l2553,1680r6,16l2566,1696r-18,-51l2545,1654xe" fillcolor="#383637" stroked="f">
            <v:path arrowok="t"/>
          </v:shape>
          <v:shape id="_x0000_s2247" style="position:absolute;left:2523;top:1645;width:42;height:51" coordorigin="2523,1645" coordsize="42,51" path="m2545,1654r3,-9l2540,1645r-17,51l2530,1696r5,-16l2553,1680r-16,-5l2541,1660r4,-6xe" fillcolor="#383637" stroked="f">
            <v:path arrowok="t"/>
          </v:shape>
          <v:shape id="_x0000_s2246" style="position:absolute;left:2603;top:1645;width:42;height:52" coordorigin="2603,1645" coordsize="42,52" path="m2603,1696r7,1l2625,1697r8,-3l2630,1691r-16,l2610,1691r,-40l2611,1651r6,-1l2612,1645r-5,l2603,1646r,50xe" fillcolor="#383637" stroked="f">
            <v:path arrowok="t"/>
          </v:shape>
          <v:shape id="_x0000_s2245" style="position:absolute;left:2603;top:1645;width:42;height:52" coordorigin="2603,1645" coordsize="42,52" path="m2645,1670r,-9l2642,1655r-4,-4l2633,1647r-6,-2l2612,1645r5,5l2631,1650r7,8l2638,1683r-8,8l2633,1694r5,-5l2642,1685r3,-7l2645,1670xe" fillcolor="#383637" stroked="f">
            <v:path arrowok="t"/>
          </v:shape>
          <v:shape id="_x0000_s2244" style="position:absolute;left:2680;top:1644;width:46;height:52" coordorigin="2680,1644" coordsize="46,52" path="m2720,1682r-6,10l2693,1692r-6,-10l2687,1660r6,-10l2704,1644r-14,l2680,1655r,31l2690,1697r26,l2720,1682xe" fillcolor="#383637" stroked="f">
            <v:path arrowok="t"/>
          </v:shape>
          <v:shape id="_x0000_s2243" style="position:absolute;left:2680;top:1644;width:46;height:52" coordorigin="2680,1644" coordsize="46,52" path="m2693,1650r22,l2720,1660r,22l2716,1697r11,-9l2727,1655r-9,-11l2704,1644r-11,6xe" fillcolor="#383637" stroked="f">
            <v:path arrowok="t"/>
          </v:shape>
          <v:shape id="_x0000_s2242" type="#_x0000_t75" style="position:absolute;left:1207;top:773;width:1755;height:657">
            <v:imagedata r:id="rId15" o:title=""/>
          </v:shape>
          <w10:wrap anchorx="page" anchory="page"/>
        </v:group>
      </w:pict>
    </w:r>
    <w:r>
      <w:pict>
        <v:group id="_x0000_s2237" style="position:absolute;margin-left:485.4pt;margin-top:42.75pt;width:101pt;height:37.95pt;z-index:-19705;mso-position-horizontal-relative:page;mso-position-vertical-relative:page" coordorigin="9708,855" coordsize="2020,759">
          <v:shape id="_x0000_s2240" type="#_x0000_t75" style="position:absolute;left:10310;top:912;width:1418;height:670">
            <v:imagedata r:id="rId16" o:title=""/>
          </v:shape>
          <v:shape id="_x0000_s2239" type="#_x0000_t75" style="position:absolute;left:9708;top:1448;width:636;height:167">
            <v:imagedata r:id="rId17" o:title=""/>
          </v:shape>
          <v:shape id="_x0000_s2238" type="#_x0000_t75" style="position:absolute;left:9784;top:855;width:486;height:688">
            <v:imagedata r:id="rId18" o:title=""/>
          </v:shape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129" style="position:absolute;margin-left:55.7pt;margin-top:39.6pt;width:88.3pt;height:46.7pt;z-index:-19914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171" type="#_x0000_t75" style="position:absolute;left:1729;top:1280;width:522;height:137">
            <v:imagedata r:id="rId1" o:title=""/>
          </v:shape>
          <v:shape id="_x0000_s7170" type="#_x0000_t75" style="position:absolute;left:1737;top:1490;width:159;height:128">
            <v:imagedata r:id="rId2" o:title=""/>
          </v:shape>
          <v:shape id="_x0000_s7169" type="#_x0000_t75" style="position:absolute;left:1902;top:1490;width:110;height:128">
            <v:imagedata r:id="rId3" o:title=""/>
          </v:shape>
          <v:shape id="_x0000_s7168" type="#_x0000_t75" style="position:absolute;left:2025;top:1490;width:49;height:128">
            <v:imagedata r:id="rId4" o:title=""/>
          </v:shape>
          <v:shape id="_x0000_s7167" type="#_x0000_t75" style="position:absolute;left:2091;top:1490;width:110;height:128">
            <v:imagedata r:id="rId5" o:title=""/>
          </v:shape>
          <v:shape id="_x0000_s7166" type="#_x0000_t75" style="position:absolute;left:2210;top:1488;width:143;height:133">
            <v:imagedata r:id="rId6" o:title=""/>
          </v:shape>
          <v:shape id="_x0000_s7165" type="#_x0000_t75" style="position:absolute;left:2364;top:1490;width:133;height:128">
            <v:imagedata r:id="rId7" o:title=""/>
          </v:shape>
          <v:shape id="_x0000_s7164" type="#_x0000_t75" style="position:absolute;left:2508;top:1490;width:140;height:128">
            <v:imagedata r:id="rId8" o:title=""/>
          </v:shape>
          <v:shape id="_x0000_s7163" type="#_x0000_t75" style="position:absolute;left:2666;top:1490;width:49;height:128">
            <v:imagedata r:id="rId4" o:title=""/>
          </v:shape>
          <v:shape id="_x0000_s7162" type="#_x0000_t75" style="position:absolute;left:2722;top:1490;width:159;height:128">
            <v:imagedata r:id="rId9" o:title=""/>
          </v:shape>
          <v:shape id="_x0000_s7161" type="#_x0000_t75" style="position:absolute;left:1497;top:1490;width:159;height:128">
            <v:imagedata r:id="rId10" o:title=""/>
          </v:shape>
          <v:shape id="_x0000_s7160" type="#_x0000_t75" style="position:absolute;left:1633;top:1488;width:103;height:133">
            <v:imagedata r:id="rId11" o:title=""/>
          </v:shape>
          <v:shape id="_x0000_s7159" type="#_x0000_t75" style="position:absolute;left:1124;top:1490;width:127;height:128">
            <v:imagedata r:id="rId12" o:title=""/>
          </v:shape>
          <v:shape id="_x0000_s7158" type="#_x0000_t75" style="position:absolute;left:1255;top:1490;width:159;height:128">
            <v:imagedata r:id="rId10" o:title=""/>
          </v:shape>
          <v:shape id="_x0000_s7157" type="#_x0000_t75" style="position:absolute;left:1413;top:1490;width:77;height:131">
            <v:imagedata r:id="rId13" o:title=""/>
          </v:shape>
          <v:shape id="_x0000_s7156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155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154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153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152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151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150" style="position:absolute;left:1585;top:1690;width:7;height:0" coordorigin="1585,1690" coordsize="7,0" path="m1585,1690r6,e" filled="f" strokecolor="#383637" strokeweight=".93028mm">
            <v:path arrowok="t"/>
          </v:shape>
          <v:shape id="_x0000_s7149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148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147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146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145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144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143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7142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141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140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7139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138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137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136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135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7134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133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132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131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130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125" style="position:absolute;margin-left:480.75pt;margin-top:43.7pt;width:101pt;height:37.95pt;z-index:-19913;mso-position-horizontal-relative:page;mso-position-vertical-relative:page" coordorigin="9615,874" coordsize="2020,759">
          <v:shape id="_x0000_s7128" type="#_x0000_t75" style="position:absolute;left:10217;top:931;width:1418;height:670">
            <v:imagedata r:id="rId15" o:title=""/>
          </v:shape>
          <v:shape id="_x0000_s7127" type="#_x0000_t75" style="position:absolute;left:9615;top:1467;width:636;height:167">
            <v:imagedata r:id="rId16" o:title=""/>
          </v:shape>
          <v:shape id="_x0000_s7126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194" style="position:absolute;margin-left:60.35pt;margin-top:38.65pt;width:88.3pt;height:46.7pt;z-index:-19704;mso-position-horizontal-relative:page;mso-position-vertical-relative:page" coordorigin="1207,7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6" type="#_x0000_t75" style="position:absolute;left:1822;top:1261;width:522;height:137">
            <v:imagedata r:id="rId1" o:title=""/>
          </v:shape>
          <v:shape id="_x0000_s2235" type="#_x0000_t75" style="position:absolute;left:1830;top:1471;width:159;height:128">
            <v:imagedata r:id="rId2" o:title=""/>
          </v:shape>
          <v:shape id="_x0000_s2234" type="#_x0000_t75" style="position:absolute;left:1995;top:1471;width:110;height:128">
            <v:imagedata r:id="rId3" o:title=""/>
          </v:shape>
          <v:shape id="_x0000_s2233" type="#_x0000_t75" style="position:absolute;left:2118;top:1471;width:49;height:128">
            <v:imagedata r:id="rId4" o:title=""/>
          </v:shape>
          <v:shape id="_x0000_s2232" type="#_x0000_t75" style="position:absolute;left:2184;top:1471;width:110;height:128">
            <v:imagedata r:id="rId5" o:title=""/>
          </v:shape>
          <v:shape id="_x0000_s2231" type="#_x0000_t75" style="position:absolute;left:2303;top:1469;width:143;height:133">
            <v:imagedata r:id="rId6" o:title=""/>
          </v:shape>
          <v:shape id="_x0000_s2230" type="#_x0000_t75" style="position:absolute;left:2457;top:1471;width:132;height:128">
            <v:imagedata r:id="rId7" o:title=""/>
          </v:shape>
          <v:shape id="_x0000_s2229" type="#_x0000_t75" style="position:absolute;left:2601;top:1471;width:140;height:128">
            <v:imagedata r:id="rId8" o:title=""/>
          </v:shape>
          <v:shape id="_x0000_s2228" type="#_x0000_t75" style="position:absolute;left:2759;top:1471;width:49;height:128">
            <v:imagedata r:id="rId4" o:title=""/>
          </v:shape>
          <v:shape id="_x0000_s2227" type="#_x0000_t75" style="position:absolute;left:2815;top:1471;width:159;height:128">
            <v:imagedata r:id="rId9" o:title=""/>
          </v:shape>
          <v:shape id="_x0000_s2226" type="#_x0000_t75" style="position:absolute;left:1590;top:1471;width:159;height:128">
            <v:imagedata r:id="rId10" o:title=""/>
          </v:shape>
          <v:shape id="_x0000_s2225" type="#_x0000_t75" style="position:absolute;left:1726;top:1469;width:103;height:133">
            <v:imagedata r:id="rId11" o:title=""/>
          </v:shape>
          <v:shape id="_x0000_s2224" type="#_x0000_t75" style="position:absolute;left:1217;top:1471;width:127;height:128">
            <v:imagedata r:id="rId12" o:title=""/>
          </v:shape>
          <v:shape id="_x0000_s2223" type="#_x0000_t75" style="position:absolute;left:1348;top:1471;width:159;height:128">
            <v:imagedata r:id="rId13" o:title=""/>
          </v:shape>
          <v:shape id="_x0000_s2222" type="#_x0000_t75" style="position:absolute;left:1506;top:1471;width:77;height:131">
            <v:imagedata r:id="rId14" o:title=""/>
          </v:shape>
          <v:shape id="_x0000_s2221" style="position:absolute;left:1443;top:1645;width:42;height:52" coordorigin="1443,1645" coordsize="42,52" path="m1482,1695r3,-1l1485,1669r-17,l1468,1675r10,l1478,1690r-4,1l1458,1691r-8,-7l1450,1658r8,-8l1476,1650r6,3l1483,1647r-2,-1l1477,1645r-23,l1443,1656r,23l1446,1686r4,4l1455,1695r7,2l1476,1697r6,-2xe" fillcolor="#383637" stroked="f">
            <v:path arrowok="t"/>
          </v:shape>
          <v:shape id="_x0000_s2220" style="position:absolute;left:1522;top:1644;width:46;height:52" coordorigin="1522,1644" coordsize="46,52" path="m1561,1682r-5,10l1535,1692r-6,-10l1529,1660r5,-10l1545,1644r-13,l1522,1655r,31l1531,1697r27,l1561,1682xe" fillcolor="#383637" stroked="f">
            <v:path arrowok="t"/>
          </v:shape>
          <v:shape id="_x0000_s2219" style="position:absolute;left:1522;top:1644;width:46;height:52" coordorigin="1522,1644" coordsize="46,52" path="m1534,1650r22,l1561,1660r,22l1558,1697r10,-9l1568,1655r-9,-11l1545,1644r-11,6xe" fillcolor="#383637" stroked="f">
            <v:path arrowok="t"/>
          </v:shape>
          <v:shape id="_x0000_s2218" style="position:absolute;left:1607;top:1645;width:32;height:52" coordorigin="1607,1645" coordsize="32,52" path="m1630,1652r,-6l1625,1645r-11,l1610,1645r-3,1l1607,1696r6,1l1613,1651r2,-1l1619,1650r7,l1630,1652xe" fillcolor="#383637" stroked="f">
            <v:path arrowok="t"/>
          </v:shape>
          <v:shape id="_x0000_s2217" style="position:absolute;left:1607;top:1645;width:32;height:52" coordorigin="1607,1645" coordsize="32,52" path="m1630,1652r,11l1626,1667r-13,l1613,1651r,46l1617,1697r-4,-6l1613,1672r13,l1632,1675r3,17l1639,1686r,-12l1633,1670r-5,-1l1628,1669r6,-2l1637,1663r,-5l1635,1651r-5,-5l1630,1652xe" fillcolor="#383637" stroked="f">
            <v:path arrowok="t"/>
          </v:shape>
          <v:shape id="_x0000_s2216" style="position:absolute;left:1607;top:1645;width:32;height:52" coordorigin="1607,1645" coordsize="32,52" path="m1613,1691r4,6l1625,1697r6,-2l1635,1692r-3,-17l1632,1689r-6,2l1619,1691r-6,xe" fillcolor="#383637" stroked="f">
            <v:path arrowok="t"/>
          </v:shape>
          <v:shape id="_x0000_s2215" style="position:absolute;left:1678;top:1671;width:7;height:0" coordorigin="1678,1671" coordsize="7,0" path="m1678,1671r6,e" filled="f" strokecolor="#383637" strokeweight=".93028mm">
            <v:path arrowok="t"/>
          </v:shape>
          <v:shape id="_x0000_s2214" style="position:absolute;left:1726;top:1645;width:29;height:51" coordorigin="1726,1645" coordsize="29,51" path="m1733,1691r,-19l1752,1672r,-5l1733,1667r,-16l1753,1651r,-6l1726,1645r,51l1754,1696r,-5l1733,1691xe" fillcolor="#383637" stroked="f">
            <v:path arrowok="t"/>
          </v:shape>
          <v:shape id="_x0000_s2213" style="position:absolute;left:1793;top:1645;width:33;height:51" coordorigin="1793,1645" coordsize="33,51" path="m1800,1651r,23l1806,1674r6,l1815,1677r1,7l1817,1690r2,5l1819,1696r7,l1825,1694r-1,-5l1822,1682r-1,-5l1815,1672r-2,-3l1800,1669r,-18xe" fillcolor="#383637" stroked="f">
            <v:path arrowok="t"/>
          </v:shape>
          <v:shape id="_x0000_s2212" style="position:absolute;left:1793;top:1645;width:33;height:51" coordorigin="1793,1645" coordsize="33,51" path="m1793,1646r,50l1800,1696r,-45l1801,1650r5,l1813,1650r5,3l1818,1665r-5,4l1815,1672r5,-2l1824,1665r,-6l1823,1651r-6,-5l1813,1645r-12,l1796,1645r-3,1xe" fillcolor="#383637" stroked="f">
            <v:path arrowok="t"/>
          </v:shape>
          <v:shape id="_x0000_s2211" style="position:absolute;left:1864;top:1645;width:38;height:51" coordorigin="1864,1645" coordsize="38,51" path="m1870,1696r,-36l1869,1654r1,-1l1872,1659r4,6l1879,1670r16,26l1902,1696r,-51l1896,1645r,36l1896,1687r,1l1894,1682r-3,-5l1887,1671r-16,-26l1864,1645r,51l1870,1696xe" fillcolor="#383637" stroked="f">
            <v:path arrowok="t"/>
          </v:shape>
          <v:shape id="_x0000_s2210" style="position:absolute;left:1940;top:1644;width:46;height:52" coordorigin="1940,1644" coordsize="46,52" path="m1980,1682r-6,10l1953,1692r-6,-10l1947,1660r6,-10l1964,1644r-14,l1940,1655r,31l1950,1697r26,l1980,1682xe" fillcolor="#383637" stroked="f">
            <v:path arrowok="t"/>
          </v:shape>
          <v:shape id="_x0000_s2209" style="position:absolute;left:1940;top:1644;width:46;height:52" coordorigin="1940,1644" coordsize="46,52" path="m1953,1650r22,l1980,1660r,22l1976,1697r11,-9l1987,1655r-9,-11l1964,1644r-11,6xe" fillcolor="#383637" stroked="f">
            <v:path arrowok="t"/>
          </v:shape>
          <v:shape id="_x0000_s2208" style="position:absolute;left:2072;top:1645;width:42;height:52" coordorigin="2072,1645" coordsize="42,52" path="m2072,1696r7,1l2093,1697r8,-3l2099,1691r-17,l2078,1691r,-40l2080,1651r6,-1l2080,1645r-5,l2072,1646r,50xe" fillcolor="#383637" stroked="f">
            <v:path arrowok="t"/>
          </v:shape>
          <v:shape id="_x0000_s2207" style="position:absolute;left:2072;top:1645;width:42;height:52" coordorigin="2072,1645" coordsize="42,52" path="m2113,1670r,-9l2111,1655r-5,-4l2102,1647r-7,-2l2080,1645r6,5l2100,1650r6,8l2106,1683r-7,8l2101,1694r5,-5l2111,1685r2,-7l2113,1670xe" fillcolor="#383637" stroked="f">
            <v:path arrowok="t"/>
          </v:shape>
          <v:shape id="_x0000_s2206" style="position:absolute;left:2152;top:1645;width:29;height:51" coordorigin="2152,1645" coordsize="29,51" path="m2158,1691r,-19l2178,1672r,-5l2158,1667r,-16l2179,1651r,-6l2152,1645r,51l2180,1696r,-5l2158,1691xe" fillcolor="#383637" stroked="f">
            <v:path arrowok="t"/>
          </v:shape>
          <v:shape id="_x0000_s2205" style="position:absolute;left:2219;top:1645;width:28;height:51" coordorigin="2219,1645" coordsize="28,51" path="m2225,1691r,-46l2219,1645r,51l2247,1696r,-5l2225,1691xe" fillcolor="#383637" stroked="f">
            <v:path arrowok="t"/>
          </v:shape>
          <v:shape id="_x0000_s2204" style="position:absolute;left:2331;top:1645;width:29;height:51" coordorigin="2331,1645" coordsize="29,51" path="m2337,1691r,-19l2357,1672r,-5l2337,1667r,-16l2358,1651r,-6l2331,1645r,51l2359,1696r,-5l2337,1691xe" fillcolor="#383637" stroked="f">
            <v:path arrowok="t"/>
          </v:shape>
          <v:shape id="_x0000_s2203" style="position:absolute;left:2395;top:1645;width:31;height:52" coordorigin="2395,1645" coordsize="31,52" path="m2397,1688r-2,6l2398,1695r5,2l2420,1697r6,-7l2426,1675r-4,-4l2413,1667r-7,-2l2403,1662r,-8l2406,1650r11,l2422,1652r2,-5l2418,1645r-15,l2396,1650r,15l2401,1670r9,3l2417,1675r2,3l2419,1688r-4,3l2404,1691r-4,-1l2397,1688xe" fillcolor="#383637" stroked="f">
            <v:path arrowok="t"/>
          </v:shape>
          <v:shape id="_x0000_s2202" style="position:absolute;left:2459;top:1645;width:38;height:51" coordorigin="2459,1645" coordsize="38,51" path="m2475,1651r,45l2481,1696r,-45l2497,1651r,-6l2459,1645r,6l2475,1651xe" fillcolor="#383637" stroked="f">
            <v:path arrowok="t"/>
          </v:shape>
          <v:shape id="_x0000_s2201" style="position:absolute;left:2523;top:1645;width:42;height:51" coordorigin="2523,1645" coordsize="42,51" path="m2545,1654r2,6l2552,1675r-15,l2553,1680r6,16l2566,1696r-18,-51l2545,1654xe" fillcolor="#383637" stroked="f">
            <v:path arrowok="t"/>
          </v:shape>
          <v:shape id="_x0000_s2200" style="position:absolute;left:2523;top:1645;width:42;height:51" coordorigin="2523,1645" coordsize="42,51" path="m2545,1654r3,-9l2540,1645r-17,51l2530,1696r5,-16l2553,1680r-16,-5l2541,1660r4,-6xe" fillcolor="#383637" stroked="f">
            <v:path arrowok="t"/>
          </v:shape>
          <v:shape id="_x0000_s2199" style="position:absolute;left:2603;top:1645;width:42;height:52" coordorigin="2603,1645" coordsize="42,52" path="m2603,1696r7,1l2625,1697r8,-3l2630,1691r-16,l2610,1691r,-40l2611,1651r6,-1l2612,1645r-5,l2603,1646r,50xe" fillcolor="#383637" stroked="f">
            <v:path arrowok="t"/>
          </v:shape>
          <v:shape id="_x0000_s2198" style="position:absolute;left:2603;top:1645;width:42;height:52" coordorigin="2603,1645" coordsize="42,52" path="m2645,1670r,-9l2642,1655r-4,-4l2633,1647r-6,-2l2612,1645r5,5l2631,1650r7,8l2638,1683r-8,8l2633,1694r5,-5l2642,1685r3,-7l2645,1670xe" fillcolor="#383637" stroked="f">
            <v:path arrowok="t"/>
          </v:shape>
          <v:shape id="_x0000_s2197" style="position:absolute;left:2680;top:1644;width:46;height:52" coordorigin="2680,1644" coordsize="46,52" path="m2720,1682r-6,10l2693,1692r-6,-10l2687,1660r6,-10l2704,1644r-14,l2680,1655r,31l2690,1697r26,l2720,1682xe" fillcolor="#383637" stroked="f">
            <v:path arrowok="t"/>
          </v:shape>
          <v:shape id="_x0000_s2196" style="position:absolute;left:2680;top:1644;width:46;height:52" coordorigin="2680,1644" coordsize="46,52" path="m2693,1650r22,l2720,1660r,22l2716,1697r11,-9l2727,1655r-9,-11l2704,1644r-11,6xe" fillcolor="#383637" stroked="f">
            <v:path arrowok="t"/>
          </v:shape>
          <v:shape id="_x0000_s2195" type="#_x0000_t75" style="position:absolute;left:1207;top:773;width:1755;height:657">
            <v:imagedata r:id="rId15" o:title=""/>
          </v:shape>
          <w10:wrap anchorx="page" anchory="page"/>
        </v:group>
      </w:pict>
    </w:r>
    <w:r>
      <w:pict>
        <v:group id="_x0000_s2190" style="position:absolute;margin-left:485.4pt;margin-top:42.75pt;width:101pt;height:37.95pt;z-index:-19703;mso-position-horizontal-relative:page;mso-position-vertical-relative:page" coordorigin="9708,855" coordsize="2020,759">
          <v:shape id="_x0000_s2193" type="#_x0000_t75" style="position:absolute;left:10310;top:912;width:1418;height:670">
            <v:imagedata r:id="rId16" o:title=""/>
          </v:shape>
          <v:shape id="_x0000_s2192" type="#_x0000_t75" style="position:absolute;left:9708;top:1448;width:636;height:167">
            <v:imagedata r:id="rId17" o:title=""/>
          </v:shape>
          <v:shape id="_x0000_s2191" type="#_x0000_t75" style="position:absolute;left:9784;top:855;width:486;height:688">
            <v:imagedata r:id="rId18" o:title=""/>
          </v:shape>
          <w10:wrap anchorx="page" anchory="page"/>
        </v:group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147" style="position:absolute;margin-left:55.7pt;margin-top:37.75pt;width:88.3pt;height:46.7pt;z-index:-19702;mso-position-horizontal-relative:page;mso-position-vertical-relative:page" coordorigin="1114,755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9" type="#_x0000_t75" style="position:absolute;left:1729;top:1243;width:522;height:137">
            <v:imagedata r:id="rId1" o:title=""/>
          </v:shape>
          <v:shape id="_x0000_s2188" type="#_x0000_t75" style="position:absolute;left:1737;top:1453;width:159;height:128">
            <v:imagedata r:id="rId2" o:title=""/>
          </v:shape>
          <v:shape id="_x0000_s2187" type="#_x0000_t75" style="position:absolute;left:1902;top:1453;width:110;height:128">
            <v:imagedata r:id="rId3" o:title=""/>
          </v:shape>
          <v:shape id="_x0000_s2186" type="#_x0000_t75" style="position:absolute;left:2025;top:1453;width:49;height:128">
            <v:imagedata r:id="rId4" o:title=""/>
          </v:shape>
          <v:shape id="_x0000_s2185" type="#_x0000_t75" style="position:absolute;left:2091;top:1453;width:110;height:128">
            <v:imagedata r:id="rId5" o:title=""/>
          </v:shape>
          <v:shape id="_x0000_s2184" type="#_x0000_t75" style="position:absolute;left:2210;top:1451;width:143;height:133">
            <v:imagedata r:id="rId6" o:title=""/>
          </v:shape>
          <v:shape id="_x0000_s2183" type="#_x0000_t75" style="position:absolute;left:2364;top:1453;width:133;height:128">
            <v:imagedata r:id="rId7" o:title=""/>
          </v:shape>
          <v:shape id="_x0000_s2182" type="#_x0000_t75" style="position:absolute;left:2508;top:1453;width:140;height:128">
            <v:imagedata r:id="rId8" o:title=""/>
          </v:shape>
          <v:shape id="_x0000_s2181" type="#_x0000_t75" style="position:absolute;left:2666;top:1453;width:49;height:128">
            <v:imagedata r:id="rId4" o:title=""/>
          </v:shape>
          <v:shape id="_x0000_s2180" type="#_x0000_t75" style="position:absolute;left:2722;top:1453;width:159;height:128">
            <v:imagedata r:id="rId9" o:title=""/>
          </v:shape>
          <v:shape id="_x0000_s2179" type="#_x0000_t75" style="position:absolute;left:1497;top:1453;width:159;height:128">
            <v:imagedata r:id="rId10" o:title=""/>
          </v:shape>
          <v:shape id="_x0000_s2178" type="#_x0000_t75" style="position:absolute;left:1633;top:1451;width:103;height:133">
            <v:imagedata r:id="rId11" o:title=""/>
          </v:shape>
          <v:shape id="_x0000_s2177" type="#_x0000_t75" style="position:absolute;left:1124;top:1453;width:127;height:128">
            <v:imagedata r:id="rId12" o:title=""/>
          </v:shape>
          <v:shape id="_x0000_s2176" type="#_x0000_t75" style="position:absolute;left:1255;top:1453;width:159;height:128">
            <v:imagedata r:id="rId10" o:title=""/>
          </v:shape>
          <v:shape id="_x0000_s2175" type="#_x0000_t75" style="position:absolute;left:1413;top:1453;width:77;height:131">
            <v:imagedata r:id="rId13" o:title=""/>
          </v:shape>
          <v:shape id="_x0000_s2174" style="position:absolute;left:1350;top:1627;width:42;height:52" coordorigin="1350,1627" coordsize="42,52" path="m1389,1677r3,-1l1392,1651r-17,l1375,1657r10,l1385,1672r-4,1l1365,1673r-8,-7l1357,1640r8,-8l1383,1632r6,3l1390,1629r-2,-1l1384,1627r-23,l1350,1638r,23l1353,1668r4,4l1362,1677r7,2l1383,1679r6,-2xe" fillcolor="#383637" stroked="f">
            <v:path arrowok="t"/>
          </v:shape>
          <v:shape id="_x0000_s2173" style="position:absolute;left:1429;top:1626;width:46;height:52" coordorigin="1429,1626" coordsize="46,52" path="m1468,1664r-5,10l1442,1674r-6,-10l1436,1642r5,-10l1452,1626r-13,l1429,1637r,31l1438,1679r27,l1468,1664xe" fillcolor="#383637" stroked="f">
            <v:path arrowok="t"/>
          </v:shape>
          <v:shape id="_x0000_s2172" style="position:absolute;left:1429;top:1626;width:46;height:52" coordorigin="1429,1626" coordsize="46,52" path="m1441,1632r22,l1468,1642r,22l1465,1679r10,-9l1475,1637r-9,-11l1452,1626r-11,6xe" fillcolor="#383637" stroked="f">
            <v:path arrowok="t"/>
          </v:shape>
          <v:shape id="_x0000_s2171" style="position:absolute;left:1514;top:1627;width:32;height:52" coordorigin="1514,1627" coordsize="32,52" path="m1537,1634r,-6l1532,1627r-11,l1517,1627r-3,1l1514,1678r6,1l1521,1632r1,l1526,1632r7,l1537,1634xe" fillcolor="#383637" stroked="f">
            <v:path arrowok="t"/>
          </v:shape>
          <v:shape id="_x0000_s2170" style="position:absolute;left:1514;top:1627;width:32;height:52" coordorigin="1514,1627" coordsize="32,52" path="m1537,1634r,11l1533,1649r-12,l1521,1632r-1,47l1524,1679r-3,-6l1521,1654r12,l1539,1657r3,17l1546,1668r,-12l1540,1652r-5,-1l1535,1651r6,-2l1544,1645r,-5l1542,1633r-5,-5l1537,1634xe" fillcolor="#383637" stroked="f">
            <v:path arrowok="t"/>
          </v:shape>
          <v:shape id="_x0000_s2169" style="position:absolute;left:1514;top:1627;width:32;height:52" coordorigin="1514,1627" coordsize="32,52" path="m1521,1673r3,6l1532,1679r6,-2l1542,1674r-3,-17l1539,1671r-6,2l1526,1673r-5,xe" fillcolor="#383637" stroked="f">
            <v:path arrowok="t"/>
          </v:shape>
          <v:shape id="_x0000_s2168" style="position:absolute;left:1585;top:1653;width:7;height:0" coordorigin="1585,1653" coordsize="7,0" path="m1585,1653r6,e" filled="f" strokecolor="#383637" strokeweight=".93028mm">
            <v:path arrowok="t"/>
          </v:shape>
          <v:shape id="_x0000_s2167" style="position:absolute;left:1633;top:1627;width:29;height:51" coordorigin="1633,1627" coordsize="29,51" path="m1640,1673r,-19l1659,1654r,-5l1640,1649r,-16l1660,1633r,-6l1633,1627r,51l1662,1678r,-5l1640,1673xe" fillcolor="#383637" stroked="f">
            <v:path arrowok="t"/>
          </v:shape>
          <v:shape id="_x0000_s2166" style="position:absolute;left:1700;top:1627;width:33;height:51" coordorigin="1700,1627" coordsize="33,51" path="m1707,1633r,23l1713,1656r6,l1722,1659r1,7l1724,1672r2,5l1726,1678r7,l1732,1676r-1,-5l1729,1664r-1,-5l1722,1654r-2,-3l1707,1651r,-18xe" fillcolor="#383637" stroked="f">
            <v:path arrowok="t"/>
          </v:shape>
          <v:shape id="_x0000_s2165" style="position:absolute;left:1700;top:1627;width:33;height:51" coordorigin="1700,1627" coordsize="33,51" path="m1700,1628r,50l1707,1678r,-45l1708,1632r5,l1720,1632r5,3l1725,1647r-5,4l1722,1654r5,-2l1731,1647r,-6l1730,1633r-6,-5l1720,1627r-12,l1703,1627r-3,1xe" fillcolor="#383637" stroked="f">
            <v:path arrowok="t"/>
          </v:shape>
          <v:shape id="_x0000_s2164" style="position:absolute;left:1771;top:1627;width:38;height:51" coordorigin="1771,1627" coordsize="38,51" path="m1777,1678r,-36l1777,1635r,l1779,1641r4,6l1786,1652r16,26l1809,1678r,-51l1803,1627r,36l1803,1669r,1l1801,1664r-3,-5l1794,1653r-16,-26l1771,1627r,51l1777,1678xe" fillcolor="#383637" stroked="f">
            <v:path arrowok="t"/>
          </v:shape>
          <v:shape id="_x0000_s2163" style="position:absolute;left:1847;top:1626;width:46;height:52" coordorigin="1847,1626" coordsize="46,52" path="m1887,1664r-6,10l1860,1674r-6,-10l1854,1642r6,-10l1871,1626r-14,l1847,1637r,31l1857,1679r26,l1887,1664xe" fillcolor="#383637" stroked="f">
            <v:path arrowok="t"/>
          </v:shape>
          <v:shape id="_x0000_s2162" style="position:absolute;left:1847;top:1626;width:46;height:52" coordorigin="1847,1626" coordsize="46,52" path="m1860,1632r22,l1887,1642r,22l1883,1679r11,-9l1894,1637r-9,-11l1871,1626r-11,6xe" fillcolor="#383637" stroked="f">
            <v:path arrowok="t"/>
          </v:shape>
          <v:shape id="_x0000_s2161" style="position:absolute;left:1979;top:1627;width:42;height:52" coordorigin="1979,1627" coordsize="42,52" path="m1979,1678r7,1l2000,1679r8,-3l2006,1673r-17,l1985,1673r,-40l1987,1632r6,l1987,1627r-5,l1979,1628r,50xe" fillcolor="#383637" stroked="f">
            <v:path arrowok="t"/>
          </v:shape>
          <v:shape id="_x0000_s2160" style="position:absolute;left:1979;top:1627;width:42;height:52" coordorigin="1979,1627" coordsize="42,52" path="m2020,1652r,-9l2018,1637r-5,-4l2009,1629r-7,-2l1987,1627r6,5l2007,1632r6,8l2013,1665r-7,8l2008,1676r5,-5l2018,1667r2,-7l2020,1652xe" fillcolor="#383637" stroked="f">
            <v:path arrowok="t"/>
          </v:shape>
          <v:shape id="_x0000_s2159" style="position:absolute;left:2059;top:1627;width:29;height:51" coordorigin="2059,1627" coordsize="29,51" path="m2065,1673r,-19l2085,1654r,-5l2065,1649r,-16l2086,1633r,-6l2059,1627r,51l2087,1678r,-5l2065,1673xe" fillcolor="#383637" stroked="f">
            <v:path arrowok="t"/>
          </v:shape>
          <v:shape id="_x0000_s2158" style="position:absolute;left:2126;top:1627;width:28;height:51" coordorigin="2126,1627" coordsize="28,51" path="m2132,1673r,-46l2126,1627r,51l2154,1678r,-5l2132,1673xe" fillcolor="#383637" stroked="f">
            <v:path arrowok="t"/>
          </v:shape>
          <v:shape id="_x0000_s2157" style="position:absolute;left:2238;top:1627;width:29;height:51" coordorigin="2238,1627" coordsize="29,51" path="m2244,1673r,-19l2264,1654r,-5l2244,1649r,-16l2265,1633r,-6l2238,1627r,51l2266,1678r,-5l2244,1673xe" fillcolor="#383637" stroked="f">
            <v:path arrowok="t"/>
          </v:shape>
          <v:shape id="_x0000_s2156" style="position:absolute;left:2302;top:1627;width:31;height:52" coordorigin="2302,1627" coordsize="31,52" path="m2304,1670r-2,6l2305,1677r5,2l2327,1679r6,-7l2333,1657r-4,-4l2320,1649r-7,-2l2310,1644r,-8l2313,1632r11,l2329,1634r2,-5l2325,1627r-15,l2303,1632r,15l2308,1652r9,3l2324,1657r2,3l2326,1670r-4,3l2311,1673r-4,-1l2304,1670xe" fillcolor="#383637" stroked="f">
            <v:path arrowok="t"/>
          </v:shape>
          <v:shape id="_x0000_s2155" style="position:absolute;left:2366;top:1627;width:38;height:51" coordorigin="2366,1627" coordsize="38,51" path="m2382,1633r,45l2388,1678r,-45l2404,1633r,-6l2366,1627r,6l2382,1633xe" fillcolor="#383637" stroked="f">
            <v:path arrowok="t"/>
          </v:shape>
          <v:shape id="_x0000_s2154" style="position:absolute;left:2430;top:1627;width:42;height:51" coordorigin="2430,1627" coordsize="42,51" path="m2452,1636r2,6l2459,1657r-15,l2460,1662r6,16l2473,1678r-18,-51l2452,1636xe" fillcolor="#383637" stroked="f">
            <v:path arrowok="t"/>
          </v:shape>
          <v:shape id="_x0000_s2153" style="position:absolute;left:2430;top:1627;width:42;height:51" coordorigin="2430,1627" coordsize="42,51" path="m2452,1636r3,-9l2447,1627r-17,51l2437,1678r5,-16l2460,1662r-16,-5l2449,1642r3,-6xe" fillcolor="#383637" stroked="f">
            <v:path arrowok="t"/>
          </v:shape>
          <v:shape id="_x0000_s2152" style="position:absolute;left:2510;top:1627;width:42;height:52" coordorigin="2510,1627" coordsize="42,52" path="m2510,1678r7,1l2532,1679r8,-3l2537,1673r-16,l2517,1673r,-40l2518,1632r6,l2519,1627r-5,l2510,1628r,50xe" fillcolor="#383637" stroked="f">
            <v:path arrowok="t"/>
          </v:shape>
          <v:shape id="_x0000_s2151" style="position:absolute;left:2510;top:1627;width:42;height:52" coordorigin="2510,1627" coordsize="42,52" path="m2552,1652r,-9l2549,1637r-4,-4l2540,1629r-6,-2l2519,1627r5,5l2538,1632r7,8l2545,1665r-8,8l2540,1676r5,-5l2549,1667r3,-7l2552,1652xe" fillcolor="#383637" stroked="f">
            <v:path arrowok="t"/>
          </v:shape>
          <v:shape id="_x0000_s2150" style="position:absolute;left:2587;top:1626;width:46;height:52" coordorigin="2587,1626" coordsize="46,52" path="m2627,1664r-6,10l2600,1674r-6,-10l2594,1642r6,-10l2611,1626r-14,l2587,1637r,31l2597,1679r26,l2627,1664xe" fillcolor="#383637" stroked="f">
            <v:path arrowok="t"/>
          </v:shape>
          <v:shape id="_x0000_s2149" style="position:absolute;left:2587;top:1626;width:46;height:52" coordorigin="2587,1626" coordsize="46,52" path="m2600,1632r22,l2627,1642r,22l2623,1679r11,-9l2634,1637r-9,-11l2611,1626r-11,6xe" fillcolor="#383637" stroked="f">
            <v:path arrowok="t"/>
          </v:shape>
          <v:shape id="_x0000_s2148" type="#_x0000_t75" style="position:absolute;left:1114;top:755;width:1755;height:657">
            <v:imagedata r:id="rId14" o:title=""/>
          </v:shape>
          <w10:wrap anchorx="page" anchory="page"/>
        </v:group>
      </w:pict>
    </w:r>
    <w:r>
      <w:pict>
        <v:group id="_x0000_s2143" style="position:absolute;margin-left:480.75pt;margin-top:41.85pt;width:101pt;height:37.95pt;z-index:-19701;mso-position-horizontal-relative:page;mso-position-vertical-relative:page" coordorigin="9615,837" coordsize="2020,759">
          <v:shape id="_x0000_s2146" type="#_x0000_t75" style="position:absolute;left:10217;top:893;width:1418;height:670">
            <v:imagedata r:id="rId15" o:title=""/>
          </v:shape>
          <v:shape id="_x0000_s2145" type="#_x0000_t75" style="position:absolute;left:9615;top:1429;width:636;height:167">
            <v:imagedata r:id="rId16" o:title=""/>
          </v:shape>
          <v:shape id="_x0000_s2144" type="#_x0000_t75" style="position:absolute;left:9691;top:837;width:486;height:688">
            <v:imagedata r:id="rId17" o:title=""/>
          </v:shape>
          <w10:wrap anchorx="page" anchory="page"/>
        </v:group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100" style="position:absolute;margin-left:55.7pt;margin-top:37.75pt;width:88.3pt;height:46.7pt;z-index:-19700;mso-position-horizontal-relative:page;mso-position-vertical-relative:page" coordorigin="1114,755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2" type="#_x0000_t75" style="position:absolute;left:1729;top:1243;width:522;height:137">
            <v:imagedata r:id="rId1" o:title=""/>
          </v:shape>
          <v:shape id="_x0000_s2141" type="#_x0000_t75" style="position:absolute;left:1737;top:1453;width:159;height:128">
            <v:imagedata r:id="rId2" o:title=""/>
          </v:shape>
          <v:shape id="_x0000_s2140" type="#_x0000_t75" style="position:absolute;left:1902;top:1453;width:110;height:128">
            <v:imagedata r:id="rId3" o:title=""/>
          </v:shape>
          <v:shape id="_x0000_s2139" type="#_x0000_t75" style="position:absolute;left:2025;top:1453;width:49;height:128">
            <v:imagedata r:id="rId4" o:title=""/>
          </v:shape>
          <v:shape id="_x0000_s2138" type="#_x0000_t75" style="position:absolute;left:2091;top:1453;width:110;height:128">
            <v:imagedata r:id="rId5" o:title=""/>
          </v:shape>
          <v:shape id="_x0000_s2137" type="#_x0000_t75" style="position:absolute;left:2210;top:1451;width:143;height:133">
            <v:imagedata r:id="rId6" o:title=""/>
          </v:shape>
          <v:shape id="_x0000_s2136" type="#_x0000_t75" style="position:absolute;left:2364;top:1453;width:132;height:128">
            <v:imagedata r:id="rId7" o:title=""/>
          </v:shape>
          <v:shape id="_x0000_s2135" type="#_x0000_t75" style="position:absolute;left:2508;top:1453;width:140;height:128">
            <v:imagedata r:id="rId8" o:title=""/>
          </v:shape>
          <v:shape id="_x0000_s2134" type="#_x0000_t75" style="position:absolute;left:2666;top:1453;width:49;height:128">
            <v:imagedata r:id="rId4" o:title=""/>
          </v:shape>
          <v:shape id="_x0000_s2133" type="#_x0000_t75" style="position:absolute;left:2722;top:1453;width:159;height:128">
            <v:imagedata r:id="rId9" o:title=""/>
          </v:shape>
          <v:shape id="_x0000_s2132" type="#_x0000_t75" style="position:absolute;left:1497;top:1453;width:159;height:128">
            <v:imagedata r:id="rId10" o:title=""/>
          </v:shape>
          <v:shape id="_x0000_s2131" type="#_x0000_t75" style="position:absolute;left:1633;top:1451;width:103;height:133">
            <v:imagedata r:id="rId11" o:title=""/>
          </v:shape>
          <v:shape id="_x0000_s2130" type="#_x0000_t75" style="position:absolute;left:1124;top:1453;width:127;height:128">
            <v:imagedata r:id="rId12" o:title=""/>
          </v:shape>
          <v:shape id="_x0000_s2129" type="#_x0000_t75" style="position:absolute;left:1255;top:1453;width:159;height:128">
            <v:imagedata r:id="rId10" o:title=""/>
          </v:shape>
          <v:shape id="_x0000_s2128" type="#_x0000_t75" style="position:absolute;left:1413;top:1453;width:77;height:131">
            <v:imagedata r:id="rId13" o:title=""/>
          </v:shape>
          <v:shape id="_x0000_s2127" style="position:absolute;left:1350;top:1627;width:42;height:52" coordorigin="1350,1627" coordsize="42,52" path="m1389,1677r3,-1l1392,1651r-17,l1375,1657r10,l1385,1672r-4,1l1365,1673r-8,-7l1357,1640r8,-8l1383,1632r6,3l1390,1629r-2,-1l1384,1627r-23,l1350,1638r,23l1353,1668r4,4l1362,1677r7,2l1383,1679r6,-2xe" fillcolor="#383637" stroked="f">
            <v:path arrowok="t"/>
          </v:shape>
          <v:shape id="_x0000_s2126" style="position:absolute;left:1429;top:1626;width:46;height:52" coordorigin="1429,1626" coordsize="46,52" path="m1468,1664r-5,10l1442,1674r-6,-10l1436,1642r5,-10l1452,1626r-13,l1429,1637r,31l1438,1679r27,l1468,1664xe" fillcolor="#383637" stroked="f">
            <v:path arrowok="t"/>
          </v:shape>
          <v:shape id="_x0000_s2125" style="position:absolute;left:1429;top:1626;width:46;height:52" coordorigin="1429,1626" coordsize="46,52" path="m1441,1632r22,l1468,1642r,22l1465,1679r10,-9l1475,1637r-9,-11l1452,1626r-11,6xe" fillcolor="#383637" stroked="f">
            <v:path arrowok="t"/>
          </v:shape>
          <v:shape id="_x0000_s2124" style="position:absolute;left:1514;top:1627;width:32;height:52" coordorigin="1514,1627" coordsize="32,52" path="m1537,1634r,-6l1532,1627r-11,l1517,1627r-3,1l1514,1678r6,1l1521,1632r1,l1526,1632r7,l1537,1634xe" fillcolor="#383637" stroked="f">
            <v:path arrowok="t"/>
          </v:shape>
          <v:shape id="_x0000_s2123" style="position:absolute;left:1514;top:1627;width:32;height:52" coordorigin="1514,1627" coordsize="32,52" path="m1537,1634r,11l1533,1649r-12,l1521,1632r-1,47l1524,1679r-3,-6l1521,1654r12,l1539,1657r3,17l1546,1668r,-12l1540,1652r-5,-1l1535,1651r6,-2l1544,1645r,-5l1542,1633r-5,-5l1537,1634xe" fillcolor="#383637" stroked="f">
            <v:path arrowok="t"/>
          </v:shape>
          <v:shape id="_x0000_s2122" style="position:absolute;left:1514;top:1627;width:32;height:52" coordorigin="1514,1627" coordsize="32,52" path="m1521,1673r3,6l1532,1679r6,-2l1542,1674r-3,-17l1539,1671r-6,2l1526,1673r-5,xe" fillcolor="#383637" stroked="f">
            <v:path arrowok="t"/>
          </v:shape>
          <v:shape id="_x0000_s2121" style="position:absolute;left:1585;top:1653;width:7;height:0" coordorigin="1585,1653" coordsize="7,0" path="m1585,1653r6,e" filled="f" strokecolor="#383637" strokeweight=".93028mm">
            <v:path arrowok="t"/>
          </v:shape>
          <v:shape id="_x0000_s2120" style="position:absolute;left:1633;top:1627;width:29;height:51" coordorigin="1633,1627" coordsize="29,51" path="m1640,1673r,-19l1659,1654r,-5l1640,1649r,-16l1660,1633r,-6l1633,1627r,51l1662,1678r,-5l1640,1673xe" fillcolor="#383637" stroked="f">
            <v:path arrowok="t"/>
          </v:shape>
          <v:shape id="_x0000_s2119" style="position:absolute;left:1700;top:1627;width:33;height:51" coordorigin="1700,1627" coordsize="33,51" path="m1707,1633r,23l1713,1656r6,l1722,1659r1,7l1724,1672r2,5l1726,1678r7,l1732,1676r-1,-5l1729,1664r-1,-5l1722,1654r-2,-3l1707,1651r,-18xe" fillcolor="#383637" stroked="f">
            <v:path arrowok="t"/>
          </v:shape>
          <v:shape id="_x0000_s2118" style="position:absolute;left:1700;top:1627;width:33;height:51" coordorigin="1700,1627" coordsize="33,51" path="m1700,1628r,50l1707,1678r,-45l1708,1632r5,l1720,1632r5,3l1725,1647r-5,4l1722,1654r5,-2l1731,1647r,-6l1730,1633r-6,-5l1720,1627r-12,l1703,1627r-3,1xe" fillcolor="#383637" stroked="f">
            <v:path arrowok="t"/>
          </v:shape>
          <v:shape id="_x0000_s2117" style="position:absolute;left:1771;top:1627;width:38;height:51" coordorigin="1771,1627" coordsize="38,51" path="m1777,1678r,-36l1777,1635r,l1779,1641r4,6l1786,1652r16,26l1809,1678r,-51l1803,1627r,36l1803,1669r,1l1801,1664r-3,-5l1794,1653r-16,-26l1771,1627r,51l1777,1678xe" fillcolor="#383637" stroked="f">
            <v:path arrowok="t"/>
          </v:shape>
          <v:shape id="_x0000_s2116" style="position:absolute;left:1847;top:1626;width:46;height:52" coordorigin="1847,1626" coordsize="46,52" path="m1887,1664r-6,10l1860,1674r-6,-10l1854,1642r6,-10l1871,1626r-14,l1847,1637r,31l1857,1679r26,l1887,1664xe" fillcolor="#383637" stroked="f">
            <v:path arrowok="t"/>
          </v:shape>
          <v:shape id="_x0000_s2115" style="position:absolute;left:1847;top:1626;width:46;height:52" coordorigin="1847,1626" coordsize="46,52" path="m1860,1632r22,l1887,1642r,22l1883,1679r11,-9l1894,1637r-9,-11l1871,1626r-11,6xe" fillcolor="#383637" stroked="f">
            <v:path arrowok="t"/>
          </v:shape>
          <v:shape id="_x0000_s2114" style="position:absolute;left:1979;top:1627;width:42;height:52" coordorigin="1979,1627" coordsize="42,52" path="m1979,1678r7,1l2000,1679r8,-3l2006,1673r-17,l1985,1673r,-40l1987,1632r6,l1987,1627r-4,l1979,1628r,50xe" fillcolor="#383637" stroked="f">
            <v:path arrowok="t"/>
          </v:shape>
          <v:shape id="_x0000_s2113" style="position:absolute;left:1979;top:1627;width:42;height:52" coordorigin="1979,1627" coordsize="42,52" path="m2020,1652r,-9l2018,1637r-5,-4l2009,1629r-7,-2l1987,1627r6,5l2007,1632r6,8l2013,1665r-7,8l2008,1676r5,-5l2018,1667r2,-7l2020,1652xe" fillcolor="#383637" stroked="f">
            <v:path arrowok="t"/>
          </v:shape>
          <v:shape id="_x0000_s2112" style="position:absolute;left:2059;top:1627;width:29;height:51" coordorigin="2059,1627" coordsize="29,51" path="m2065,1673r,-19l2085,1654r,-5l2065,1649r,-16l2086,1633r,-6l2059,1627r,51l2087,1678r,-5l2065,1673xe" fillcolor="#383637" stroked="f">
            <v:path arrowok="t"/>
          </v:shape>
          <v:shape id="_x0000_s2111" style="position:absolute;left:2126;top:1627;width:28;height:51" coordorigin="2126,1627" coordsize="28,51" path="m2133,1673r,-46l2126,1627r,51l2154,1678r,-5l2133,1673xe" fillcolor="#383637" stroked="f">
            <v:path arrowok="t"/>
          </v:shape>
          <v:shape id="_x0000_s2110" style="position:absolute;left:2238;top:1627;width:29;height:51" coordorigin="2238,1627" coordsize="29,51" path="m2244,1673r,-19l2264,1654r,-5l2244,1649r,-16l2265,1633r,-6l2238,1627r,51l2266,1678r,-5l2244,1673xe" fillcolor="#383637" stroked="f">
            <v:path arrowok="t"/>
          </v:shape>
          <v:shape id="_x0000_s2109" style="position:absolute;left:2302;top:1627;width:31;height:52" coordorigin="2302,1627" coordsize="31,52" path="m2304,1670r-2,6l2305,1677r5,2l2327,1679r6,-7l2333,1657r-4,-4l2320,1649r-7,-2l2310,1644r,-8l2313,1632r11,l2329,1634r2,-5l2325,1627r-15,l2303,1632r,15l2308,1652r9,3l2324,1657r2,3l2326,1670r-4,3l2311,1673r-4,-1l2304,1670xe" fillcolor="#383637" stroked="f">
            <v:path arrowok="t"/>
          </v:shape>
          <v:shape id="_x0000_s2108" style="position:absolute;left:2366;top:1627;width:38;height:51" coordorigin="2366,1627" coordsize="38,51" path="m2382,1633r,45l2388,1678r,-45l2404,1633r,-6l2366,1627r,6l2382,1633xe" fillcolor="#383637" stroked="f">
            <v:path arrowok="t"/>
          </v:shape>
          <v:shape id="_x0000_s2107" style="position:absolute;left:2430;top:1627;width:42;height:51" coordorigin="2430,1627" coordsize="42,51" path="m2452,1636r2,6l2459,1657r-15,l2460,1662r6,16l2473,1678r-18,-51l2452,1636xe" fillcolor="#383637" stroked="f">
            <v:path arrowok="t"/>
          </v:shape>
          <v:shape id="_x0000_s2106" style="position:absolute;left:2430;top:1627;width:42;height:51" coordorigin="2430,1627" coordsize="42,51" path="m2452,1636r3,-9l2447,1627r-17,51l2437,1678r5,-16l2460,1662r-16,-5l2448,1642r4,-6xe" fillcolor="#383637" stroked="f">
            <v:path arrowok="t"/>
          </v:shape>
          <v:shape id="_x0000_s2105" style="position:absolute;left:2510;top:1627;width:42;height:52" coordorigin="2510,1627" coordsize="42,52" path="m2510,1678r7,1l2532,1679r8,-3l2537,1673r-16,l2517,1673r,-40l2518,1632r6,l2519,1627r-5,l2510,1628r,50xe" fillcolor="#383637" stroked="f">
            <v:path arrowok="t"/>
          </v:shape>
          <v:shape id="_x0000_s2104" style="position:absolute;left:2510;top:1627;width:42;height:52" coordorigin="2510,1627" coordsize="42,52" path="m2552,1652r,-9l2549,1637r-4,-4l2540,1629r-6,-2l2519,1627r5,5l2538,1632r7,8l2545,1665r-8,8l2540,1676r5,-5l2549,1667r3,-7l2552,1652xe" fillcolor="#383637" stroked="f">
            <v:path arrowok="t"/>
          </v:shape>
          <v:shape id="_x0000_s2103" style="position:absolute;left:2587;top:1626;width:46;height:52" coordorigin="2587,1626" coordsize="46,52" path="m2627,1664r-6,10l2600,1674r-6,-10l2594,1642r6,-10l2611,1626r-14,l2587,1637r,31l2597,1679r26,l2627,1664xe" fillcolor="#383637" stroked="f">
            <v:path arrowok="t"/>
          </v:shape>
          <v:shape id="_x0000_s2102" style="position:absolute;left:2587;top:1626;width:46;height:52" coordorigin="2587,1626" coordsize="46,52" path="m2600,1632r22,l2627,1642r,22l2623,1679r11,-9l2634,1637r-9,-11l2611,1626r-11,6xe" fillcolor="#383637" stroked="f">
            <v:path arrowok="t"/>
          </v:shape>
          <v:shape id="_x0000_s2101" type="#_x0000_t75" style="position:absolute;left:1114;top:755;width:1755;height:657">
            <v:imagedata r:id="rId14" o:title=""/>
          </v:shape>
          <w10:wrap anchorx="page" anchory="page"/>
        </v:group>
      </w:pict>
    </w:r>
    <w:r>
      <w:pict>
        <v:group id="_x0000_s2096" style="position:absolute;margin-left:480.75pt;margin-top:41.85pt;width:101pt;height:37.95pt;z-index:-19699;mso-position-horizontal-relative:page;mso-position-vertical-relative:page" coordorigin="9615,837" coordsize="2020,759">
          <v:shape id="_x0000_s2099" type="#_x0000_t75" style="position:absolute;left:10217;top:893;width:1418;height:670">
            <v:imagedata r:id="rId15" o:title=""/>
          </v:shape>
          <v:shape id="_x0000_s2098" type="#_x0000_t75" style="position:absolute;left:9615;top:1429;width:636;height:167">
            <v:imagedata r:id="rId16" o:title=""/>
          </v:shape>
          <v:shape id="_x0000_s2097" type="#_x0000_t75" style="position:absolute;left:9691;top:837;width:486;height:688">
            <v:imagedata r:id="rId17" o:title=""/>
          </v:shape>
          <w10:wrap anchorx="page" anchory="page"/>
        </v:group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2053" style="position:absolute;margin-left:55.7pt;margin-top:37.75pt;width:88.3pt;height:46.7pt;z-index:-19698;mso-position-horizontal-relative:page;mso-position-vertical-relative:page" coordorigin="1114,755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5" type="#_x0000_t75" style="position:absolute;left:1729;top:1243;width:522;height:137">
            <v:imagedata r:id="rId1" o:title=""/>
          </v:shape>
          <v:shape id="_x0000_s2094" type="#_x0000_t75" style="position:absolute;left:1737;top:1453;width:159;height:128">
            <v:imagedata r:id="rId2" o:title=""/>
          </v:shape>
          <v:shape id="_x0000_s2093" type="#_x0000_t75" style="position:absolute;left:1902;top:1453;width:110;height:128">
            <v:imagedata r:id="rId3" o:title=""/>
          </v:shape>
          <v:shape id="_x0000_s2092" type="#_x0000_t75" style="position:absolute;left:2025;top:1453;width:49;height:128">
            <v:imagedata r:id="rId4" o:title=""/>
          </v:shape>
          <v:shape id="_x0000_s2091" type="#_x0000_t75" style="position:absolute;left:2091;top:1453;width:110;height:128">
            <v:imagedata r:id="rId5" o:title=""/>
          </v:shape>
          <v:shape id="_x0000_s2090" type="#_x0000_t75" style="position:absolute;left:2210;top:1451;width:143;height:133">
            <v:imagedata r:id="rId6" o:title=""/>
          </v:shape>
          <v:shape id="_x0000_s2089" type="#_x0000_t75" style="position:absolute;left:2364;top:1453;width:132;height:128">
            <v:imagedata r:id="rId7" o:title=""/>
          </v:shape>
          <v:shape id="_x0000_s2088" type="#_x0000_t75" style="position:absolute;left:2508;top:1453;width:140;height:128">
            <v:imagedata r:id="rId8" o:title=""/>
          </v:shape>
          <v:shape id="_x0000_s2087" type="#_x0000_t75" style="position:absolute;left:2666;top:1453;width:49;height:128">
            <v:imagedata r:id="rId4" o:title=""/>
          </v:shape>
          <v:shape id="_x0000_s2086" type="#_x0000_t75" style="position:absolute;left:2722;top:1453;width:159;height:128">
            <v:imagedata r:id="rId9" o:title=""/>
          </v:shape>
          <v:shape id="_x0000_s2085" type="#_x0000_t75" style="position:absolute;left:1497;top:1453;width:159;height:128">
            <v:imagedata r:id="rId10" o:title=""/>
          </v:shape>
          <v:shape id="_x0000_s2084" type="#_x0000_t75" style="position:absolute;left:1633;top:1451;width:103;height:133">
            <v:imagedata r:id="rId11" o:title=""/>
          </v:shape>
          <v:shape id="_x0000_s2083" type="#_x0000_t75" style="position:absolute;left:1124;top:1453;width:127;height:128">
            <v:imagedata r:id="rId12" o:title=""/>
          </v:shape>
          <v:shape id="_x0000_s2082" type="#_x0000_t75" style="position:absolute;left:1255;top:1453;width:159;height:128">
            <v:imagedata r:id="rId10" o:title=""/>
          </v:shape>
          <v:shape id="_x0000_s2081" type="#_x0000_t75" style="position:absolute;left:1413;top:1453;width:77;height:131">
            <v:imagedata r:id="rId13" o:title=""/>
          </v:shape>
          <v:shape id="_x0000_s2080" style="position:absolute;left:1350;top:1627;width:42;height:52" coordorigin="1350,1627" coordsize="42,52" path="m1389,1677r3,-1l1392,1651r-17,l1375,1657r10,l1385,1672r-4,1l1365,1673r-8,-7l1357,1640r8,-8l1383,1632r6,3l1390,1629r-2,-1l1384,1627r-23,l1350,1638r,23l1353,1668r4,4l1362,1677r7,2l1383,1679r6,-2xe" fillcolor="#383637" stroked="f">
            <v:path arrowok="t"/>
          </v:shape>
          <v:shape id="_x0000_s2079" style="position:absolute;left:1429;top:1626;width:46;height:52" coordorigin="1429,1626" coordsize="46,52" path="m1468,1664r-5,10l1442,1674r-6,-10l1436,1642r5,-10l1452,1626r-13,l1429,1637r,31l1438,1679r27,l1468,1664xe" fillcolor="#383637" stroked="f">
            <v:path arrowok="t"/>
          </v:shape>
          <v:shape id="_x0000_s2078" style="position:absolute;left:1429;top:1626;width:46;height:52" coordorigin="1429,1626" coordsize="46,52" path="m1441,1632r22,l1468,1642r,22l1465,1679r10,-9l1475,1637r-9,-11l1452,1626r-11,6xe" fillcolor="#383637" stroked="f">
            <v:path arrowok="t"/>
          </v:shape>
          <v:shape id="_x0000_s2077" style="position:absolute;left:1514;top:1627;width:32;height:52" coordorigin="1514,1627" coordsize="32,52" path="m1537,1634r,-6l1532,1627r-11,l1517,1627r-3,1l1514,1678r6,1l1521,1632r1,l1526,1632r7,l1537,1634xe" fillcolor="#383637" stroked="f">
            <v:path arrowok="t"/>
          </v:shape>
          <v:shape id="_x0000_s2076" style="position:absolute;left:1514;top:1627;width:32;height:52" coordorigin="1514,1627" coordsize="32,52" path="m1537,1634r,11l1533,1649r-12,l1521,1632r-1,47l1524,1679r-3,-6l1521,1654r12,l1539,1657r3,17l1546,1668r,-12l1540,1652r-5,-1l1535,1651r6,-2l1544,1645r,-5l1542,1633r-5,-5l1537,1634xe" fillcolor="#383637" stroked="f">
            <v:path arrowok="t"/>
          </v:shape>
          <v:shape id="_x0000_s2075" style="position:absolute;left:1514;top:1627;width:32;height:52" coordorigin="1514,1627" coordsize="32,52" path="m1521,1673r3,6l1532,1679r6,-2l1542,1674r-3,-17l1539,1671r-6,2l1526,1673r-5,xe" fillcolor="#383637" stroked="f">
            <v:path arrowok="t"/>
          </v:shape>
          <v:shape id="_x0000_s2074" style="position:absolute;left:1585;top:1653;width:7;height:0" coordorigin="1585,1653" coordsize="7,0" path="m1585,1653r6,e" filled="f" strokecolor="#383637" strokeweight=".93028mm">
            <v:path arrowok="t"/>
          </v:shape>
          <v:shape id="_x0000_s2073" style="position:absolute;left:1633;top:1627;width:29;height:51" coordorigin="1633,1627" coordsize="29,51" path="m1640,1673r,-19l1659,1654r,-5l1640,1649r,-16l1660,1633r,-6l1633,1627r,51l1662,1678r,-5l1640,1673xe" fillcolor="#383637" stroked="f">
            <v:path arrowok="t"/>
          </v:shape>
          <v:shape id="_x0000_s2072" style="position:absolute;left:1700;top:1627;width:33;height:51" coordorigin="1700,1627" coordsize="33,51" path="m1707,1633r,23l1713,1656r6,l1722,1659r1,7l1724,1672r2,5l1726,1678r7,l1732,1676r-1,-5l1729,1664r-1,-5l1722,1654r-2,-3l1707,1651r,-18xe" fillcolor="#383637" stroked="f">
            <v:path arrowok="t"/>
          </v:shape>
          <v:shape id="_x0000_s2071" style="position:absolute;left:1700;top:1627;width:33;height:51" coordorigin="1700,1627" coordsize="33,51" path="m1700,1628r,50l1707,1678r,-45l1708,1632r5,l1720,1632r5,3l1725,1647r-5,4l1722,1654r5,-2l1731,1647r,-6l1730,1633r-6,-5l1720,1627r-12,l1703,1627r-3,1xe" fillcolor="#383637" stroked="f">
            <v:path arrowok="t"/>
          </v:shape>
          <v:shape id="_x0000_s2070" style="position:absolute;left:1771;top:1627;width:38;height:51" coordorigin="1771,1627" coordsize="38,51" path="m1777,1678r,-36l1777,1635r,l1779,1641r4,6l1786,1652r16,26l1809,1678r,-51l1803,1627r,36l1803,1669r,1l1801,1664r-3,-5l1794,1653r-16,-26l1771,1627r,51l1777,1678xe" fillcolor="#383637" stroked="f">
            <v:path arrowok="t"/>
          </v:shape>
          <v:shape id="_x0000_s2069" style="position:absolute;left:1847;top:1626;width:46;height:52" coordorigin="1847,1626" coordsize="46,52" path="m1887,1664r-6,10l1860,1674r-6,-10l1854,1642r6,-10l1871,1626r-14,l1847,1637r,31l1857,1679r26,l1887,1664xe" fillcolor="#383637" stroked="f">
            <v:path arrowok="t"/>
          </v:shape>
          <v:shape id="_x0000_s2068" style="position:absolute;left:1847;top:1626;width:46;height:52" coordorigin="1847,1626" coordsize="46,52" path="m1860,1632r22,l1887,1642r,22l1883,1679r11,-9l1894,1637r-9,-11l1871,1626r-11,6xe" fillcolor="#383637" stroked="f">
            <v:path arrowok="t"/>
          </v:shape>
          <v:shape id="_x0000_s2067" style="position:absolute;left:1979;top:1627;width:42;height:52" coordorigin="1979,1627" coordsize="42,52" path="m1979,1678r7,1l2000,1679r8,-3l2006,1673r-17,l1985,1673r,-40l1987,1632r6,l1987,1627r-4,l1979,1628r,50xe" fillcolor="#383637" stroked="f">
            <v:path arrowok="t"/>
          </v:shape>
          <v:shape id="_x0000_s2066" style="position:absolute;left:1979;top:1627;width:42;height:52" coordorigin="1979,1627" coordsize="42,52" path="m2020,1652r,-9l2018,1637r-5,-4l2009,1629r-7,-2l1987,1627r6,5l2007,1632r6,8l2013,1665r-7,8l2008,1676r5,-5l2018,1667r2,-7l2020,1652xe" fillcolor="#383637" stroked="f">
            <v:path arrowok="t"/>
          </v:shape>
          <v:shape id="_x0000_s2065" style="position:absolute;left:2059;top:1627;width:29;height:51" coordorigin="2059,1627" coordsize="29,51" path="m2065,1673r,-19l2085,1654r,-5l2065,1649r,-16l2086,1633r,-6l2059,1627r,51l2087,1678r,-5l2065,1673xe" fillcolor="#383637" stroked="f">
            <v:path arrowok="t"/>
          </v:shape>
          <v:shape id="_x0000_s2064" style="position:absolute;left:2126;top:1627;width:28;height:51" coordorigin="2126,1627" coordsize="28,51" path="m2133,1673r,-46l2126,1627r,51l2154,1678r,-5l2133,1673xe" fillcolor="#383637" stroked="f">
            <v:path arrowok="t"/>
          </v:shape>
          <v:shape id="_x0000_s2063" style="position:absolute;left:2238;top:1627;width:29;height:51" coordorigin="2238,1627" coordsize="29,51" path="m2244,1673r,-19l2264,1654r,-5l2244,1649r,-16l2265,1633r,-6l2238,1627r,51l2266,1678r,-5l2244,1673xe" fillcolor="#383637" stroked="f">
            <v:path arrowok="t"/>
          </v:shape>
          <v:shape id="_x0000_s2062" style="position:absolute;left:2302;top:1627;width:31;height:52" coordorigin="2302,1627" coordsize="31,52" path="m2304,1670r-2,6l2305,1677r5,2l2327,1679r6,-7l2333,1657r-4,-4l2320,1649r-7,-2l2310,1644r,-8l2313,1632r11,l2329,1634r2,-5l2325,1627r-15,l2303,1632r,15l2308,1652r9,3l2324,1657r2,3l2326,1670r-4,3l2311,1673r-4,-1l2304,1670xe" fillcolor="#383637" stroked="f">
            <v:path arrowok="t"/>
          </v:shape>
          <v:shape id="_x0000_s2061" style="position:absolute;left:2366;top:1627;width:38;height:51" coordorigin="2366,1627" coordsize="38,51" path="m2382,1633r,45l2388,1678r,-45l2404,1633r,-6l2366,1627r,6l2382,1633xe" fillcolor="#383637" stroked="f">
            <v:path arrowok="t"/>
          </v:shape>
          <v:shape id="_x0000_s2060" style="position:absolute;left:2430;top:1627;width:42;height:51" coordorigin="2430,1627" coordsize="42,51" path="m2452,1636r2,6l2459,1657r-15,l2460,1662r6,16l2473,1678r-18,-51l2452,1636xe" fillcolor="#383637" stroked="f">
            <v:path arrowok="t"/>
          </v:shape>
          <v:shape id="_x0000_s2059" style="position:absolute;left:2430;top:1627;width:42;height:51" coordorigin="2430,1627" coordsize="42,51" path="m2452,1636r3,-9l2447,1627r-17,51l2437,1678r5,-16l2460,1662r-16,-5l2448,1642r4,-6xe" fillcolor="#383637" stroked="f">
            <v:path arrowok="t"/>
          </v:shape>
          <v:shape id="_x0000_s2058" style="position:absolute;left:2510;top:1627;width:42;height:52" coordorigin="2510,1627" coordsize="42,52" path="m2510,1678r7,1l2532,1679r8,-3l2537,1673r-16,l2517,1673r,-40l2518,1632r6,l2519,1627r-5,l2510,1628r,50xe" fillcolor="#383637" stroked="f">
            <v:path arrowok="t"/>
          </v:shape>
          <v:shape id="_x0000_s2057" style="position:absolute;left:2510;top:1627;width:42;height:52" coordorigin="2510,1627" coordsize="42,52" path="m2552,1652r,-9l2549,1637r-4,-4l2540,1629r-6,-2l2519,1627r5,5l2538,1632r7,8l2545,1665r-8,8l2540,1676r5,-5l2549,1667r3,-7l2552,1652xe" fillcolor="#383637" stroked="f">
            <v:path arrowok="t"/>
          </v:shape>
          <v:shape id="_x0000_s2056" style="position:absolute;left:2587;top:1626;width:46;height:52" coordorigin="2587,1626" coordsize="46,52" path="m2627,1664r-6,10l2600,1674r-6,-10l2594,1642r6,-10l2611,1626r-14,l2587,1637r,31l2597,1679r26,l2627,1664xe" fillcolor="#383637" stroked="f">
            <v:path arrowok="t"/>
          </v:shape>
          <v:shape id="_x0000_s2055" style="position:absolute;left:2587;top:1626;width:46;height:52" coordorigin="2587,1626" coordsize="46,52" path="m2600,1632r22,l2627,1642r,22l2623,1679r11,-9l2634,1637r-9,-11l2611,1626r-11,6xe" fillcolor="#383637" stroked="f">
            <v:path arrowok="t"/>
          </v:shape>
          <v:shape id="_x0000_s2054" type="#_x0000_t75" style="position:absolute;left:1114;top:755;width:1755;height:657">
            <v:imagedata r:id="rId14" o:title=""/>
          </v:shape>
          <w10:wrap anchorx="page" anchory="page"/>
        </v:group>
      </w:pict>
    </w:r>
    <w:r>
      <w:pict>
        <v:group id="_x0000_s2049" style="position:absolute;margin-left:480.75pt;margin-top:41.85pt;width:101pt;height:37.95pt;z-index:-19697;mso-position-horizontal-relative:page;mso-position-vertical-relative:page" coordorigin="9615,837" coordsize="2020,759">
          <v:shape id="_x0000_s2052" type="#_x0000_t75" style="position:absolute;left:10217;top:893;width:1418;height:670">
            <v:imagedata r:id="rId15" o:title=""/>
          </v:shape>
          <v:shape id="_x0000_s2051" type="#_x0000_t75" style="position:absolute;left:9615;top:1429;width:636;height:167">
            <v:imagedata r:id="rId16" o:title=""/>
          </v:shape>
          <v:shape id="_x0000_s2050" type="#_x0000_t75" style="position:absolute;left:9691;top:837;width:486;height:688">
            <v:imagedata r:id="rId17" o:title=""/>
          </v:shape>
          <w10:wrap anchorx="page" anchory="page"/>
        </v:group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082" style="position:absolute;margin-left:55.7pt;margin-top:39.6pt;width:88.3pt;height:46.7pt;z-index:-19912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124" type="#_x0000_t75" style="position:absolute;left:1729;top:1280;width:522;height:137">
            <v:imagedata r:id="rId1" o:title=""/>
          </v:shape>
          <v:shape id="_x0000_s7123" type="#_x0000_t75" style="position:absolute;left:1737;top:1490;width:159;height:128">
            <v:imagedata r:id="rId2" o:title=""/>
          </v:shape>
          <v:shape id="_x0000_s7122" type="#_x0000_t75" style="position:absolute;left:1902;top:1490;width:110;height:128">
            <v:imagedata r:id="rId3" o:title=""/>
          </v:shape>
          <v:shape id="_x0000_s7121" type="#_x0000_t75" style="position:absolute;left:2025;top:1490;width:49;height:128">
            <v:imagedata r:id="rId4" o:title=""/>
          </v:shape>
          <v:shape id="_x0000_s7120" type="#_x0000_t75" style="position:absolute;left:2091;top:1490;width:110;height:128">
            <v:imagedata r:id="rId5" o:title=""/>
          </v:shape>
          <v:shape id="_x0000_s7119" type="#_x0000_t75" style="position:absolute;left:2210;top:1488;width:143;height:133">
            <v:imagedata r:id="rId6" o:title=""/>
          </v:shape>
          <v:shape id="_x0000_s7118" type="#_x0000_t75" style="position:absolute;left:2364;top:1490;width:133;height:128">
            <v:imagedata r:id="rId7" o:title=""/>
          </v:shape>
          <v:shape id="_x0000_s7117" type="#_x0000_t75" style="position:absolute;left:2508;top:1490;width:140;height:128">
            <v:imagedata r:id="rId8" o:title=""/>
          </v:shape>
          <v:shape id="_x0000_s7116" type="#_x0000_t75" style="position:absolute;left:2666;top:1490;width:49;height:128">
            <v:imagedata r:id="rId4" o:title=""/>
          </v:shape>
          <v:shape id="_x0000_s7115" type="#_x0000_t75" style="position:absolute;left:2722;top:1490;width:159;height:128">
            <v:imagedata r:id="rId9" o:title=""/>
          </v:shape>
          <v:shape id="_x0000_s7114" type="#_x0000_t75" style="position:absolute;left:1497;top:1490;width:159;height:128">
            <v:imagedata r:id="rId10" o:title=""/>
          </v:shape>
          <v:shape id="_x0000_s7113" type="#_x0000_t75" style="position:absolute;left:1633;top:1488;width:103;height:133">
            <v:imagedata r:id="rId11" o:title=""/>
          </v:shape>
          <v:shape id="_x0000_s7112" type="#_x0000_t75" style="position:absolute;left:1124;top:1490;width:127;height:128">
            <v:imagedata r:id="rId12" o:title=""/>
          </v:shape>
          <v:shape id="_x0000_s7111" type="#_x0000_t75" style="position:absolute;left:1255;top:1490;width:159;height:128">
            <v:imagedata r:id="rId10" o:title=""/>
          </v:shape>
          <v:shape id="_x0000_s7110" type="#_x0000_t75" style="position:absolute;left:1413;top:1490;width:77;height:131">
            <v:imagedata r:id="rId13" o:title=""/>
          </v:shape>
          <v:shape id="_x0000_s7109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108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107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106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105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104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103" style="position:absolute;left:1585;top:1690;width:7;height:0" coordorigin="1585,1690" coordsize="7,0" path="m1585,1690r6,e" filled="f" strokecolor="#383637" strokeweight=".93028mm">
            <v:path arrowok="t"/>
          </v:shape>
          <v:shape id="_x0000_s7102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101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100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099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098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097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096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7095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094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093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7092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091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090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089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088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7087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086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085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084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083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078" style="position:absolute;margin-left:480.75pt;margin-top:43.7pt;width:101pt;height:37.95pt;z-index:-19911;mso-position-horizontal-relative:page;mso-position-vertical-relative:page" coordorigin="9615,874" coordsize="2020,759">
          <v:shape id="_x0000_s7081" type="#_x0000_t75" style="position:absolute;left:10217;top:931;width:1418;height:670">
            <v:imagedata r:id="rId15" o:title=""/>
          </v:shape>
          <v:shape id="_x0000_s7080" type="#_x0000_t75" style="position:absolute;left:9615;top:1467;width:636;height:167">
            <v:imagedata r:id="rId16" o:title=""/>
          </v:shape>
          <v:shape id="_x0000_s7079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035" style="position:absolute;margin-left:55.7pt;margin-top:39.6pt;width:88.3pt;height:46.7pt;z-index:-19910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077" type="#_x0000_t75" style="position:absolute;left:1729;top:1280;width:522;height:137">
            <v:imagedata r:id="rId1" o:title=""/>
          </v:shape>
          <v:shape id="_x0000_s7076" type="#_x0000_t75" style="position:absolute;left:1737;top:1490;width:159;height:128">
            <v:imagedata r:id="rId2" o:title=""/>
          </v:shape>
          <v:shape id="_x0000_s7075" type="#_x0000_t75" style="position:absolute;left:1902;top:1490;width:110;height:128">
            <v:imagedata r:id="rId3" o:title=""/>
          </v:shape>
          <v:shape id="_x0000_s7074" type="#_x0000_t75" style="position:absolute;left:2025;top:1490;width:49;height:128">
            <v:imagedata r:id="rId4" o:title=""/>
          </v:shape>
          <v:shape id="_x0000_s7073" type="#_x0000_t75" style="position:absolute;left:2091;top:1490;width:110;height:128">
            <v:imagedata r:id="rId5" o:title=""/>
          </v:shape>
          <v:shape id="_x0000_s7072" type="#_x0000_t75" style="position:absolute;left:2210;top:1488;width:143;height:133">
            <v:imagedata r:id="rId6" o:title=""/>
          </v:shape>
          <v:shape id="_x0000_s7071" type="#_x0000_t75" style="position:absolute;left:2364;top:1490;width:133;height:128">
            <v:imagedata r:id="rId7" o:title=""/>
          </v:shape>
          <v:shape id="_x0000_s7070" type="#_x0000_t75" style="position:absolute;left:2508;top:1490;width:140;height:128">
            <v:imagedata r:id="rId8" o:title=""/>
          </v:shape>
          <v:shape id="_x0000_s7069" type="#_x0000_t75" style="position:absolute;left:2666;top:1490;width:49;height:128">
            <v:imagedata r:id="rId4" o:title=""/>
          </v:shape>
          <v:shape id="_x0000_s7068" type="#_x0000_t75" style="position:absolute;left:2722;top:1490;width:159;height:128">
            <v:imagedata r:id="rId9" o:title=""/>
          </v:shape>
          <v:shape id="_x0000_s7067" type="#_x0000_t75" style="position:absolute;left:1497;top:1490;width:159;height:128">
            <v:imagedata r:id="rId10" o:title=""/>
          </v:shape>
          <v:shape id="_x0000_s7066" type="#_x0000_t75" style="position:absolute;left:1633;top:1488;width:103;height:133">
            <v:imagedata r:id="rId11" o:title=""/>
          </v:shape>
          <v:shape id="_x0000_s7065" type="#_x0000_t75" style="position:absolute;left:1124;top:1490;width:127;height:128">
            <v:imagedata r:id="rId12" o:title=""/>
          </v:shape>
          <v:shape id="_x0000_s7064" type="#_x0000_t75" style="position:absolute;left:1255;top:1490;width:159;height:128">
            <v:imagedata r:id="rId10" o:title=""/>
          </v:shape>
          <v:shape id="_x0000_s7063" type="#_x0000_t75" style="position:absolute;left:1413;top:1490;width:77;height:131">
            <v:imagedata r:id="rId13" o:title=""/>
          </v:shape>
          <v:shape id="_x0000_s7062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061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060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059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058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057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056" style="position:absolute;left:1585;top:1690;width:7;height:0" coordorigin="1585,1690" coordsize="7,0" path="m1585,1690r6,e" filled="f" strokecolor="#383637" strokeweight=".93028mm">
            <v:path arrowok="t"/>
          </v:shape>
          <v:shape id="_x0000_s7055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054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053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052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051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050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049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7048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047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046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7045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044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043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042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041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7040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039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038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037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036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031" style="position:absolute;margin-left:480.75pt;margin-top:43.7pt;width:101pt;height:37.95pt;z-index:-19909;mso-position-horizontal-relative:page;mso-position-vertical-relative:page" coordorigin="9615,874" coordsize="2020,759">
          <v:shape id="_x0000_s7034" type="#_x0000_t75" style="position:absolute;left:10217;top:931;width:1418;height:670">
            <v:imagedata r:id="rId15" o:title=""/>
          </v:shape>
          <v:shape id="_x0000_s7033" type="#_x0000_t75" style="position:absolute;left:9615;top:1467;width:636;height:167">
            <v:imagedata r:id="rId16" o:title=""/>
          </v:shape>
          <v:shape id="_x0000_s7032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988" style="position:absolute;margin-left:55.7pt;margin-top:39.6pt;width:88.3pt;height:46.7pt;z-index:-19908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030" type="#_x0000_t75" style="position:absolute;left:1729;top:1280;width:522;height:137">
            <v:imagedata r:id="rId1" o:title=""/>
          </v:shape>
          <v:shape id="_x0000_s7029" type="#_x0000_t75" style="position:absolute;left:1737;top:1490;width:159;height:128">
            <v:imagedata r:id="rId2" o:title=""/>
          </v:shape>
          <v:shape id="_x0000_s7028" type="#_x0000_t75" style="position:absolute;left:1902;top:1490;width:110;height:128">
            <v:imagedata r:id="rId3" o:title=""/>
          </v:shape>
          <v:shape id="_x0000_s7027" type="#_x0000_t75" style="position:absolute;left:2025;top:1490;width:49;height:128">
            <v:imagedata r:id="rId4" o:title=""/>
          </v:shape>
          <v:shape id="_x0000_s7026" type="#_x0000_t75" style="position:absolute;left:2091;top:1490;width:110;height:128">
            <v:imagedata r:id="rId5" o:title=""/>
          </v:shape>
          <v:shape id="_x0000_s7025" type="#_x0000_t75" style="position:absolute;left:2210;top:1488;width:143;height:133">
            <v:imagedata r:id="rId6" o:title=""/>
          </v:shape>
          <v:shape id="_x0000_s7024" type="#_x0000_t75" style="position:absolute;left:2364;top:1490;width:133;height:128">
            <v:imagedata r:id="rId7" o:title=""/>
          </v:shape>
          <v:shape id="_x0000_s7023" type="#_x0000_t75" style="position:absolute;left:2508;top:1490;width:140;height:128">
            <v:imagedata r:id="rId8" o:title=""/>
          </v:shape>
          <v:shape id="_x0000_s7022" type="#_x0000_t75" style="position:absolute;left:2666;top:1490;width:49;height:128">
            <v:imagedata r:id="rId4" o:title=""/>
          </v:shape>
          <v:shape id="_x0000_s7021" type="#_x0000_t75" style="position:absolute;left:2722;top:1490;width:159;height:128">
            <v:imagedata r:id="rId9" o:title=""/>
          </v:shape>
          <v:shape id="_x0000_s7020" type="#_x0000_t75" style="position:absolute;left:1497;top:1490;width:159;height:128">
            <v:imagedata r:id="rId10" o:title=""/>
          </v:shape>
          <v:shape id="_x0000_s7019" type="#_x0000_t75" style="position:absolute;left:1633;top:1488;width:103;height:133">
            <v:imagedata r:id="rId11" o:title=""/>
          </v:shape>
          <v:shape id="_x0000_s7018" type="#_x0000_t75" style="position:absolute;left:1124;top:1490;width:127;height:128">
            <v:imagedata r:id="rId12" o:title=""/>
          </v:shape>
          <v:shape id="_x0000_s7017" type="#_x0000_t75" style="position:absolute;left:1255;top:1490;width:159;height:128">
            <v:imagedata r:id="rId10" o:title=""/>
          </v:shape>
          <v:shape id="_x0000_s7016" type="#_x0000_t75" style="position:absolute;left:1413;top:1490;width:77;height:131">
            <v:imagedata r:id="rId13" o:title=""/>
          </v:shape>
          <v:shape id="_x0000_s7015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014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013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012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011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010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009" style="position:absolute;left:1585;top:1690;width:7;height:0" coordorigin="1585,1690" coordsize="7,0" path="m1585,1690r6,e" filled="f" strokecolor="#383637" strokeweight=".93028mm">
            <v:path arrowok="t"/>
          </v:shape>
          <v:shape id="_x0000_s7008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007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006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005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004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003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002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7001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000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999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6998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997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996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995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994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6993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992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991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990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989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984" style="position:absolute;margin-left:480.75pt;margin-top:43.7pt;width:101pt;height:37.95pt;z-index:-19907;mso-position-horizontal-relative:page;mso-position-vertical-relative:page" coordorigin="9615,874" coordsize="2020,759">
          <v:shape id="_x0000_s6987" type="#_x0000_t75" style="position:absolute;left:10217;top:931;width:1418;height:670">
            <v:imagedata r:id="rId15" o:title=""/>
          </v:shape>
          <v:shape id="_x0000_s6986" type="#_x0000_t75" style="position:absolute;left:9615;top:1467;width:636;height:167">
            <v:imagedata r:id="rId16" o:title=""/>
          </v:shape>
          <v:shape id="_x0000_s6985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941" style="position:absolute;margin-left:55.7pt;margin-top:39.6pt;width:88.3pt;height:46.7pt;z-index:-19906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983" type="#_x0000_t75" style="position:absolute;left:1729;top:1280;width:522;height:137">
            <v:imagedata r:id="rId1" o:title=""/>
          </v:shape>
          <v:shape id="_x0000_s6982" type="#_x0000_t75" style="position:absolute;left:1737;top:1490;width:159;height:128">
            <v:imagedata r:id="rId2" o:title=""/>
          </v:shape>
          <v:shape id="_x0000_s6981" type="#_x0000_t75" style="position:absolute;left:1902;top:1490;width:110;height:128">
            <v:imagedata r:id="rId3" o:title=""/>
          </v:shape>
          <v:shape id="_x0000_s6980" type="#_x0000_t75" style="position:absolute;left:2025;top:1490;width:49;height:128">
            <v:imagedata r:id="rId4" o:title=""/>
          </v:shape>
          <v:shape id="_x0000_s6979" type="#_x0000_t75" style="position:absolute;left:2091;top:1490;width:110;height:128">
            <v:imagedata r:id="rId5" o:title=""/>
          </v:shape>
          <v:shape id="_x0000_s6978" type="#_x0000_t75" style="position:absolute;left:2210;top:1488;width:143;height:133">
            <v:imagedata r:id="rId6" o:title=""/>
          </v:shape>
          <v:shape id="_x0000_s6977" type="#_x0000_t75" style="position:absolute;left:2364;top:1490;width:133;height:128">
            <v:imagedata r:id="rId7" o:title=""/>
          </v:shape>
          <v:shape id="_x0000_s6976" type="#_x0000_t75" style="position:absolute;left:2508;top:1490;width:140;height:128">
            <v:imagedata r:id="rId8" o:title=""/>
          </v:shape>
          <v:shape id="_x0000_s6975" type="#_x0000_t75" style="position:absolute;left:2666;top:1490;width:49;height:128">
            <v:imagedata r:id="rId4" o:title=""/>
          </v:shape>
          <v:shape id="_x0000_s6974" type="#_x0000_t75" style="position:absolute;left:2722;top:1490;width:159;height:128">
            <v:imagedata r:id="rId9" o:title=""/>
          </v:shape>
          <v:shape id="_x0000_s6973" type="#_x0000_t75" style="position:absolute;left:1497;top:1490;width:159;height:128">
            <v:imagedata r:id="rId10" o:title=""/>
          </v:shape>
          <v:shape id="_x0000_s6972" type="#_x0000_t75" style="position:absolute;left:1633;top:1488;width:103;height:133">
            <v:imagedata r:id="rId11" o:title=""/>
          </v:shape>
          <v:shape id="_x0000_s6971" type="#_x0000_t75" style="position:absolute;left:1124;top:1490;width:127;height:128">
            <v:imagedata r:id="rId12" o:title=""/>
          </v:shape>
          <v:shape id="_x0000_s6970" type="#_x0000_t75" style="position:absolute;left:1255;top:1490;width:159;height:128">
            <v:imagedata r:id="rId10" o:title=""/>
          </v:shape>
          <v:shape id="_x0000_s6969" type="#_x0000_t75" style="position:absolute;left:1413;top:1490;width:77;height:131">
            <v:imagedata r:id="rId13" o:title=""/>
          </v:shape>
          <v:shape id="_x0000_s6968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967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966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965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964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963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962" style="position:absolute;left:1585;top:1690;width:7;height:0" coordorigin="1585,1690" coordsize="7,0" path="m1585,1690r6,e" filled="f" strokecolor="#383637" strokeweight=".93028mm">
            <v:path arrowok="t"/>
          </v:shape>
          <v:shape id="_x0000_s6961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960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959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958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957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956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955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6954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953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952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6951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950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949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948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947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6946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945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944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943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942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937" style="position:absolute;margin-left:480.75pt;margin-top:43.7pt;width:101pt;height:37.95pt;z-index:-19905;mso-position-horizontal-relative:page;mso-position-vertical-relative:page" coordorigin="9615,874" coordsize="2020,759">
          <v:shape id="_x0000_s6940" type="#_x0000_t75" style="position:absolute;left:10217;top:931;width:1418;height:670">
            <v:imagedata r:id="rId15" o:title=""/>
          </v:shape>
          <v:shape id="_x0000_s6939" type="#_x0000_t75" style="position:absolute;left:9615;top:1467;width:636;height:167">
            <v:imagedata r:id="rId16" o:title=""/>
          </v:shape>
          <v:shape id="_x0000_s6938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894" style="position:absolute;margin-left:55.7pt;margin-top:39.6pt;width:88.3pt;height:46.7pt;z-index:-19904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936" type="#_x0000_t75" style="position:absolute;left:1729;top:1280;width:522;height:137">
            <v:imagedata r:id="rId1" o:title=""/>
          </v:shape>
          <v:shape id="_x0000_s6935" type="#_x0000_t75" style="position:absolute;left:1737;top:1490;width:159;height:128">
            <v:imagedata r:id="rId2" o:title=""/>
          </v:shape>
          <v:shape id="_x0000_s6934" type="#_x0000_t75" style="position:absolute;left:1902;top:1490;width:110;height:128">
            <v:imagedata r:id="rId3" o:title=""/>
          </v:shape>
          <v:shape id="_x0000_s6933" type="#_x0000_t75" style="position:absolute;left:2025;top:1490;width:49;height:128">
            <v:imagedata r:id="rId4" o:title=""/>
          </v:shape>
          <v:shape id="_x0000_s6932" type="#_x0000_t75" style="position:absolute;left:2091;top:1490;width:110;height:128">
            <v:imagedata r:id="rId5" o:title=""/>
          </v:shape>
          <v:shape id="_x0000_s6931" type="#_x0000_t75" style="position:absolute;left:2210;top:1488;width:143;height:133">
            <v:imagedata r:id="rId6" o:title=""/>
          </v:shape>
          <v:shape id="_x0000_s6930" type="#_x0000_t75" style="position:absolute;left:2364;top:1490;width:132;height:128">
            <v:imagedata r:id="rId7" o:title=""/>
          </v:shape>
          <v:shape id="_x0000_s6929" type="#_x0000_t75" style="position:absolute;left:2508;top:1490;width:140;height:128">
            <v:imagedata r:id="rId8" o:title=""/>
          </v:shape>
          <v:shape id="_x0000_s6928" type="#_x0000_t75" style="position:absolute;left:2666;top:1490;width:49;height:128">
            <v:imagedata r:id="rId4" o:title=""/>
          </v:shape>
          <v:shape id="_x0000_s6927" type="#_x0000_t75" style="position:absolute;left:2722;top:1490;width:159;height:128">
            <v:imagedata r:id="rId9" o:title=""/>
          </v:shape>
          <v:shape id="_x0000_s6926" type="#_x0000_t75" style="position:absolute;left:1497;top:1490;width:159;height:128">
            <v:imagedata r:id="rId10" o:title=""/>
          </v:shape>
          <v:shape id="_x0000_s6925" type="#_x0000_t75" style="position:absolute;left:1633;top:1488;width:103;height:133">
            <v:imagedata r:id="rId11" o:title=""/>
          </v:shape>
          <v:shape id="_x0000_s6924" type="#_x0000_t75" style="position:absolute;left:1124;top:1490;width:127;height:128">
            <v:imagedata r:id="rId12" o:title=""/>
          </v:shape>
          <v:shape id="_x0000_s6923" type="#_x0000_t75" style="position:absolute;left:1255;top:1490;width:159;height:128">
            <v:imagedata r:id="rId10" o:title=""/>
          </v:shape>
          <v:shape id="_x0000_s6922" type="#_x0000_t75" style="position:absolute;left:1413;top:1490;width:77;height:131">
            <v:imagedata r:id="rId13" o:title=""/>
          </v:shape>
          <v:shape id="_x0000_s6921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920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919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918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917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916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915" style="position:absolute;left:1585;top:1690;width:7;height:0" coordorigin="1585,1690" coordsize="7,0" path="m1585,1690r6,e" filled="f" strokecolor="#383637" strokeweight=".93028mm">
            <v:path arrowok="t"/>
          </v:shape>
          <v:shape id="_x0000_s6914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913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912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911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910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909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908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6907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906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905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6904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903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902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901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900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6899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898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897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896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895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890" style="position:absolute;margin-left:480.75pt;margin-top:43.7pt;width:101pt;height:37.95pt;z-index:-19903;mso-position-horizontal-relative:page;mso-position-vertical-relative:page" coordorigin="9615,874" coordsize="2020,759">
          <v:shape id="_x0000_s6893" type="#_x0000_t75" style="position:absolute;left:10217;top:931;width:1418;height:670">
            <v:imagedata r:id="rId15" o:title=""/>
          </v:shape>
          <v:shape id="_x0000_s6892" type="#_x0000_t75" style="position:absolute;left:9615;top:1467;width:636;height:167">
            <v:imagedata r:id="rId16" o:title=""/>
          </v:shape>
          <v:shape id="_x0000_s6891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847" style="position:absolute;margin-left:55.7pt;margin-top:39.6pt;width:88.3pt;height:46.7pt;z-index:-19902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889" type="#_x0000_t75" style="position:absolute;left:1729;top:1280;width:522;height:137">
            <v:imagedata r:id="rId1" o:title=""/>
          </v:shape>
          <v:shape id="_x0000_s6888" type="#_x0000_t75" style="position:absolute;left:1737;top:1490;width:159;height:128">
            <v:imagedata r:id="rId2" o:title=""/>
          </v:shape>
          <v:shape id="_x0000_s6887" type="#_x0000_t75" style="position:absolute;left:1902;top:1490;width:110;height:128">
            <v:imagedata r:id="rId3" o:title=""/>
          </v:shape>
          <v:shape id="_x0000_s6886" type="#_x0000_t75" style="position:absolute;left:2025;top:1490;width:49;height:128">
            <v:imagedata r:id="rId4" o:title=""/>
          </v:shape>
          <v:shape id="_x0000_s6885" type="#_x0000_t75" style="position:absolute;left:2091;top:1490;width:110;height:128">
            <v:imagedata r:id="rId5" o:title=""/>
          </v:shape>
          <v:shape id="_x0000_s6884" type="#_x0000_t75" style="position:absolute;left:2210;top:1488;width:143;height:133">
            <v:imagedata r:id="rId6" o:title=""/>
          </v:shape>
          <v:shape id="_x0000_s6883" type="#_x0000_t75" style="position:absolute;left:2364;top:1490;width:132;height:128">
            <v:imagedata r:id="rId7" o:title=""/>
          </v:shape>
          <v:shape id="_x0000_s6882" type="#_x0000_t75" style="position:absolute;left:2508;top:1490;width:140;height:128">
            <v:imagedata r:id="rId8" o:title=""/>
          </v:shape>
          <v:shape id="_x0000_s6881" type="#_x0000_t75" style="position:absolute;left:2666;top:1490;width:49;height:128">
            <v:imagedata r:id="rId4" o:title=""/>
          </v:shape>
          <v:shape id="_x0000_s6880" type="#_x0000_t75" style="position:absolute;left:2722;top:1490;width:159;height:128">
            <v:imagedata r:id="rId9" o:title=""/>
          </v:shape>
          <v:shape id="_x0000_s6879" type="#_x0000_t75" style="position:absolute;left:1497;top:1490;width:159;height:128">
            <v:imagedata r:id="rId10" o:title=""/>
          </v:shape>
          <v:shape id="_x0000_s6878" type="#_x0000_t75" style="position:absolute;left:1633;top:1488;width:103;height:133">
            <v:imagedata r:id="rId11" o:title=""/>
          </v:shape>
          <v:shape id="_x0000_s6877" type="#_x0000_t75" style="position:absolute;left:1124;top:1490;width:127;height:128">
            <v:imagedata r:id="rId12" o:title=""/>
          </v:shape>
          <v:shape id="_x0000_s6876" type="#_x0000_t75" style="position:absolute;left:1255;top:1490;width:159;height:128">
            <v:imagedata r:id="rId10" o:title=""/>
          </v:shape>
          <v:shape id="_x0000_s6875" type="#_x0000_t75" style="position:absolute;left:1413;top:1490;width:77;height:131">
            <v:imagedata r:id="rId13" o:title=""/>
          </v:shape>
          <v:shape id="_x0000_s6874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873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872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871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870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869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868" style="position:absolute;left:1585;top:1690;width:7;height:0" coordorigin="1585,1690" coordsize="7,0" path="m1585,1690r6,e" filled="f" strokecolor="#383637" strokeweight=".93028mm">
            <v:path arrowok="t"/>
          </v:shape>
          <v:shape id="_x0000_s6867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866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865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864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863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862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861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6860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859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858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6857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856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855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854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853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6852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851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850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849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848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843" style="position:absolute;margin-left:480.75pt;margin-top:43.7pt;width:101pt;height:37.95pt;z-index:-19901;mso-position-horizontal-relative:page;mso-position-vertical-relative:page" coordorigin="9615,874" coordsize="2020,759">
          <v:shape id="_x0000_s6846" type="#_x0000_t75" style="position:absolute;left:10217;top:931;width:1418;height:670">
            <v:imagedata r:id="rId15" o:title=""/>
          </v:shape>
          <v:shape id="_x0000_s6845" type="#_x0000_t75" style="position:absolute;left:9615;top:1467;width:636;height:167">
            <v:imagedata r:id="rId16" o:title=""/>
          </v:shape>
          <v:shape id="_x0000_s6844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800" style="position:absolute;margin-left:55.7pt;margin-top:39.6pt;width:88.3pt;height:46.7pt;z-index:-19900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842" type="#_x0000_t75" style="position:absolute;left:1729;top:1280;width:522;height:137">
            <v:imagedata r:id="rId1" o:title=""/>
          </v:shape>
          <v:shape id="_x0000_s6841" type="#_x0000_t75" style="position:absolute;left:1737;top:1490;width:159;height:128">
            <v:imagedata r:id="rId2" o:title=""/>
          </v:shape>
          <v:shape id="_x0000_s6840" type="#_x0000_t75" style="position:absolute;left:1902;top:1490;width:110;height:128">
            <v:imagedata r:id="rId3" o:title=""/>
          </v:shape>
          <v:shape id="_x0000_s6839" type="#_x0000_t75" style="position:absolute;left:2025;top:1490;width:49;height:128">
            <v:imagedata r:id="rId4" o:title=""/>
          </v:shape>
          <v:shape id="_x0000_s6838" type="#_x0000_t75" style="position:absolute;left:2091;top:1490;width:110;height:128">
            <v:imagedata r:id="rId5" o:title=""/>
          </v:shape>
          <v:shape id="_x0000_s6837" type="#_x0000_t75" style="position:absolute;left:2210;top:1488;width:143;height:133">
            <v:imagedata r:id="rId6" o:title=""/>
          </v:shape>
          <v:shape id="_x0000_s6836" type="#_x0000_t75" style="position:absolute;left:2364;top:1490;width:132;height:128">
            <v:imagedata r:id="rId7" o:title=""/>
          </v:shape>
          <v:shape id="_x0000_s6835" type="#_x0000_t75" style="position:absolute;left:2508;top:1490;width:140;height:128">
            <v:imagedata r:id="rId8" o:title=""/>
          </v:shape>
          <v:shape id="_x0000_s6834" type="#_x0000_t75" style="position:absolute;left:2666;top:1490;width:49;height:128">
            <v:imagedata r:id="rId4" o:title=""/>
          </v:shape>
          <v:shape id="_x0000_s6833" type="#_x0000_t75" style="position:absolute;left:2722;top:1490;width:159;height:128">
            <v:imagedata r:id="rId9" o:title=""/>
          </v:shape>
          <v:shape id="_x0000_s6832" type="#_x0000_t75" style="position:absolute;left:1497;top:1490;width:159;height:128">
            <v:imagedata r:id="rId10" o:title=""/>
          </v:shape>
          <v:shape id="_x0000_s6831" type="#_x0000_t75" style="position:absolute;left:1633;top:1488;width:103;height:133">
            <v:imagedata r:id="rId11" o:title=""/>
          </v:shape>
          <v:shape id="_x0000_s6830" type="#_x0000_t75" style="position:absolute;left:1124;top:1490;width:127;height:128">
            <v:imagedata r:id="rId12" o:title=""/>
          </v:shape>
          <v:shape id="_x0000_s6829" type="#_x0000_t75" style="position:absolute;left:1255;top:1490;width:159;height:128">
            <v:imagedata r:id="rId10" o:title=""/>
          </v:shape>
          <v:shape id="_x0000_s6828" type="#_x0000_t75" style="position:absolute;left:1413;top:1490;width:77;height:131">
            <v:imagedata r:id="rId13" o:title=""/>
          </v:shape>
          <v:shape id="_x0000_s6827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826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825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824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823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822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821" style="position:absolute;left:1585;top:1690;width:7;height:0" coordorigin="1585,1690" coordsize="7,0" path="m1585,1690r6,e" filled="f" strokecolor="#383637" strokeweight=".93028mm">
            <v:path arrowok="t"/>
          </v:shape>
          <v:shape id="_x0000_s6820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819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818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817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816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815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814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6813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812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811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6810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809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808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807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806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6805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804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803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802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801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796" style="position:absolute;margin-left:480.75pt;margin-top:43.7pt;width:101pt;height:37.95pt;z-index:-19899;mso-position-horizontal-relative:page;mso-position-vertical-relative:page" coordorigin="9615,874" coordsize="2020,759">
          <v:shape id="_x0000_s6799" type="#_x0000_t75" style="position:absolute;left:10217;top:931;width:1418;height:670">
            <v:imagedata r:id="rId15" o:title=""/>
          </v:shape>
          <v:shape id="_x0000_s6798" type="#_x0000_t75" style="position:absolute;left:9615;top:1467;width:636;height:167">
            <v:imagedata r:id="rId16" o:title=""/>
          </v:shape>
          <v:shape id="_x0000_s6797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599" style="position:absolute;margin-left:55.7pt;margin-top:39.6pt;width:88.3pt;height:46.7pt;z-index:-19934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641" type="#_x0000_t75" style="position:absolute;left:1729;top:1280;width:522;height:137">
            <v:imagedata r:id="rId1" o:title=""/>
          </v:shape>
          <v:shape id="_x0000_s7640" type="#_x0000_t75" style="position:absolute;left:1737;top:1490;width:159;height:128">
            <v:imagedata r:id="rId2" o:title=""/>
          </v:shape>
          <v:shape id="_x0000_s7639" type="#_x0000_t75" style="position:absolute;left:1902;top:1490;width:110;height:128">
            <v:imagedata r:id="rId3" o:title=""/>
          </v:shape>
          <v:shape id="_x0000_s7638" type="#_x0000_t75" style="position:absolute;left:2025;top:1490;width:49;height:128">
            <v:imagedata r:id="rId4" o:title=""/>
          </v:shape>
          <v:shape id="_x0000_s7637" type="#_x0000_t75" style="position:absolute;left:2091;top:1490;width:110;height:128">
            <v:imagedata r:id="rId5" o:title=""/>
          </v:shape>
          <v:shape id="_x0000_s7636" type="#_x0000_t75" style="position:absolute;left:2210;top:1488;width:143;height:133">
            <v:imagedata r:id="rId6" o:title=""/>
          </v:shape>
          <v:shape id="_x0000_s7635" type="#_x0000_t75" style="position:absolute;left:2364;top:1490;width:133;height:128">
            <v:imagedata r:id="rId7" o:title=""/>
          </v:shape>
          <v:shape id="_x0000_s7634" type="#_x0000_t75" style="position:absolute;left:2508;top:1490;width:140;height:128">
            <v:imagedata r:id="rId8" o:title=""/>
          </v:shape>
          <v:shape id="_x0000_s7633" type="#_x0000_t75" style="position:absolute;left:2666;top:1490;width:49;height:128">
            <v:imagedata r:id="rId4" o:title=""/>
          </v:shape>
          <v:shape id="_x0000_s7632" type="#_x0000_t75" style="position:absolute;left:2722;top:1490;width:159;height:128">
            <v:imagedata r:id="rId9" o:title=""/>
          </v:shape>
          <v:shape id="_x0000_s7631" type="#_x0000_t75" style="position:absolute;left:1497;top:1490;width:159;height:128">
            <v:imagedata r:id="rId10" o:title=""/>
          </v:shape>
          <v:shape id="_x0000_s7630" type="#_x0000_t75" style="position:absolute;left:1633;top:1488;width:103;height:133">
            <v:imagedata r:id="rId11" o:title=""/>
          </v:shape>
          <v:shape id="_x0000_s7629" type="#_x0000_t75" style="position:absolute;left:1124;top:1490;width:127;height:128">
            <v:imagedata r:id="rId12" o:title=""/>
          </v:shape>
          <v:shape id="_x0000_s7628" type="#_x0000_t75" style="position:absolute;left:1255;top:1490;width:159;height:128">
            <v:imagedata r:id="rId10" o:title=""/>
          </v:shape>
          <v:shape id="_x0000_s7627" type="#_x0000_t75" style="position:absolute;left:1413;top:1490;width:77;height:131">
            <v:imagedata r:id="rId13" o:title=""/>
          </v:shape>
          <v:shape id="_x0000_s7626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625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624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623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622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621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620" style="position:absolute;left:1585;top:1690;width:7;height:0" coordorigin="1585,1690" coordsize="7,0" path="m1585,1690r6,e" filled="f" strokecolor="#383637" strokeweight=".93028mm">
            <v:path arrowok="t"/>
          </v:shape>
          <v:shape id="_x0000_s7619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618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617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616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615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614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613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7612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611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610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7609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608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607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606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605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7604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603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602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601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600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595" style="position:absolute;margin-left:480.75pt;margin-top:43.7pt;width:101pt;height:37.95pt;z-index:-19933;mso-position-horizontal-relative:page;mso-position-vertical-relative:page" coordorigin="9615,874" coordsize="2020,759">
          <v:shape id="_x0000_s7598" type="#_x0000_t75" style="position:absolute;left:10217;top:931;width:1418;height:670">
            <v:imagedata r:id="rId15" o:title=""/>
          </v:shape>
          <v:shape id="_x0000_s7597" type="#_x0000_t75" style="position:absolute;left:9615;top:1467;width:636;height:167">
            <v:imagedata r:id="rId16" o:title=""/>
          </v:shape>
          <v:shape id="_x0000_s7596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753" style="position:absolute;margin-left:55.7pt;margin-top:39.6pt;width:88.3pt;height:46.7pt;z-index:-19898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795" type="#_x0000_t75" style="position:absolute;left:1729;top:1280;width:522;height:137">
            <v:imagedata r:id="rId1" o:title=""/>
          </v:shape>
          <v:shape id="_x0000_s6794" type="#_x0000_t75" style="position:absolute;left:1737;top:1490;width:159;height:128">
            <v:imagedata r:id="rId2" o:title=""/>
          </v:shape>
          <v:shape id="_x0000_s6793" type="#_x0000_t75" style="position:absolute;left:1902;top:1490;width:110;height:128">
            <v:imagedata r:id="rId3" o:title=""/>
          </v:shape>
          <v:shape id="_x0000_s6792" type="#_x0000_t75" style="position:absolute;left:2025;top:1490;width:49;height:128">
            <v:imagedata r:id="rId4" o:title=""/>
          </v:shape>
          <v:shape id="_x0000_s6791" type="#_x0000_t75" style="position:absolute;left:2091;top:1490;width:110;height:128">
            <v:imagedata r:id="rId5" o:title=""/>
          </v:shape>
          <v:shape id="_x0000_s6790" type="#_x0000_t75" style="position:absolute;left:2210;top:1488;width:143;height:133">
            <v:imagedata r:id="rId6" o:title=""/>
          </v:shape>
          <v:shape id="_x0000_s6789" type="#_x0000_t75" style="position:absolute;left:2364;top:1490;width:132;height:128">
            <v:imagedata r:id="rId7" o:title=""/>
          </v:shape>
          <v:shape id="_x0000_s6788" type="#_x0000_t75" style="position:absolute;left:2508;top:1490;width:140;height:128">
            <v:imagedata r:id="rId8" o:title=""/>
          </v:shape>
          <v:shape id="_x0000_s6787" type="#_x0000_t75" style="position:absolute;left:2666;top:1490;width:49;height:128">
            <v:imagedata r:id="rId4" o:title=""/>
          </v:shape>
          <v:shape id="_x0000_s6786" type="#_x0000_t75" style="position:absolute;left:2722;top:1490;width:159;height:128">
            <v:imagedata r:id="rId9" o:title=""/>
          </v:shape>
          <v:shape id="_x0000_s6785" type="#_x0000_t75" style="position:absolute;left:1497;top:1490;width:159;height:128">
            <v:imagedata r:id="rId10" o:title=""/>
          </v:shape>
          <v:shape id="_x0000_s6784" type="#_x0000_t75" style="position:absolute;left:1633;top:1488;width:103;height:133">
            <v:imagedata r:id="rId11" o:title=""/>
          </v:shape>
          <v:shape id="_x0000_s6783" type="#_x0000_t75" style="position:absolute;left:1124;top:1490;width:127;height:128">
            <v:imagedata r:id="rId12" o:title=""/>
          </v:shape>
          <v:shape id="_x0000_s6782" type="#_x0000_t75" style="position:absolute;left:1255;top:1490;width:159;height:128">
            <v:imagedata r:id="rId10" o:title=""/>
          </v:shape>
          <v:shape id="_x0000_s6781" type="#_x0000_t75" style="position:absolute;left:1413;top:1490;width:77;height:131">
            <v:imagedata r:id="rId13" o:title=""/>
          </v:shape>
          <v:shape id="_x0000_s6780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779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778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777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776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775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774" style="position:absolute;left:1585;top:1690;width:7;height:0" coordorigin="1585,1690" coordsize="7,0" path="m1585,1690r6,e" filled="f" strokecolor="#383637" strokeweight=".93028mm">
            <v:path arrowok="t"/>
          </v:shape>
          <v:shape id="_x0000_s6773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772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771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770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769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768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767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6766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765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764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6763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762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761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760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759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6758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757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756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755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754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749" style="position:absolute;margin-left:480.75pt;margin-top:43.7pt;width:101pt;height:37.95pt;z-index:-19897;mso-position-horizontal-relative:page;mso-position-vertical-relative:page" coordorigin="9615,874" coordsize="2020,759">
          <v:shape id="_x0000_s6752" type="#_x0000_t75" style="position:absolute;left:10217;top:931;width:1418;height:670">
            <v:imagedata r:id="rId15" o:title=""/>
          </v:shape>
          <v:shape id="_x0000_s6751" type="#_x0000_t75" style="position:absolute;left:9615;top:1467;width:636;height:167">
            <v:imagedata r:id="rId16" o:title=""/>
          </v:shape>
          <v:shape id="_x0000_s6750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706" style="position:absolute;margin-left:55.7pt;margin-top:39.6pt;width:88.3pt;height:46.7pt;z-index:-19896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748" type="#_x0000_t75" style="position:absolute;left:1729;top:1280;width:522;height:137">
            <v:imagedata r:id="rId1" o:title=""/>
          </v:shape>
          <v:shape id="_x0000_s6747" type="#_x0000_t75" style="position:absolute;left:1737;top:1490;width:159;height:128">
            <v:imagedata r:id="rId2" o:title=""/>
          </v:shape>
          <v:shape id="_x0000_s6746" type="#_x0000_t75" style="position:absolute;left:1902;top:1490;width:110;height:128">
            <v:imagedata r:id="rId3" o:title=""/>
          </v:shape>
          <v:shape id="_x0000_s6745" type="#_x0000_t75" style="position:absolute;left:2025;top:1490;width:49;height:128">
            <v:imagedata r:id="rId4" o:title=""/>
          </v:shape>
          <v:shape id="_x0000_s6744" type="#_x0000_t75" style="position:absolute;left:2091;top:1490;width:110;height:128">
            <v:imagedata r:id="rId5" o:title=""/>
          </v:shape>
          <v:shape id="_x0000_s6743" type="#_x0000_t75" style="position:absolute;left:2210;top:1488;width:143;height:133">
            <v:imagedata r:id="rId6" o:title=""/>
          </v:shape>
          <v:shape id="_x0000_s6742" type="#_x0000_t75" style="position:absolute;left:2364;top:1490;width:132;height:128">
            <v:imagedata r:id="rId7" o:title=""/>
          </v:shape>
          <v:shape id="_x0000_s6741" type="#_x0000_t75" style="position:absolute;left:2508;top:1490;width:140;height:128">
            <v:imagedata r:id="rId8" o:title=""/>
          </v:shape>
          <v:shape id="_x0000_s6740" type="#_x0000_t75" style="position:absolute;left:2666;top:1490;width:49;height:128">
            <v:imagedata r:id="rId4" o:title=""/>
          </v:shape>
          <v:shape id="_x0000_s6739" type="#_x0000_t75" style="position:absolute;left:2722;top:1490;width:159;height:128">
            <v:imagedata r:id="rId9" o:title=""/>
          </v:shape>
          <v:shape id="_x0000_s6738" type="#_x0000_t75" style="position:absolute;left:1497;top:1490;width:159;height:128">
            <v:imagedata r:id="rId10" o:title=""/>
          </v:shape>
          <v:shape id="_x0000_s6737" type="#_x0000_t75" style="position:absolute;left:1633;top:1488;width:103;height:133">
            <v:imagedata r:id="rId11" o:title=""/>
          </v:shape>
          <v:shape id="_x0000_s6736" type="#_x0000_t75" style="position:absolute;left:1124;top:1490;width:127;height:128">
            <v:imagedata r:id="rId12" o:title=""/>
          </v:shape>
          <v:shape id="_x0000_s6735" type="#_x0000_t75" style="position:absolute;left:1255;top:1490;width:159;height:128">
            <v:imagedata r:id="rId10" o:title=""/>
          </v:shape>
          <v:shape id="_x0000_s6734" type="#_x0000_t75" style="position:absolute;left:1413;top:1490;width:77;height:131">
            <v:imagedata r:id="rId13" o:title=""/>
          </v:shape>
          <v:shape id="_x0000_s6733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732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731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730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729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728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727" style="position:absolute;left:1585;top:1690;width:7;height:0" coordorigin="1585,1690" coordsize="7,0" path="m1585,1690r6,e" filled="f" strokecolor="#383637" strokeweight=".93028mm">
            <v:path arrowok="t"/>
          </v:shape>
          <v:shape id="_x0000_s6726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725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724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723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722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721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720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6719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718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717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6716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715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714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713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712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6711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710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709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708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707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702" style="position:absolute;margin-left:480.75pt;margin-top:43.7pt;width:101pt;height:37.95pt;z-index:-19895;mso-position-horizontal-relative:page;mso-position-vertical-relative:page" coordorigin="9615,874" coordsize="2020,759">
          <v:shape id="_x0000_s6705" type="#_x0000_t75" style="position:absolute;left:10217;top:931;width:1418;height:670">
            <v:imagedata r:id="rId15" o:title=""/>
          </v:shape>
          <v:shape id="_x0000_s6704" type="#_x0000_t75" style="position:absolute;left:9615;top:1467;width:636;height:167">
            <v:imagedata r:id="rId16" o:title=""/>
          </v:shape>
          <v:shape id="_x0000_s6703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659" style="position:absolute;margin-left:55.7pt;margin-top:39.6pt;width:88.3pt;height:46.7pt;z-index:-19894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701" type="#_x0000_t75" style="position:absolute;left:1729;top:1280;width:522;height:137">
            <v:imagedata r:id="rId1" o:title=""/>
          </v:shape>
          <v:shape id="_x0000_s6700" type="#_x0000_t75" style="position:absolute;left:1737;top:1490;width:159;height:128">
            <v:imagedata r:id="rId2" o:title=""/>
          </v:shape>
          <v:shape id="_x0000_s6699" type="#_x0000_t75" style="position:absolute;left:1902;top:1490;width:110;height:128">
            <v:imagedata r:id="rId3" o:title=""/>
          </v:shape>
          <v:shape id="_x0000_s6698" type="#_x0000_t75" style="position:absolute;left:2025;top:1490;width:49;height:128">
            <v:imagedata r:id="rId4" o:title=""/>
          </v:shape>
          <v:shape id="_x0000_s6697" type="#_x0000_t75" style="position:absolute;left:2091;top:1490;width:110;height:128">
            <v:imagedata r:id="rId5" o:title=""/>
          </v:shape>
          <v:shape id="_x0000_s6696" type="#_x0000_t75" style="position:absolute;left:2210;top:1488;width:143;height:133">
            <v:imagedata r:id="rId6" o:title=""/>
          </v:shape>
          <v:shape id="_x0000_s6695" type="#_x0000_t75" style="position:absolute;left:2364;top:1490;width:133;height:128">
            <v:imagedata r:id="rId7" o:title=""/>
          </v:shape>
          <v:shape id="_x0000_s6694" type="#_x0000_t75" style="position:absolute;left:2508;top:1490;width:140;height:128">
            <v:imagedata r:id="rId8" o:title=""/>
          </v:shape>
          <v:shape id="_x0000_s6693" type="#_x0000_t75" style="position:absolute;left:2666;top:1490;width:49;height:128">
            <v:imagedata r:id="rId4" o:title=""/>
          </v:shape>
          <v:shape id="_x0000_s6692" type="#_x0000_t75" style="position:absolute;left:2722;top:1490;width:159;height:128">
            <v:imagedata r:id="rId9" o:title=""/>
          </v:shape>
          <v:shape id="_x0000_s6691" type="#_x0000_t75" style="position:absolute;left:1497;top:1490;width:159;height:128">
            <v:imagedata r:id="rId10" o:title=""/>
          </v:shape>
          <v:shape id="_x0000_s6690" type="#_x0000_t75" style="position:absolute;left:1633;top:1488;width:103;height:133">
            <v:imagedata r:id="rId11" o:title=""/>
          </v:shape>
          <v:shape id="_x0000_s6689" type="#_x0000_t75" style="position:absolute;left:1124;top:1490;width:127;height:128">
            <v:imagedata r:id="rId12" o:title=""/>
          </v:shape>
          <v:shape id="_x0000_s6688" type="#_x0000_t75" style="position:absolute;left:1255;top:1490;width:159;height:128">
            <v:imagedata r:id="rId10" o:title=""/>
          </v:shape>
          <v:shape id="_x0000_s6687" type="#_x0000_t75" style="position:absolute;left:1413;top:1490;width:77;height:131">
            <v:imagedata r:id="rId13" o:title=""/>
          </v:shape>
          <v:shape id="_x0000_s6686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685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684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683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682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681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680" style="position:absolute;left:1585;top:1690;width:7;height:0" coordorigin="1585,1690" coordsize="7,0" path="m1585,1690r6,e" filled="f" strokecolor="#383637" strokeweight=".93028mm">
            <v:path arrowok="t"/>
          </v:shape>
          <v:shape id="_x0000_s6679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678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677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676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675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674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673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6672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671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670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6669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668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667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666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665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6664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663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662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661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660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655" style="position:absolute;margin-left:480.75pt;margin-top:43.7pt;width:101pt;height:37.95pt;z-index:-19893;mso-position-horizontal-relative:page;mso-position-vertical-relative:page" coordorigin="9615,874" coordsize="2020,759">
          <v:shape id="_x0000_s6658" type="#_x0000_t75" style="position:absolute;left:10217;top:931;width:1418;height:670">
            <v:imagedata r:id="rId15" o:title=""/>
          </v:shape>
          <v:shape id="_x0000_s6657" type="#_x0000_t75" style="position:absolute;left:9615;top:1467;width:636;height:167">
            <v:imagedata r:id="rId16" o:title=""/>
          </v:shape>
          <v:shape id="_x0000_s6656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612" style="position:absolute;margin-left:55.7pt;margin-top:39.6pt;width:88.3pt;height:46.7pt;z-index:-19892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654" type="#_x0000_t75" style="position:absolute;left:1729;top:1280;width:522;height:137">
            <v:imagedata r:id="rId1" o:title=""/>
          </v:shape>
          <v:shape id="_x0000_s6653" type="#_x0000_t75" style="position:absolute;left:1737;top:1490;width:159;height:128">
            <v:imagedata r:id="rId2" o:title=""/>
          </v:shape>
          <v:shape id="_x0000_s6652" type="#_x0000_t75" style="position:absolute;left:1902;top:1490;width:110;height:128">
            <v:imagedata r:id="rId3" o:title=""/>
          </v:shape>
          <v:shape id="_x0000_s6651" type="#_x0000_t75" style="position:absolute;left:2025;top:1490;width:49;height:128">
            <v:imagedata r:id="rId4" o:title=""/>
          </v:shape>
          <v:shape id="_x0000_s6650" type="#_x0000_t75" style="position:absolute;left:2091;top:1490;width:110;height:128">
            <v:imagedata r:id="rId5" o:title=""/>
          </v:shape>
          <v:shape id="_x0000_s6649" type="#_x0000_t75" style="position:absolute;left:2210;top:1488;width:143;height:133">
            <v:imagedata r:id="rId6" o:title=""/>
          </v:shape>
          <v:shape id="_x0000_s6648" type="#_x0000_t75" style="position:absolute;left:2364;top:1490;width:133;height:128">
            <v:imagedata r:id="rId7" o:title=""/>
          </v:shape>
          <v:shape id="_x0000_s6647" type="#_x0000_t75" style="position:absolute;left:2508;top:1490;width:140;height:128">
            <v:imagedata r:id="rId8" o:title=""/>
          </v:shape>
          <v:shape id="_x0000_s6646" type="#_x0000_t75" style="position:absolute;left:2666;top:1490;width:49;height:128">
            <v:imagedata r:id="rId4" o:title=""/>
          </v:shape>
          <v:shape id="_x0000_s6645" type="#_x0000_t75" style="position:absolute;left:2722;top:1490;width:159;height:128">
            <v:imagedata r:id="rId9" o:title=""/>
          </v:shape>
          <v:shape id="_x0000_s6644" type="#_x0000_t75" style="position:absolute;left:1497;top:1490;width:159;height:128">
            <v:imagedata r:id="rId10" o:title=""/>
          </v:shape>
          <v:shape id="_x0000_s6643" type="#_x0000_t75" style="position:absolute;left:1633;top:1488;width:103;height:133">
            <v:imagedata r:id="rId11" o:title=""/>
          </v:shape>
          <v:shape id="_x0000_s6642" type="#_x0000_t75" style="position:absolute;left:1124;top:1490;width:127;height:128">
            <v:imagedata r:id="rId12" o:title=""/>
          </v:shape>
          <v:shape id="_x0000_s6641" type="#_x0000_t75" style="position:absolute;left:1255;top:1490;width:159;height:128">
            <v:imagedata r:id="rId10" o:title=""/>
          </v:shape>
          <v:shape id="_x0000_s6640" type="#_x0000_t75" style="position:absolute;left:1413;top:1490;width:77;height:131">
            <v:imagedata r:id="rId13" o:title=""/>
          </v:shape>
          <v:shape id="_x0000_s6639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638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637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636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635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634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633" style="position:absolute;left:1585;top:1690;width:7;height:0" coordorigin="1585,1690" coordsize="7,0" path="m1585,1690r6,e" filled="f" strokecolor="#383637" strokeweight=".93028mm">
            <v:path arrowok="t"/>
          </v:shape>
          <v:shape id="_x0000_s6632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631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630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629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628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627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626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6625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624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623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6622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621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620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619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618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6617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616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615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614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613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608" style="position:absolute;margin-left:480.75pt;margin-top:43.7pt;width:101pt;height:37.95pt;z-index:-19891;mso-position-horizontal-relative:page;mso-position-vertical-relative:page" coordorigin="9615,874" coordsize="2020,759">
          <v:shape id="_x0000_s6611" type="#_x0000_t75" style="position:absolute;left:10217;top:931;width:1418;height:670">
            <v:imagedata r:id="rId15" o:title=""/>
          </v:shape>
          <v:shape id="_x0000_s6610" type="#_x0000_t75" style="position:absolute;left:9615;top:1467;width:636;height:167">
            <v:imagedata r:id="rId16" o:title=""/>
          </v:shape>
          <v:shape id="_x0000_s6609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565" style="position:absolute;margin-left:55.7pt;margin-top:39.6pt;width:88.3pt;height:46.7pt;z-index:-19890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607" type="#_x0000_t75" style="position:absolute;left:1729;top:1280;width:522;height:137">
            <v:imagedata r:id="rId1" o:title=""/>
          </v:shape>
          <v:shape id="_x0000_s6606" type="#_x0000_t75" style="position:absolute;left:1737;top:1490;width:159;height:128">
            <v:imagedata r:id="rId2" o:title=""/>
          </v:shape>
          <v:shape id="_x0000_s6605" type="#_x0000_t75" style="position:absolute;left:1902;top:1490;width:110;height:128">
            <v:imagedata r:id="rId3" o:title=""/>
          </v:shape>
          <v:shape id="_x0000_s6604" type="#_x0000_t75" style="position:absolute;left:2025;top:1490;width:49;height:128">
            <v:imagedata r:id="rId4" o:title=""/>
          </v:shape>
          <v:shape id="_x0000_s6603" type="#_x0000_t75" style="position:absolute;left:2091;top:1490;width:110;height:128">
            <v:imagedata r:id="rId5" o:title=""/>
          </v:shape>
          <v:shape id="_x0000_s6602" type="#_x0000_t75" style="position:absolute;left:2210;top:1488;width:143;height:133">
            <v:imagedata r:id="rId6" o:title=""/>
          </v:shape>
          <v:shape id="_x0000_s6601" type="#_x0000_t75" style="position:absolute;left:2364;top:1490;width:133;height:128">
            <v:imagedata r:id="rId7" o:title=""/>
          </v:shape>
          <v:shape id="_x0000_s6600" type="#_x0000_t75" style="position:absolute;left:2508;top:1490;width:140;height:128">
            <v:imagedata r:id="rId8" o:title=""/>
          </v:shape>
          <v:shape id="_x0000_s6599" type="#_x0000_t75" style="position:absolute;left:2666;top:1490;width:49;height:128">
            <v:imagedata r:id="rId4" o:title=""/>
          </v:shape>
          <v:shape id="_x0000_s6598" type="#_x0000_t75" style="position:absolute;left:2722;top:1490;width:159;height:128">
            <v:imagedata r:id="rId9" o:title=""/>
          </v:shape>
          <v:shape id="_x0000_s6597" type="#_x0000_t75" style="position:absolute;left:1497;top:1490;width:159;height:128">
            <v:imagedata r:id="rId10" o:title=""/>
          </v:shape>
          <v:shape id="_x0000_s6596" type="#_x0000_t75" style="position:absolute;left:1633;top:1488;width:103;height:133">
            <v:imagedata r:id="rId11" o:title=""/>
          </v:shape>
          <v:shape id="_x0000_s6595" type="#_x0000_t75" style="position:absolute;left:1124;top:1490;width:127;height:128">
            <v:imagedata r:id="rId12" o:title=""/>
          </v:shape>
          <v:shape id="_x0000_s6594" type="#_x0000_t75" style="position:absolute;left:1255;top:1490;width:159;height:128">
            <v:imagedata r:id="rId10" o:title=""/>
          </v:shape>
          <v:shape id="_x0000_s6593" type="#_x0000_t75" style="position:absolute;left:1413;top:1490;width:77;height:131">
            <v:imagedata r:id="rId13" o:title=""/>
          </v:shape>
          <v:shape id="_x0000_s6592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591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590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589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588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587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586" style="position:absolute;left:1585;top:1690;width:7;height:0" coordorigin="1585,1690" coordsize="7,0" path="m1585,1690r6,e" filled="f" strokecolor="#383637" strokeweight=".93028mm">
            <v:path arrowok="t"/>
          </v:shape>
          <v:shape id="_x0000_s6585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584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583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582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581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580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579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6578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577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576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6575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574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573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572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571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6570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569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568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567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566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561" style="position:absolute;margin-left:480.75pt;margin-top:43.7pt;width:101pt;height:37.95pt;z-index:-19889;mso-position-horizontal-relative:page;mso-position-vertical-relative:page" coordorigin="9615,874" coordsize="2020,759">
          <v:shape id="_x0000_s6564" type="#_x0000_t75" style="position:absolute;left:10217;top:931;width:1418;height:670">
            <v:imagedata r:id="rId15" o:title=""/>
          </v:shape>
          <v:shape id="_x0000_s6563" type="#_x0000_t75" style="position:absolute;left:9615;top:1467;width:636;height:167">
            <v:imagedata r:id="rId16" o:title=""/>
          </v:shape>
          <v:shape id="_x0000_s6562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518" style="position:absolute;margin-left:55.7pt;margin-top:39.6pt;width:88.3pt;height:46.7pt;z-index:-19888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560" type="#_x0000_t75" style="position:absolute;left:1729;top:1280;width:522;height:137">
            <v:imagedata r:id="rId1" o:title=""/>
          </v:shape>
          <v:shape id="_x0000_s6559" type="#_x0000_t75" style="position:absolute;left:1737;top:1490;width:159;height:128">
            <v:imagedata r:id="rId2" o:title=""/>
          </v:shape>
          <v:shape id="_x0000_s6558" type="#_x0000_t75" style="position:absolute;left:1902;top:1490;width:110;height:128">
            <v:imagedata r:id="rId3" o:title=""/>
          </v:shape>
          <v:shape id="_x0000_s6557" type="#_x0000_t75" style="position:absolute;left:2025;top:1490;width:49;height:128">
            <v:imagedata r:id="rId4" o:title=""/>
          </v:shape>
          <v:shape id="_x0000_s6556" type="#_x0000_t75" style="position:absolute;left:2091;top:1490;width:110;height:128">
            <v:imagedata r:id="rId5" o:title=""/>
          </v:shape>
          <v:shape id="_x0000_s6555" type="#_x0000_t75" style="position:absolute;left:2210;top:1488;width:143;height:133">
            <v:imagedata r:id="rId6" o:title=""/>
          </v:shape>
          <v:shape id="_x0000_s6554" type="#_x0000_t75" style="position:absolute;left:2364;top:1490;width:133;height:128">
            <v:imagedata r:id="rId7" o:title=""/>
          </v:shape>
          <v:shape id="_x0000_s6553" type="#_x0000_t75" style="position:absolute;left:2508;top:1490;width:140;height:128">
            <v:imagedata r:id="rId8" o:title=""/>
          </v:shape>
          <v:shape id="_x0000_s6552" type="#_x0000_t75" style="position:absolute;left:2666;top:1490;width:49;height:128">
            <v:imagedata r:id="rId4" o:title=""/>
          </v:shape>
          <v:shape id="_x0000_s6551" type="#_x0000_t75" style="position:absolute;left:2722;top:1490;width:159;height:128">
            <v:imagedata r:id="rId9" o:title=""/>
          </v:shape>
          <v:shape id="_x0000_s6550" type="#_x0000_t75" style="position:absolute;left:1497;top:1490;width:159;height:128">
            <v:imagedata r:id="rId10" o:title=""/>
          </v:shape>
          <v:shape id="_x0000_s6549" type="#_x0000_t75" style="position:absolute;left:1633;top:1488;width:103;height:133">
            <v:imagedata r:id="rId11" o:title=""/>
          </v:shape>
          <v:shape id="_x0000_s6548" type="#_x0000_t75" style="position:absolute;left:1124;top:1490;width:127;height:128">
            <v:imagedata r:id="rId12" o:title=""/>
          </v:shape>
          <v:shape id="_x0000_s6547" type="#_x0000_t75" style="position:absolute;left:1255;top:1490;width:159;height:128">
            <v:imagedata r:id="rId10" o:title=""/>
          </v:shape>
          <v:shape id="_x0000_s6546" type="#_x0000_t75" style="position:absolute;left:1413;top:1490;width:77;height:131">
            <v:imagedata r:id="rId13" o:title=""/>
          </v:shape>
          <v:shape id="_x0000_s6545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544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543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542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541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540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539" style="position:absolute;left:1585;top:1690;width:7;height:0" coordorigin="1585,1690" coordsize="7,0" path="m1585,1690r6,e" filled="f" strokecolor="#383637" strokeweight=".93028mm">
            <v:path arrowok="t"/>
          </v:shape>
          <v:shape id="_x0000_s6538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537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536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535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534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533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532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6531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530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529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6528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527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526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525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524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6523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522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521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520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519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514" style="position:absolute;margin-left:480.75pt;margin-top:43.7pt;width:101pt;height:37.95pt;z-index:-19887;mso-position-horizontal-relative:page;mso-position-vertical-relative:page" coordorigin="9615,874" coordsize="2020,759">
          <v:shape id="_x0000_s6517" type="#_x0000_t75" style="position:absolute;left:10217;top:931;width:1418;height:670">
            <v:imagedata r:id="rId15" o:title=""/>
          </v:shape>
          <v:shape id="_x0000_s6516" type="#_x0000_t75" style="position:absolute;left:9615;top:1467;width:636;height:167">
            <v:imagedata r:id="rId16" o:title=""/>
          </v:shape>
          <v:shape id="_x0000_s6515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471" style="position:absolute;margin-left:55.7pt;margin-top:39.6pt;width:88.3pt;height:46.7pt;z-index:-19886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513" type="#_x0000_t75" style="position:absolute;left:1729;top:1280;width:522;height:137">
            <v:imagedata r:id="rId1" o:title=""/>
          </v:shape>
          <v:shape id="_x0000_s6512" type="#_x0000_t75" style="position:absolute;left:1737;top:1490;width:159;height:128">
            <v:imagedata r:id="rId2" o:title=""/>
          </v:shape>
          <v:shape id="_x0000_s6511" type="#_x0000_t75" style="position:absolute;left:1902;top:1490;width:110;height:128">
            <v:imagedata r:id="rId3" o:title=""/>
          </v:shape>
          <v:shape id="_x0000_s6510" type="#_x0000_t75" style="position:absolute;left:2025;top:1490;width:49;height:128">
            <v:imagedata r:id="rId4" o:title=""/>
          </v:shape>
          <v:shape id="_x0000_s6509" type="#_x0000_t75" style="position:absolute;left:2091;top:1490;width:110;height:128">
            <v:imagedata r:id="rId5" o:title=""/>
          </v:shape>
          <v:shape id="_x0000_s6508" type="#_x0000_t75" style="position:absolute;left:2210;top:1488;width:143;height:133">
            <v:imagedata r:id="rId6" o:title=""/>
          </v:shape>
          <v:shape id="_x0000_s6507" type="#_x0000_t75" style="position:absolute;left:2364;top:1490;width:133;height:128">
            <v:imagedata r:id="rId7" o:title=""/>
          </v:shape>
          <v:shape id="_x0000_s6506" type="#_x0000_t75" style="position:absolute;left:2508;top:1490;width:140;height:128">
            <v:imagedata r:id="rId8" o:title=""/>
          </v:shape>
          <v:shape id="_x0000_s6505" type="#_x0000_t75" style="position:absolute;left:2666;top:1490;width:49;height:128">
            <v:imagedata r:id="rId4" o:title=""/>
          </v:shape>
          <v:shape id="_x0000_s6504" type="#_x0000_t75" style="position:absolute;left:2722;top:1490;width:159;height:128">
            <v:imagedata r:id="rId9" o:title=""/>
          </v:shape>
          <v:shape id="_x0000_s6503" type="#_x0000_t75" style="position:absolute;left:1497;top:1490;width:159;height:128">
            <v:imagedata r:id="rId10" o:title=""/>
          </v:shape>
          <v:shape id="_x0000_s6502" type="#_x0000_t75" style="position:absolute;left:1633;top:1488;width:103;height:133">
            <v:imagedata r:id="rId11" o:title=""/>
          </v:shape>
          <v:shape id="_x0000_s6501" type="#_x0000_t75" style="position:absolute;left:1124;top:1490;width:127;height:128">
            <v:imagedata r:id="rId12" o:title=""/>
          </v:shape>
          <v:shape id="_x0000_s6500" type="#_x0000_t75" style="position:absolute;left:1255;top:1490;width:159;height:128">
            <v:imagedata r:id="rId10" o:title=""/>
          </v:shape>
          <v:shape id="_x0000_s6499" type="#_x0000_t75" style="position:absolute;left:1413;top:1490;width:77;height:131">
            <v:imagedata r:id="rId13" o:title=""/>
          </v:shape>
          <v:shape id="_x0000_s6498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497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496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495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494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493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492" style="position:absolute;left:1585;top:1690;width:7;height:0" coordorigin="1585,1690" coordsize="7,0" path="m1585,1690r6,e" filled="f" strokecolor="#383637" strokeweight=".93028mm">
            <v:path arrowok="t"/>
          </v:shape>
          <v:shape id="_x0000_s6491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490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489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488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487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486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485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6484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483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482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6481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480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479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478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477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6476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475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474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473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472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467" style="position:absolute;margin-left:480.75pt;margin-top:43.7pt;width:101pt;height:37.95pt;z-index:-19885;mso-position-horizontal-relative:page;mso-position-vertical-relative:page" coordorigin="9615,874" coordsize="2020,759">
          <v:shape id="_x0000_s6470" type="#_x0000_t75" style="position:absolute;left:10217;top:931;width:1418;height:670">
            <v:imagedata r:id="rId15" o:title=""/>
          </v:shape>
          <v:shape id="_x0000_s6469" type="#_x0000_t75" style="position:absolute;left:9615;top:1467;width:636;height:167">
            <v:imagedata r:id="rId16" o:title=""/>
          </v:shape>
          <v:shape id="_x0000_s6468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424" style="position:absolute;margin-left:55.7pt;margin-top:39.6pt;width:88.3pt;height:46.7pt;z-index:-19884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466" type="#_x0000_t75" style="position:absolute;left:1729;top:1280;width:522;height:137">
            <v:imagedata r:id="rId1" o:title=""/>
          </v:shape>
          <v:shape id="_x0000_s6465" type="#_x0000_t75" style="position:absolute;left:1737;top:1490;width:159;height:128">
            <v:imagedata r:id="rId2" o:title=""/>
          </v:shape>
          <v:shape id="_x0000_s6464" type="#_x0000_t75" style="position:absolute;left:1902;top:1490;width:110;height:128">
            <v:imagedata r:id="rId3" o:title=""/>
          </v:shape>
          <v:shape id="_x0000_s6463" type="#_x0000_t75" style="position:absolute;left:2025;top:1490;width:49;height:128">
            <v:imagedata r:id="rId4" o:title=""/>
          </v:shape>
          <v:shape id="_x0000_s6462" type="#_x0000_t75" style="position:absolute;left:2091;top:1490;width:110;height:128">
            <v:imagedata r:id="rId5" o:title=""/>
          </v:shape>
          <v:shape id="_x0000_s6461" type="#_x0000_t75" style="position:absolute;left:2210;top:1488;width:143;height:133">
            <v:imagedata r:id="rId6" o:title=""/>
          </v:shape>
          <v:shape id="_x0000_s6460" type="#_x0000_t75" style="position:absolute;left:2364;top:1490;width:132;height:128">
            <v:imagedata r:id="rId7" o:title=""/>
          </v:shape>
          <v:shape id="_x0000_s6459" type="#_x0000_t75" style="position:absolute;left:2508;top:1490;width:140;height:128">
            <v:imagedata r:id="rId8" o:title=""/>
          </v:shape>
          <v:shape id="_x0000_s6458" type="#_x0000_t75" style="position:absolute;left:2666;top:1490;width:49;height:128">
            <v:imagedata r:id="rId4" o:title=""/>
          </v:shape>
          <v:shape id="_x0000_s6457" type="#_x0000_t75" style="position:absolute;left:2722;top:1490;width:159;height:128">
            <v:imagedata r:id="rId9" o:title=""/>
          </v:shape>
          <v:shape id="_x0000_s6456" type="#_x0000_t75" style="position:absolute;left:1497;top:1490;width:159;height:128">
            <v:imagedata r:id="rId10" o:title=""/>
          </v:shape>
          <v:shape id="_x0000_s6455" type="#_x0000_t75" style="position:absolute;left:1633;top:1488;width:103;height:133">
            <v:imagedata r:id="rId11" o:title=""/>
          </v:shape>
          <v:shape id="_x0000_s6454" type="#_x0000_t75" style="position:absolute;left:1124;top:1490;width:127;height:128">
            <v:imagedata r:id="rId12" o:title=""/>
          </v:shape>
          <v:shape id="_x0000_s6453" type="#_x0000_t75" style="position:absolute;left:1255;top:1490;width:159;height:128">
            <v:imagedata r:id="rId10" o:title=""/>
          </v:shape>
          <v:shape id="_x0000_s6452" type="#_x0000_t75" style="position:absolute;left:1413;top:1490;width:77;height:131">
            <v:imagedata r:id="rId13" o:title=""/>
          </v:shape>
          <v:shape id="_x0000_s6451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450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449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448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447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446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445" style="position:absolute;left:1585;top:1690;width:7;height:0" coordorigin="1585,1690" coordsize="7,0" path="m1585,1690r6,e" filled="f" strokecolor="#383637" strokeweight=".93028mm">
            <v:path arrowok="t"/>
          </v:shape>
          <v:shape id="_x0000_s6444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443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442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441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440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439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438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6437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436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435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6434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433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432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431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430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6429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428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427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426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425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420" style="position:absolute;margin-left:480.75pt;margin-top:43.7pt;width:101pt;height:37.95pt;z-index:-19883;mso-position-horizontal-relative:page;mso-position-vertical-relative:page" coordorigin="9615,874" coordsize="2020,759">
          <v:shape id="_x0000_s6423" type="#_x0000_t75" style="position:absolute;left:10217;top:931;width:1418;height:670">
            <v:imagedata r:id="rId15" o:title=""/>
          </v:shape>
          <v:shape id="_x0000_s6422" type="#_x0000_t75" style="position:absolute;left:9615;top:1467;width:636;height:167">
            <v:imagedata r:id="rId16" o:title=""/>
          </v:shape>
          <v:shape id="_x0000_s6421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377" style="position:absolute;margin-left:55.7pt;margin-top:39.6pt;width:88.3pt;height:46.7pt;z-index:-19882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419" type="#_x0000_t75" style="position:absolute;left:1729;top:1280;width:522;height:137">
            <v:imagedata r:id="rId1" o:title=""/>
          </v:shape>
          <v:shape id="_x0000_s6418" type="#_x0000_t75" style="position:absolute;left:1737;top:1490;width:159;height:128">
            <v:imagedata r:id="rId2" o:title=""/>
          </v:shape>
          <v:shape id="_x0000_s6417" type="#_x0000_t75" style="position:absolute;left:1902;top:1490;width:110;height:128">
            <v:imagedata r:id="rId3" o:title=""/>
          </v:shape>
          <v:shape id="_x0000_s6416" type="#_x0000_t75" style="position:absolute;left:2025;top:1490;width:49;height:128">
            <v:imagedata r:id="rId4" o:title=""/>
          </v:shape>
          <v:shape id="_x0000_s6415" type="#_x0000_t75" style="position:absolute;left:2091;top:1490;width:110;height:128">
            <v:imagedata r:id="rId5" o:title=""/>
          </v:shape>
          <v:shape id="_x0000_s6414" type="#_x0000_t75" style="position:absolute;left:2210;top:1488;width:143;height:133">
            <v:imagedata r:id="rId6" o:title=""/>
          </v:shape>
          <v:shape id="_x0000_s6413" type="#_x0000_t75" style="position:absolute;left:2364;top:1490;width:132;height:128">
            <v:imagedata r:id="rId7" o:title=""/>
          </v:shape>
          <v:shape id="_x0000_s6412" type="#_x0000_t75" style="position:absolute;left:2508;top:1490;width:140;height:128">
            <v:imagedata r:id="rId8" o:title=""/>
          </v:shape>
          <v:shape id="_x0000_s6411" type="#_x0000_t75" style="position:absolute;left:2666;top:1490;width:49;height:128">
            <v:imagedata r:id="rId4" o:title=""/>
          </v:shape>
          <v:shape id="_x0000_s6410" type="#_x0000_t75" style="position:absolute;left:2722;top:1490;width:159;height:128">
            <v:imagedata r:id="rId9" o:title=""/>
          </v:shape>
          <v:shape id="_x0000_s6409" type="#_x0000_t75" style="position:absolute;left:1497;top:1490;width:159;height:128">
            <v:imagedata r:id="rId10" o:title=""/>
          </v:shape>
          <v:shape id="_x0000_s6408" type="#_x0000_t75" style="position:absolute;left:1633;top:1488;width:103;height:133">
            <v:imagedata r:id="rId11" o:title=""/>
          </v:shape>
          <v:shape id="_x0000_s6407" type="#_x0000_t75" style="position:absolute;left:1124;top:1490;width:127;height:128">
            <v:imagedata r:id="rId12" o:title=""/>
          </v:shape>
          <v:shape id="_x0000_s6406" type="#_x0000_t75" style="position:absolute;left:1255;top:1490;width:159;height:128">
            <v:imagedata r:id="rId10" o:title=""/>
          </v:shape>
          <v:shape id="_x0000_s6405" type="#_x0000_t75" style="position:absolute;left:1413;top:1490;width:77;height:131">
            <v:imagedata r:id="rId13" o:title=""/>
          </v:shape>
          <v:shape id="_x0000_s6404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403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402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401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400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399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398" style="position:absolute;left:1585;top:1690;width:7;height:0" coordorigin="1585,1690" coordsize="7,0" path="m1585,1690r6,e" filled="f" strokecolor="#383637" strokeweight=".93028mm">
            <v:path arrowok="t"/>
          </v:shape>
          <v:shape id="_x0000_s6397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396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395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394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393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392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391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6390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389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388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6387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386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385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384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383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6382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381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380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379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378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373" style="position:absolute;margin-left:480.75pt;margin-top:43.7pt;width:101pt;height:37.95pt;z-index:-19881;mso-position-horizontal-relative:page;mso-position-vertical-relative:page" coordorigin="9615,874" coordsize="2020,759">
          <v:shape id="_x0000_s6376" type="#_x0000_t75" style="position:absolute;left:10217;top:931;width:1418;height:670">
            <v:imagedata r:id="rId15" o:title=""/>
          </v:shape>
          <v:shape id="_x0000_s6375" type="#_x0000_t75" style="position:absolute;left:9615;top:1467;width:636;height:167">
            <v:imagedata r:id="rId16" o:title=""/>
          </v:shape>
          <v:shape id="_x0000_s6374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330" style="position:absolute;margin-left:55.7pt;margin-top:39.6pt;width:88.3pt;height:46.7pt;z-index:-19880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372" type="#_x0000_t75" style="position:absolute;left:1729;top:1280;width:522;height:137">
            <v:imagedata r:id="rId1" o:title=""/>
          </v:shape>
          <v:shape id="_x0000_s6371" type="#_x0000_t75" style="position:absolute;left:1737;top:1490;width:159;height:128">
            <v:imagedata r:id="rId2" o:title=""/>
          </v:shape>
          <v:shape id="_x0000_s6370" type="#_x0000_t75" style="position:absolute;left:1902;top:1490;width:110;height:128">
            <v:imagedata r:id="rId3" o:title=""/>
          </v:shape>
          <v:shape id="_x0000_s6369" type="#_x0000_t75" style="position:absolute;left:2025;top:1490;width:49;height:128">
            <v:imagedata r:id="rId4" o:title=""/>
          </v:shape>
          <v:shape id="_x0000_s6368" type="#_x0000_t75" style="position:absolute;left:2091;top:1490;width:110;height:128">
            <v:imagedata r:id="rId5" o:title=""/>
          </v:shape>
          <v:shape id="_x0000_s6367" type="#_x0000_t75" style="position:absolute;left:2210;top:1488;width:143;height:133">
            <v:imagedata r:id="rId6" o:title=""/>
          </v:shape>
          <v:shape id="_x0000_s6366" type="#_x0000_t75" style="position:absolute;left:2364;top:1490;width:132;height:128">
            <v:imagedata r:id="rId7" o:title=""/>
          </v:shape>
          <v:shape id="_x0000_s6365" type="#_x0000_t75" style="position:absolute;left:2508;top:1490;width:140;height:128">
            <v:imagedata r:id="rId8" o:title=""/>
          </v:shape>
          <v:shape id="_x0000_s6364" type="#_x0000_t75" style="position:absolute;left:2666;top:1490;width:49;height:128">
            <v:imagedata r:id="rId4" o:title=""/>
          </v:shape>
          <v:shape id="_x0000_s6363" type="#_x0000_t75" style="position:absolute;left:2722;top:1490;width:159;height:128">
            <v:imagedata r:id="rId9" o:title=""/>
          </v:shape>
          <v:shape id="_x0000_s6362" type="#_x0000_t75" style="position:absolute;left:1497;top:1490;width:159;height:128">
            <v:imagedata r:id="rId10" o:title=""/>
          </v:shape>
          <v:shape id="_x0000_s6361" type="#_x0000_t75" style="position:absolute;left:1633;top:1488;width:103;height:133">
            <v:imagedata r:id="rId11" o:title=""/>
          </v:shape>
          <v:shape id="_x0000_s6360" type="#_x0000_t75" style="position:absolute;left:1124;top:1490;width:127;height:128">
            <v:imagedata r:id="rId12" o:title=""/>
          </v:shape>
          <v:shape id="_x0000_s6359" type="#_x0000_t75" style="position:absolute;left:1255;top:1490;width:159;height:128">
            <v:imagedata r:id="rId10" o:title=""/>
          </v:shape>
          <v:shape id="_x0000_s6358" type="#_x0000_t75" style="position:absolute;left:1413;top:1490;width:77;height:131">
            <v:imagedata r:id="rId13" o:title=""/>
          </v:shape>
          <v:shape id="_x0000_s6357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356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355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354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353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352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351" style="position:absolute;left:1585;top:1690;width:7;height:0" coordorigin="1585,1690" coordsize="7,0" path="m1585,1690r6,e" filled="f" strokecolor="#383637" strokeweight=".93028mm">
            <v:path arrowok="t"/>
          </v:shape>
          <v:shape id="_x0000_s6350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349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348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347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346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345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344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6343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342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341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6340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339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338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337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336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6335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334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333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332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331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326" style="position:absolute;margin-left:480.75pt;margin-top:43.7pt;width:101pt;height:37.95pt;z-index:-19879;mso-position-horizontal-relative:page;mso-position-vertical-relative:page" coordorigin="9615,874" coordsize="2020,759">
          <v:shape id="_x0000_s6329" type="#_x0000_t75" style="position:absolute;left:10217;top:931;width:1418;height:670">
            <v:imagedata r:id="rId15" o:title=""/>
          </v:shape>
          <v:shape id="_x0000_s6328" type="#_x0000_t75" style="position:absolute;left:9615;top:1467;width:636;height:167">
            <v:imagedata r:id="rId16" o:title=""/>
          </v:shape>
          <v:shape id="_x0000_s6327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552" style="position:absolute;margin-left:55.7pt;margin-top:39.6pt;width:88.3pt;height:46.7pt;z-index:-19932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594" type="#_x0000_t75" style="position:absolute;left:1729;top:1280;width:522;height:137">
            <v:imagedata r:id="rId1" o:title=""/>
          </v:shape>
          <v:shape id="_x0000_s7593" type="#_x0000_t75" style="position:absolute;left:1737;top:1490;width:159;height:128">
            <v:imagedata r:id="rId2" o:title=""/>
          </v:shape>
          <v:shape id="_x0000_s7592" type="#_x0000_t75" style="position:absolute;left:1902;top:1490;width:110;height:128">
            <v:imagedata r:id="rId3" o:title=""/>
          </v:shape>
          <v:shape id="_x0000_s7591" type="#_x0000_t75" style="position:absolute;left:2025;top:1490;width:49;height:128">
            <v:imagedata r:id="rId4" o:title=""/>
          </v:shape>
          <v:shape id="_x0000_s7590" type="#_x0000_t75" style="position:absolute;left:2091;top:1490;width:110;height:128">
            <v:imagedata r:id="rId5" o:title=""/>
          </v:shape>
          <v:shape id="_x0000_s7589" type="#_x0000_t75" style="position:absolute;left:2210;top:1488;width:143;height:133">
            <v:imagedata r:id="rId6" o:title=""/>
          </v:shape>
          <v:shape id="_x0000_s7588" type="#_x0000_t75" style="position:absolute;left:2364;top:1490;width:133;height:128">
            <v:imagedata r:id="rId7" o:title=""/>
          </v:shape>
          <v:shape id="_x0000_s7587" type="#_x0000_t75" style="position:absolute;left:2508;top:1490;width:140;height:128">
            <v:imagedata r:id="rId8" o:title=""/>
          </v:shape>
          <v:shape id="_x0000_s7586" type="#_x0000_t75" style="position:absolute;left:2666;top:1490;width:49;height:128">
            <v:imagedata r:id="rId4" o:title=""/>
          </v:shape>
          <v:shape id="_x0000_s7585" type="#_x0000_t75" style="position:absolute;left:2722;top:1490;width:159;height:128">
            <v:imagedata r:id="rId9" o:title=""/>
          </v:shape>
          <v:shape id="_x0000_s7584" type="#_x0000_t75" style="position:absolute;left:1497;top:1490;width:159;height:128">
            <v:imagedata r:id="rId10" o:title=""/>
          </v:shape>
          <v:shape id="_x0000_s7583" type="#_x0000_t75" style="position:absolute;left:1633;top:1488;width:103;height:133">
            <v:imagedata r:id="rId11" o:title=""/>
          </v:shape>
          <v:shape id="_x0000_s7582" type="#_x0000_t75" style="position:absolute;left:1124;top:1490;width:127;height:128">
            <v:imagedata r:id="rId12" o:title=""/>
          </v:shape>
          <v:shape id="_x0000_s7581" type="#_x0000_t75" style="position:absolute;left:1255;top:1490;width:159;height:128">
            <v:imagedata r:id="rId10" o:title=""/>
          </v:shape>
          <v:shape id="_x0000_s7580" type="#_x0000_t75" style="position:absolute;left:1413;top:1490;width:77;height:131">
            <v:imagedata r:id="rId13" o:title=""/>
          </v:shape>
          <v:shape id="_x0000_s7579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578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577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576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575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574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573" style="position:absolute;left:1585;top:1690;width:7;height:0" coordorigin="1585,1690" coordsize="7,0" path="m1585,1690r6,e" filled="f" strokecolor="#383637" strokeweight=".93028mm">
            <v:path arrowok="t"/>
          </v:shape>
          <v:shape id="_x0000_s7572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571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570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569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568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567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566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7565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564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563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7562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561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560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559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558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7557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556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555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554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553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548" style="position:absolute;margin-left:480.75pt;margin-top:43.7pt;width:101pt;height:37.95pt;z-index:-19931;mso-position-horizontal-relative:page;mso-position-vertical-relative:page" coordorigin="9615,874" coordsize="2020,759">
          <v:shape id="_x0000_s7551" type="#_x0000_t75" style="position:absolute;left:10217;top:931;width:1418;height:670">
            <v:imagedata r:id="rId15" o:title=""/>
          </v:shape>
          <v:shape id="_x0000_s7550" type="#_x0000_t75" style="position:absolute;left:9615;top:1467;width:636;height:167">
            <v:imagedata r:id="rId16" o:title=""/>
          </v:shape>
          <v:shape id="_x0000_s7549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283" style="position:absolute;margin-left:55.7pt;margin-top:39.6pt;width:88.3pt;height:46.7pt;z-index:-19878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325" type="#_x0000_t75" style="position:absolute;left:1729;top:1280;width:522;height:137">
            <v:imagedata r:id="rId1" o:title=""/>
          </v:shape>
          <v:shape id="_x0000_s6324" type="#_x0000_t75" style="position:absolute;left:1737;top:1490;width:159;height:128">
            <v:imagedata r:id="rId2" o:title=""/>
          </v:shape>
          <v:shape id="_x0000_s6323" type="#_x0000_t75" style="position:absolute;left:1902;top:1490;width:110;height:128">
            <v:imagedata r:id="rId3" o:title=""/>
          </v:shape>
          <v:shape id="_x0000_s6322" type="#_x0000_t75" style="position:absolute;left:2025;top:1490;width:49;height:128">
            <v:imagedata r:id="rId4" o:title=""/>
          </v:shape>
          <v:shape id="_x0000_s6321" type="#_x0000_t75" style="position:absolute;left:2091;top:1490;width:110;height:128">
            <v:imagedata r:id="rId5" o:title=""/>
          </v:shape>
          <v:shape id="_x0000_s6320" type="#_x0000_t75" style="position:absolute;left:2210;top:1488;width:143;height:133">
            <v:imagedata r:id="rId6" o:title=""/>
          </v:shape>
          <v:shape id="_x0000_s6319" type="#_x0000_t75" style="position:absolute;left:2364;top:1490;width:132;height:128">
            <v:imagedata r:id="rId7" o:title=""/>
          </v:shape>
          <v:shape id="_x0000_s6318" type="#_x0000_t75" style="position:absolute;left:2508;top:1490;width:140;height:128">
            <v:imagedata r:id="rId8" o:title=""/>
          </v:shape>
          <v:shape id="_x0000_s6317" type="#_x0000_t75" style="position:absolute;left:2666;top:1490;width:49;height:128">
            <v:imagedata r:id="rId4" o:title=""/>
          </v:shape>
          <v:shape id="_x0000_s6316" type="#_x0000_t75" style="position:absolute;left:2722;top:1490;width:159;height:128">
            <v:imagedata r:id="rId9" o:title=""/>
          </v:shape>
          <v:shape id="_x0000_s6315" type="#_x0000_t75" style="position:absolute;left:1497;top:1490;width:159;height:128">
            <v:imagedata r:id="rId10" o:title=""/>
          </v:shape>
          <v:shape id="_x0000_s6314" type="#_x0000_t75" style="position:absolute;left:1633;top:1488;width:103;height:133">
            <v:imagedata r:id="rId11" o:title=""/>
          </v:shape>
          <v:shape id="_x0000_s6313" type="#_x0000_t75" style="position:absolute;left:1124;top:1490;width:127;height:128">
            <v:imagedata r:id="rId12" o:title=""/>
          </v:shape>
          <v:shape id="_x0000_s6312" type="#_x0000_t75" style="position:absolute;left:1255;top:1490;width:159;height:128">
            <v:imagedata r:id="rId10" o:title=""/>
          </v:shape>
          <v:shape id="_x0000_s6311" type="#_x0000_t75" style="position:absolute;left:1413;top:1490;width:77;height:131">
            <v:imagedata r:id="rId13" o:title=""/>
          </v:shape>
          <v:shape id="_x0000_s6310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309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308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307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306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305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304" style="position:absolute;left:1585;top:1690;width:7;height:0" coordorigin="1585,1690" coordsize="7,0" path="m1585,1690r6,e" filled="f" strokecolor="#383637" strokeweight=".93028mm">
            <v:path arrowok="t"/>
          </v:shape>
          <v:shape id="_x0000_s6303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302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301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300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299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298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297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6296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295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294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6293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292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291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290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289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6288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287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286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285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284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279" style="position:absolute;margin-left:480.75pt;margin-top:43.7pt;width:101pt;height:37.95pt;z-index:-19877;mso-position-horizontal-relative:page;mso-position-vertical-relative:page" coordorigin="9615,874" coordsize="2020,759">
          <v:shape id="_x0000_s6282" type="#_x0000_t75" style="position:absolute;left:10217;top:931;width:1418;height:670">
            <v:imagedata r:id="rId15" o:title=""/>
          </v:shape>
          <v:shape id="_x0000_s6281" type="#_x0000_t75" style="position:absolute;left:9615;top:1467;width:636;height:167">
            <v:imagedata r:id="rId16" o:title=""/>
          </v:shape>
          <v:shape id="_x0000_s6280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236" style="position:absolute;margin-left:55.7pt;margin-top:39.6pt;width:88.3pt;height:46.7pt;z-index:-19876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278" type="#_x0000_t75" style="position:absolute;left:1729;top:1280;width:522;height:137">
            <v:imagedata r:id="rId1" o:title=""/>
          </v:shape>
          <v:shape id="_x0000_s6277" type="#_x0000_t75" style="position:absolute;left:1737;top:1490;width:159;height:128">
            <v:imagedata r:id="rId2" o:title=""/>
          </v:shape>
          <v:shape id="_x0000_s6276" type="#_x0000_t75" style="position:absolute;left:1902;top:1490;width:110;height:128">
            <v:imagedata r:id="rId3" o:title=""/>
          </v:shape>
          <v:shape id="_x0000_s6275" type="#_x0000_t75" style="position:absolute;left:2025;top:1490;width:49;height:128">
            <v:imagedata r:id="rId4" o:title=""/>
          </v:shape>
          <v:shape id="_x0000_s6274" type="#_x0000_t75" style="position:absolute;left:2091;top:1490;width:110;height:128">
            <v:imagedata r:id="rId5" o:title=""/>
          </v:shape>
          <v:shape id="_x0000_s6273" type="#_x0000_t75" style="position:absolute;left:2210;top:1488;width:143;height:133">
            <v:imagedata r:id="rId6" o:title=""/>
          </v:shape>
          <v:shape id="_x0000_s6272" type="#_x0000_t75" style="position:absolute;left:2364;top:1490;width:133;height:128">
            <v:imagedata r:id="rId7" o:title=""/>
          </v:shape>
          <v:shape id="_x0000_s6271" type="#_x0000_t75" style="position:absolute;left:2508;top:1490;width:140;height:128">
            <v:imagedata r:id="rId8" o:title=""/>
          </v:shape>
          <v:shape id="_x0000_s6270" type="#_x0000_t75" style="position:absolute;left:2666;top:1490;width:49;height:128">
            <v:imagedata r:id="rId4" o:title=""/>
          </v:shape>
          <v:shape id="_x0000_s6269" type="#_x0000_t75" style="position:absolute;left:2722;top:1490;width:159;height:128">
            <v:imagedata r:id="rId9" o:title=""/>
          </v:shape>
          <v:shape id="_x0000_s6268" type="#_x0000_t75" style="position:absolute;left:1497;top:1490;width:159;height:128">
            <v:imagedata r:id="rId10" o:title=""/>
          </v:shape>
          <v:shape id="_x0000_s6267" type="#_x0000_t75" style="position:absolute;left:1633;top:1488;width:103;height:133">
            <v:imagedata r:id="rId11" o:title=""/>
          </v:shape>
          <v:shape id="_x0000_s6266" type="#_x0000_t75" style="position:absolute;left:1124;top:1490;width:127;height:128">
            <v:imagedata r:id="rId12" o:title=""/>
          </v:shape>
          <v:shape id="_x0000_s6265" type="#_x0000_t75" style="position:absolute;left:1255;top:1490;width:159;height:128">
            <v:imagedata r:id="rId10" o:title=""/>
          </v:shape>
          <v:shape id="_x0000_s6264" type="#_x0000_t75" style="position:absolute;left:1413;top:1490;width:77;height:131">
            <v:imagedata r:id="rId13" o:title=""/>
          </v:shape>
          <v:shape id="_x0000_s6263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262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261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260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259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258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257" style="position:absolute;left:1585;top:1690;width:7;height:0" coordorigin="1585,1690" coordsize="7,0" path="m1585,1690r6,e" filled="f" strokecolor="#383637" strokeweight=".93028mm">
            <v:path arrowok="t"/>
          </v:shape>
          <v:shape id="_x0000_s6256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255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254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253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252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251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250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6249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248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247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6246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245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244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243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242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6241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240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239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238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237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232" style="position:absolute;margin-left:480.75pt;margin-top:43.7pt;width:101pt;height:37.95pt;z-index:-19875;mso-position-horizontal-relative:page;mso-position-vertical-relative:page" coordorigin="9615,874" coordsize="2020,759">
          <v:shape id="_x0000_s6235" type="#_x0000_t75" style="position:absolute;left:10217;top:931;width:1418;height:670">
            <v:imagedata r:id="rId15" o:title=""/>
          </v:shape>
          <v:shape id="_x0000_s6234" type="#_x0000_t75" style="position:absolute;left:9615;top:1467;width:636;height:167">
            <v:imagedata r:id="rId16" o:title=""/>
          </v:shape>
          <v:shape id="_x0000_s6233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189" style="position:absolute;margin-left:55.7pt;margin-top:39.6pt;width:88.3pt;height:46.7pt;z-index:-19874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231" type="#_x0000_t75" style="position:absolute;left:1729;top:1280;width:522;height:137">
            <v:imagedata r:id="rId1" o:title=""/>
          </v:shape>
          <v:shape id="_x0000_s6230" type="#_x0000_t75" style="position:absolute;left:1737;top:1490;width:159;height:128">
            <v:imagedata r:id="rId2" o:title=""/>
          </v:shape>
          <v:shape id="_x0000_s6229" type="#_x0000_t75" style="position:absolute;left:1902;top:1490;width:110;height:128">
            <v:imagedata r:id="rId3" o:title=""/>
          </v:shape>
          <v:shape id="_x0000_s6228" type="#_x0000_t75" style="position:absolute;left:2025;top:1490;width:49;height:128">
            <v:imagedata r:id="rId4" o:title=""/>
          </v:shape>
          <v:shape id="_x0000_s6227" type="#_x0000_t75" style="position:absolute;left:2091;top:1490;width:110;height:128">
            <v:imagedata r:id="rId5" o:title=""/>
          </v:shape>
          <v:shape id="_x0000_s6226" type="#_x0000_t75" style="position:absolute;left:2210;top:1488;width:143;height:133">
            <v:imagedata r:id="rId6" o:title=""/>
          </v:shape>
          <v:shape id="_x0000_s6225" type="#_x0000_t75" style="position:absolute;left:2364;top:1490;width:133;height:128">
            <v:imagedata r:id="rId7" o:title=""/>
          </v:shape>
          <v:shape id="_x0000_s6224" type="#_x0000_t75" style="position:absolute;left:2508;top:1490;width:140;height:128">
            <v:imagedata r:id="rId8" o:title=""/>
          </v:shape>
          <v:shape id="_x0000_s6223" type="#_x0000_t75" style="position:absolute;left:2666;top:1490;width:49;height:128">
            <v:imagedata r:id="rId4" o:title=""/>
          </v:shape>
          <v:shape id="_x0000_s6222" type="#_x0000_t75" style="position:absolute;left:2722;top:1490;width:159;height:128">
            <v:imagedata r:id="rId9" o:title=""/>
          </v:shape>
          <v:shape id="_x0000_s6221" type="#_x0000_t75" style="position:absolute;left:1497;top:1490;width:159;height:128">
            <v:imagedata r:id="rId10" o:title=""/>
          </v:shape>
          <v:shape id="_x0000_s6220" type="#_x0000_t75" style="position:absolute;left:1633;top:1488;width:103;height:133">
            <v:imagedata r:id="rId11" o:title=""/>
          </v:shape>
          <v:shape id="_x0000_s6219" type="#_x0000_t75" style="position:absolute;left:1124;top:1490;width:127;height:128">
            <v:imagedata r:id="rId12" o:title=""/>
          </v:shape>
          <v:shape id="_x0000_s6218" type="#_x0000_t75" style="position:absolute;left:1255;top:1490;width:159;height:128">
            <v:imagedata r:id="rId10" o:title=""/>
          </v:shape>
          <v:shape id="_x0000_s6217" type="#_x0000_t75" style="position:absolute;left:1413;top:1490;width:77;height:131">
            <v:imagedata r:id="rId13" o:title=""/>
          </v:shape>
          <v:shape id="_x0000_s6216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215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214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213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212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211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210" style="position:absolute;left:1585;top:1690;width:7;height:0" coordorigin="1585,1690" coordsize="7,0" path="m1585,1690r6,e" filled="f" strokecolor="#383637" strokeweight=".93028mm">
            <v:path arrowok="t"/>
          </v:shape>
          <v:shape id="_x0000_s6209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208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207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206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205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204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203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6202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201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200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6199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198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197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196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195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6194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193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192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191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190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185" style="position:absolute;margin-left:480.75pt;margin-top:43.7pt;width:101pt;height:37.95pt;z-index:-19873;mso-position-horizontal-relative:page;mso-position-vertical-relative:page" coordorigin="9615,874" coordsize="2020,759">
          <v:shape id="_x0000_s6188" type="#_x0000_t75" style="position:absolute;left:10217;top:931;width:1418;height:670">
            <v:imagedata r:id="rId15" o:title=""/>
          </v:shape>
          <v:shape id="_x0000_s6187" type="#_x0000_t75" style="position:absolute;left:9615;top:1467;width:636;height:167">
            <v:imagedata r:id="rId16" o:title=""/>
          </v:shape>
          <v:shape id="_x0000_s6186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142" style="position:absolute;margin-left:55.7pt;margin-top:39.6pt;width:88.3pt;height:46.7pt;z-index:-19872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184" type="#_x0000_t75" style="position:absolute;left:1729;top:1280;width:522;height:137">
            <v:imagedata r:id="rId1" o:title=""/>
          </v:shape>
          <v:shape id="_x0000_s6183" type="#_x0000_t75" style="position:absolute;left:1737;top:1490;width:159;height:128">
            <v:imagedata r:id="rId2" o:title=""/>
          </v:shape>
          <v:shape id="_x0000_s6182" type="#_x0000_t75" style="position:absolute;left:1902;top:1490;width:110;height:128">
            <v:imagedata r:id="rId3" o:title=""/>
          </v:shape>
          <v:shape id="_x0000_s6181" type="#_x0000_t75" style="position:absolute;left:2025;top:1490;width:49;height:128">
            <v:imagedata r:id="rId4" o:title=""/>
          </v:shape>
          <v:shape id="_x0000_s6180" type="#_x0000_t75" style="position:absolute;left:2091;top:1490;width:110;height:128">
            <v:imagedata r:id="rId5" o:title=""/>
          </v:shape>
          <v:shape id="_x0000_s6179" type="#_x0000_t75" style="position:absolute;left:2210;top:1488;width:143;height:133">
            <v:imagedata r:id="rId6" o:title=""/>
          </v:shape>
          <v:shape id="_x0000_s6178" type="#_x0000_t75" style="position:absolute;left:2364;top:1490;width:133;height:128">
            <v:imagedata r:id="rId7" o:title=""/>
          </v:shape>
          <v:shape id="_x0000_s6177" type="#_x0000_t75" style="position:absolute;left:2508;top:1490;width:140;height:128">
            <v:imagedata r:id="rId8" o:title=""/>
          </v:shape>
          <v:shape id="_x0000_s6176" type="#_x0000_t75" style="position:absolute;left:2666;top:1490;width:49;height:128">
            <v:imagedata r:id="rId4" o:title=""/>
          </v:shape>
          <v:shape id="_x0000_s6175" type="#_x0000_t75" style="position:absolute;left:2722;top:1490;width:159;height:128">
            <v:imagedata r:id="rId9" o:title=""/>
          </v:shape>
          <v:shape id="_x0000_s6174" type="#_x0000_t75" style="position:absolute;left:1497;top:1490;width:159;height:128">
            <v:imagedata r:id="rId10" o:title=""/>
          </v:shape>
          <v:shape id="_x0000_s6173" type="#_x0000_t75" style="position:absolute;left:1633;top:1488;width:103;height:133">
            <v:imagedata r:id="rId11" o:title=""/>
          </v:shape>
          <v:shape id="_x0000_s6172" type="#_x0000_t75" style="position:absolute;left:1124;top:1490;width:127;height:128">
            <v:imagedata r:id="rId12" o:title=""/>
          </v:shape>
          <v:shape id="_x0000_s6171" type="#_x0000_t75" style="position:absolute;left:1255;top:1490;width:159;height:128">
            <v:imagedata r:id="rId10" o:title=""/>
          </v:shape>
          <v:shape id="_x0000_s6170" type="#_x0000_t75" style="position:absolute;left:1413;top:1490;width:77;height:131">
            <v:imagedata r:id="rId13" o:title=""/>
          </v:shape>
          <v:shape id="_x0000_s6169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6168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6167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6166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6165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6164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6163" style="position:absolute;left:1585;top:1690;width:7;height:0" coordorigin="1585,1690" coordsize="7,0" path="m1585,1690r6,e" filled="f" strokecolor="#383637" strokeweight=".93028mm">
            <v:path arrowok="t"/>
          </v:shape>
          <v:shape id="_x0000_s6162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6161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6160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6159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6158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6157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6156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6155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6154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6153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6152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6151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6150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6149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6148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6147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6146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6145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6144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6143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6138" style="position:absolute;margin-left:480.75pt;margin-top:43.7pt;width:101pt;height:37.95pt;z-index:-19871;mso-position-horizontal-relative:page;mso-position-vertical-relative:page" coordorigin="9615,874" coordsize="2020,759">
          <v:shape id="_x0000_s6141" type="#_x0000_t75" style="position:absolute;left:10217;top:931;width:1418;height:670">
            <v:imagedata r:id="rId15" o:title=""/>
          </v:shape>
          <v:shape id="_x0000_s6140" type="#_x0000_t75" style="position:absolute;left:9615;top:1467;width:636;height:167">
            <v:imagedata r:id="rId16" o:title=""/>
          </v:shape>
          <v:shape id="_x0000_s6139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095" style="position:absolute;margin-left:51pt;margin-top:43pt;width:88.3pt;height:46.7pt;z-index:-19870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137" type="#_x0000_t75" style="position:absolute;left:1636;top:1348;width:522;height:137">
            <v:imagedata r:id="rId1" o:title=""/>
          </v:shape>
          <v:shape id="_x0000_s6136" type="#_x0000_t75" style="position:absolute;left:1643;top:1558;width:159;height:128">
            <v:imagedata r:id="rId2" o:title=""/>
          </v:shape>
          <v:shape id="_x0000_s6135" type="#_x0000_t75" style="position:absolute;left:1808;top:1558;width:110;height:128">
            <v:imagedata r:id="rId3" o:title=""/>
          </v:shape>
          <v:shape id="_x0000_s6134" type="#_x0000_t75" style="position:absolute;left:1931;top:1558;width:49;height:128">
            <v:imagedata r:id="rId4" o:title=""/>
          </v:shape>
          <v:shape id="_x0000_s6133" type="#_x0000_t75" style="position:absolute;left:1998;top:1558;width:110;height:128">
            <v:imagedata r:id="rId5" o:title=""/>
          </v:shape>
          <v:shape id="_x0000_s6132" type="#_x0000_t75" style="position:absolute;left:2116;top:1556;width:143;height:133">
            <v:imagedata r:id="rId6" o:title=""/>
          </v:shape>
          <v:shape id="_x0000_s6131" type="#_x0000_t75" style="position:absolute;left:2270;top:1558;width:133;height:128">
            <v:imagedata r:id="rId7" o:title=""/>
          </v:shape>
          <v:shape id="_x0000_s6130" type="#_x0000_t75" style="position:absolute;left:2414;top:1558;width:140;height:128">
            <v:imagedata r:id="rId8" o:title=""/>
          </v:shape>
          <v:shape id="_x0000_s6129" type="#_x0000_t75" style="position:absolute;left:2572;top:1558;width:49;height:128">
            <v:imagedata r:id="rId9" o:title=""/>
          </v:shape>
          <v:shape id="_x0000_s6128" type="#_x0000_t75" style="position:absolute;left:2628;top:1558;width:159;height:128">
            <v:imagedata r:id="rId10" o:title=""/>
          </v:shape>
          <v:shape id="_x0000_s6127" type="#_x0000_t75" style="position:absolute;left:1403;top:1558;width:159;height:128">
            <v:imagedata r:id="rId11" o:title=""/>
          </v:shape>
          <v:shape id="_x0000_s6126" type="#_x0000_t75" style="position:absolute;left:1539;top:1556;width:103;height:133">
            <v:imagedata r:id="rId12" o:title=""/>
          </v:shape>
          <v:shape id="_x0000_s6125" type="#_x0000_t75" style="position:absolute;left:1030;top:1558;width:127;height:128">
            <v:imagedata r:id="rId13" o:title=""/>
          </v:shape>
          <v:shape id="_x0000_s6124" type="#_x0000_t75" style="position:absolute;left:1161;top:1558;width:159;height:128">
            <v:imagedata r:id="rId14" o:title=""/>
          </v:shape>
          <v:shape id="_x0000_s6123" type="#_x0000_t75" style="position:absolute;left:1320;top:1558;width:77;height:131">
            <v:imagedata r:id="rId15" o:title=""/>
          </v:shape>
          <v:shape id="_x0000_s6122" style="position:absolute;left:1257;top:1732;width:42;height:52" coordorigin="1257,1732" coordsize="42,52" path="m1295,1782r3,-1l1298,1757r-16,l1282,1762r10,l1292,1777r-5,1l1271,1778r-8,-7l1263,1745r8,-8l1289,1737r6,3l1297,1734r-2,-1l1290,1732r-23,l1257,1743r,23l1259,1773r5,4l1269,1782r6,2l1289,1784r6,-2xe" fillcolor="#383637" stroked="f">
            <v:path arrowok="t"/>
          </v:shape>
          <v:shape id="_x0000_s6121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6120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6119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6118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6117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6116" style="position:absolute;left:1491;top:1758;width:7;height:0" coordorigin="1491,1758" coordsize="7,0" path="m1491,1758r7,e" filled="f" strokecolor="#383637" strokeweight=".93028mm">
            <v:path arrowok="t"/>
          </v:shape>
          <v:shape id="_x0000_s6115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6114" style="position:absolute;left:1606;top:1732;width:33;height:51" coordorigin="1606,1732" coordsize="33,51" path="m1613,1738r,23l1619,1761r6,l1628,1764r1,7l1631,1777r1,5l1633,1783r7,l1638,1781r-1,-5l1636,1769r-2,-5l1628,1759r-1,-3l1613,1756r,-18xe" fillcolor="#383637" stroked="f">
            <v:path arrowok="t"/>
          </v:shape>
          <v:shape id="_x0000_s6113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6112" style="position:absolute;left:1677;top:1732;width:38;height:51" coordorigin="1677,1732" coordsize="38,51" path="m1683,1783r,-36l1683,1741r,-1l1686,1746r3,6l1692,1757r17,26l1715,1783r,-51l1709,1732r,36l1710,1775r,l1707,1769r-3,-5l1701,1758r-17,-26l1677,1732r,51l1683,1783xe" fillcolor="#383637" stroked="f">
            <v:path arrowok="t"/>
          </v:shape>
          <v:shape id="_x0000_s6111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6110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6109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6108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6107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6106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6105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6104" style="position:absolute;left:2209;top:1732;width:31;height:52" coordorigin="2209,1732" coordsize="31,52" path="m2210,1775r-1,6l2211,1783r6,1l2234,1784r5,-7l2239,1762r-4,-4l2226,1754r-7,-2l2216,1749r,-8l2219,1737r11,l2235,1739r2,-5l2231,1732r-15,l2210,1738r,14l2215,1757r8,3l2230,1762r3,3l2233,1775r-4,4l2218,1779r-5,-2l2210,1775xe" fillcolor="#383637" stroked="f">
            <v:path arrowok="t"/>
          </v:shape>
          <v:shape id="_x0000_s6103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6102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6101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6100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6099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6098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6097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6096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6091" style="position:absolute;margin-left:476.05pt;margin-top:47.1pt;width:101pt;height:37.95pt;z-index:-19869;mso-position-horizontal-relative:page;mso-position-vertical-relative:page" coordorigin="9521,942" coordsize="2020,759">
          <v:shape id="_x0000_s6094" type="#_x0000_t75" style="position:absolute;left:10123;top:999;width:1418;height:670">
            <v:imagedata r:id="rId17" o:title=""/>
          </v:shape>
          <v:shape id="_x0000_s6093" type="#_x0000_t75" style="position:absolute;left:9521;top:1535;width:636;height:167">
            <v:imagedata r:id="rId18" o:title=""/>
          </v:shape>
          <v:shape id="_x0000_s6092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048" style="position:absolute;margin-left:51pt;margin-top:43pt;width:88.3pt;height:46.7pt;z-index:-19868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090" type="#_x0000_t75" style="position:absolute;left:1636;top:1348;width:522;height:137">
            <v:imagedata r:id="rId1" o:title=""/>
          </v:shape>
          <v:shape id="_x0000_s6089" type="#_x0000_t75" style="position:absolute;left:1643;top:1558;width:159;height:128">
            <v:imagedata r:id="rId2" o:title=""/>
          </v:shape>
          <v:shape id="_x0000_s6088" type="#_x0000_t75" style="position:absolute;left:1808;top:1558;width:110;height:128">
            <v:imagedata r:id="rId3" o:title=""/>
          </v:shape>
          <v:shape id="_x0000_s6087" type="#_x0000_t75" style="position:absolute;left:1931;top:1558;width:49;height:128">
            <v:imagedata r:id="rId4" o:title=""/>
          </v:shape>
          <v:shape id="_x0000_s6086" type="#_x0000_t75" style="position:absolute;left:1998;top:1558;width:110;height:128">
            <v:imagedata r:id="rId5" o:title=""/>
          </v:shape>
          <v:shape id="_x0000_s6085" type="#_x0000_t75" style="position:absolute;left:2116;top:1556;width:143;height:133">
            <v:imagedata r:id="rId6" o:title=""/>
          </v:shape>
          <v:shape id="_x0000_s6084" type="#_x0000_t75" style="position:absolute;left:2270;top:1558;width:133;height:128">
            <v:imagedata r:id="rId7" o:title=""/>
          </v:shape>
          <v:shape id="_x0000_s6083" type="#_x0000_t75" style="position:absolute;left:2414;top:1558;width:140;height:128">
            <v:imagedata r:id="rId8" o:title=""/>
          </v:shape>
          <v:shape id="_x0000_s6082" type="#_x0000_t75" style="position:absolute;left:2572;top:1558;width:49;height:128">
            <v:imagedata r:id="rId9" o:title=""/>
          </v:shape>
          <v:shape id="_x0000_s6081" type="#_x0000_t75" style="position:absolute;left:2628;top:1558;width:159;height:128">
            <v:imagedata r:id="rId10" o:title=""/>
          </v:shape>
          <v:shape id="_x0000_s6080" type="#_x0000_t75" style="position:absolute;left:1403;top:1558;width:159;height:128">
            <v:imagedata r:id="rId11" o:title=""/>
          </v:shape>
          <v:shape id="_x0000_s6079" type="#_x0000_t75" style="position:absolute;left:1539;top:1556;width:103;height:133">
            <v:imagedata r:id="rId12" o:title=""/>
          </v:shape>
          <v:shape id="_x0000_s6078" type="#_x0000_t75" style="position:absolute;left:1030;top:1558;width:127;height:128">
            <v:imagedata r:id="rId13" o:title=""/>
          </v:shape>
          <v:shape id="_x0000_s6077" type="#_x0000_t75" style="position:absolute;left:1161;top:1558;width:159;height:128">
            <v:imagedata r:id="rId14" o:title=""/>
          </v:shape>
          <v:shape id="_x0000_s6076" type="#_x0000_t75" style="position:absolute;left:1320;top:1558;width:77;height:131">
            <v:imagedata r:id="rId15" o:title=""/>
          </v:shape>
          <v:shape id="_x0000_s6075" style="position:absolute;left:1257;top:1732;width:42;height:52" coordorigin="1257,1732" coordsize="42,52" path="m1295,1782r3,-1l1298,1757r-16,l1282,1762r10,l1292,1777r-5,1l1271,1778r-8,-7l1263,1745r8,-8l1289,1737r6,3l1297,1734r-2,-1l1290,1732r-23,l1257,1743r,23l1259,1773r5,4l1269,1782r6,2l1289,1784r6,-2xe" fillcolor="#383637" stroked="f">
            <v:path arrowok="t"/>
          </v:shape>
          <v:shape id="_x0000_s6074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6073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6072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6071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6070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6069" style="position:absolute;left:1491;top:1758;width:7;height:0" coordorigin="1491,1758" coordsize="7,0" path="m1491,1758r7,e" filled="f" strokecolor="#383637" strokeweight=".93028mm">
            <v:path arrowok="t"/>
          </v:shape>
          <v:shape id="_x0000_s6068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6067" style="position:absolute;left:1606;top:1732;width:33;height:51" coordorigin="1606,1732" coordsize="33,51" path="m1613,1738r,23l1619,1761r6,l1628,1764r1,7l1631,1777r1,5l1633,1783r7,l1638,1781r-1,-5l1636,1769r-2,-5l1628,1759r-1,-3l1613,1756r,-18xe" fillcolor="#383637" stroked="f">
            <v:path arrowok="t"/>
          </v:shape>
          <v:shape id="_x0000_s6066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6065" style="position:absolute;left:1677;top:1732;width:38;height:51" coordorigin="1677,1732" coordsize="38,51" path="m1683,1783r,-36l1683,1741r,-1l1686,1746r3,6l1692,1757r17,26l1715,1783r,-51l1709,1732r,36l1710,1775r,l1707,1769r-3,-5l1701,1758r-17,-26l1677,1732r,51l1683,1783xe" fillcolor="#383637" stroked="f">
            <v:path arrowok="t"/>
          </v:shape>
          <v:shape id="_x0000_s6064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6063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6062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6061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6060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6059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6058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6057" style="position:absolute;left:2209;top:1732;width:31;height:52" coordorigin="2209,1732" coordsize="31,52" path="m2210,1775r-1,6l2211,1783r6,1l2234,1784r5,-7l2239,1762r-4,-4l2226,1754r-7,-2l2216,1749r,-8l2219,1737r11,l2235,1739r2,-5l2231,1732r-15,l2210,1738r,14l2215,1757r8,3l2230,1762r3,3l2233,1775r-4,4l2218,1779r-5,-2l2210,1775xe" fillcolor="#383637" stroked="f">
            <v:path arrowok="t"/>
          </v:shape>
          <v:shape id="_x0000_s6056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6055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6054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6053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6052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6051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6050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6049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6044" style="position:absolute;margin-left:476.05pt;margin-top:47.1pt;width:101pt;height:37.95pt;z-index:-19867;mso-position-horizontal-relative:page;mso-position-vertical-relative:page" coordorigin="9521,942" coordsize="2020,759">
          <v:shape id="_x0000_s6047" type="#_x0000_t75" style="position:absolute;left:10123;top:999;width:1418;height:670">
            <v:imagedata r:id="rId17" o:title=""/>
          </v:shape>
          <v:shape id="_x0000_s6046" type="#_x0000_t75" style="position:absolute;left:9521;top:1535;width:636;height:167">
            <v:imagedata r:id="rId18" o:title=""/>
          </v:shape>
          <v:shape id="_x0000_s6045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6001" style="position:absolute;margin-left:51pt;margin-top:43pt;width:88.3pt;height:46.7pt;z-index:-19866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043" type="#_x0000_t75" style="position:absolute;left:1636;top:1348;width:522;height:137">
            <v:imagedata r:id="rId1" o:title=""/>
          </v:shape>
          <v:shape id="_x0000_s6042" type="#_x0000_t75" style="position:absolute;left:1643;top:1558;width:159;height:128">
            <v:imagedata r:id="rId2" o:title=""/>
          </v:shape>
          <v:shape id="_x0000_s6041" type="#_x0000_t75" style="position:absolute;left:1808;top:1558;width:110;height:128">
            <v:imagedata r:id="rId3" o:title=""/>
          </v:shape>
          <v:shape id="_x0000_s6040" type="#_x0000_t75" style="position:absolute;left:1931;top:1558;width:49;height:128">
            <v:imagedata r:id="rId4" o:title=""/>
          </v:shape>
          <v:shape id="_x0000_s6039" type="#_x0000_t75" style="position:absolute;left:1998;top:1558;width:110;height:128">
            <v:imagedata r:id="rId5" o:title=""/>
          </v:shape>
          <v:shape id="_x0000_s6038" type="#_x0000_t75" style="position:absolute;left:2116;top:1556;width:143;height:133">
            <v:imagedata r:id="rId6" o:title=""/>
          </v:shape>
          <v:shape id="_x0000_s6037" type="#_x0000_t75" style="position:absolute;left:2270;top:1558;width:132;height:128">
            <v:imagedata r:id="rId7" o:title=""/>
          </v:shape>
          <v:shape id="_x0000_s6036" type="#_x0000_t75" style="position:absolute;left:2414;top:1558;width:140;height:128">
            <v:imagedata r:id="rId8" o:title=""/>
          </v:shape>
          <v:shape id="_x0000_s6035" type="#_x0000_t75" style="position:absolute;left:2572;top:1558;width:49;height:128">
            <v:imagedata r:id="rId9" o:title=""/>
          </v:shape>
          <v:shape id="_x0000_s6034" type="#_x0000_t75" style="position:absolute;left:2628;top:1558;width:159;height:128">
            <v:imagedata r:id="rId10" o:title=""/>
          </v:shape>
          <v:shape id="_x0000_s6033" type="#_x0000_t75" style="position:absolute;left:1403;top:1558;width:159;height:128">
            <v:imagedata r:id="rId11" o:title=""/>
          </v:shape>
          <v:shape id="_x0000_s6032" type="#_x0000_t75" style="position:absolute;left:1539;top:1556;width:103;height:133">
            <v:imagedata r:id="rId12" o:title=""/>
          </v:shape>
          <v:shape id="_x0000_s6031" type="#_x0000_t75" style="position:absolute;left:1030;top:1558;width:127;height:128">
            <v:imagedata r:id="rId13" o:title=""/>
          </v:shape>
          <v:shape id="_x0000_s6030" type="#_x0000_t75" style="position:absolute;left:1161;top:1558;width:159;height:128">
            <v:imagedata r:id="rId14" o:title=""/>
          </v:shape>
          <v:shape id="_x0000_s6029" type="#_x0000_t75" style="position:absolute;left:1320;top:1558;width:77;height:131">
            <v:imagedata r:id="rId15" o:title=""/>
          </v:shape>
          <v:shape id="_x0000_s6028" style="position:absolute;left:1256;top:1732;width:42;height:52" coordorigin="1256,1732" coordsize="42,52" path="m1295,1782r3,-1l1298,1757r-16,l1282,1762r10,l1292,1777r-5,1l1271,1778r-8,-7l1263,1745r8,-8l1289,1737r6,3l1297,1734r-2,-1l1290,1732r-23,l1256,1743r,23l1259,1773r5,4l1269,1782r6,2l1289,1784r6,-2xe" fillcolor="#383637" stroked="f">
            <v:path arrowok="t"/>
          </v:shape>
          <v:shape id="_x0000_s6027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6026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6025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6024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6023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6022" style="position:absolute;left:1491;top:1758;width:7;height:0" coordorigin="1491,1758" coordsize="7,0" path="m1491,1758r7,e" filled="f" strokecolor="#383637" strokeweight=".92992mm">
            <v:path arrowok="t"/>
          </v:shape>
          <v:shape id="_x0000_s6021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6020" style="position:absolute;left:1606;top:1732;width:33;height:51" coordorigin="1606,1732" coordsize="33,51" path="m1640,1783r-2,-2l1637,1776r-1,-7l1634,1764r-6,-5l1627,1756r-14,l1613,1738r,23l1619,1761r6,l1628,1764r1,7l1631,1777r1,5l1633,1783r7,xe" fillcolor="#383637" stroked="f">
            <v:path arrowok="t"/>
          </v:shape>
          <v:shape id="_x0000_s6019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6018" style="position:absolute;left:1677;top:1732;width:38;height:51" coordorigin="1677,1732" coordsize="38,51" path="m1683,1783r,-36l1683,1741r,-1l1686,1746r3,6l1693,1757r16,26l1715,1783r,-51l1709,1732r,36l1710,1775r,l1707,1769r-3,-5l1701,1758r-17,-26l1677,1732r,51l1683,1783xe" fillcolor="#383637" stroked="f">
            <v:path arrowok="t"/>
          </v:shape>
          <v:shape id="_x0000_s6017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6016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6015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6014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6013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6012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6011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6010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6009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6008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6007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6006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6005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6004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6003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6002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997" style="position:absolute;margin-left:476.05pt;margin-top:47.1pt;width:101pt;height:37.95pt;z-index:-19865;mso-position-horizontal-relative:page;mso-position-vertical-relative:page" coordorigin="9521,942" coordsize="2020,759">
          <v:shape id="_x0000_s6000" type="#_x0000_t75" style="position:absolute;left:10123;top:999;width:1418;height:670">
            <v:imagedata r:id="rId17" o:title=""/>
          </v:shape>
          <v:shape id="_x0000_s5999" type="#_x0000_t75" style="position:absolute;left:9521;top:1535;width:636;height:167">
            <v:imagedata r:id="rId18" o:title=""/>
          </v:shape>
          <v:shape id="_x0000_s5998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954" style="position:absolute;margin-left:51pt;margin-top:43pt;width:88.3pt;height:46.7pt;z-index:-19864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996" type="#_x0000_t75" style="position:absolute;left:1636;top:1348;width:522;height:137">
            <v:imagedata r:id="rId1" o:title=""/>
          </v:shape>
          <v:shape id="_x0000_s5995" type="#_x0000_t75" style="position:absolute;left:1643;top:1558;width:159;height:128">
            <v:imagedata r:id="rId2" o:title=""/>
          </v:shape>
          <v:shape id="_x0000_s5994" type="#_x0000_t75" style="position:absolute;left:1808;top:1558;width:110;height:128">
            <v:imagedata r:id="rId3" o:title=""/>
          </v:shape>
          <v:shape id="_x0000_s5993" type="#_x0000_t75" style="position:absolute;left:1931;top:1558;width:49;height:128">
            <v:imagedata r:id="rId4" o:title=""/>
          </v:shape>
          <v:shape id="_x0000_s5992" type="#_x0000_t75" style="position:absolute;left:1998;top:1558;width:110;height:128">
            <v:imagedata r:id="rId5" o:title=""/>
          </v:shape>
          <v:shape id="_x0000_s5991" type="#_x0000_t75" style="position:absolute;left:2116;top:1556;width:143;height:133">
            <v:imagedata r:id="rId6" o:title=""/>
          </v:shape>
          <v:shape id="_x0000_s5990" type="#_x0000_t75" style="position:absolute;left:2270;top:1558;width:132;height:128">
            <v:imagedata r:id="rId7" o:title=""/>
          </v:shape>
          <v:shape id="_x0000_s5989" type="#_x0000_t75" style="position:absolute;left:2414;top:1558;width:140;height:128">
            <v:imagedata r:id="rId8" o:title=""/>
          </v:shape>
          <v:shape id="_x0000_s5988" type="#_x0000_t75" style="position:absolute;left:2572;top:1558;width:49;height:128">
            <v:imagedata r:id="rId9" o:title=""/>
          </v:shape>
          <v:shape id="_x0000_s5987" type="#_x0000_t75" style="position:absolute;left:2628;top:1558;width:159;height:128">
            <v:imagedata r:id="rId10" o:title=""/>
          </v:shape>
          <v:shape id="_x0000_s5986" type="#_x0000_t75" style="position:absolute;left:1403;top:1558;width:159;height:128">
            <v:imagedata r:id="rId11" o:title=""/>
          </v:shape>
          <v:shape id="_x0000_s5985" type="#_x0000_t75" style="position:absolute;left:1539;top:1556;width:103;height:133">
            <v:imagedata r:id="rId12" o:title=""/>
          </v:shape>
          <v:shape id="_x0000_s5984" type="#_x0000_t75" style="position:absolute;left:1030;top:1558;width:127;height:128">
            <v:imagedata r:id="rId13" o:title=""/>
          </v:shape>
          <v:shape id="_x0000_s5983" type="#_x0000_t75" style="position:absolute;left:1161;top:1558;width:159;height:128">
            <v:imagedata r:id="rId14" o:title=""/>
          </v:shape>
          <v:shape id="_x0000_s5982" type="#_x0000_t75" style="position:absolute;left:1320;top:1558;width:77;height:131">
            <v:imagedata r:id="rId15" o:title=""/>
          </v:shape>
          <v:shape id="_x0000_s5981" style="position:absolute;left:1256;top:1732;width:42;height:52" coordorigin="1256,1732" coordsize="42,52" path="m1295,1782r3,-1l1298,1757r-16,l1282,1762r10,l1292,1777r-5,1l1271,1778r-8,-7l1263,1745r8,-8l1289,1737r6,3l1297,1734r-2,-1l1290,1732r-23,l1256,1743r,23l1259,1773r5,4l1269,1782r6,2l1289,1784r6,-2xe" fillcolor="#383637" stroked="f">
            <v:path arrowok="t"/>
          </v:shape>
          <v:shape id="_x0000_s5980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5979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5978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5977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5976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5975" style="position:absolute;left:1491;top:1758;width:7;height:0" coordorigin="1491,1758" coordsize="7,0" path="m1491,1758r7,e" filled="f" strokecolor="#383637" strokeweight=".92992mm">
            <v:path arrowok="t"/>
          </v:shape>
          <v:shape id="_x0000_s5974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5973" style="position:absolute;left:1606;top:1732;width:33;height:51" coordorigin="1606,1732" coordsize="33,51" path="m1640,1783r-2,-2l1637,1776r-1,-7l1634,1764r-6,-5l1627,1756r-14,l1613,1738r,23l1619,1761r6,l1628,1764r1,7l1631,1777r1,5l1633,1783r7,xe" fillcolor="#383637" stroked="f">
            <v:path arrowok="t"/>
          </v:shape>
          <v:shape id="_x0000_s5972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5971" style="position:absolute;left:1677;top:1732;width:38;height:51" coordorigin="1677,1732" coordsize="38,51" path="m1683,1783r,-36l1683,1741r,-1l1686,1746r3,6l1693,1757r16,26l1715,1783r,-51l1709,1732r,36l1710,1775r,l1707,1769r-3,-5l1701,1758r-17,-26l1677,1732r,51l1683,1783xe" fillcolor="#383637" stroked="f">
            <v:path arrowok="t"/>
          </v:shape>
          <v:shape id="_x0000_s5970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5969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5968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5967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5966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5965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5964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5963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5962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5961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5960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5959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5958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5957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5956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5955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950" style="position:absolute;margin-left:476.05pt;margin-top:47.1pt;width:101pt;height:37.95pt;z-index:-19863;mso-position-horizontal-relative:page;mso-position-vertical-relative:page" coordorigin="9521,942" coordsize="2020,759">
          <v:shape id="_x0000_s5953" type="#_x0000_t75" style="position:absolute;left:10123;top:999;width:1418;height:670">
            <v:imagedata r:id="rId17" o:title=""/>
          </v:shape>
          <v:shape id="_x0000_s5952" type="#_x0000_t75" style="position:absolute;left:9521;top:1535;width:636;height:167">
            <v:imagedata r:id="rId18" o:title=""/>
          </v:shape>
          <v:shape id="_x0000_s5951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907" style="position:absolute;margin-left:51pt;margin-top:43pt;width:88.3pt;height:46.7pt;z-index:-19862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949" type="#_x0000_t75" style="position:absolute;left:1636;top:1348;width:522;height:137">
            <v:imagedata r:id="rId1" o:title=""/>
          </v:shape>
          <v:shape id="_x0000_s5948" type="#_x0000_t75" style="position:absolute;left:1643;top:1558;width:159;height:128">
            <v:imagedata r:id="rId2" o:title=""/>
          </v:shape>
          <v:shape id="_x0000_s5947" type="#_x0000_t75" style="position:absolute;left:1808;top:1558;width:110;height:128">
            <v:imagedata r:id="rId3" o:title=""/>
          </v:shape>
          <v:shape id="_x0000_s5946" type="#_x0000_t75" style="position:absolute;left:1931;top:1558;width:49;height:128">
            <v:imagedata r:id="rId4" o:title=""/>
          </v:shape>
          <v:shape id="_x0000_s5945" type="#_x0000_t75" style="position:absolute;left:1998;top:1558;width:110;height:128">
            <v:imagedata r:id="rId5" o:title=""/>
          </v:shape>
          <v:shape id="_x0000_s5944" type="#_x0000_t75" style="position:absolute;left:2116;top:1556;width:143;height:133">
            <v:imagedata r:id="rId6" o:title=""/>
          </v:shape>
          <v:shape id="_x0000_s5943" type="#_x0000_t75" style="position:absolute;left:2270;top:1558;width:132;height:128">
            <v:imagedata r:id="rId7" o:title=""/>
          </v:shape>
          <v:shape id="_x0000_s5942" type="#_x0000_t75" style="position:absolute;left:2414;top:1558;width:140;height:128">
            <v:imagedata r:id="rId8" o:title=""/>
          </v:shape>
          <v:shape id="_x0000_s5941" type="#_x0000_t75" style="position:absolute;left:2572;top:1558;width:49;height:128">
            <v:imagedata r:id="rId9" o:title=""/>
          </v:shape>
          <v:shape id="_x0000_s5940" type="#_x0000_t75" style="position:absolute;left:2628;top:1558;width:159;height:128">
            <v:imagedata r:id="rId10" o:title=""/>
          </v:shape>
          <v:shape id="_x0000_s5939" type="#_x0000_t75" style="position:absolute;left:1403;top:1558;width:159;height:128">
            <v:imagedata r:id="rId11" o:title=""/>
          </v:shape>
          <v:shape id="_x0000_s5938" type="#_x0000_t75" style="position:absolute;left:1539;top:1556;width:103;height:133">
            <v:imagedata r:id="rId12" o:title=""/>
          </v:shape>
          <v:shape id="_x0000_s5937" type="#_x0000_t75" style="position:absolute;left:1030;top:1558;width:127;height:128">
            <v:imagedata r:id="rId13" o:title=""/>
          </v:shape>
          <v:shape id="_x0000_s5936" type="#_x0000_t75" style="position:absolute;left:1161;top:1558;width:159;height:128">
            <v:imagedata r:id="rId14" o:title=""/>
          </v:shape>
          <v:shape id="_x0000_s5935" type="#_x0000_t75" style="position:absolute;left:1320;top:1558;width:77;height:131">
            <v:imagedata r:id="rId15" o:title=""/>
          </v:shape>
          <v:shape id="_x0000_s5934" style="position:absolute;left:1256;top:1732;width:42;height:52" coordorigin="1256,1732" coordsize="42,52" path="m1295,1782r3,-1l1298,1757r-16,l1282,1762r10,l1292,1777r-5,1l1271,1778r-8,-7l1263,1745r8,-8l1289,1737r6,3l1297,1734r-2,-1l1290,1732r-23,l1256,1743r,23l1259,1773r5,4l1269,1782r6,2l1289,1784r6,-2xe" fillcolor="#383637" stroked="f">
            <v:path arrowok="t"/>
          </v:shape>
          <v:shape id="_x0000_s5933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5932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5931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5930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5929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5928" style="position:absolute;left:1491;top:1758;width:7;height:0" coordorigin="1491,1758" coordsize="7,0" path="m1491,1758r7,e" filled="f" strokecolor="#383637" strokeweight=".92992mm">
            <v:path arrowok="t"/>
          </v:shape>
          <v:shape id="_x0000_s5927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5926" style="position:absolute;left:1606;top:1732;width:33;height:51" coordorigin="1606,1732" coordsize="33,51" path="m1640,1783r-2,-2l1637,1776r-1,-7l1634,1764r-6,-5l1627,1756r-14,l1613,1738r,23l1619,1761r6,l1628,1764r1,7l1631,1777r1,5l1633,1783r7,xe" fillcolor="#383637" stroked="f">
            <v:path arrowok="t"/>
          </v:shape>
          <v:shape id="_x0000_s5925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5924" style="position:absolute;left:1677;top:1732;width:38;height:51" coordorigin="1677,1732" coordsize="38,51" path="m1683,1783r,-36l1683,1741r,-1l1686,1746r3,6l1693,1757r16,26l1715,1783r,-51l1709,1732r,36l1710,1775r,l1707,1769r-3,-5l1701,1758r-17,-26l1677,1732r,51l1683,1783xe" fillcolor="#383637" stroked="f">
            <v:path arrowok="t"/>
          </v:shape>
          <v:shape id="_x0000_s5923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5922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5921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5920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5919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5918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5917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5916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5915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5914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5913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5912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5911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5910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5909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5908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903" style="position:absolute;margin-left:476.05pt;margin-top:47.1pt;width:101pt;height:37.95pt;z-index:-19861;mso-position-horizontal-relative:page;mso-position-vertical-relative:page" coordorigin="9521,942" coordsize="2020,759">
          <v:shape id="_x0000_s5906" type="#_x0000_t75" style="position:absolute;left:10123;top:999;width:1418;height:670">
            <v:imagedata r:id="rId17" o:title=""/>
          </v:shape>
          <v:shape id="_x0000_s5905" type="#_x0000_t75" style="position:absolute;left:9521;top:1535;width:636;height:167">
            <v:imagedata r:id="rId18" o:title=""/>
          </v:shape>
          <v:shape id="_x0000_s5904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505" style="position:absolute;margin-left:55.7pt;margin-top:39.6pt;width:88.3pt;height:46.7pt;z-index:-19930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547" type="#_x0000_t75" style="position:absolute;left:1729;top:1280;width:522;height:137">
            <v:imagedata r:id="rId1" o:title=""/>
          </v:shape>
          <v:shape id="_x0000_s7546" type="#_x0000_t75" style="position:absolute;left:1737;top:1490;width:159;height:128">
            <v:imagedata r:id="rId2" o:title=""/>
          </v:shape>
          <v:shape id="_x0000_s7545" type="#_x0000_t75" style="position:absolute;left:1902;top:1490;width:110;height:128">
            <v:imagedata r:id="rId3" o:title=""/>
          </v:shape>
          <v:shape id="_x0000_s7544" type="#_x0000_t75" style="position:absolute;left:2025;top:1490;width:49;height:128">
            <v:imagedata r:id="rId4" o:title=""/>
          </v:shape>
          <v:shape id="_x0000_s7543" type="#_x0000_t75" style="position:absolute;left:2091;top:1490;width:110;height:128">
            <v:imagedata r:id="rId5" o:title=""/>
          </v:shape>
          <v:shape id="_x0000_s7542" type="#_x0000_t75" style="position:absolute;left:2210;top:1488;width:143;height:133">
            <v:imagedata r:id="rId6" o:title=""/>
          </v:shape>
          <v:shape id="_x0000_s7541" type="#_x0000_t75" style="position:absolute;left:2364;top:1490;width:133;height:128">
            <v:imagedata r:id="rId7" o:title=""/>
          </v:shape>
          <v:shape id="_x0000_s7540" type="#_x0000_t75" style="position:absolute;left:2508;top:1490;width:140;height:128">
            <v:imagedata r:id="rId8" o:title=""/>
          </v:shape>
          <v:shape id="_x0000_s7539" type="#_x0000_t75" style="position:absolute;left:2666;top:1490;width:49;height:128">
            <v:imagedata r:id="rId4" o:title=""/>
          </v:shape>
          <v:shape id="_x0000_s7538" type="#_x0000_t75" style="position:absolute;left:2722;top:1490;width:159;height:128">
            <v:imagedata r:id="rId9" o:title=""/>
          </v:shape>
          <v:shape id="_x0000_s7537" type="#_x0000_t75" style="position:absolute;left:1497;top:1490;width:159;height:128">
            <v:imagedata r:id="rId10" o:title=""/>
          </v:shape>
          <v:shape id="_x0000_s7536" type="#_x0000_t75" style="position:absolute;left:1633;top:1488;width:103;height:133">
            <v:imagedata r:id="rId11" o:title=""/>
          </v:shape>
          <v:shape id="_x0000_s7535" type="#_x0000_t75" style="position:absolute;left:1124;top:1490;width:127;height:128">
            <v:imagedata r:id="rId12" o:title=""/>
          </v:shape>
          <v:shape id="_x0000_s7534" type="#_x0000_t75" style="position:absolute;left:1255;top:1490;width:159;height:128">
            <v:imagedata r:id="rId10" o:title=""/>
          </v:shape>
          <v:shape id="_x0000_s7533" type="#_x0000_t75" style="position:absolute;left:1413;top:1490;width:77;height:131">
            <v:imagedata r:id="rId13" o:title=""/>
          </v:shape>
          <v:shape id="_x0000_s7532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531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530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529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528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527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526" style="position:absolute;left:1585;top:1690;width:7;height:0" coordorigin="1585,1690" coordsize="7,0" path="m1585,1690r6,e" filled="f" strokecolor="#383637" strokeweight=".93028mm">
            <v:path arrowok="t"/>
          </v:shape>
          <v:shape id="_x0000_s7525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524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523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522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521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520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519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7518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517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516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7515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514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513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512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511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7510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509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508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507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506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501" style="position:absolute;margin-left:480.75pt;margin-top:43.7pt;width:101pt;height:37.95pt;z-index:-19929;mso-position-horizontal-relative:page;mso-position-vertical-relative:page" coordorigin="9615,874" coordsize="2020,759">
          <v:shape id="_x0000_s7504" type="#_x0000_t75" style="position:absolute;left:10217;top:931;width:1418;height:670">
            <v:imagedata r:id="rId15" o:title=""/>
          </v:shape>
          <v:shape id="_x0000_s7503" type="#_x0000_t75" style="position:absolute;left:9615;top:1467;width:636;height:167">
            <v:imagedata r:id="rId16" o:title=""/>
          </v:shape>
          <v:shape id="_x0000_s7502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860" style="position:absolute;margin-left:51pt;margin-top:43pt;width:88.3pt;height:46.7pt;z-index:-19860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902" type="#_x0000_t75" style="position:absolute;left:1636;top:1348;width:522;height:137">
            <v:imagedata r:id="rId1" o:title=""/>
          </v:shape>
          <v:shape id="_x0000_s5901" type="#_x0000_t75" style="position:absolute;left:1643;top:1558;width:159;height:128">
            <v:imagedata r:id="rId2" o:title=""/>
          </v:shape>
          <v:shape id="_x0000_s5900" type="#_x0000_t75" style="position:absolute;left:1808;top:1558;width:110;height:128">
            <v:imagedata r:id="rId3" o:title=""/>
          </v:shape>
          <v:shape id="_x0000_s5899" type="#_x0000_t75" style="position:absolute;left:1931;top:1558;width:49;height:128">
            <v:imagedata r:id="rId4" o:title=""/>
          </v:shape>
          <v:shape id="_x0000_s5898" type="#_x0000_t75" style="position:absolute;left:1998;top:1558;width:110;height:128">
            <v:imagedata r:id="rId5" o:title=""/>
          </v:shape>
          <v:shape id="_x0000_s5897" type="#_x0000_t75" style="position:absolute;left:2116;top:1556;width:143;height:133">
            <v:imagedata r:id="rId6" o:title=""/>
          </v:shape>
          <v:shape id="_x0000_s5896" type="#_x0000_t75" style="position:absolute;left:2270;top:1558;width:132;height:128">
            <v:imagedata r:id="rId7" o:title=""/>
          </v:shape>
          <v:shape id="_x0000_s5895" type="#_x0000_t75" style="position:absolute;left:2414;top:1558;width:140;height:128">
            <v:imagedata r:id="rId8" o:title=""/>
          </v:shape>
          <v:shape id="_x0000_s5894" type="#_x0000_t75" style="position:absolute;left:2572;top:1558;width:49;height:128">
            <v:imagedata r:id="rId9" o:title=""/>
          </v:shape>
          <v:shape id="_x0000_s5893" type="#_x0000_t75" style="position:absolute;left:2628;top:1558;width:159;height:128">
            <v:imagedata r:id="rId10" o:title=""/>
          </v:shape>
          <v:shape id="_x0000_s5892" type="#_x0000_t75" style="position:absolute;left:1403;top:1558;width:159;height:128">
            <v:imagedata r:id="rId11" o:title=""/>
          </v:shape>
          <v:shape id="_x0000_s5891" type="#_x0000_t75" style="position:absolute;left:1539;top:1556;width:103;height:133">
            <v:imagedata r:id="rId12" o:title=""/>
          </v:shape>
          <v:shape id="_x0000_s5890" type="#_x0000_t75" style="position:absolute;left:1030;top:1558;width:127;height:128">
            <v:imagedata r:id="rId13" o:title=""/>
          </v:shape>
          <v:shape id="_x0000_s5889" type="#_x0000_t75" style="position:absolute;left:1161;top:1558;width:159;height:128">
            <v:imagedata r:id="rId14" o:title=""/>
          </v:shape>
          <v:shape id="_x0000_s5888" type="#_x0000_t75" style="position:absolute;left:1320;top:1558;width:77;height:131">
            <v:imagedata r:id="rId15" o:title=""/>
          </v:shape>
          <v:shape id="_x0000_s5887" style="position:absolute;left:1256;top:1732;width:42;height:52" coordorigin="1256,1732" coordsize="42,52" path="m1295,1782r3,-1l1298,1757r-16,l1282,1762r10,l1292,1777r-5,1l1271,1778r-8,-7l1263,1745r8,-8l1289,1737r6,3l1297,1734r-2,-1l1290,1732r-23,l1256,1743r,23l1259,1773r5,4l1269,1782r6,2l1289,1784r6,-2xe" fillcolor="#383637" stroked="f">
            <v:path arrowok="t"/>
          </v:shape>
          <v:shape id="_x0000_s5886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5885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5884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5883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5882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5881" style="position:absolute;left:1491;top:1758;width:7;height:0" coordorigin="1491,1758" coordsize="7,0" path="m1491,1758r7,e" filled="f" strokecolor="#383637" strokeweight=".92992mm">
            <v:path arrowok="t"/>
          </v:shape>
          <v:shape id="_x0000_s5880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5879" style="position:absolute;left:1606;top:1732;width:33;height:51" coordorigin="1606,1732" coordsize="33,51" path="m1640,1783r-2,-2l1637,1776r-1,-7l1634,1764r-6,-5l1627,1756r-14,l1613,1738r,23l1619,1761r6,l1628,1764r1,7l1631,1777r1,5l1633,1783r7,xe" fillcolor="#383637" stroked="f">
            <v:path arrowok="t"/>
          </v:shape>
          <v:shape id="_x0000_s5878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5877" style="position:absolute;left:1677;top:1732;width:38;height:51" coordorigin="1677,1732" coordsize="38,51" path="m1683,1783r,-36l1683,1741r,-1l1686,1746r3,6l1693,1757r16,26l1715,1783r,-51l1709,1732r,36l1710,1775r,l1707,1769r-3,-5l1701,1758r-17,-26l1677,1732r,51l1683,1783xe" fillcolor="#383637" stroked="f">
            <v:path arrowok="t"/>
          </v:shape>
          <v:shape id="_x0000_s5876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5875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5874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5873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5872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5871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5870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5869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5868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5867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5866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5865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5864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5863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5862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5861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856" style="position:absolute;margin-left:476.05pt;margin-top:47.1pt;width:101pt;height:37.95pt;z-index:-19859;mso-position-horizontal-relative:page;mso-position-vertical-relative:page" coordorigin="9521,942" coordsize="2020,759">
          <v:shape id="_x0000_s5859" type="#_x0000_t75" style="position:absolute;left:10123;top:999;width:1418;height:670">
            <v:imagedata r:id="rId17" o:title=""/>
          </v:shape>
          <v:shape id="_x0000_s5858" type="#_x0000_t75" style="position:absolute;left:9521;top:1535;width:636;height:167">
            <v:imagedata r:id="rId18" o:title=""/>
          </v:shape>
          <v:shape id="_x0000_s5857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813" style="position:absolute;margin-left:51pt;margin-top:43pt;width:88.3pt;height:46.7pt;z-index:-19858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855" type="#_x0000_t75" style="position:absolute;left:1636;top:1348;width:522;height:137">
            <v:imagedata r:id="rId1" o:title=""/>
          </v:shape>
          <v:shape id="_x0000_s5854" type="#_x0000_t75" style="position:absolute;left:1643;top:1558;width:159;height:128">
            <v:imagedata r:id="rId2" o:title=""/>
          </v:shape>
          <v:shape id="_x0000_s5853" type="#_x0000_t75" style="position:absolute;left:1808;top:1558;width:110;height:128">
            <v:imagedata r:id="rId3" o:title=""/>
          </v:shape>
          <v:shape id="_x0000_s5852" type="#_x0000_t75" style="position:absolute;left:1931;top:1558;width:49;height:128">
            <v:imagedata r:id="rId4" o:title=""/>
          </v:shape>
          <v:shape id="_x0000_s5851" type="#_x0000_t75" style="position:absolute;left:1998;top:1558;width:110;height:128">
            <v:imagedata r:id="rId5" o:title=""/>
          </v:shape>
          <v:shape id="_x0000_s5850" type="#_x0000_t75" style="position:absolute;left:2116;top:1556;width:143;height:133">
            <v:imagedata r:id="rId6" o:title=""/>
          </v:shape>
          <v:shape id="_x0000_s5849" type="#_x0000_t75" style="position:absolute;left:2270;top:1558;width:132;height:128">
            <v:imagedata r:id="rId7" o:title=""/>
          </v:shape>
          <v:shape id="_x0000_s5848" type="#_x0000_t75" style="position:absolute;left:2414;top:1558;width:140;height:128">
            <v:imagedata r:id="rId8" o:title=""/>
          </v:shape>
          <v:shape id="_x0000_s5847" type="#_x0000_t75" style="position:absolute;left:2572;top:1558;width:49;height:128">
            <v:imagedata r:id="rId9" o:title=""/>
          </v:shape>
          <v:shape id="_x0000_s5846" type="#_x0000_t75" style="position:absolute;left:2628;top:1558;width:159;height:128">
            <v:imagedata r:id="rId10" o:title=""/>
          </v:shape>
          <v:shape id="_x0000_s5845" type="#_x0000_t75" style="position:absolute;left:1403;top:1558;width:159;height:128">
            <v:imagedata r:id="rId11" o:title=""/>
          </v:shape>
          <v:shape id="_x0000_s5844" type="#_x0000_t75" style="position:absolute;left:1539;top:1556;width:103;height:133">
            <v:imagedata r:id="rId12" o:title=""/>
          </v:shape>
          <v:shape id="_x0000_s5843" type="#_x0000_t75" style="position:absolute;left:1030;top:1558;width:127;height:128">
            <v:imagedata r:id="rId13" o:title=""/>
          </v:shape>
          <v:shape id="_x0000_s5842" type="#_x0000_t75" style="position:absolute;left:1161;top:1558;width:159;height:128">
            <v:imagedata r:id="rId14" o:title=""/>
          </v:shape>
          <v:shape id="_x0000_s5841" type="#_x0000_t75" style="position:absolute;left:1320;top:1558;width:77;height:131">
            <v:imagedata r:id="rId15" o:title=""/>
          </v:shape>
          <v:shape id="_x0000_s5840" style="position:absolute;left:1256;top:1732;width:42;height:52" coordorigin="1256,1732" coordsize="42,52" path="m1295,1782r3,-1l1298,1757r-16,l1282,1762r10,l1292,1777r-5,1l1271,1778r-8,-7l1263,1745r8,-8l1289,1737r6,3l1297,1734r-2,-1l1290,1732r-23,l1256,1743r,23l1259,1773r5,4l1269,1782r6,2l1289,1784r6,-2xe" fillcolor="#383637" stroked="f">
            <v:path arrowok="t"/>
          </v:shape>
          <v:shape id="_x0000_s5839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5838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5837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5836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5835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5834" style="position:absolute;left:1491;top:1758;width:7;height:0" coordorigin="1491,1758" coordsize="7,0" path="m1491,1758r7,e" filled="f" strokecolor="#383637" strokeweight=".92992mm">
            <v:path arrowok="t"/>
          </v:shape>
          <v:shape id="_x0000_s5833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5832" style="position:absolute;left:1606;top:1732;width:33;height:51" coordorigin="1606,1732" coordsize="33,51" path="m1640,1783r-2,-2l1637,1776r-1,-7l1634,1764r-6,-5l1627,1756r-14,l1613,1738r,23l1619,1761r6,l1628,1764r1,7l1631,1777r1,5l1633,1783r7,xe" fillcolor="#383637" stroked="f">
            <v:path arrowok="t"/>
          </v:shape>
          <v:shape id="_x0000_s5831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5830" style="position:absolute;left:1677;top:1732;width:38;height:51" coordorigin="1677,1732" coordsize="38,51" path="m1683,1783r,-36l1683,1741r,-1l1686,1746r3,6l1693,1757r16,26l1715,1783r,-51l1709,1732r,36l1710,1775r,l1707,1769r-3,-5l1701,1758r-17,-26l1677,1732r,51l1683,1783xe" fillcolor="#383637" stroked="f">
            <v:path arrowok="t"/>
          </v:shape>
          <v:shape id="_x0000_s5829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5828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5827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5826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5825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5824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5823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5822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5821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5820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5819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5818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5817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5816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5815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5814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809" style="position:absolute;margin-left:476.05pt;margin-top:47.1pt;width:101pt;height:37.95pt;z-index:-19857;mso-position-horizontal-relative:page;mso-position-vertical-relative:page" coordorigin="9521,942" coordsize="2020,759">
          <v:shape id="_x0000_s5812" type="#_x0000_t75" style="position:absolute;left:10123;top:999;width:1418;height:670">
            <v:imagedata r:id="rId17" o:title=""/>
          </v:shape>
          <v:shape id="_x0000_s5811" type="#_x0000_t75" style="position:absolute;left:9521;top:1535;width:636;height:167">
            <v:imagedata r:id="rId18" o:title=""/>
          </v:shape>
          <v:shape id="_x0000_s5810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766" style="position:absolute;margin-left:51pt;margin-top:43pt;width:88.3pt;height:46.7pt;z-index:-19856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808" type="#_x0000_t75" style="position:absolute;left:1636;top:1348;width:522;height:137">
            <v:imagedata r:id="rId1" o:title=""/>
          </v:shape>
          <v:shape id="_x0000_s5807" type="#_x0000_t75" style="position:absolute;left:1643;top:1558;width:159;height:128">
            <v:imagedata r:id="rId2" o:title=""/>
          </v:shape>
          <v:shape id="_x0000_s5806" type="#_x0000_t75" style="position:absolute;left:1808;top:1558;width:110;height:128">
            <v:imagedata r:id="rId3" o:title=""/>
          </v:shape>
          <v:shape id="_x0000_s5805" type="#_x0000_t75" style="position:absolute;left:1931;top:1558;width:49;height:128">
            <v:imagedata r:id="rId4" o:title=""/>
          </v:shape>
          <v:shape id="_x0000_s5804" type="#_x0000_t75" style="position:absolute;left:1998;top:1558;width:110;height:128">
            <v:imagedata r:id="rId5" o:title=""/>
          </v:shape>
          <v:shape id="_x0000_s5803" type="#_x0000_t75" style="position:absolute;left:2116;top:1556;width:143;height:133">
            <v:imagedata r:id="rId6" o:title=""/>
          </v:shape>
          <v:shape id="_x0000_s5802" type="#_x0000_t75" style="position:absolute;left:2270;top:1558;width:133;height:128">
            <v:imagedata r:id="rId7" o:title=""/>
          </v:shape>
          <v:shape id="_x0000_s5801" type="#_x0000_t75" style="position:absolute;left:2414;top:1558;width:140;height:128">
            <v:imagedata r:id="rId8" o:title=""/>
          </v:shape>
          <v:shape id="_x0000_s5800" type="#_x0000_t75" style="position:absolute;left:2572;top:1558;width:49;height:128">
            <v:imagedata r:id="rId9" o:title=""/>
          </v:shape>
          <v:shape id="_x0000_s5799" type="#_x0000_t75" style="position:absolute;left:2628;top:1558;width:159;height:128">
            <v:imagedata r:id="rId10" o:title=""/>
          </v:shape>
          <v:shape id="_x0000_s5798" type="#_x0000_t75" style="position:absolute;left:1403;top:1558;width:159;height:128">
            <v:imagedata r:id="rId11" o:title=""/>
          </v:shape>
          <v:shape id="_x0000_s5797" type="#_x0000_t75" style="position:absolute;left:1539;top:1556;width:103;height:133">
            <v:imagedata r:id="rId12" o:title=""/>
          </v:shape>
          <v:shape id="_x0000_s5796" type="#_x0000_t75" style="position:absolute;left:1030;top:1558;width:127;height:128">
            <v:imagedata r:id="rId13" o:title=""/>
          </v:shape>
          <v:shape id="_x0000_s5795" type="#_x0000_t75" style="position:absolute;left:1161;top:1558;width:159;height:128">
            <v:imagedata r:id="rId14" o:title=""/>
          </v:shape>
          <v:shape id="_x0000_s5794" type="#_x0000_t75" style="position:absolute;left:1320;top:1558;width:77;height:131">
            <v:imagedata r:id="rId15" o:title=""/>
          </v:shape>
          <v:shape id="_x0000_s5793" style="position:absolute;left:1257;top:1732;width:42;height:52" coordorigin="1257,1732" coordsize="42,52" path="m1295,1782r3,-1l1298,1757r-16,l1282,1762r10,l1292,1777r-5,1l1271,1778r-8,-7l1263,1745r8,-8l1289,1737r6,3l1297,1734r-2,-1l1290,1732r-23,l1257,1743r,23l1259,1773r5,4l1269,1782r6,2l1289,1784r6,-2xe" fillcolor="#383637" stroked="f">
            <v:path arrowok="t"/>
          </v:shape>
          <v:shape id="_x0000_s5792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5791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5790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5789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5788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5787" style="position:absolute;left:1491;top:1758;width:7;height:0" coordorigin="1491,1758" coordsize="7,0" path="m1491,1758r7,e" filled="f" strokecolor="#383637" strokeweight=".92992mm">
            <v:path arrowok="t"/>
          </v:shape>
          <v:shape id="_x0000_s5786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5785" style="position:absolute;left:1606;top:1732;width:33;height:51" coordorigin="1606,1732" coordsize="33,51" path="m1613,1738r,23l1619,1761r6,l1628,1764r1,7l1631,1777r1,5l1633,1783r7,l1638,1781r-1,-5l1636,1769r-2,-5l1628,1759r-1,-3l1613,1756r,-18xe" fillcolor="#383637" stroked="f">
            <v:path arrowok="t"/>
          </v:shape>
          <v:shape id="_x0000_s5784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5783" style="position:absolute;left:1677;top:1732;width:38;height:51" coordorigin="1677,1732" coordsize="38,51" path="m1683,1783r,-36l1683,1741r,-1l1686,1746r3,6l1692,1757r17,26l1715,1783r,-51l1709,1732r,36l1710,1775r,l1707,1769r-3,-5l1701,1758r-17,-26l1677,1732r,51l1683,1783xe" fillcolor="#383637" stroked="f">
            <v:path arrowok="t"/>
          </v:shape>
          <v:shape id="_x0000_s5782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5781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5780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5779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5778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5777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5776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5775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5774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5773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5772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5771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5770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5769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5768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5767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762" style="position:absolute;margin-left:476.05pt;margin-top:47.1pt;width:101pt;height:37.95pt;z-index:-19855;mso-position-horizontal-relative:page;mso-position-vertical-relative:page" coordorigin="9521,942" coordsize="2020,759">
          <v:shape id="_x0000_s5765" type="#_x0000_t75" style="position:absolute;left:10123;top:999;width:1418;height:670">
            <v:imagedata r:id="rId17" o:title=""/>
          </v:shape>
          <v:shape id="_x0000_s5764" type="#_x0000_t75" style="position:absolute;left:9521;top:1535;width:636;height:167">
            <v:imagedata r:id="rId18" o:title=""/>
          </v:shape>
          <v:shape id="_x0000_s5763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719" style="position:absolute;margin-left:51pt;margin-top:43pt;width:88.3pt;height:46.7pt;z-index:-19854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761" type="#_x0000_t75" style="position:absolute;left:1636;top:1348;width:522;height:137">
            <v:imagedata r:id="rId1" o:title=""/>
          </v:shape>
          <v:shape id="_x0000_s5760" type="#_x0000_t75" style="position:absolute;left:1643;top:1558;width:159;height:128">
            <v:imagedata r:id="rId2" o:title=""/>
          </v:shape>
          <v:shape id="_x0000_s5759" type="#_x0000_t75" style="position:absolute;left:1808;top:1558;width:110;height:128">
            <v:imagedata r:id="rId3" o:title=""/>
          </v:shape>
          <v:shape id="_x0000_s5758" type="#_x0000_t75" style="position:absolute;left:1931;top:1558;width:49;height:128">
            <v:imagedata r:id="rId4" o:title=""/>
          </v:shape>
          <v:shape id="_x0000_s5757" type="#_x0000_t75" style="position:absolute;left:1998;top:1558;width:110;height:128">
            <v:imagedata r:id="rId5" o:title=""/>
          </v:shape>
          <v:shape id="_x0000_s5756" type="#_x0000_t75" style="position:absolute;left:2116;top:1556;width:143;height:133">
            <v:imagedata r:id="rId6" o:title=""/>
          </v:shape>
          <v:shape id="_x0000_s5755" type="#_x0000_t75" style="position:absolute;left:2270;top:1558;width:133;height:128">
            <v:imagedata r:id="rId7" o:title=""/>
          </v:shape>
          <v:shape id="_x0000_s5754" type="#_x0000_t75" style="position:absolute;left:2414;top:1558;width:140;height:128">
            <v:imagedata r:id="rId8" o:title=""/>
          </v:shape>
          <v:shape id="_x0000_s5753" type="#_x0000_t75" style="position:absolute;left:2572;top:1558;width:49;height:128">
            <v:imagedata r:id="rId9" o:title=""/>
          </v:shape>
          <v:shape id="_x0000_s5752" type="#_x0000_t75" style="position:absolute;left:2628;top:1558;width:159;height:128">
            <v:imagedata r:id="rId10" o:title=""/>
          </v:shape>
          <v:shape id="_x0000_s5751" type="#_x0000_t75" style="position:absolute;left:1403;top:1558;width:159;height:128">
            <v:imagedata r:id="rId11" o:title=""/>
          </v:shape>
          <v:shape id="_x0000_s5750" type="#_x0000_t75" style="position:absolute;left:1539;top:1556;width:103;height:133">
            <v:imagedata r:id="rId12" o:title=""/>
          </v:shape>
          <v:shape id="_x0000_s5749" type="#_x0000_t75" style="position:absolute;left:1030;top:1558;width:127;height:128">
            <v:imagedata r:id="rId13" o:title=""/>
          </v:shape>
          <v:shape id="_x0000_s5748" type="#_x0000_t75" style="position:absolute;left:1161;top:1558;width:159;height:128">
            <v:imagedata r:id="rId14" o:title=""/>
          </v:shape>
          <v:shape id="_x0000_s5747" type="#_x0000_t75" style="position:absolute;left:1320;top:1558;width:77;height:131">
            <v:imagedata r:id="rId15" o:title=""/>
          </v:shape>
          <v:shape id="_x0000_s5746" style="position:absolute;left:1257;top:1732;width:42;height:52" coordorigin="1257,1732" coordsize="42,52" path="m1295,1782r3,-1l1298,1757r-16,l1282,1762r10,l1292,1777r-5,1l1271,1778r-8,-7l1263,1745r8,-8l1289,1737r6,3l1297,1734r-2,-1l1290,1732r-23,l1257,1743r,23l1259,1773r5,4l1269,1782r6,2l1289,1784r6,-2xe" fillcolor="#383637" stroked="f">
            <v:path arrowok="t"/>
          </v:shape>
          <v:shape id="_x0000_s5745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5744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5743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5742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5741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5740" style="position:absolute;left:1491;top:1758;width:7;height:0" coordorigin="1491,1758" coordsize="7,0" path="m1491,1758r7,e" filled="f" strokecolor="#383637" strokeweight=".92992mm">
            <v:path arrowok="t"/>
          </v:shape>
          <v:shape id="_x0000_s5739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5738" style="position:absolute;left:1606;top:1732;width:33;height:51" coordorigin="1606,1732" coordsize="33,51" path="m1613,1738r,23l1619,1761r6,l1628,1764r1,7l1631,1777r1,5l1633,1783r7,l1638,1781r-1,-5l1636,1769r-2,-5l1628,1759r-1,-3l1613,1756r,-18xe" fillcolor="#383637" stroked="f">
            <v:path arrowok="t"/>
          </v:shape>
          <v:shape id="_x0000_s5737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5736" style="position:absolute;left:1677;top:1732;width:38;height:51" coordorigin="1677,1732" coordsize="38,51" path="m1683,1783r,-36l1683,1741r,-1l1686,1746r3,6l1692,1757r17,26l1715,1783r,-51l1709,1732r,36l1710,1775r,l1707,1769r-3,-5l1701,1758r-17,-26l1677,1732r,51l1683,1783xe" fillcolor="#383637" stroked="f">
            <v:path arrowok="t"/>
          </v:shape>
          <v:shape id="_x0000_s5735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5734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5733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5732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5731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5730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5729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5728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5727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5726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5725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5724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5723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5722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5721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5720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715" style="position:absolute;margin-left:476.05pt;margin-top:47.1pt;width:101pt;height:37.95pt;z-index:-19853;mso-position-horizontal-relative:page;mso-position-vertical-relative:page" coordorigin="9521,942" coordsize="2020,759">
          <v:shape id="_x0000_s5718" type="#_x0000_t75" style="position:absolute;left:10123;top:999;width:1418;height:670">
            <v:imagedata r:id="rId17" o:title=""/>
          </v:shape>
          <v:shape id="_x0000_s5717" type="#_x0000_t75" style="position:absolute;left:9521;top:1535;width:636;height:167">
            <v:imagedata r:id="rId18" o:title=""/>
          </v:shape>
          <v:shape id="_x0000_s5716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672" style="position:absolute;margin-left:49.7pt;margin-top:43pt;width:88.3pt;height:46.7pt;z-index:-19852;mso-position-horizontal-relative:page;mso-position-vertical-relative:page" coordorigin="994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714" type="#_x0000_t75" style="position:absolute;left:1609;top:1348;width:522;height:137">
            <v:imagedata r:id="rId1" o:title=""/>
          </v:shape>
          <v:shape id="_x0000_s5713" type="#_x0000_t75" style="position:absolute;left:1616;top:1558;width:159;height:128">
            <v:imagedata r:id="rId2" o:title=""/>
          </v:shape>
          <v:shape id="_x0000_s5712" type="#_x0000_t75" style="position:absolute;left:1782;top:1558;width:110;height:128">
            <v:imagedata r:id="rId3" o:title=""/>
          </v:shape>
          <v:shape id="_x0000_s5711" type="#_x0000_t75" style="position:absolute;left:1905;top:1558;width:49;height:128">
            <v:imagedata r:id="rId4" o:title=""/>
          </v:shape>
          <v:shape id="_x0000_s5710" type="#_x0000_t75" style="position:absolute;left:1971;top:1558;width:110;height:128">
            <v:imagedata r:id="rId5" o:title=""/>
          </v:shape>
          <v:shape id="_x0000_s5709" type="#_x0000_t75" style="position:absolute;left:2089;top:1556;width:143;height:133">
            <v:imagedata r:id="rId6" o:title=""/>
          </v:shape>
          <v:shape id="_x0000_s5708" type="#_x0000_t75" style="position:absolute;left:2243;top:1558;width:133;height:128">
            <v:imagedata r:id="rId7" o:title=""/>
          </v:shape>
          <v:shape id="_x0000_s5707" type="#_x0000_t75" style="position:absolute;left:2387;top:1558;width:140;height:128">
            <v:imagedata r:id="rId8" o:title=""/>
          </v:shape>
          <v:shape id="_x0000_s5706" type="#_x0000_t75" style="position:absolute;left:2545;top:1558;width:49;height:128">
            <v:imagedata r:id="rId4" o:title=""/>
          </v:shape>
          <v:shape id="_x0000_s5705" type="#_x0000_t75" style="position:absolute;left:2601;top:1558;width:159;height:128">
            <v:imagedata r:id="rId9" o:title=""/>
          </v:shape>
          <v:shape id="_x0000_s5704" type="#_x0000_t75" style="position:absolute;left:1376;top:1558;width:159;height:128">
            <v:imagedata r:id="rId10" o:title=""/>
          </v:shape>
          <v:shape id="_x0000_s5703" type="#_x0000_t75" style="position:absolute;left:1512;top:1556;width:103;height:133">
            <v:imagedata r:id="rId11" o:title=""/>
          </v:shape>
          <v:shape id="_x0000_s5702" type="#_x0000_t75" style="position:absolute;left:1003;top:1558;width:127;height:128">
            <v:imagedata r:id="rId12" o:title=""/>
          </v:shape>
          <v:shape id="_x0000_s5701" type="#_x0000_t75" style="position:absolute;left:1134;top:1558;width:159;height:128">
            <v:imagedata r:id="rId10" o:title=""/>
          </v:shape>
          <v:shape id="_x0000_s5700" type="#_x0000_t75" style="position:absolute;left:1293;top:1558;width:77;height:131">
            <v:imagedata r:id="rId13" o:title=""/>
          </v:shape>
          <v:shape id="_x0000_s5699" style="position:absolute;left:1230;top:1732;width:42;height:52" coordorigin="1230,1732" coordsize="42,52" path="m1269,1782r2,-1l1271,1757r-16,l1255,1762r10,l1265,1777r-4,1l1244,1778r-7,-7l1237,1745r8,-8l1262,1737r6,3l1270,1734r-2,-1l1263,1732r-23,l1230,1743r,23l1232,1773r5,4l1242,1782r6,2l1263,1784r6,-2xe" fillcolor="#383637" stroked="f">
            <v:path arrowok="t"/>
          </v:shape>
          <v:shape id="_x0000_s5698" style="position:absolute;left:1308;top:1732;width:46;height:52" coordorigin="1308,1732" coordsize="46,52" path="m1348,1769r-6,10l1321,1779r-6,-10l1315,1747r6,-10l1332,1732r-14,l1308,1742r,32l1318,1784r26,l1348,1769xe" fillcolor="#383637" stroked="f">
            <v:path arrowok="t"/>
          </v:shape>
          <v:shape id="_x0000_s5697" style="position:absolute;left:1308;top:1732;width:46;height:52" coordorigin="1308,1732" coordsize="46,52" path="m1321,1737r22,l1348,1747r,22l1344,1784r11,-9l1355,1742r-9,-10l1332,1732r-11,5xe" fillcolor="#383637" stroked="f">
            <v:path arrowok="t"/>
          </v:shape>
          <v:shape id="_x0000_s5696" style="position:absolute;left:1393;top:1732;width:32;height:52" coordorigin="1393,1732" coordsize="32,52" path="m1417,1740r-1,-7l1412,1732r-11,l1396,1733r-3,l1393,1783r6,1l1400,1738r1,-1l1406,1737r6,l1417,1740xe" fillcolor="#383637" stroked="f">
            <v:path arrowok="t"/>
          </v:shape>
          <v:shape id="_x0000_s5695" style="position:absolute;left:1393;top:1732;width:32;height:52" coordorigin="1393,1732" coordsize="32,52" path="m1417,1740r,10l1413,1754r-13,l1400,1738r-1,46l1404,1784r-4,-6l1400,1759r13,l1419,1762r2,17l1425,1773r,-12l1420,1757r-5,-1l1415,1756r5,-2l1424,1750r,-5l1422,1738r-6,-5l1417,1740xe" fillcolor="#383637" stroked="f">
            <v:path arrowok="t"/>
          </v:shape>
          <v:shape id="_x0000_s5694" style="position:absolute;left:1393;top:1732;width:32;height:52" coordorigin="1393,1732" coordsize="32,52" path="m1400,1778r4,6l1412,1784r6,-2l1421,1779r-2,-17l1419,1776r-7,3l1406,1779r-6,-1xe" fillcolor="#383637" stroked="f">
            <v:path arrowok="t"/>
          </v:shape>
          <v:shape id="_x0000_s5693" style="position:absolute;left:1464;top:1758;width:7;height:0" coordorigin="1464,1758" coordsize="7,0" path="m1464,1758r7,e" filled="f" strokecolor="#383637" strokeweight=".92992mm">
            <v:path arrowok="t"/>
          </v:shape>
          <v:shape id="_x0000_s5692" style="position:absolute;left:1512;top:1732;width:29;height:51" coordorigin="1512,1732" coordsize="29,51" path="m1519,1778r,-19l1539,1759r,-5l1519,1754r,-16l1540,1738r,-6l1512,1732r,51l1541,1783r,-5l1519,1778xe" fillcolor="#383637" stroked="f">
            <v:path arrowok="t"/>
          </v:shape>
          <v:shape id="_x0000_s5691" style="position:absolute;left:1580;top:1732;width:33;height:51" coordorigin="1580,1732" coordsize="33,51" path="m1613,1783r-1,-2l1610,1776r-1,-7l1608,1764r-7,-5l1600,1756r-14,l1586,1738r,23l1592,1761r6,l1601,1764r2,7l1604,1777r1,5l1606,1783r7,xe" fillcolor="#383637" stroked="f">
            <v:path arrowok="t"/>
          </v:shape>
          <v:shape id="_x0000_s5690" style="position:absolute;left:1580;top:1732;width:33;height:51" coordorigin="1580,1732" coordsize="33,51" path="m1580,1733r,50l1586,1783r,-45l1587,1737r6,l1600,1737r4,3l1604,1752r-4,4l1601,1759r6,-2l1611,1753r,-7l1609,1738r-5,-5l1599,1732r-11,l1583,1733r-3,xe" fillcolor="#383637" stroked="f">
            <v:path arrowok="t"/>
          </v:shape>
          <v:shape id="_x0000_s5689" style="position:absolute;left:1650;top:1732;width:38;height:51" coordorigin="1650,1732" coordsize="38,51" path="m1657,1783r-1,-36l1656,1741r,-1l1659,1746r3,6l1666,1757r16,26l1688,1783r,-51l1682,1732r,36l1683,1775r,l1680,1769r-3,-5l1674,1758r-16,-26l1650,1732r,51l1657,1783xe" fillcolor="#383637" stroked="f">
            <v:path arrowok="t"/>
          </v:shape>
          <v:shape id="_x0000_s5688" style="position:absolute;left:1727;top:1732;width:46;height:52" coordorigin="1727,1732" coordsize="46,52" path="m1766,1769r-5,10l1740,1779r-6,-10l1734,1747r5,-10l1750,1732r-13,l1727,1742r,32l1736,1784r27,l1766,1769xe" fillcolor="#383637" stroked="f">
            <v:path arrowok="t"/>
          </v:shape>
          <v:shape id="_x0000_s5687" style="position:absolute;left:1727;top:1732;width:46;height:52" coordorigin="1727,1732" coordsize="46,52" path="m1739,1737r22,l1766,1747r,22l1763,1784r10,-9l1773,1742r-9,-10l1750,1732r-11,5xe" fillcolor="#383637" stroked="f">
            <v:path arrowok="t"/>
          </v:shape>
          <v:shape id="_x0000_s5686" style="position:absolute;left:1858;top:1732;width:42;height:52" coordorigin="1858,1732" coordsize="42,52" path="m1858,1783r7,1l1880,1784r8,-3l1885,1778r-16,l1865,1778r,-40l1866,1738r6,-1l1867,1732r-5,1l1858,1733r,50xe" fillcolor="#383637" stroked="f">
            <v:path arrowok="t"/>
          </v:shape>
          <v:shape id="_x0000_s5685" style="position:absolute;left:1858;top:1732;width:42;height:52" coordorigin="1858,1732" coordsize="42,52" path="m1900,1757r,-9l1897,1743r-4,-5l1888,1734r-7,-2l1867,1732r5,5l1886,1737r7,8l1893,1771r-8,7l1888,1781r4,-5l1897,1772r3,-7l1900,1757xe" fillcolor="#383637" stroked="f">
            <v:path arrowok="t"/>
          </v:shape>
          <v:shape id="_x0000_s5684" style="position:absolute;left:1938;top:1732;width:29;height:51" coordorigin="1938,1732" coordsize="29,51" path="m1945,1778r,-19l1965,1759r,-5l1945,1754r,-16l1966,1738r,-6l1938,1732r,51l1967,1783r,-5l1945,1778xe" fillcolor="#383637" stroked="f">
            <v:path arrowok="t"/>
          </v:shape>
          <v:shape id="_x0000_s5683" style="position:absolute;left:2005;top:1732;width:28;height:51" coordorigin="2005,1732" coordsize="28,51" path="m2012,1778r,-46l2005,1732r,51l2034,1783r,-5l2012,1778xe" fillcolor="#383637" stroked="f">
            <v:path arrowok="t"/>
          </v:shape>
          <v:shape id="_x0000_s5682" style="position:absolute;left:2117;top:1732;width:29;height:51" coordorigin="2117,1732" coordsize="29,51" path="m2124,1778r,-19l2143,1759r,-5l2124,1754r,-16l2145,1738r,-6l2117,1732r,51l2146,1783r,-5l2124,1778xe" fillcolor="#383637" stroked="f">
            <v:path arrowok="t"/>
          </v:shape>
          <v:shape id="_x0000_s5681" style="position:absolute;left:2182;top:1732;width:31;height:52" coordorigin="2182,1732" coordsize="31,52" path="m2184,1775r-2,6l2185,1783r5,1l2207,1784r5,-7l2212,1762r-4,-4l2200,1754r-7,-2l2190,1749r,-8l2192,1737r12,l2209,1739r1,-5l2204,1732r-15,l2183,1737r,15l2188,1757r8,3l2203,1762r3,3l2206,1775r-4,4l2191,1779r-5,-2l2184,1775xe" fillcolor="#383637" stroked="f">
            <v:path arrowok="t"/>
          </v:shape>
          <v:shape id="_x0000_s5680" style="position:absolute;left:2246;top:1732;width:38;height:51" coordorigin="2246,1732" coordsize="38,51" path="m2261,1738r,45l2268,1783r,-45l2283,1738r,-6l2246,1732r,6l2261,1738xe" fillcolor="#383637" stroked="f">
            <v:path arrowok="t"/>
          </v:shape>
          <v:shape id="_x0000_s5679" style="position:absolute;left:2310;top:1732;width:42;height:51" coordorigin="2310,1732" coordsize="42,51" path="m2332,1741r1,7l2338,1762r-15,l2340,1767r5,16l2352,1783r-17,-51l2332,1741xe" fillcolor="#383637" stroked="f">
            <v:path arrowok="t"/>
          </v:shape>
          <v:shape id="_x0000_s5678" style="position:absolute;left:2310;top:1732;width:42;height:51" coordorigin="2310,1732" coordsize="42,51" path="m2332,1741r3,-9l2327,1732r-17,51l2316,1783r6,-16l2340,1767r-17,-5l2328,1747r4,-6xe" fillcolor="#383637" stroked="f">
            <v:path arrowok="t"/>
          </v:shape>
          <v:shape id="_x0000_s5677" style="position:absolute;left:2390;top:1732;width:42;height:52" coordorigin="2390,1732" coordsize="42,52" path="m2390,1783r7,1l2412,1784r7,-3l2417,1778r-17,l2396,1778r,-40l2398,1738r6,-1l2398,1732r-4,1l2390,1733r,50xe" fillcolor="#383637" stroked="f">
            <v:path arrowok="t"/>
          </v:shape>
          <v:shape id="_x0000_s5676" style="position:absolute;left:2390;top:1732;width:42;height:52" coordorigin="2390,1732" coordsize="42,52" path="m2431,1757r,-9l2429,1743r-5,-5l2420,1734r-7,-2l2398,1732r6,5l2418,1737r7,8l2425,1771r-8,7l2419,1781r5,-5l2429,1772r2,-7l2431,1757xe" fillcolor="#383637" stroked="f">
            <v:path arrowok="t"/>
          </v:shape>
          <v:shape id="_x0000_s5675" style="position:absolute;left:2467;top:1732;width:46;height:52" coordorigin="2467,1732" coordsize="46,52" path="m2506,1769r-5,10l2480,1779r-6,-10l2474,1747r5,-10l2490,1732r-13,l2467,1742r,32l2476,1784r27,l2506,1769xe" fillcolor="#383637" stroked="f">
            <v:path arrowok="t"/>
          </v:shape>
          <v:shape id="_x0000_s5674" style="position:absolute;left:2467;top:1732;width:46;height:52" coordorigin="2467,1732" coordsize="46,52" path="m2479,1737r22,l2506,1747r,22l2503,1784r10,-9l2513,1742r-9,-10l2490,1732r-11,5xe" fillcolor="#383637" stroked="f">
            <v:path arrowok="t"/>
          </v:shape>
          <v:shape id="_x0000_s5673" type="#_x0000_t75" style="position:absolute;left:994;top:860;width:1755;height:657">
            <v:imagedata r:id="rId14" o:title=""/>
          </v:shape>
          <w10:wrap anchorx="page" anchory="page"/>
        </v:group>
      </w:pict>
    </w:r>
    <w:r>
      <w:pict>
        <v:group id="_x0000_s5668" style="position:absolute;margin-left:474.75pt;margin-top:47.1pt;width:101pt;height:37.95pt;z-index:-19851;mso-position-horizontal-relative:page;mso-position-vertical-relative:page" coordorigin="9495,942" coordsize="2020,759">
          <v:shape id="_x0000_s5671" type="#_x0000_t75" style="position:absolute;left:10097;top:999;width:1418;height:670">
            <v:imagedata r:id="rId15" o:title=""/>
          </v:shape>
          <v:shape id="_x0000_s5670" type="#_x0000_t75" style="position:absolute;left:9495;top:1535;width:636;height:167">
            <v:imagedata r:id="rId16" o:title=""/>
          </v:shape>
          <v:shape id="_x0000_s5669" type="#_x0000_t75" style="position:absolute;left:9571;top:942;width:486;height:688">
            <v:imagedata r:id="rId17" o:title=""/>
          </v:shape>
          <w10:wrap anchorx="page" anchory="page"/>
        </v:group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625" style="position:absolute;margin-left:51pt;margin-top:43pt;width:88.3pt;height:46.7pt;z-index:-19850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667" type="#_x0000_t75" style="position:absolute;left:1636;top:1348;width:522;height:137">
            <v:imagedata r:id="rId1" o:title=""/>
          </v:shape>
          <v:shape id="_x0000_s5666" type="#_x0000_t75" style="position:absolute;left:1643;top:1558;width:159;height:128">
            <v:imagedata r:id="rId2" o:title=""/>
          </v:shape>
          <v:shape id="_x0000_s5665" type="#_x0000_t75" style="position:absolute;left:1808;top:1558;width:110;height:128">
            <v:imagedata r:id="rId3" o:title=""/>
          </v:shape>
          <v:shape id="_x0000_s5664" type="#_x0000_t75" style="position:absolute;left:1931;top:1558;width:49;height:128">
            <v:imagedata r:id="rId4" o:title=""/>
          </v:shape>
          <v:shape id="_x0000_s5663" type="#_x0000_t75" style="position:absolute;left:1998;top:1558;width:110;height:128">
            <v:imagedata r:id="rId5" o:title=""/>
          </v:shape>
          <v:shape id="_x0000_s5662" type="#_x0000_t75" style="position:absolute;left:2116;top:1556;width:143;height:133">
            <v:imagedata r:id="rId6" o:title=""/>
          </v:shape>
          <v:shape id="_x0000_s5661" type="#_x0000_t75" style="position:absolute;left:2270;top:1558;width:133;height:128">
            <v:imagedata r:id="rId7" o:title=""/>
          </v:shape>
          <v:shape id="_x0000_s5660" type="#_x0000_t75" style="position:absolute;left:2414;top:1558;width:140;height:128">
            <v:imagedata r:id="rId8" o:title=""/>
          </v:shape>
          <v:shape id="_x0000_s5659" type="#_x0000_t75" style="position:absolute;left:2572;top:1558;width:49;height:128">
            <v:imagedata r:id="rId9" o:title=""/>
          </v:shape>
          <v:shape id="_x0000_s5658" type="#_x0000_t75" style="position:absolute;left:2628;top:1558;width:159;height:128">
            <v:imagedata r:id="rId10" o:title=""/>
          </v:shape>
          <v:shape id="_x0000_s5657" type="#_x0000_t75" style="position:absolute;left:1403;top:1558;width:159;height:128">
            <v:imagedata r:id="rId11" o:title=""/>
          </v:shape>
          <v:shape id="_x0000_s5656" type="#_x0000_t75" style="position:absolute;left:1539;top:1556;width:103;height:133">
            <v:imagedata r:id="rId12" o:title=""/>
          </v:shape>
          <v:shape id="_x0000_s5655" type="#_x0000_t75" style="position:absolute;left:1030;top:1558;width:127;height:128">
            <v:imagedata r:id="rId13" o:title=""/>
          </v:shape>
          <v:shape id="_x0000_s5654" type="#_x0000_t75" style="position:absolute;left:1161;top:1558;width:159;height:128">
            <v:imagedata r:id="rId14" o:title=""/>
          </v:shape>
          <v:shape id="_x0000_s5653" type="#_x0000_t75" style="position:absolute;left:1320;top:1558;width:77;height:131">
            <v:imagedata r:id="rId15" o:title=""/>
          </v:shape>
          <v:shape id="_x0000_s5652" style="position:absolute;left:1257;top:1732;width:42;height:52" coordorigin="1257,1732" coordsize="42,52" path="m1295,1782r3,-1l1298,1757r-16,l1282,1762r10,l1292,1777r-5,1l1271,1778r-8,-7l1263,1745r8,-8l1289,1737r6,3l1297,1734r-2,-1l1290,1732r-23,l1257,1743r,23l1259,1773r5,4l1269,1782r6,2l1289,1784r6,-2xe" fillcolor="#383637" stroked="f">
            <v:path arrowok="t"/>
          </v:shape>
          <v:shape id="_x0000_s5651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5650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5649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5648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5647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5646" style="position:absolute;left:1491;top:1758;width:7;height:0" coordorigin="1491,1758" coordsize="7,0" path="m1491,1758r7,e" filled="f" strokecolor="#383637" strokeweight=".92992mm">
            <v:path arrowok="t"/>
          </v:shape>
          <v:shape id="_x0000_s5645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5644" style="position:absolute;left:1606;top:1732;width:33;height:51" coordorigin="1606,1732" coordsize="33,51" path="m1613,1738r,23l1619,1761r6,l1628,1764r1,7l1631,1777r1,5l1633,1783r7,l1638,1781r-1,-5l1636,1769r-2,-5l1628,1759r-1,-3l1613,1756r,-18xe" fillcolor="#383637" stroked="f">
            <v:path arrowok="t"/>
          </v:shape>
          <v:shape id="_x0000_s5643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5642" style="position:absolute;left:1677;top:1732;width:38;height:51" coordorigin="1677,1732" coordsize="38,51" path="m1683,1783r,-36l1683,1741r,-1l1686,1746r3,6l1692,1757r17,26l1715,1783r,-51l1709,1732r,36l1710,1775r,l1707,1769r-3,-5l1701,1758r-17,-26l1677,1732r,51l1683,1783xe" fillcolor="#383637" stroked="f">
            <v:path arrowok="t"/>
          </v:shape>
          <v:shape id="_x0000_s5641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5640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5639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5638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5637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5636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5635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5634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5633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5632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5631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5630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5629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5628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5627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5626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621" style="position:absolute;margin-left:476.05pt;margin-top:47.1pt;width:101pt;height:37.95pt;z-index:-19849;mso-position-horizontal-relative:page;mso-position-vertical-relative:page" coordorigin="9521,942" coordsize="2020,759">
          <v:shape id="_x0000_s5624" type="#_x0000_t75" style="position:absolute;left:10123;top:999;width:1418;height:670">
            <v:imagedata r:id="rId17" o:title=""/>
          </v:shape>
          <v:shape id="_x0000_s5623" type="#_x0000_t75" style="position:absolute;left:9521;top:1535;width:636;height:167">
            <v:imagedata r:id="rId18" o:title=""/>
          </v:shape>
          <v:shape id="_x0000_s5622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578" style="position:absolute;margin-left:51pt;margin-top:43pt;width:88.3pt;height:46.7pt;z-index:-19848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620" type="#_x0000_t75" style="position:absolute;left:1636;top:1348;width:522;height:137">
            <v:imagedata r:id="rId1" o:title=""/>
          </v:shape>
          <v:shape id="_x0000_s5619" type="#_x0000_t75" style="position:absolute;left:1643;top:1558;width:159;height:128">
            <v:imagedata r:id="rId2" o:title=""/>
          </v:shape>
          <v:shape id="_x0000_s5618" type="#_x0000_t75" style="position:absolute;left:1808;top:1558;width:110;height:128">
            <v:imagedata r:id="rId3" o:title=""/>
          </v:shape>
          <v:shape id="_x0000_s5617" type="#_x0000_t75" style="position:absolute;left:1931;top:1558;width:49;height:128">
            <v:imagedata r:id="rId4" o:title=""/>
          </v:shape>
          <v:shape id="_x0000_s5616" type="#_x0000_t75" style="position:absolute;left:1998;top:1558;width:110;height:128">
            <v:imagedata r:id="rId5" o:title=""/>
          </v:shape>
          <v:shape id="_x0000_s5615" type="#_x0000_t75" style="position:absolute;left:2116;top:1556;width:143;height:133">
            <v:imagedata r:id="rId6" o:title=""/>
          </v:shape>
          <v:shape id="_x0000_s5614" type="#_x0000_t75" style="position:absolute;left:2270;top:1558;width:132;height:128">
            <v:imagedata r:id="rId7" o:title=""/>
          </v:shape>
          <v:shape id="_x0000_s5613" type="#_x0000_t75" style="position:absolute;left:2414;top:1558;width:140;height:128">
            <v:imagedata r:id="rId8" o:title=""/>
          </v:shape>
          <v:shape id="_x0000_s5612" type="#_x0000_t75" style="position:absolute;left:2572;top:1558;width:49;height:128">
            <v:imagedata r:id="rId9" o:title=""/>
          </v:shape>
          <v:shape id="_x0000_s5611" type="#_x0000_t75" style="position:absolute;left:2628;top:1558;width:159;height:128">
            <v:imagedata r:id="rId10" o:title=""/>
          </v:shape>
          <v:shape id="_x0000_s5610" type="#_x0000_t75" style="position:absolute;left:1403;top:1558;width:159;height:128">
            <v:imagedata r:id="rId11" o:title=""/>
          </v:shape>
          <v:shape id="_x0000_s5609" type="#_x0000_t75" style="position:absolute;left:1539;top:1556;width:103;height:133">
            <v:imagedata r:id="rId12" o:title=""/>
          </v:shape>
          <v:shape id="_x0000_s5608" type="#_x0000_t75" style="position:absolute;left:1030;top:1558;width:127;height:128">
            <v:imagedata r:id="rId13" o:title=""/>
          </v:shape>
          <v:shape id="_x0000_s5607" type="#_x0000_t75" style="position:absolute;left:1161;top:1558;width:159;height:128">
            <v:imagedata r:id="rId14" o:title=""/>
          </v:shape>
          <v:shape id="_x0000_s5606" type="#_x0000_t75" style="position:absolute;left:1320;top:1558;width:77;height:131">
            <v:imagedata r:id="rId15" o:title=""/>
          </v:shape>
          <v:shape id="_x0000_s5605" style="position:absolute;left:1256;top:1732;width:42;height:52" coordorigin="1256,1732" coordsize="42,52" path="m1295,1782r3,-1l1298,1757r-16,l1282,1762r10,l1292,1777r-5,1l1271,1778r-8,-7l1263,1745r8,-8l1289,1737r6,3l1297,1734r-2,-1l1290,1732r-23,l1256,1743r,23l1259,1773r5,4l1269,1782r6,2l1289,1784r6,-2xe" fillcolor="#383637" stroked="f">
            <v:path arrowok="t"/>
          </v:shape>
          <v:shape id="_x0000_s5604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5603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5602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5601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5600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5599" style="position:absolute;left:1491;top:1758;width:7;height:0" coordorigin="1491,1758" coordsize="7,0" path="m1491,1758r7,e" filled="f" strokecolor="#383637" strokeweight=".92992mm">
            <v:path arrowok="t"/>
          </v:shape>
          <v:shape id="_x0000_s5598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5597" style="position:absolute;left:1606;top:1732;width:33;height:51" coordorigin="1606,1732" coordsize="33,51" path="m1640,1783r-2,-2l1637,1776r-1,-7l1634,1764r-6,-5l1627,1756r-14,l1613,1738r,23l1619,1761r6,l1628,1764r1,7l1631,1777r1,5l1633,1783r7,xe" fillcolor="#383637" stroked="f">
            <v:path arrowok="t"/>
          </v:shape>
          <v:shape id="_x0000_s5596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5595" style="position:absolute;left:1677;top:1732;width:38;height:51" coordorigin="1677,1732" coordsize="38,51" path="m1683,1783r,-36l1683,1741r,-1l1686,1746r3,6l1693,1757r16,26l1715,1783r,-51l1709,1732r,36l1710,1775r,l1707,1769r-3,-5l1701,1758r-17,-26l1677,1732r,51l1683,1783xe" fillcolor="#383637" stroked="f">
            <v:path arrowok="t"/>
          </v:shape>
          <v:shape id="_x0000_s5594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5593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5592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5591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5590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5589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5588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5587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5586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5585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5584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5583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5582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5581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5580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5579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574" style="position:absolute;margin-left:476.05pt;margin-top:47.1pt;width:101pt;height:37.95pt;z-index:-19847;mso-position-horizontal-relative:page;mso-position-vertical-relative:page" coordorigin="9521,942" coordsize="2020,759">
          <v:shape id="_x0000_s5577" type="#_x0000_t75" style="position:absolute;left:10123;top:999;width:1418;height:670">
            <v:imagedata r:id="rId17" o:title=""/>
          </v:shape>
          <v:shape id="_x0000_s5576" type="#_x0000_t75" style="position:absolute;left:9521;top:1535;width:636;height:167">
            <v:imagedata r:id="rId18" o:title=""/>
          </v:shape>
          <v:shape id="_x0000_s5575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531" style="position:absolute;margin-left:51pt;margin-top:43pt;width:88.3pt;height:46.7pt;z-index:-19846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573" type="#_x0000_t75" style="position:absolute;left:1636;top:1348;width:522;height:137">
            <v:imagedata r:id="rId1" o:title=""/>
          </v:shape>
          <v:shape id="_x0000_s5572" type="#_x0000_t75" style="position:absolute;left:1643;top:1558;width:159;height:128">
            <v:imagedata r:id="rId2" o:title=""/>
          </v:shape>
          <v:shape id="_x0000_s5571" type="#_x0000_t75" style="position:absolute;left:1808;top:1558;width:110;height:128">
            <v:imagedata r:id="rId3" o:title=""/>
          </v:shape>
          <v:shape id="_x0000_s5570" type="#_x0000_t75" style="position:absolute;left:1931;top:1558;width:49;height:128">
            <v:imagedata r:id="rId4" o:title=""/>
          </v:shape>
          <v:shape id="_x0000_s5569" type="#_x0000_t75" style="position:absolute;left:1998;top:1558;width:110;height:128">
            <v:imagedata r:id="rId5" o:title=""/>
          </v:shape>
          <v:shape id="_x0000_s5568" type="#_x0000_t75" style="position:absolute;left:2116;top:1556;width:143;height:133">
            <v:imagedata r:id="rId6" o:title=""/>
          </v:shape>
          <v:shape id="_x0000_s5567" type="#_x0000_t75" style="position:absolute;left:2270;top:1558;width:132;height:128">
            <v:imagedata r:id="rId7" o:title=""/>
          </v:shape>
          <v:shape id="_x0000_s5566" type="#_x0000_t75" style="position:absolute;left:2414;top:1558;width:140;height:128">
            <v:imagedata r:id="rId8" o:title=""/>
          </v:shape>
          <v:shape id="_x0000_s5565" type="#_x0000_t75" style="position:absolute;left:2572;top:1558;width:49;height:128">
            <v:imagedata r:id="rId9" o:title=""/>
          </v:shape>
          <v:shape id="_x0000_s5564" type="#_x0000_t75" style="position:absolute;left:2628;top:1558;width:159;height:128">
            <v:imagedata r:id="rId10" o:title=""/>
          </v:shape>
          <v:shape id="_x0000_s5563" type="#_x0000_t75" style="position:absolute;left:1403;top:1558;width:159;height:128">
            <v:imagedata r:id="rId11" o:title=""/>
          </v:shape>
          <v:shape id="_x0000_s5562" type="#_x0000_t75" style="position:absolute;left:1539;top:1556;width:103;height:133">
            <v:imagedata r:id="rId12" o:title=""/>
          </v:shape>
          <v:shape id="_x0000_s5561" type="#_x0000_t75" style="position:absolute;left:1030;top:1558;width:127;height:128">
            <v:imagedata r:id="rId13" o:title=""/>
          </v:shape>
          <v:shape id="_x0000_s5560" type="#_x0000_t75" style="position:absolute;left:1161;top:1558;width:159;height:128">
            <v:imagedata r:id="rId14" o:title=""/>
          </v:shape>
          <v:shape id="_x0000_s5559" type="#_x0000_t75" style="position:absolute;left:1320;top:1558;width:77;height:131">
            <v:imagedata r:id="rId15" o:title=""/>
          </v:shape>
          <v:shape id="_x0000_s5558" style="position:absolute;left:1256;top:1732;width:42;height:52" coordorigin="1256,1732" coordsize="42,52" path="m1295,1782r3,-1l1298,1757r-16,l1282,1762r10,l1292,1777r-5,1l1271,1778r-8,-7l1263,1745r8,-8l1289,1737r6,3l1297,1734r-2,-1l1290,1732r-23,l1256,1743r,23l1259,1773r5,4l1269,1782r6,2l1289,1784r6,-2xe" fillcolor="#383637" stroked="f">
            <v:path arrowok="t"/>
          </v:shape>
          <v:shape id="_x0000_s5557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5556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5555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5554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5553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5552" style="position:absolute;left:1491;top:1758;width:7;height:0" coordorigin="1491,1758" coordsize="7,0" path="m1491,1758r7,e" filled="f" strokecolor="#383637" strokeweight=".92992mm">
            <v:path arrowok="t"/>
          </v:shape>
          <v:shape id="_x0000_s5551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5550" style="position:absolute;left:1606;top:1732;width:33;height:51" coordorigin="1606,1732" coordsize="33,51" path="m1640,1783r-2,-2l1637,1776r-1,-7l1634,1764r-6,-5l1627,1756r-14,l1613,1738r,23l1619,1761r6,l1628,1764r1,7l1631,1777r1,5l1633,1783r7,xe" fillcolor="#383637" stroked="f">
            <v:path arrowok="t"/>
          </v:shape>
          <v:shape id="_x0000_s5549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5548" style="position:absolute;left:1677;top:1732;width:38;height:51" coordorigin="1677,1732" coordsize="38,51" path="m1683,1783r,-36l1683,1741r,-1l1686,1746r3,6l1693,1757r16,26l1715,1783r,-51l1709,1732r,36l1710,1775r,l1707,1769r-3,-5l1701,1758r-17,-26l1677,1732r,51l1683,1783xe" fillcolor="#383637" stroked="f">
            <v:path arrowok="t"/>
          </v:shape>
          <v:shape id="_x0000_s5547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5546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5545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5544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5543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5542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5541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5540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5539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5538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5537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5536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5535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5534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5533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5532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527" style="position:absolute;margin-left:476.05pt;margin-top:47.1pt;width:101pt;height:37.95pt;z-index:-19845;mso-position-horizontal-relative:page;mso-position-vertical-relative:page" coordorigin="9521,942" coordsize="2020,759">
          <v:shape id="_x0000_s5530" type="#_x0000_t75" style="position:absolute;left:10123;top:999;width:1418;height:670">
            <v:imagedata r:id="rId17" o:title=""/>
          </v:shape>
          <v:shape id="_x0000_s5529" type="#_x0000_t75" style="position:absolute;left:9521;top:1535;width:636;height:167">
            <v:imagedata r:id="rId18" o:title=""/>
          </v:shape>
          <v:shape id="_x0000_s5528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484" style="position:absolute;margin-left:51pt;margin-top:43pt;width:88.3pt;height:46.7pt;z-index:-19844;mso-position-horizontal-relative:page;mso-position-vertical-relative:page" coordorigin="1020,86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526" type="#_x0000_t75" style="position:absolute;left:1636;top:1348;width:522;height:137">
            <v:imagedata r:id="rId1" o:title=""/>
          </v:shape>
          <v:shape id="_x0000_s5525" type="#_x0000_t75" style="position:absolute;left:1643;top:1558;width:159;height:128">
            <v:imagedata r:id="rId2" o:title=""/>
          </v:shape>
          <v:shape id="_x0000_s5524" type="#_x0000_t75" style="position:absolute;left:1808;top:1558;width:110;height:128">
            <v:imagedata r:id="rId3" o:title=""/>
          </v:shape>
          <v:shape id="_x0000_s5523" type="#_x0000_t75" style="position:absolute;left:1931;top:1558;width:49;height:128">
            <v:imagedata r:id="rId4" o:title=""/>
          </v:shape>
          <v:shape id="_x0000_s5522" type="#_x0000_t75" style="position:absolute;left:1998;top:1558;width:110;height:128">
            <v:imagedata r:id="rId5" o:title=""/>
          </v:shape>
          <v:shape id="_x0000_s5521" type="#_x0000_t75" style="position:absolute;left:2116;top:1556;width:143;height:133">
            <v:imagedata r:id="rId6" o:title=""/>
          </v:shape>
          <v:shape id="_x0000_s5520" type="#_x0000_t75" style="position:absolute;left:2270;top:1558;width:132;height:128">
            <v:imagedata r:id="rId7" o:title=""/>
          </v:shape>
          <v:shape id="_x0000_s5519" type="#_x0000_t75" style="position:absolute;left:2414;top:1558;width:140;height:128">
            <v:imagedata r:id="rId8" o:title=""/>
          </v:shape>
          <v:shape id="_x0000_s5518" type="#_x0000_t75" style="position:absolute;left:2572;top:1558;width:49;height:128">
            <v:imagedata r:id="rId9" o:title=""/>
          </v:shape>
          <v:shape id="_x0000_s5517" type="#_x0000_t75" style="position:absolute;left:2628;top:1558;width:159;height:128">
            <v:imagedata r:id="rId10" o:title=""/>
          </v:shape>
          <v:shape id="_x0000_s5516" type="#_x0000_t75" style="position:absolute;left:1403;top:1558;width:159;height:128">
            <v:imagedata r:id="rId11" o:title=""/>
          </v:shape>
          <v:shape id="_x0000_s5515" type="#_x0000_t75" style="position:absolute;left:1539;top:1556;width:103;height:133">
            <v:imagedata r:id="rId12" o:title=""/>
          </v:shape>
          <v:shape id="_x0000_s5514" type="#_x0000_t75" style="position:absolute;left:1030;top:1558;width:127;height:128">
            <v:imagedata r:id="rId13" o:title=""/>
          </v:shape>
          <v:shape id="_x0000_s5513" type="#_x0000_t75" style="position:absolute;left:1161;top:1558;width:159;height:128">
            <v:imagedata r:id="rId14" o:title=""/>
          </v:shape>
          <v:shape id="_x0000_s5512" type="#_x0000_t75" style="position:absolute;left:1320;top:1558;width:77;height:131">
            <v:imagedata r:id="rId15" o:title=""/>
          </v:shape>
          <v:shape id="_x0000_s5511" style="position:absolute;left:1256;top:1732;width:42;height:52" coordorigin="1256,1732" coordsize="42,52" path="m1295,1782r3,-1l1298,1757r-16,l1282,1762r10,l1292,1777r-5,1l1271,1778r-8,-7l1263,1745r8,-8l1289,1737r6,3l1297,1734r-2,-1l1290,1732r-23,l1256,1743r,23l1259,1773r5,4l1269,1782r6,2l1289,1784r6,-2xe" fillcolor="#383637" stroked="f">
            <v:path arrowok="t"/>
          </v:shape>
          <v:shape id="_x0000_s5510" style="position:absolute;left:1335;top:1732;width:46;height:52" coordorigin="1335,1732" coordsize="46,52" path="m1375,1769r-6,10l1348,1779r-6,-10l1342,1747r6,-10l1359,1732r-14,l1335,1742r,32l1345,1784r26,l1375,1769xe" fillcolor="#383637" stroked="f">
            <v:path arrowok="t"/>
          </v:shape>
          <v:shape id="_x0000_s5509" style="position:absolute;left:1335;top:1732;width:46;height:52" coordorigin="1335,1732" coordsize="46,52" path="m1348,1737r21,l1375,1747r,22l1371,1784r11,-9l1382,1742r-9,-10l1359,1732r-11,5xe" fillcolor="#383637" stroked="f">
            <v:path arrowok="t"/>
          </v:shape>
          <v:shape id="_x0000_s5508" style="position:absolute;left:1420;top:1732;width:32;height:52" coordorigin="1420,1732" coordsize="32,52" path="m1444,1740r-1,-7l1439,1732r-11,l1423,1733r-3,l1420,1783r6,1l1427,1738r1,-1l1433,1737r6,l1444,1740xe" fillcolor="#383637" stroked="f">
            <v:path arrowok="t"/>
          </v:shape>
          <v:shape id="_x0000_s5507" style="position:absolute;left:1420;top:1732;width:32;height:52" coordorigin="1420,1732" coordsize="32,52" path="m1444,1740r,10l1440,1754r-13,l1427,1738r-1,46l1430,1784r-3,-6l1427,1759r12,l1445,1762r3,17l1452,1773r,-12l1447,1757r-5,-1l1442,1756r5,-2l1450,1750r,-5l1449,1738r-6,-5l1444,1740xe" fillcolor="#383637" stroked="f">
            <v:path arrowok="t"/>
          </v:shape>
          <v:shape id="_x0000_s5506" style="position:absolute;left:1420;top:1732;width:32;height:52" coordorigin="1420,1732" coordsize="32,52" path="m1427,1778r3,6l1439,1784r5,-2l1448,1779r-3,-17l1445,1776r-6,3l1432,1779r-5,-1xe" fillcolor="#383637" stroked="f">
            <v:path arrowok="t"/>
          </v:shape>
          <v:shape id="_x0000_s5505" style="position:absolute;left:1491;top:1758;width:7;height:0" coordorigin="1491,1758" coordsize="7,0" path="m1491,1758r7,e" filled="f" strokecolor="#383637" strokeweight=".92992mm">
            <v:path arrowok="t"/>
          </v:shape>
          <v:shape id="_x0000_s5504" style="position:absolute;left:1539;top:1732;width:29;height:51" coordorigin="1539,1732" coordsize="29,51" path="m1546,1778r,-19l1566,1759r,-5l1546,1754r,-16l1567,1738r,-6l1539,1732r,51l1568,1783r,-5l1546,1778xe" fillcolor="#383637" stroked="f">
            <v:path arrowok="t"/>
          </v:shape>
          <v:shape id="_x0000_s5503" style="position:absolute;left:1606;top:1732;width:33;height:51" coordorigin="1606,1732" coordsize="33,51" path="m1640,1783r-2,-2l1637,1776r-1,-7l1634,1764r-6,-5l1627,1756r-14,l1613,1738r,23l1619,1761r6,l1628,1764r1,7l1631,1777r1,5l1633,1783r7,xe" fillcolor="#383637" stroked="f">
            <v:path arrowok="t"/>
          </v:shape>
          <v:shape id="_x0000_s5502" style="position:absolute;left:1606;top:1732;width:33;height:51" coordorigin="1606,1732" coordsize="33,51" path="m1606,1733r,50l1613,1783r,-45l1614,1737r6,l1626,1737r5,3l1631,1752r-4,4l1628,1759r6,-2l1638,1753r,-7l1636,1738r-5,-5l1626,1732r-11,l1610,1733r-4,xe" fillcolor="#383637" stroked="f">
            <v:path arrowok="t"/>
          </v:shape>
          <v:shape id="_x0000_s5501" style="position:absolute;left:1677;top:1732;width:38;height:51" coordorigin="1677,1732" coordsize="38,51" path="m1683,1783r,-36l1683,1741r,-1l1686,1746r3,6l1693,1757r16,26l1715,1783r,-51l1709,1732r,36l1710,1775r,l1707,1769r-3,-5l1701,1758r-17,-26l1677,1732r,51l1683,1783xe" fillcolor="#383637" stroked="f">
            <v:path arrowok="t"/>
          </v:shape>
          <v:shape id="_x0000_s5500" style="position:absolute;left:1754;top:1732;width:46;height:52" coordorigin="1754,1732" coordsize="46,52" path="m1793,1769r-6,10l1767,1779r-6,-10l1761,1747r5,-10l1777,1732r-13,l1754,1742r,32l1763,1784r27,l1793,1769xe" fillcolor="#383637" stroked="f">
            <v:path arrowok="t"/>
          </v:shape>
          <v:shape id="_x0000_s5499" style="position:absolute;left:1754;top:1732;width:46;height:52" coordorigin="1754,1732" coordsize="46,52" path="m1766,1737r22,l1793,1747r,22l1790,1784r10,-9l1800,1742r-9,-10l1777,1732r-11,5xe" fillcolor="#383637" stroked="f">
            <v:path arrowok="t"/>
          </v:shape>
          <v:shape id="_x0000_s5498" style="position:absolute;left:1885;top:1732;width:42;height:52" coordorigin="1885,1732" coordsize="42,52" path="m1885,1783r7,1l1907,1784r7,-3l1912,1778r-17,l1891,1778r,-40l1893,1738r6,-1l1894,1732r-5,1l1885,1733r,50xe" fillcolor="#383637" stroked="f">
            <v:path arrowok="t"/>
          </v:shape>
          <v:shape id="_x0000_s5497" style="position:absolute;left:1885;top:1732;width:42;height:52" coordorigin="1885,1732" coordsize="42,52" path="m1927,1757r,-9l1924,1743r-5,-5l1915,1734r-7,-2l1894,1732r5,5l1913,1737r7,8l1920,1771r-8,7l1914,1781r5,-5l1924,1772r3,-7l1927,1757xe" fillcolor="#383637" stroked="f">
            <v:path arrowok="t"/>
          </v:shape>
          <v:shape id="_x0000_s5496" style="position:absolute;left:1965;top:1732;width:29;height:51" coordorigin="1965,1732" coordsize="29,51" path="m1972,1778r,-19l1991,1759r,-5l1972,1754r,-16l1993,1738r,-6l1965,1732r,51l1994,1783r,-5l1972,1778xe" fillcolor="#383637" stroked="f">
            <v:path arrowok="t"/>
          </v:shape>
          <v:shape id="_x0000_s5495" style="position:absolute;left:2032;top:1732;width:28;height:51" coordorigin="2032,1732" coordsize="28,51" path="m2039,1778r,-46l2032,1732r,51l2061,1783r,-5l2039,1778xe" fillcolor="#383637" stroked="f">
            <v:path arrowok="t"/>
          </v:shape>
          <v:shape id="_x0000_s5494" style="position:absolute;left:2144;top:1732;width:29;height:51" coordorigin="2144,1732" coordsize="29,51" path="m2151,1778r,-19l2170,1759r,-5l2151,1754r,-16l2171,1738r,-6l2144,1732r,51l2173,1783r,-5l2151,1778xe" fillcolor="#383637" stroked="f">
            <v:path arrowok="t"/>
          </v:shape>
          <v:shape id="_x0000_s5493" style="position:absolute;left:2209;top:1732;width:31;height:52" coordorigin="2209,1732" coordsize="31,52" path="m2210,1775r-1,6l2211,1783r6,1l2234,1784r5,-7l2239,1762r-4,-4l2226,1754r-7,-2l2216,1749r,-8l2219,1737r11,l2235,1739r2,-5l2231,1732r-15,l2210,1737r,15l2215,1757r8,3l2230,1762r3,3l2233,1775r-4,4l2218,1779r-5,-2l2210,1775xe" fillcolor="#383637" stroked="f">
            <v:path arrowok="t"/>
          </v:shape>
          <v:shape id="_x0000_s5492" style="position:absolute;left:2273;top:1732;width:38;height:51" coordorigin="2273,1732" coordsize="38,51" path="m2288,1738r,45l2295,1783r,-45l2310,1738r,-6l2273,1732r,6l2288,1738xe" fillcolor="#383637" stroked="f">
            <v:path arrowok="t"/>
          </v:shape>
          <v:shape id="_x0000_s5491" style="position:absolute;left:2336;top:1732;width:42;height:51" coordorigin="2336,1732" coordsize="42,51" path="m2358,1741r2,7l2365,1762r-15,l2367,1767r5,16l2379,1783r-17,-51l2358,1741xe" fillcolor="#383637" stroked="f">
            <v:path arrowok="t"/>
          </v:shape>
          <v:shape id="_x0000_s5490" style="position:absolute;left:2336;top:1732;width:42;height:51" coordorigin="2336,1732" coordsize="42,51" path="m2358,1741r4,-9l2354,1732r-18,51l2343,1783r6,-16l2367,1767r-17,-5l2355,1747r3,-6xe" fillcolor="#383637" stroked="f">
            <v:path arrowok="t"/>
          </v:shape>
          <v:shape id="_x0000_s5489" style="position:absolute;left:2417;top:1732;width:42;height:52" coordorigin="2417,1732" coordsize="42,52" path="m2417,1783r7,1l2438,1784r8,-3l2444,1778r-17,l2423,1778r,-40l2425,1738r6,-1l2425,1732r-4,1l2417,1733r,50xe" fillcolor="#383637" stroked="f">
            <v:path arrowok="t"/>
          </v:shape>
          <v:shape id="_x0000_s5488" style="position:absolute;left:2417;top:1732;width:42;height:52" coordorigin="2417,1732" coordsize="42,52" path="m2458,1757r,-9l2456,1743r-5,-5l2447,1734r-7,-2l2425,1732r6,5l2445,1737r6,8l2451,1771r-7,7l2446,1781r5,-5l2456,1772r2,-7l2458,1757xe" fillcolor="#383637" stroked="f">
            <v:path arrowok="t"/>
          </v:shape>
          <v:shape id="_x0000_s5487" style="position:absolute;left:2494;top:1732;width:46;height:52" coordorigin="2494,1732" coordsize="46,52" path="m2533,1769r-6,10l2507,1779r-6,-10l2501,1747r5,-10l2517,1732r-13,l2494,1742r,32l2503,1784r27,l2533,1769xe" fillcolor="#383637" stroked="f">
            <v:path arrowok="t"/>
          </v:shape>
          <v:shape id="_x0000_s5486" style="position:absolute;left:2494;top:1732;width:46;height:52" coordorigin="2494,1732" coordsize="46,52" path="m2506,1737r22,l2533,1747r,22l2530,1784r10,-9l2540,1742r-9,-10l2517,1732r-11,5xe" fillcolor="#383637" stroked="f">
            <v:path arrowok="t"/>
          </v:shape>
          <v:shape id="_x0000_s5485" type="#_x0000_t75" style="position:absolute;left:1020;top:860;width:1755;height:657">
            <v:imagedata r:id="rId16" o:title=""/>
          </v:shape>
          <w10:wrap anchorx="page" anchory="page"/>
        </v:group>
      </w:pict>
    </w:r>
    <w:r>
      <w:pict>
        <v:group id="_x0000_s5480" style="position:absolute;margin-left:476.05pt;margin-top:47.1pt;width:101pt;height:37.95pt;z-index:-19843;mso-position-horizontal-relative:page;mso-position-vertical-relative:page" coordorigin="9521,942" coordsize="2020,759">
          <v:shape id="_x0000_s5483" type="#_x0000_t75" style="position:absolute;left:10123;top:999;width:1418;height:670">
            <v:imagedata r:id="rId17" o:title=""/>
          </v:shape>
          <v:shape id="_x0000_s5482" type="#_x0000_t75" style="position:absolute;left:9521;top:1535;width:636;height:167">
            <v:imagedata r:id="rId18" o:title=""/>
          </v:shape>
          <v:shape id="_x0000_s5481" type="#_x0000_t75" style="position:absolute;left:9597;top:942;width:486;height:688">
            <v:imagedata r:id="rId19" o:title="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458" style="position:absolute;margin-left:55.7pt;margin-top:39.6pt;width:88.3pt;height:46.7pt;z-index:-19928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500" type="#_x0000_t75" style="position:absolute;left:1729;top:1280;width:522;height:137">
            <v:imagedata r:id="rId1" o:title=""/>
          </v:shape>
          <v:shape id="_x0000_s7499" type="#_x0000_t75" style="position:absolute;left:1737;top:1490;width:159;height:128">
            <v:imagedata r:id="rId2" o:title=""/>
          </v:shape>
          <v:shape id="_x0000_s7498" type="#_x0000_t75" style="position:absolute;left:1902;top:1490;width:110;height:128">
            <v:imagedata r:id="rId3" o:title=""/>
          </v:shape>
          <v:shape id="_x0000_s7497" type="#_x0000_t75" style="position:absolute;left:2025;top:1490;width:49;height:128">
            <v:imagedata r:id="rId4" o:title=""/>
          </v:shape>
          <v:shape id="_x0000_s7496" type="#_x0000_t75" style="position:absolute;left:2091;top:1490;width:110;height:128">
            <v:imagedata r:id="rId5" o:title=""/>
          </v:shape>
          <v:shape id="_x0000_s7495" type="#_x0000_t75" style="position:absolute;left:2210;top:1488;width:143;height:133">
            <v:imagedata r:id="rId6" o:title=""/>
          </v:shape>
          <v:shape id="_x0000_s7494" type="#_x0000_t75" style="position:absolute;left:2364;top:1490;width:133;height:128">
            <v:imagedata r:id="rId7" o:title=""/>
          </v:shape>
          <v:shape id="_x0000_s7493" type="#_x0000_t75" style="position:absolute;left:2508;top:1490;width:140;height:128">
            <v:imagedata r:id="rId8" o:title=""/>
          </v:shape>
          <v:shape id="_x0000_s7492" type="#_x0000_t75" style="position:absolute;left:2666;top:1490;width:49;height:128">
            <v:imagedata r:id="rId4" o:title=""/>
          </v:shape>
          <v:shape id="_x0000_s7491" type="#_x0000_t75" style="position:absolute;left:2722;top:1490;width:159;height:128">
            <v:imagedata r:id="rId9" o:title=""/>
          </v:shape>
          <v:shape id="_x0000_s7490" type="#_x0000_t75" style="position:absolute;left:1497;top:1490;width:159;height:128">
            <v:imagedata r:id="rId10" o:title=""/>
          </v:shape>
          <v:shape id="_x0000_s7489" type="#_x0000_t75" style="position:absolute;left:1633;top:1488;width:103;height:133">
            <v:imagedata r:id="rId11" o:title=""/>
          </v:shape>
          <v:shape id="_x0000_s7488" type="#_x0000_t75" style="position:absolute;left:1124;top:1490;width:127;height:128">
            <v:imagedata r:id="rId12" o:title=""/>
          </v:shape>
          <v:shape id="_x0000_s7487" type="#_x0000_t75" style="position:absolute;left:1255;top:1490;width:159;height:128">
            <v:imagedata r:id="rId10" o:title=""/>
          </v:shape>
          <v:shape id="_x0000_s7486" type="#_x0000_t75" style="position:absolute;left:1413;top:1490;width:77;height:131">
            <v:imagedata r:id="rId13" o:title=""/>
          </v:shape>
          <v:shape id="_x0000_s7485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484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483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482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481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480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479" style="position:absolute;left:1585;top:1690;width:7;height:0" coordorigin="1585,1690" coordsize="7,0" path="m1585,1690r6,e" filled="f" strokecolor="#383637" strokeweight=".93028mm">
            <v:path arrowok="t"/>
          </v:shape>
          <v:shape id="_x0000_s7478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477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476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475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474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473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472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7471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470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469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7468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467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466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465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464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7463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462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461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460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459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454" style="position:absolute;margin-left:480.75pt;margin-top:43.7pt;width:101pt;height:37.95pt;z-index:-19927;mso-position-horizontal-relative:page;mso-position-vertical-relative:page" coordorigin="9615,874" coordsize="2020,759">
          <v:shape id="_x0000_s7457" type="#_x0000_t75" style="position:absolute;left:10217;top:931;width:1418;height:670">
            <v:imagedata r:id="rId15" o:title=""/>
          </v:shape>
          <v:shape id="_x0000_s7456" type="#_x0000_t75" style="position:absolute;left:9615;top:1467;width:636;height:167">
            <v:imagedata r:id="rId16" o:title=""/>
          </v:shape>
          <v:shape id="_x0000_s7455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437" style="position:absolute;margin-left:52.35pt;margin-top:38.05pt;width:88.3pt;height:46.7pt;z-index:-19842;mso-position-horizontal-relative:page;mso-position-vertical-relative:page" coordorigin="1047,761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479" type="#_x0000_t75" style="position:absolute;left:1662;top:1249;width:522;height:137">
            <v:imagedata r:id="rId1" o:title=""/>
          </v:shape>
          <v:shape id="_x0000_s5478" type="#_x0000_t75" style="position:absolute;left:1670;top:1459;width:159;height:128">
            <v:imagedata r:id="rId2" o:title=""/>
          </v:shape>
          <v:shape id="_x0000_s5477" type="#_x0000_t75" style="position:absolute;left:1835;top:1459;width:110;height:128">
            <v:imagedata r:id="rId3" o:title=""/>
          </v:shape>
          <v:shape id="_x0000_s5476" type="#_x0000_t75" style="position:absolute;left:1958;top:1459;width:49;height:128">
            <v:imagedata r:id="rId4" o:title=""/>
          </v:shape>
          <v:shape id="_x0000_s5475" type="#_x0000_t75" style="position:absolute;left:2024;top:1459;width:110;height:128">
            <v:imagedata r:id="rId5" o:title=""/>
          </v:shape>
          <v:shape id="_x0000_s5474" type="#_x0000_t75" style="position:absolute;left:2143;top:1457;width:143;height:133">
            <v:imagedata r:id="rId6" o:title=""/>
          </v:shape>
          <v:shape id="_x0000_s5473" type="#_x0000_t75" style="position:absolute;left:2297;top:1459;width:132;height:128">
            <v:imagedata r:id="rId7" o:title=""/>
          </v:shape>
          <v:shape id="_x0000_s5472" type="#_x0000_t75" style="position:absolute;left:2441;top:1459;width:140;height:128">
            <v:imagedata r:id="rId8" o:title=""/>
          </v:shape>
          <v:shape id="_x0000_s5471" type="#_x0000_t75" style="position:absolute;left:2599;top:1459;width:49;height:128">
            <v:imagedata r:id="rId9" o:title=""/>
          </v:shape>
          <v:shape id="_x0000_s5470" type="#_x0000_t75" style="position:absolute;left:2655;top:1459;width:159;height:128">
            <v:imagedata r:id="rId2" o:title=""/>
          </v:shape>
          <v:shape id="_x0000_s5469" type="#_x0000_t75" style="position:absolute;left:1430;top:1459;width:159;height:128">
            <v:imagedata r:id="rId10" o:title=""/>
          </v:shape>
          <v:shape id="_x0000_s5468" type="#_x0000_t75" style="position:absolute;left:1566;top:1457;width:103;height:133">
            <v:imagedata r:id="rId11" o:title=""/>
          </v:shape>
          <v:shape id="_x0000_s5467" type="#_x0000_t75" style="position:absolute;left:1057;top:1459;width:127;height:128">
            <v:imagedata r:id="rId12" o:title=""/>
          </v:shape>
          <v:shape id="_x0000_s5466" type="#_x0000_t75" style="position:absolute;left:1188;top:1459;width:159;height:128">
            <v:imagedata r:id="rId10" o:title=""/>
          </v:shape>
          <v:shape id="_x0000_s5465" type="#_x0000_t75" style="position:absolute;left:1346;top:1459;width:77;height:131">
            <v:imagedata r:id="rId13" o:title=""/>
          </v:shape>
          <v:shape id="_x0000_s5464" style="position:absolute;left:1283;top:1633;width:42;height:52" coordorigin="1283,1633" coordsize="42,52" path="m1322,1683r3,-1l1325,1658r-17,l1308,1663r10,l1318,1678r-4,2l1298,1680r-8,-8l1290,1646r8,-7l1316,1639r6,2l1323,1635r-2,-1l1317,1633r-23,l1283,1644r,23l1286,1674r4,4l1295,1683r7,2l1316,1685r6,-2xe" fillcolor="#383637" stroked="f">
            <v:path arrowok="t"/>
          </v:shape>
          <v:shape id="_x0000_s5463" style="position:absolute;left:1362;top:1633;width:46;height:52" coordorigin="1362,1633" coordsize="46,52" path="m1401,1670r-5,10l1375,1680r-6,-10l1369,1648r5,-10l1385,1633r-13,l1362,1643r,32l1371,1685r27,l1401,1670xe" fillcolor="#383637" stroked="f">
            <v:path arrowok="t"/>
          </v:shape>
          <v:shape id="_x0000_s5462" style="position:absolute;left:1362;top:1633;width:46;height:52" coordorigin="1362,1633" coordsize="46,52" path="m1374,1638r22,l1401,1649r,21l1398,1685r10,-9l1408,1643r-9,-10l1385,1633r-11,5xe" fillcolor="#383637" stroked="f">
            <v:path arrowok="t"/>
          </v:shape>
          <v:shape id="_x0000_s5461" style="position:absolute;left:1447;top:1633;width:32;height:52" coordorigin="1447,1633" coordsize="32,52" path="m1470,1641r,-7l1465,1633r-11,l1450,1634r-3,l1447,1684r6,1l1453,1639r2,l1459,1638r7,l1470,1641xe" fillcolor="#383637" stroked="f">
            <v:path arrowok="t"/>
          </v:shape>
          <v:shape id="_x0000_s5460" style="position:absolute;left:1447;top:1633;width:32;height:52" coordorigin="1447,1633" coordsize="32,52" path="m1470,1641r,11l1466,1655r-13,l1453,1639r,46l1457,1685r-4,-6l1453,1660r13,l1472,1663r3,17l1479,1674r,-12l1473,1658r-5,-1l1468,1657r6,-2l1477,1651r,-5l1475,1639r-5,-5l1470,1641xe" fillcolor="#383637" stroked="f">
            <v:path arrowok="t"/>
          </v:shape>
          <v:shape id="_x0000_s5459" style="position:absolute;left:1447;top:1633;width:32;height:52" coordorigin="1447,1633" coordsize="32,52" path="m1453,1679r4,6l1465,1685r6,-2l1475,1680r-3,-17l1472,1677r-6,3l1459,1680r-6,-1xe" fillcolor="#383637" stroked="f">
            <v:path arrowok="t"/>
          </v:shape>
          <v:shape id="_x0000_s5458" style="position:absolute;left:1518;top:1659;width:7;height:0" coordorigin="1518,1659" coordsize="7,0" path="m1518,1659r6,e" filled="f" strokecolor="#383637" strokeweight=".93028mm">
            <v:path arrowok="t"/>
          </v:shape>
          <v:shape id="_x0000_s5457" style="position:absolute;left:1566;top:1634;width:29;height:51" coordorigin="1566,1634" coordsize="29,51" path="m1573,1679r,-18l1592,1661r,-6l1573,1655r,-16l1593,1639r,-5l1566,1634r,50l1594,1684r,-5l1573,1679xe" fillcolor="#383637" stroked="f">
            <v:path arrowok="t"/>
          </v:shape>
          <v:shape id="_x0000_s5456" style="position:absolute;left:1633;top:1633;width:33;height:51" coordorigin="1633,1633" coordsize="33,51" path="m1666,1684r-1,-2l1664,1678r-2,-7l1661,1665r-6,-5l1653,1657r-13,l1640,1639r,23l1646,1662r6,1l1655,1665r1,7l1657,1679r2,4l1659,1684r7,xe" fillcolor="#383637" stroked="f">
            <v:path arrowok="t"/>
          </v:shape>
          <v:shape id="_x0000_s5455" style="position:absolute;left:1633;top:1633;width:33;height:51" coordorigin="1633,1633" coordsize="33,51" path="m1633,1634r,50l1640,1684r,-45l1641,1639r5,-1l1653,1638r5,3l1658,1654r-5,3l1655,1660r5,-2l1664,1654r,-7l1663,1640r-6,-5l1653,1633r-12,l1636,1634r-3,xe" fillcolor="#383637" stroked="f">
            <v:path arrowok="t"/>
          </v:shape>
          <v:shape id="_x0000_s5454" style="position:absolute;left:1704;top:1634;width:38;height:51" coordorigin="1704,1634" coordsize="38,51" path="m1710,1684r,-36l1709,1642r1,l1712,1647r4,6l1719,1659r16,25l1742,1684r,-50l1736,1634r,35l1736,1676r,l1734,1671r-3,-6l1727,1659r-16,-25l1704,1634r,50l1710,1684xe" fillcolor="#383637" stroked="f">
            <v:path arrowok="t"/>
          </v:shape>
          <v:shape id="_x0000_s5453" style="position:absolute;left:1780;top:1633;width:46;height:52" coordorigin="1780,1633" coordsize="46,52" path="m1820,1670r-6,10l1793,1680r-6,-10l1787,1648r6,-10l1804,1633r-14,l1780,1643r,32l1790,1685r26,l1820,1670xe" fillcolor="#383637" stroked="f">
            <v:path arrowok="t"/>
          </v:shape>
          <v:shape id="_x0000_s5452" style="position:absolute;left:1780;top:1633;width:46;height:52" coordorigin="1780,1633" coordsize="46,52" path="m1793,1638r22,l1820,1649r,21l1816,1685r11,-9l1827,1643r-9,-10l1804,1633r-11,5xe" fillcolor="#383637" stroked="f">
            <v:path arrowok="t"/>
          </v:shape>
          <v:shape id="_x0000_s5451" style="position:absolute;left:1911;top:1633;width:42;height:52" coordorigin="1911,1633" coordsize="42,52" path="m1911,1684r8,1l1933,1685r8,-3l1939,1680r-17,l1918,1679r,-40l1920,1639r6,l1920,1633r-5,1l1911,1634r,50xe" fillcolor="#383637" stroked="f">
            <v:path arrowok="t"/>
          </v:shape>
          <v:shape id="_x0000_s5450" style="position:absolute;left:1911;top:1633;width:42;height:52" coordorigin="1911,1633" coordsize="42,52" path="m1953,1658r,-8l1951,1644r-5,-4l1942,1636r-7,-3l1920,1633r6,6l1940,1639r6,7l1946,1672r-7,8l1941,1682r5,-4l1951,1673r2,-7l1953,1658xe" fillcolor="#383637" stroked="f">
            <v:path arrowok="t"/>
          </v:shape>
          <v:shape id="_x0000_s5449" style="position:absolute;left:1992;top:1634;width:29;height:51" coordorigin="1992,1634" coordsize="29,51" path="m1998,1679r,-18l2018,1661r,-6l1998,1655r,-16l2019,1639r,-5l1992,1634r,50l2020,1684r,-5l1998,1679xe" fillcolor="#383637" stroked="f">
            <v:path arrowok="t"/>
          </v:shape>
          <v:shape id="_x0000_s5448" style="position:absolute;left:2059;top:1634;width:28;height:51" coordorigin="2059,1634" coordsize="28,51" path="m2065,1679r,-45l2059,1634r,50l2087,1684r,-5l2065,1679xe" fillcolor="#383637" stroked="f">
            <v:path arrowok="t"/>
          </v:shape>
          <v:shape id="_x0000_s5447" style="position:absolute;left:2171;top:1634;width:29;height:51" coordorigin="2171,1634" coordsize="29,51" path="m2177,1679r,-18l2197,1661r,-6l2177,1655r,-16l2198,1639r,-5l2171,1634r,50l2199,1684r,-5l2177,1679xe" fillcolor="#383637" stroked="f">
            <v:path arrowok="t"/>
          </v:shape>
          <v:shape id="_x0000_s5446" style="position:absolute;left:2235;top:1633;width:31;height:52" coordorigin="2235,1633" coordsize="31,52" path="m2237,1676r-2,6l2238,1684r5,1l2260,1685r6,-7l2266,1663r-4,-4l2253,1656r-7,-3l2243,1651r,-9l2246,1638r11,l2262,1641r2,-6l2258,1633r-15,l2236,1639r,15l2241,1658r9,3l2257,1664r2,2l2259,1676r-4,4l2244,1680r-4,-2l2237,1676xe" fillcolor="#383637" stroked="f">
            <v:path arrowok="t"/>
          </v:shape>
          <v:shape id="_x0000_s5445" style="position:absolute;left:2299;top:1634;width:38;height:51" coordorigin="2299,1634" coordsize="38,51" path="m2315,1639r,45l2321,1684r,-45l2337,1639r,-5l2299,1634r,5l2315,1639xe" fillcolor="#383637" stroked="f">
            <v:path arrowok="t"/>
          </v:shape>
          <v:shape id="_x0000_s5444" style="position:absolute;left:2363;top:1634;width:42;height:51" coordorigin="2363,1634" coordsize="42,51" path="m2385,1642r2,7l2392,1663r-15,l2393,1668r6,16l2406,1684r-18,-50l2385,1642xe" fillcolor="#383637" stroked="f">
            <v:path arrowok="t"/>
          </v:shape>
          <v:shape id="_x0000_s5443" style="position:absolute;left:2363;top:1634;width:42;height:51" coordorigin="2363,1634" coordsize="42,51" path="m2385,1642r3,-8l2380,1634r-17,50l2370,1684r5,-16l2393,1668r-16,-5l2381,1649r4,-7xe" fillcolor="#383637" stroked="f">
            <v:path arrowok="t"/>
          </v:shape>
          <v:shape id="_x0000_s5442" style="position:absolute;left:2443;top:1633;width:42;height:52" coordorigin="2443,1633" coordsize="42,52" path="m2443,1684r7,1l2465,1685r8,-3l2470,1680r-16,l2450,1679r,-40l2451,1639r6,l2452,1633r-5,1l2443,1634r,50xe" fillcolor="#383637" stroked="f">
            <v:path arrowok="t"/>
          </v:shape>
          <v:shape id="_x0000_s5441" style="position:absolute;left:2443;top:1633;width:42;height:52" coordorigin="2443,1633" coordsize="42,52" path="m2485,1658r,-8l2482,1644r-4,-4l2473,1636r-7,-3l2452,1633r5,6l2471,1639r7,7l2478,1672r-8,8l2473,1682r5,-4l2482,1673r3,-7l2485,1658xe" fillcolor="#383637" stroked="f">
            <v:path arrowok="t"/>
          </v:shape>
          <v:shape id="_x0000_s5440" style="position:absolute;left:2520;top:1633;width:46;height:52" coordorigin="2520,1633" coordsize="46,52" path="m2560,1670r-6,10l2533,1680r-6,-10l2527,1648r6,-10l2544,1633r-14,l2520,1643r,32l2530,1685r26,l2560,1670xe" fillcolor="#383637" stroked="f">
            <v:path arrowok="t"/>
          </v:shape>
          <v:shape id="_x0000_s5439" style="position:absolute;left:2520;top:1633;width:46;height:52" coordorigin="2520,1633" coordsize="46,52" path="m2533,1638r22,l2560,1649r,21l2556,1685r11,-9l2567,1643r-9,-10l2544,1633r-11,5xe" fillcolor="#383637" stroked="f">
            <v:path arrowok="t"/>
          </v:shape>
          <v:shape id="_x0000_s5438" type="#_x0000_t75" style="position:absolute;left:1047;top:761;width:1755;height:657">
            <v:imagedata r:id="rId14" o:title=""/>
          </v:shape>
          <w10:wrap anchorx="page" anchory="page"/>
        </v:group>
      </w:pict>
    </w:r>
    <w:r>
      <w:pict>
        <v:group id="_x0000_s5433" style="position:absolute;margin-left:477.4pt;margin-top:42.15pt;width:101pt;height:37.95pt;z-index:-19841;mso-position-horizontal-relative:page;mso-position-vertical-relative:page" coordorigin="9548,843" coordsize="2020,759">
          <v:shape id="_x0000_s5436" type="#_x0000_t75" style="position:absolute;left:10150;top:900;width:1418;height:670">
            <v:imagedata r:id="rId15" o:title=""/>
          </v:shape>
          <v:shape id="_x0000_s5435" type="#_x0000_t75" style="position:absolute;left:9548;top:1436;width:636;height:167">
            <v:imagedata r:id="rId16" o:title=""/>
          </v:shape>
          <v:shape id="_x0000_s5434" type="#_x0000_t75" style="position:absolute;left:9624;top:843;width:486;height:688">
            <v:imagedata r:id="rId17" o:title=""/>
          </v:shape>
          <w10:wrap anchorx="page" anchory="page"/>
        </v:group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390" style="position:absolute;margin-left:52.35pt;margin-top:38.05pt;width:88.3pt;height:46.7pt;z-index:-19840;mso-position-horizontal-relative:page;mso-position-vertical-relative:page" coordorigin="1047,761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432" type="#_x0000_t75" style="position:absolute;left:1662;top:1249;width:522;height:137">
            <v:imagedata r:id="rId1" o:title=""/>
          </v:shape>
          <v:shape id="_x0000_s5431" type="#_x0000_t75" style="position:absolute;left:1670;top:1459;width:159;height:128">
            <v:imagedata r:id="rId2" o:title=""/>
          </v:shape>
          <v:shape id="_x0000_s5430" type="#_x0000_t75" style="position:absolute;left:1835;top:1459;width:110;height:128">
            <v:imagedata r:id="rId3" o:title=""/>
          </v:shape>
          <v:shape id="_x0000_s5429" type="#_x0000_t75" style="position:absolute;left:1958;top:1459;width:49;height:128">
            <v:imagedata r:id="rId4" o:title=""/>
          </v:shape>
          <v:shape id="_x0000_s5428" type="#_x0000_t75" style="position:absolute;left:2024;top:1459;width:110;height:128">
            <v:imagedata r:id="rId5" o:title=""/>
          </v:shape>
          <v:shape id="_x0000_s5427" type="#_x0000_t75" style="position:absolute;left:2143;top:1457;width:143;height:133">
            <v:imagedata r:id="rId6" o:title=""/>
          </v:shape>
          <v:shape id="_x0000_s5426" type="#_x0000_t75" style="position:absolute;left:2297;top:1459;width:132;height:128">
            <v:imagedata r:id="rId7" o:title=""/>
          </v:shape>
          <v:shape id="_x0000_s5425" type="#_x0000_t75" style="position:absolute;left:2441;top:1459;width:140;height:128">
            <v:imagedata r:id="rId8" o:title=""/>
          </v:shape>
          <v:shape id="_x0000_s5424" type="#_x0000_t75" style="position:absolute;left:2599;top:1459;width:49;height:128">
            <v:imagedata r:id="rId9" o:title=""/>
          </v:shape>
          <v:shape id="_x0000_s5423" type="#_x0000_t75" style="position:absolute;left:2655;top:1459;width:159;height:128">
            <v:imagedata r:id="rId2" o:title=""/>
          </v:shape>
          <v:shape id="_x0000_s5422" type="#_x0000_t75" style="position:absolute;left:1430;top:1459;width:159;height:128">
            <v:imagedata r:id="rId10" o:title=""/>
          </v:shape>
          <v:shape id="_x0000_s5421" type="#_x0000_t75" style="position:absolute;left:1566;top:1457;width:103;height:133">
            <v:imagedata r:id="rId11" o:title=""/>
          </v:shape>
          <v:shape id="_x0000_s5420" type="#_x0000_t75" style="position:absolute;left:1057;top:1459;width:127;height:128">
            <v:imagedata r:id="rId12" o:title=""/>
          </v:shape>
          <v:shape id="_x0000_s5419" type="#_x0000_t75" style="position:absolute;left:1188;top:1459;width:159;height:128">
            <v:imagedata r:id="rId10" o:title=""/>
          </v:shape>
          <v:shape id="_x0000_s5418" type="#_x0000_t75" style="position:absolute;left:1346;top:1459;width:77;height:131">
            <v:imagedata r:id="rId13" o:title=""/>
          </v:shape>
          <v:shape id="_x0000_s5417" style="position:absolute;left:1283;top:1633;width:42;height:52" coordorigin="1283,1633" coordsize="42,52" path="m1322,1683r3,-1l1325,1658r-17,l1308,1663r10,l1318,1678r-4,2l1298,1680r-8,-8l1290,1646r8,-7l1316,1639r6,2l1323,1635r-2,-1l1317,1633r-23,l1283,1644r,23l1286,1674r4,4l1295,1683r7,2l1316,1685r6,-2xe" fillcolor="#383637" stroked="f">
            <v:path arrowok="t"/>
          </v:shape>
          <v:shape id="_x0000_s5416" style="position:absolute;left:1362;top:1633;width:46;height:52" coordorigin="1362,1633" coordsize="46,52" path="m1401,1670r-5,10l1375,1680r-6,-10l1369,1648r5,-10l1385,1633r-13,l1362,1643r,32l1371,1685r27,l1401,1670xe" fillcolor="#383637" stroked="f">
            <v:path arrowok="t"/>
          </v:shape>
          <v:shape id="_x0000_s5415" style="position:absolute;left:1362;top:1633;width:46;height:52" coordorigin="1362,1633" coordsize="46,52" path="m1374,1638r22,l1401,1649r,21l1398,1685r10,-9l1408,1643r-9,-10l1385,1633r-11,5xe" fillcolor="#383637" stroked="f">
            <v:path arrowok="t"/>
          </v:shape>
          <v:shape id="_x0000_s5414" style="position:absolute;left:1447;top:1633;width:32;height:52" coordorigin="1447,1633" coordsize="32,52" path="m1470,1641r,-7l1465,1633r-11,l1450,1634r-3,l1447,1684r6,1l1453,1639r2,l1459,1638r7,l1470,1641xe" fillcolor="#383637" stroked="f">
            <v:path arrowok="t"/>
          </v:shape>
          <v:shape id="_x0000_s5413" style="position:absolute;left:1447;top:1633;width:32;height:52" coordorigin="1447,1633" coordsize="32,52" path="m1470,1641r,11l1466,1655r-13,l1453,1639r,46l1457,1685r-4,-6l1453,1660r13,l1472,1663r3,17l1479,1674r,-12l1473,1658r-5,-1l1468,1657r6,-2l1477,1651r,-5l1475,1639r-5,-5l1470,1641xe" fillcolor="#383637" stroked="f">
            <v:path arrowok="t"/>
          </v:shape>
          <v:shape id="_x0000_s5412" style="position:absolute;left:1447;top:1633;width:32;height:52" coordorigin="1447,1633" coordsize="32,52" path="m1453,1679r4,6l1465,1685r6,-2l1475,1680r-3,-17l1472,1677r-6,3l1459,1680r-6,-1xe" fillcolor="#383637" stroked="f">
            <v:path arrowok="t"/>
          </v:shape>
          <v:shape id="_x0000_s5411" style="position:absolute;left:1518;top:1659;width:7;height:0" coordorigin="1518,1659" coordsize="7,0" path="m1518,1659r6,e" filled="f" strokecolor="#383637" strokeweight=".93028mm">
            <v:path arrowok="t"/>
          </v:shape>
          <v:shape id="_x0000_s5410" style="position:absolute;left:1566;top:1634;width:29;height:51" coordorigin="1566,1634" coordsize="29,51" path="m1573,1679r,-18l1592,1661r,-6l1573,1655r,-16l1593,1639r,-5l1566,1634r,50l1594,1684r,-5l1573,1679xe" fillcolor="#383637" stroked="f">
            <v:path arrowok="t"/>
          </v:shape>
          <v:shape id="_x0000_s5409" style="position:absolute;left:1633;top:1633;width:33;height:51" coordorigin="1633,1633" coordsize="33,51" path="m1666,1684r-1,-2l1664,1678r-2,-7l1661,1665r-6,-5l1653,1657r-13,l1640,1639r,23l1646,1662r6,1l1655,1665r1,7l1657,1679r2,4l1659,1684r7,xe" fillcolor="#383637" stroked="f">
            <v:path arrowok="t"/>
          </v:shape>
          <v:shape id="_x0000_s5408" style="position:absolute;left:1633;top:1633;width:33;height:51" coordorigin="1633,1633" coordsize="33,51" path="m1633,1634r,50l1640,1684r,-45l1641,1639r5,-1l1653,1638r5,3l1658,1654r-5,3l1655,1660r5,-2l1664,1654r,-7l1663,1640r-6,-5l1653,1633r-12,l1636,1634r-3,xe" fillcolor="#383637" stroked="f">
            <v:path arrowok="t"/>
          </v:shape>
          <v:shape id="_x0000_s5407" style="position:absolute;left:1704;top:1634;width:38;height:51" coordorigin="1704,1634" coordsize="38,51" path="m1710,1684r,-36l1709,1642r1,l1712,1647r4,6l1719,1659r16,25l1742,1684r,-50l1736,1634r,35l1736,1676r,l1734,1671r-3,-6l1727,1659r-16,-25l1704,1634r,50l1710,1684xe" fillcolor="#383637" stroked="f">
            <v:path arrowok="t"/>
          </v:shape>
          <v:shape id="_x0000_s5406" style="position:absolute;left:1780;top:1633;width:46;height:52" coordorigin="1780,1633" coordsize="46,52" path="m1820,1670r-6,10l1793,1680r-6,-10l1787,1648r6,-10l1804,1633r-14,l1780,1643r,32l1790,1685r26,l1820,1670xe" fillcolor="#383637" stroked="f">
            <v:path arrowok="t"/>
          </v:shape>
          <v:shape id="_x0000_s5405" style="position:absolute;left:1780;top:1633;width:46;height:52" coordorigin="1780,1633" coordsize="46,52" path="m1793,1638r22,l1820,1649r,21l1816,1685r11,-9l1827,1643r-9,-10l1804,1633r-11,5xe" fillcolor="#383637" stroked="f">
            <v:path arrowok="t"/>
          </v:shape>
          <v:shape id="_x0000_s5404" style="position:absolute;left:1911;top:1633;width:42;height:52" coordorigin="1911,1633" coordsize="42,52" path="m1911,1684r8,1l1933,1685r8,-3l1939,1680r-17,l1918,1679r,-40l1920,1639r6,l1920,1633r-5,1l1911,1634r,50xe" fillcolor="#383637" stroked="f">
            <v:path arrowok="t"/>
          </v:shape>
          <v:shape id="_x0000_s5403" style="position:absolute;left:1911;top:1633;width:42;height:52" coordorigin="1911,1633" coordsize="42,52" path="m1953,1658r,-8l1951,1644r-5,-4l1942,1636r-7,-3l1920,1633r6,6l1940,1639r6,7l1946,1672r-7,8l1941,1682r5,-4l1951,1673r2,-7l1953,1658xe" fillcolor="#383637" stroked="f">
            <v:path arrowok="t"/>
          </v:shape>
          <v:shape id="_x0000_s5402" style="position:absolute;left:1992;top:1634;width:29;height:51" coordorigin="1992,1634" coordsize="29,51" path="m1998,1679r,-18l2018,1661r,-6l1998,1655r,-16l2019,1639r,-5l1992,1634r,50l2020,1684r,-5l1998,1679xe" fillcolor="#383637" stroked="f">
            <v:path arrowok="t"/>
          </v:shape>
          <v:shape id="_x0000_s5401" style="position:absolute;left:2059;top:1634;width:28;height:51" coordorigin="2059,1634" coordsize="28,51" path="m2065,1679r,-45l2059,1634r,50l2087,1684r,-5l2065,1679xe" fillcolor="#383637" stroked="f">
            <v:path arrowok="t"/>
          </v:shape>
          <v:shape id="_x0000_s5400" style="position:absolute;left:2171;top:1634;width:29;height:51" coordorigin="2171,1634" coordsize="29,51" path="m2177,1679r,-18l2197,1661r,-6l2177,1655r,-16l2198,1639r,-5l2171,1634r,50l2199,1684r,-5l2177,1679xe" fillcolor="#383637" stroked="f">
            <v:path arrowok="t"/>
          </v:shape>
          <v:shape id="_x0000_s5399" style="position:absolute;left:2235;top:1633;width:31;height:52" coordorigin="2235,1633" coordsize="31,52" path="m2237,1676r-2,6l2238,1684r5,1l2260,1685r6,-7l2266,1663r-4,-4l2253,1656r-7,-3l2243,1651r,-9l2246,1638r11,l2262,1641r2,-6l2258,1633r-15,l2236,1639r,15l2241,1658r9,3l2257,1664r2,2l2259,1676r-4,4l2244,1680r-4,-2l2237,1676xe" fillcolor="#383637" stroked="f">
            <v:path arrowok="t"/>
          </v:shape>
          <v:shape id="_x0000_s5398" style="position:absolute;left:2299;top:1634;width:38;height:51" coordorigin="2299,1634" coordsize="38,51" path="m2315,1639r,45l2321,1684r,-45l2337,1639r,-5l2299,1634r,5l2315,1639xe" fillcolor="#383637" stroked="f">
            <v:path arrowok="t"/>
          </v:shape>
          <v:shape id="_x0000_s5397" style="position:absolute;left:2363;top:1634;width:42;height:51" coordorigin="2363,1634" coordsize="42,51" path="m2385,1642r2,7l2392,1663r-15,l2393,1668r6,16l2406,1684r-18,-50l2385,1642xe" fillcolor="#383637" stroked="f">
            <v:path arrowok="t"/>
          </v:shape>
          <v:shape id="_x0000_s5396" style="position:absolute;left:2363;top:1634;width:42;height:51" coordorigin="2363,1634" coordsize="42,51" path="m2385,1642r3,-8l2380,1634r-17,50l2370,1684r5,-16l2393,1668r-16,-5l2381,1649r4,-7xe" fillcolor="#383637" stroked="f">
            <v:path arrowok="t"/>
          </v:shape>
          <v:shape id="_x0000_s5395" style="position:absolute;left:2443;top:1633;width:42;height:52" coordorigin="2443,1633" coordsize="42,52" path="m2443,1684r7,1l2465,1685r8,-3l2470,1680r-16,l2450,1679r,-40l2451,1639r6,l2452,1633r-5,1l2443,1634r,50xe" fillcolor="#383637" stroked="f">
            <v:path arrowok="t"/>
          </v:shape>
          <v:shape id="_x0000_s5394" style="position:absolute;left:2443;top:1633;width:42;height:52" coordorigin="2443,1633" coordsize="42,52" path="m2485,1658r,-8l2482,1644r-4,-4l2473,1636r-7,-3l2452,1633r5,6l2471,1639r7,7l2478,1672r-8,8l2473,1682r5,-4l2482,1673r3,-7l2485,1658xe" fillcolor="#383637" stroked="f">
            <v:path arrowok="t"/>
          </v:shape>
          <v:shape id="_x0000_s5393" style="position:absolute;left:2520;top:1633;width:46;height:52" coordorigin="2520,1633" coordsize="46,52" path="m2560,1670r-6,10l2533,1680r-6,-10l2527,1648r6,-10l2544,1633r-14,l2520,1643r,32l2530,1685r26,l2560,1670xe" fillcolor="#383637" stroked="f">
            <v:path arrowok="t"/>
          </v:shape>
          <v:shape id="_x0000_s5392" style="position:absolute;left:2520;top:1633;width:46;height:52" coordorigin="2520,1633" coordsize="46,52" path="m2533,1638r22,l2560,1649r,21l2556,1685r11,-9l2567,1643r-9,-10l2544,1633r-11,5xe" fillcolor="#383637" stroked="f">
            <v:path arrowok="t"/>
          </v:shape>
          <v:shape id="_x0000_s5391" type="#_x0000_t75" style="position:absolute;left:1047;top:761;width:1755;height:657">
            <v:imagedata r:id="rId14" o:title=""/>
          </v:shape>
          <w10:wrap anchorx="page" anchory="page"/>
        </v:group>
      </w:pict>
    </w:r>
    <w:r>
      <w:pict>
        <v:group id="_x0000_s5386" style="position:absolute;margin-left:477.4pt;margin-top:42.15pt;width:101pt;height:37.95pt;z-index:-19839;mso-position-horizontal-relative:page;mso-position-vertical-relative:page" coordorigin="9548,843" coordsize="2020,759">
          <v:shape id="_x0000_s5389" type="#_x0000_t75" style="position:absolute;left:10150;top:900;width:1418;height:670">
            <v:imagedata r:id="rId15" o:title=""/>
          </v:shape>
          <v:shape id="_x0000_s5388" type="#_x0000_t75" style="position:absolute;left:9548;top:1436;width:636;height:167">
            <v:imagedata r:id="rId16" o:title=""/>
          </v:shape>
          <v:shape id="_x0000_s5387" type="#_x0000_t75" style="position:absolute;left:9624;top:843;width:486;height:688">
            <v:imagedata r:id="rId17" o:title=""/>
          </v:shape>
          <w10:wrap anchorx="page" anchory="page"/>
        </v:group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343" style="position:absolute;margin-left:52.35pt;margin-top:38.05pt;width:88.3pt;height:46.7pt;z-index:-19838;mso-position-horizontal-relative:page;mso-position-vertical-relative:page" coordorigin="1047,761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385" type="#_x0000_t75" style="position:absolute;left:1662;top:1249;width:522;height:137">
            <v:imagedata r:id="rId1" o:title=""/>
          </v:shape>
          <v:shape id="_x0000_s5384" type="#_x0000_t75" style="position:absolute;left:1670;top:1459;width:159;height:128">
            <v:imagedata r:id="rId2" o:title=""/>
          </v:shape>
          <v:shape id="_x0000_s5383" type="#_x0000_t75" style="position:absolute;left:1835;top:1459;width:110;height:128">
            <v:imagedata r:id="rId3" o:title=""/>
          </v:shape>
          <v:shape id="_x0000_s5382" type="#_x0000_t75" style="position:absolute;left:1958;top:1459;width:49;height:128">
            <v:imagedata r:id="rId4" o:title=""/>
          </v:shape>
          <v:shape id="_x0000_s5381" type="#_x0000_t75" style="position:absolute;left:2024;top:1459;width:110;height:128">
            <v:imagedata r:id="rId5" o:title=""/>
          </v:shape>
          <v:shape id="_x0000_s5380" type="#_x0000_t75" style="position:absolute;left:2143;top:1457;width:143;height:133">
            <v:imagedata r:id="rId6" o:title=""/>
          </v:shape>
          <v:shape id="_x0000_s5379" type="#_x0000_t75" style="position:absolute;left:2297;top:1459;width:133;height:128">
            <v:imagedata r:id="rId7" o:title=""/>
          </v:shape>
          <v:shape id="_x0000_s5378" type="#_x0000_t75" style="position:absolute;left:2441;top:1459;width:140;height:128">
            <v:imagedata r:id="rId8" o:title=""/>
          </v:shape>
          <v:shape id="_x0000_s5377" type="#_x0000_t75" style="position:absolute;left:2599;top:1459;width:49;height:128">
            <v:imagedata r:id="rId9" o:title=""/>
          </v:shape>
          <v:shape id="_x0000_s5376" type="#_x0000_t75" style="position:absolute;left:2655;top:1459;width:159;height:128">
            <v:imagedata r:id="rId2" o:title=""/>
          </v:shape>
          <v:shape id="_x0000_s5375" type="#_x0000_t75" style="position:absolute;left:1430;top:1459;width:159;height:128">
            <v:imagedata r:id="rId10" o:title=""/>
          </v:shape>
          <v:shape id="_x0000_s5374" type="#_x0000_t75" style="position:absolute;left:1566;top:1457;width:103;height:133">
            <v:imagedata r:id="rId11" o:title=""/>
          </v:shape>
          <v:shape id="_x0000_s5373" type="#_x0000_t75" style="position:absolute;left:1057;top:1459;width:127;height:128">
            <v:imagedata r:id="rId12" o:title=""/>
          </v:shape>
          <v:shape id="_x0000_s5372" type="#_x0000_t75" style="position:absolute;left:1188;top:1459;width:159;height:128">
            <v:imagedata r:id="rId10" o:title=""/>
          </v:shape>
          <v:shape id="_x0000_s5371" type="#_x0000_t75" style="position:absolute;left:1346;top:1459;width:77;height:131">
            <v:imagedata r:id="rId13" o:title=""/>
          </v:shape>
          <v:shape id="_x0000_s5370" style="position:absolute;left:1283;top:1633;width:42;height:52" coordorigin="1283,1633" coordsize="42,52" path="m1322,1683r3,-1l1325,1658r-17,l1308,1663r10,l1318,1678r-4,2l1298,1680r-8,-8l1290,1646r8,-7l1316,1639r6,2l1323,1635r-2,-1l1317,1633r-23,l1283,1644r,23l1286,1674r4,4l1295,1683r7,2l1316,1685r6,-2xe" fillcolor="#383637" stroked="f">
            <v:path arrowok="t"/>
          </v:shape>
          <v:shape id="_x0000_s5369" style="position:absolute;left:1362;top:1633;width:46;height:52" coordorigin="1362,1633" coordsize="46,52" path="m1401,1670r-5,10l1375,1680r-6,-10l1369,1648r5,-10l1385,1633r-13,l1362,1643r,32l1371,1685r27,l1401,1670xe" fillcolor="#383637" stroked="f">
            <v:path arrowok="t"/>
          </v:shape>
          <v:shape id="_x0000_s5368" style="position:absolute;left:1362;top:1633;width:46;height:52" coordorigin="1362,1633" coordsize="46,52" path="m1374,1638r22,l1401,1649r,21l1398,1685r10,-9l1408,1643r-9,-10l1385,1633r-11,5xe" fillcolor="#383637" stroked="f">
            <v:path arrowok="t"/>
          </v:shape>
          <v:shape id="_x0000_s5367" style="position:absolute;left:1447;top:1633;width:32;height:52" coordorigin="1447,1633" coordsize="32,52" path="m1470,1641r,-7l1465,1633r-11,l1450,1634r-3,l1447,1684r6,1l1453,1639r2,l1459,1638r7,l1470,1641xe" fillcolor="#383637" stroked="f">
            <v:path arrowok="t"/>
          </v:shape>
          <v:shape id="_x0000_s5366" style="position:absolute;left:1447;top:1633;width:32;height:52" coordorigin="1447,1633" coordsize="32,52" path="m1470,1641r,11l1466,1655r-13,l1453,1639r,46l1457,1685r-4,-6l1453,1660r13,l1472,1663r3,17l1479,1674r,-12l1473,1658r-5,-1l1468,1657r6,-2l1477,1651r,-5l1475,1639r-5,-5l1470,1641xe" fillcolor="#383637" stroked="f">
            <v:path arrowok="t"/>
          </v:shape>
          <v:shape id="_x0000_s5365" style="position:absolute;left:1447;top:1633;width:32;height:52" coordorigin="1447,1633" coordsize="32,52" path="m1453,1679r4,6l1465,1685r6,-2l1475,1680r-3,-17l1472,1677r-6,3l1459,1680r-6,-1xe" fillcolor="#383637" stroked="f">
            <v:path arrowok="t"/>
          </v:shape>
          <v:shape id="_x0000_s5364" style="position:absolute;left:1518;top:1659;width:7;height:0" coordorigin="1518,1659" coordsize="7,0" path="m1518,1659r6,e" filled="f" strokecolor="#383637" strokeweight=".93028mm">
            <v:path arrowok="t"/>
          </v:shape>
          <v:shape id="_x0000_s5363" style="position:absolute;left:1566;top:1634;width:29;height:51" coordorigin="1566,1634" coordsize="29,51" path="m1573,1679r,-18l1592,1661r,-6l1573,1655r,-16l1593,1639r,-5l1566,1634r,50l1594,1684r,-5l1573,1679xe" fillcolor="#383637" stroked="f">
            <v:path arrowok="t"/>
          </v:shape>
          <v:shape id="_x0000_s5362" style="position:absolute;left:1633;top:1633;width:33;height:51" coordorigin="1633,1633" coordsize="33,51" path="m1640,1639r,23l1646,1662r6,1l1655,1665r1,7l1657,1679r2,4l1659,1684r7,l1665,1682r-1,-4l1662,1671r-1,-6l1655,1660r-2,-3l1640,1657r,-18xe" fillcolor="#383637" stroked="f">
            <v:path arrowok="t"/>
          </v:shape>
          <v:shape id="_x0000_s5361" style="position:absolute;left:1633;top:1633;width:33;height:51" coordorigin="1633,1633" coordsize="33,51" path="m1633,1634r,50l1640,1684r,-45l1641,1639r5,-1l1653,1638r5,3l1658,1654r-5,3l1655,1660r5,-2l1664,1654r,-7l1663,1640r-6,-5l1653,1633r-12,l1636,1634r-3,xe" fillcolor="#383637" stroked="f">
            <v:path arrowok="t"/>
          </v:shape>
          <v:shape id="_x0000_s5360" style="position:absolute;left:1704;top:1634;width:38;height:51" coordorigin="1704,1634" coordsize="38,51" path="m1710,1684r,-36l1709,1642r1,l1712,1647r4,6l1719,1659r16,25l1742,1684r,-50l1736,1634r,35l1736,1676r,l1734,1671r-3,-6l1727,1659r-16,-25l1704,1634r,50l1710,1684xe" fillcolor="#383637" stroked="f">
            <v:path arrowok="t"/>
          </v:shape>
          <v:shape id="_x0000_s5359" style="position:absolute;left:1780;top:1633;width:46;height:52" coordorigin="1780,1633" coordsize="46,52" path="m1820,1670r-6,10l1793,1680r-6,-10l1787,1648r6,-10l1804,1633r-14,l1780,1643r,32l1790,1685r26,l1820,1670xe" fillcolor="#383637" stroked="f">
            <v:path arrowok="t"/>
          </v:shape>
          <v:shape id="_x0000_s5358" style="position:absolute;left:1780;top:1633;width:46;height:52" coordorigin="1780,1633" coordsize="46,52" path="m1793,1638r22,l1820,1649r,21l1816,1685r11,-9l1827,1643r-9,-10l1804,1633r-11,5xe" fillcolor="#383637" stroked="f">
            <v:path arrowok="t"/>
          </v:shape>
          <v:shape id="_x0000_s5357" style="position:absolute;left:1911;top:1633;width:42;height:52" coordorigin="1911,1633" coordsize="42,52" path="m1911,1684r8,1l1933,1685r8,-3l1939,1680r-17,l1918,1679r,-40l1920,1639r6,l1920,1633r-5,1l1911,1634r,50xe" fillcolor="#383637" stroked="f">
            <v:path arrowok="t"/>
          </v:shape>
          <v:shape id="_x0000_s5356" style="position:absolute;left:1911;top:1633;width:42;height:52" coordorigin="1911,1633" coordsize="42,52" path="m1953,1658r,-8l1951,1644r-5,-4l1942,1636r-7,-3l1920,1633r6,6l1940,1639r6,7l1946,1672r-7,8l1941,1682r5,-4l1951,1673r2,-7l1953,1658xe" fillcolor="#383637" stroked="f">
            <v:path arrowok="t"/>
          </v:shape>
          <v:shape id="_x0000_s5355" style="position:absolute;left:1992;top:1634;width:29;height:51" coordorigin="1992,1634" coordsize="29,51" path="m1998,1679r,-18l2018,1661r,-6l1998,1655r,-16l2019,1639r,-5l1992,1634r,50l2020,1684r,-5l1998,1679xe" fillcolor="#383637" stroked="f">
            <v:path arrowok="t"/>
          </v:shape>
          <v:shape id="_x0000_s5354" style="position:absolute;left:2059;top:1634;width:28;height:51" coordorigin="2059,1634" coordsize="28,51" path="m2065,1679r,-45l2059,1634r,50l2087,1684r,-5l2065,1679xe" fillcolor="#383637" stroked="f">
            <v:path arrowok="t"/>
          </v:shape>
          <v:shape id="_x0000_s5353" style="position:absolute;left:2171;top:1634;width:29;height:51" coordorigin="2171,1634" coordsize="29,51" path="m2177,1679r,-18l2197,1661r,-6l2177,1655r,-16l2198,1639r,-5l2171,1634r,50l2199,1684r,-5l2177,1679xe" fillcolor="#383637" stroked="f">
            <v:path arrowok="t"/>
          </v:shape>
          <v:shape id="_x0000_s5352" style="position:absolute;left:2235;top:1633;width:31;height:52" coordorigin="2235,1633" coordsize="31,52" path="m2237,1676r-2,6l2238,1684r5,1l2260,1685r6,-7l2266,1663r-4,-4l2253,1656r-7,-3l2243,1651r,-9l2246,1638r11,l2262,1641r2,-6l2258,1633r-15,l2236,1639r,15l2241,1658r9,3l2257,1664r2,2l2259,1676r-4,4l2244,1680r-4,-2l2237,1676xe" fillcolor="#383637" stroked="f">
            <v:path arrowok="t"/>
          </v:shape>
          <v:shape id="_x0000_s5351" style="position:absolute;left:2299;top:1634;width:38;height:51" coordorigin="2299,1634" coordsize="38,51" path="m2315,1639r,45l2321,1684r,-45l2337,1639r,-5l2299,1634r,5l2315,1639xe" fillcolor="#383637" stroked="f">
            <v:path arrowok="t"/>
          </v:shape>
          <v:shape id="_x0000_s5350" style="position:absolute;left:2363;top:1634;width:42;height:51" coordorigin="2363,1634" coordsize="42,51" path="m2385,1642r2,7l2392,1663r-15,l2393,1668r6,16l2406,1684r-18,-50l2385,1642xe" fillcolor="#383637" stroked="f">
            <v:path arrowok="t"/>
          </v:shape>
          <v:shape id="_x0000_s5349" style="position:absolute;left:2363;top:1634;width:42;height:51" coordorigin="2363,1634" coordsize="42,51" path="m2385,1642r3,-8l2380,1634r-17,50l2370,1684r5,-16l2393,1668r-16,-5l2381,1649r4,-7xe" fillcolor="#383637" stroked="f">
            <v:path arrowok="t"/>
          </v:shape>
          <v:shape id="_x0000_s5348" style="position:absolute;left:2443;top:1633;width:42;height:52" coordorigin="2443,1633" coordsize="42,52" path="m2443,1684r7,1l2465,1685r8,-3l2470,1680r-16,l2450,1679r,-40l2451,1639r6,l2452,1633r-5,1l2443,1634r,50xe" fillcolor="#383637" stroked="f">
            <v:path arrowok="t"/>
          </v:shape>
          <v:shape id="_x0000_s5347" style="position:absolute;left:2443;top:1633;width:42;height:52" coordorigin="2443,1633" coordsize="42,52" path="m2485,1658r,-8l2482,1644r-4,-4l2473,1636r-6,-3l2452,1633r5,6l2471,1639r7,7l2478,1672r-8,8l2473,1682r5,-4l2482,1673r3,-7l2485,1658xe" fillcolor="#383637" stroked="f">
            <v:path arrowok="t"/>
          </v:shape>
          <v:shape id="_x0000_s5346" style="position:absolute;left:2520;top:1633;width:46;height:52" coordorigin="2520,1633" coordsize="46,52" path="m2560,1670r-6,10l2533,1680r-6,-10l2527,1648r6,-10l2544,1633r-14,l2520,1643r,32l2530,1685r26,l2560,1670xe" fillcolor="#383637" stroked="f">
            <v:path arrowok="t"/>
          </v:shape>
          <v:shape id="_x0000_s5345" style="position:absolute;left:2520;top:1633;width:46;height:52" coordorigin="2520,1633" coordsize="46,52" path="m2533,1638r22,l2560,1649r,21l2556,1685r11,-9l2567,1643r-9,-10l2544,1633r-11,5xe" fillcolor="#383637" stroked="f">
            <v:path arrowok="t"/>
          </v:shape>
          <v:shape id="_x0000_s5344" type="#_x0000_t75" style="position:absolute;left:1047;top:761;width:1755;height:657">
            <v:imagedata r:id="rId14" o:title=""/>
          </v:shape>
          <w10:wrap anchorx="page" anchory="page"/>
        </v:group>
      </w:pict>
    </w:r>
    <w:r>
      <w:pict>
        <v:group id="_x0000_s5339" style="position:absolute;margin-left:477.4pt;margin-top:42.15pt;width:101pt;height:37.95pt;z-index:-19837;mso-position-horizontal-relative:page;mso-position-vertical-relative:page" coordorigin="9548,843" coordsize="2020,759">
          <v:shape id="_x0000_s5342" type="#_x0000_t75" style="position:absolute;left:10150;top:900;width:1418;height:670">
            <v:imagedata r:id="rId15" o:title=""/>
          </v:shape>
          <v:shape id="_x0000_s5341" type="#_x0000_t75" style="position:absolute;left:9548;top:1436;width:636;height:167">
            <v:imagedata r:id="rId16" o:title=""/>
          </v:shape>
          <v:shape id="_x0000_s5340" type="#_x0000_t75" style="position:absolute;left:9624;top:843;width:486;height:688">
            <v:imagedata r:id="rId17" o:title=""/>
          </v:shape>
          <w10:wrap anchorx="page" anchory="page"/>
        </v:group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296" style="position:absolute;margin-left:52.35pt;margin-top:38.05pt;width:88.3pt;height:46.7pt;z-index:-19836;mso-position-horizontal-relative:page;mso-position-vertical-relative:page" coordorigin="1047,761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338" type="#_x0000_t75" style="position:absolute;left:1662;top:1249;width:522;height:137">
            <v:imagedata r:id="rId1" o:title=""/>
          </v:shape>
          <v:shape id="_x0000_s5337" type="#_x0000_t75" style="position:absolute;left:1670;top:1459;width:159;height:128">
            <v:imagedata r:id="rId2" o:title=""/>
          </v:shape>
          <v:shape id="_x0000_s5336" type="#_x0000_t75" style="position:absolute;left:1835;top:1459;width:110;height:128">
            <v:imagedata r:id="rId3" o:title=""/>
          </v:shape>
          <v:shape id="_x0000_s5335" type="#_x0000_t75" style="position:absolute;left:1958;top:1459;width:49;height:128">
            <v:imagedata r:id="rId4" o:title=""/>
          </v:shape>
          <v:shape id="_x0000_s5334" type="#_x0000_t75" style="position:absolute;left:2024;top:1459;width:110;height:128">
            <v:imagedata r:id="rId5" o:title=""/>
          </v:shape>
          <v:shape id="_x0000_s5333" type="#_x0000_t75" style="position:absolute;left:2143;top:1457;width:143;height:133">
            <v:imagedata r:id="rId6" o:title=""/>
          </v:shape>
          <v:shape id="_x0000_s5332" type="#_x0000_t75" style="position:absolute;left:2297;top:1459;width:133;height:128">
            <v:imagedata r:id="rId7" o:title=""/>
          </v:shape>
          <v:shape id="_x0000_s5331" type="#_x0000_t75" style="position:absolute;left:2441;top:1459;width:140;height:128">
            <v:imagedata r:id="rId8" o:title=""/>
          </v:shape>
          <v:shape id="_x0000_s5330" type="#_x0000_t75" style="position:absolute;left:2599;top:1459;width:49;height:128">
            <v:imagedata r:id="rId9" o:title=""/>
          </v:shape>
          <v:shape id="_x0000_s5329" type="#_x0000_t75" style="position:absolute;left:2655;top:1459;width:159;height:128">
            <v:imagedata r:id="rId2" o:title=""/>
          </v:shape>
          <v:shape id="_x0000_s5328" type="#_x0000_t75" style="position:absolute;left:1430;top:1459;width:159;height:128">
            <v:imagedata r:id="rId10" o:title=""/>
          </v:shape>
          <v:shape id="_x0000_s5327" type="#_x0000_t75" style="position:absolute;left:1566;top:1457;width:103;height:133">
            <v:imagedata r:id="rId11" o:title=""/>
          </v:shape>
          <v:shape id="_x0000_s5326" type="#_x0000_t75" style="position:absolute;left:1057;top:1459;width:127;height:128">
            <v:imagedata r:id="rId12" o:title=""/>
          </v:shape>
          <v:shape id="_x0000_s5325" type="#_x0000_t75" style="position:absolute;left:1188;top:1459;width:159;height:128">
            <v:imagedata r:id="rId10" o:title=""/>
          </v:shape>
          <v:shape id="_x0000_s5324" type="#_x0000_t75" style="position:absolute;left:1346;top:1459;width:77;height:131">
            <v:imagedata r:id="rId13" o:title=""/>
          </v:shape>
          <v:shape id="_x0000_s5323" style="position:absolute;left:1283;top:1633;width:42;height:52" coordorigin="1283,1633" coordsize="42,52" path="m1322,1683r3,-1l1325,1658r-17,l1308,1663r10,l1318,1678r-4,2l1298,1680r-8,-8l1290,1646r8,-7l1316,1639r6,2l1323,1635r-2,-1l1317,1633r-23,l1283,1644r,23l1286,1674r4,4l1295,1683r7,2l1316,1685r6,-2xe" fillcolor="#383637" stroked="f">
            <v:path arrowok="t"/>
          </v:shape>
          <v:shape id="_x0000_s5322" style="position:absolute;left:1362;top:1633;width:46;height:52" coordorigin="1362,1633" coordsize="46,52" path="m1401,1670r-5,10l1375,1680r-6,-10l1369,1648r5,-10l1385,1633r-13,l1362,1643r,32l1371,1685r27,l1401,1670xe" fillcolor="#383637" stroked="f">
            <v:path arrowok="t"/>
          </v:shape>
          <v:shape id="_x0000_s5321" style="position:absolute;left:1362;top:1633;width:46;height:52" coordorigin="1362,1633" coordsize="46,52" path="m1374,1638r22,l1401,1649r,21l1398,1685r10,-9l1408,1643r-9,-10l1385,1633r-11,5xe" fillcolor="#383637" stroked="f">
            <v:path arrowok="t"/>
          </v:shape>
          <v:shape id="_x0000_s5320" style="position:absolute;left:1447;top:1633;width:32;height:52" coordorigin="1447,1633" coordsize="32,52" path="m1470,1641r,-7l1465,1633r-11,l1450,1634r-3,l1447,1684r6,1l1453,1639r2,l1459,1638r7,l1470,1641xe" fillcolor="#383637" stroked="f">
            <v:path arrowok="t"/>
          </v:shape>
          <v:shape id="_x0000_s5319" style="position:absolute;left:1447;top:1633;width:32;height:52" coordorigin="1447,1633" coordsize="32,52" path="m1470,1641r,11l1466,1655r-13,l1453,1639r,46l1457,1685r-4,-6l1453,1660r13,l1472,1663r3,17l1479,1674r,-12l1473,1658r-5,-1l1468,1657r6,-2l1477,1651r,-5l1475,1639r-5,-5l1470,1641xe" fillcolor="#383637" stroked="f">
            <v:path arrowok="t"/>
          </v:shape>
          <v:shape id="_x0000_s5318" style="position:absolute;left:1447;top:1633;width:32;height:52" coordorigin="1447,1633" coordsize="32,52" path="m1453,1679r4,6l1465,1685r6,-2l1475,1680r-3,-17l1472,1677r-6,3l1459,1680r-6,-1xe" fillcolor="#383637" stroked="f">
            <v:path arrowok="t"/>
          </v:shape>
          <v:shape id="_x0000_s5317" style="position:absolute;left:1518;top:1659;width:7;height:0" coordorigin="1518,1659" coordsize="7,0" path="m1518,1659r6,e" filled="f" strokecolor="#383637" strokeweight=".93028mm">
            <v:path arrowok="t"/>
          </v:shape>
          <v:shape id="_x0000_s5316" style="position:absolute;left:1566;top:1634;width:29;height:51" coordorigin="1566,1634" coordsize="29,51" path="m1573,1679r,-18l1592,1661r,-6l1573,1655r,-16l1593,1639r,-5l1566,1634r,50l1594,1684r,-5l1573,1679xe" fillcolor="#383637" stroked="f">
            <v:path arrowok="t"/>
          </v:shape>
          <v:shape id="_x0000_s5315" style="position:absolute;left:1633;top:1633;width:33;height:51" coordorigin="1633,1633" coordsize="33,51" path="m1640,1639r,23l1646,1662r6,1l1655,1665r1,7l1657,1679r2,4l1659,1684r7,l1665,1682r-1,-4l1662,1671r-1,-6l1655,1660r-2,-3l1640,1657r,-18xe" fillcolor="#383637" stroked="f">
            <v:path arrowok="t"/>
          </v:shape>
          <v:shape id="_x0000_s5314" style="position:absolute;left:1633;top:1633;width:33;height:51" coordorigin="1633,1633" coordsize="33,51" path="m1633,1634r,50l1640,1684r,-45l1641,1639r5,-1l1653,1638r5,3l1658,1654r-5,3l1655,1660r5,-2l1664,1654r,-7l1663,1640r-6,-5l1653,1633r-12,l1636,1634r-3,xe" fillcolor="#383637" stroked="f">
            <v:path arrowok="t"/>
          </v:shape>
          <v:shape id="_x0000_s5313" style="position:absolute;left:1704;top:1634;width:38;height:51" coordorigin="1704,1634" coordsize="38,51" path="m1710,1684r,-36l1709,1642r1,l1712,1647r4,6l1719,1659r16,25l1742,1684r,-50l1736,1634r,35l1736,1676r,l1734,1671r-3,-6l1727,1659r-16,-25l1704,1634r,50l1710,1684xe" fillcolor="#383637" stroked="f">
            <v:path arrowok="t"/>
          </v:shape>
          <v:shape id="_x0000_s5312" style="position:absolute;left:1780;top:1633;width:46;height:52" coordorigin="1780,1633" coordsize="46,52" path="m1820,1670r-6,10l1793,1680r-6,-10l1787,1648r6,-10l1804,1633r-14,l1780,1643r,32l1790,1685r26,l1820,1670xe" fillcolor="#383637" stroked="f">
            <v:path arrowok="t"/>
          </v:shape>
          <v:shape id="_x0000_s5311" style="position:absolute;left:1780;top:1633;width:46;height:52" coordorigin="1780,1633" coordsize="46,52" path="m1793,1638r22,l1820,1649r,21l1816,1685r11,-9l1827,1643r-9,-10l1804,1633r-11,5xe" fillcolor="#383637" stroked="f">
            <v:path arrowok="t"/>
          </v:shape>
          <v:shape id="_x0000_s5310" style="position:absolute;left:1911;top:1633;width:42;height:52" coordorigin="1911,1633" coordsize="42,52" path="m1911,1684r8,1l1933,1685r8,-3l1939,1680r-17,l1918,1679r,-40l1920,1639r6,l1920,1633r-5,1l1911,1634r,50xe" fillcolor="#383637" stroked="f">
            <v:path arrowok="t"/>
          </v:shape>
          <v:shape id="_x0000_s5309" style="position:absolute;left:1911;top:1633;width:42;height:52" coordorigin="1911,1633" coordsize="42,52" path="m1953,1658r,-8l1951,1644r-5,-4l1942,1636r-7,-3l1920,1633r6,6l1940,1639r6,7l1946,1672r-7,8l1941,1682r5,-4l1951,1673r2,-7l1953,1658xe" fillcolor="#383637" stroked="f">
            <v:path arrowok="t"/>
          </v:shape>
          <v:shape id="_x0000_s5308" style="position:absolute;left:1992;top:1634;width:29;height:51" coordorigin="1992,1634" coordsize="29,51" path="m1998,1679r,-18l2018,1661r,-6l1998,1655r,-16l2019,1639r,-5l1992,1634r,50l2020,1684r,-5l1998,1679xe" fillcolor="#383637" stroked="f">
            <v:path arrowok="t"/>
          </v:shape>
          <v:shape id="_x0000_s5307" style="position:absolute;left:2059;top:1634;width:28;height:51" coordorigin="2059,1634" coordsize="28,51" path="m2065,1679r,-45l2059,1634r,50l2087,1684r,-5l2065,1679xe" fillcolor="#383637" stroked="f">
            <v:path arrowok="t"/>
          </v:shape>
          <v:shape id="_x0000_s5306" style="position:absolute;left:2171;top:1634;width:29;height:51" coordorigin="2171,1634" coordsize="29,51" path="m2177,1679r,-18l2197,1661r,-6l2177,1655r,-16l2198,1639r,-5l2171,1634r,50l2199,1684r,-5l2177,1679xe" fillcolor="#383637" stroked="f">
            <v:path arrowok="t"/>
          </v:shape>
          <v:shape id="_x0000_s5305" style="position:absolute;left:2235;top:1633;width:31;height:52" coordorigin="2235,1633" coordsize="31,52" path="m2237,1676r-2,6l2238,1684r5,1l2260,1685r6,-7l2266,1663r-4,-4l2253,1656r-7,-3l2243,1651r,-9l2246,1638r11,l2262,1641r2,-6l2258,1633r-15,l2236,1639r,15l2241,1658r9,3l2257,1664r2,2l2259,1676r-4,4l2244,1680r-4,-2l2237,1676xe" fillcolor="#383637" stroked="f">
            <v:path arrowok="t"/>
          </v:shape>
          <v:shape id="_x0000_s5304" style="position:absolute;left:2299;top:1634;width:38;height:51" coordorigin="2299,1634" coordsize="38,51" path="m2315,1639r,45l2321,1684r,-45l2337,1639r,-5l2299,1634r,5l2315,1639xe" fillcolor="#383637" stroked="f">
            <v:path arrowok="t"/>
          </v:shape>
          <v:shape id="_x0000_s5303" style="position:absolute;left:2363;top:1634;width:42;height:51" coordorigin="2363,1634" coordsize="42,51" path="m2385,1642r2,7l2392,1663r-15,l2393,1668r6,16l2406,1684r-18,-50l2385,1642xe" fillcolor="#383637" stroked="f">
            <v:path arrowok="t"/>
          </v:shape>
          <v:shape id="_x0000_s5302" style="position:absolute;left:2363;top:1634;width:42;height:51" coordorigin="2363,1634" coordsize="42,51" path="m2385,1642r3,-8l2380,1634r-17,50l2370,1684r5,-16l2393,1668r-16,-5l2381,1649r4,-7xe" fillcolor="#383637" stroked="f">
            <v:path arrowok="t"/>
          </v:shape>
          <v:shape id="_x0000_s5301" style="position:absolute;left:2443;top:1633;width:42;height:52" coordorigin="2443,1633" coordsize="42,52" path="m2443,1684r7,1l2465,1685r8,-3l2470,1680r-16,l2450,1679r,-40l2451,1639r6,l2452,1633r-5,1l2443,1634r,50xe" fillcolor="#383637" stroked="f">
            <v:path arrowok="t"/>
          </v:shape>
          <v:shape id="_x0000_s5300" style="position:absolute;left:2443;top:1633;width:42;height:52" coordorigin="2443,1633" coordsize="42,52" path="m2485,1658r,-8l2482,1644r-4,-4l2473,1636r-6,-3l2452,1633r5,6l2471,1639r7,7l2478,1672r-8,8l2473,1682r5,-4l2482,1673r3,-7l2485,1658xe" fillcolor="#383637" stroked="f">
            <v:path arrowok="t"/>
          </v:shape>
          <v:shape id="_x0000_s5299" style="position:absolute;left:2520;top:1633;width:46;height:52" coordorigin="2520,1633" coordsize="46,52" path="m2560,1670r-6,10l2533,1680r-6,-10l2527,1648r6,-10l2544,1633r-14,l2520,1643r,32l2530,1685r26,l2560,1670xe" fillcolor="#383637" stroked="f">
            <v:path arrowok="t"/>
          </v:shape>
          <v:shape id="_x0000_s5298" style="position:absolute;left:2520;top:1633;width:46;height:52" coordorigin="2520,1633" coordsize="46,52" path="m2533,1638r22,l2560,1649r,21l2556,1685r11,-9l2567,1643r-9,-10l2544,1633r-11,5xe" fillcolor="#383637" stroked="f">
            <v:path arrowok="t"/>
          </v:shape>
          <v:shape id="_x0000_s5297" type="#_x0000_t75" style="position:absolute;left:1047;top:761;width:1755;height:657">
            <v:imagedata r:id="rId14" o:title=""/>
          </v:shape>
          <w10:wrap anchorx="page" anchory="page"/>
        </v:group>
      </w:pict>
    </w:r>
    <w:r>
      <w:pict>
        <v:group id="_x0000_s5292" style="position:absolute;margin-left:477.4pt;margin-top:42.15pt;width:101pt;height:37.95pt;z-index:-19835;mso-position-horizontal-relative:page;mso-position-vertical-relative:page" coordorigin="9548,843" coordsize="2020,759">
          <v:shape id="_x0000_s5295" type="#_x0000_t75" style="position:absolute;left:10150;top:900;width:1418;height:670">
            <v:imagedata r:id="rId15" o:title=""/>
          </v:shape>
          <v:shape id="_x0000_s5294" type="#_x0000_t75" style="position:absolute;left:9548;top:1436;width:636;height:167">
            <v:imagedata r:id="rId16" o:title=""/>
          </v:shape>
          <v:shape id="_x0000_s5293" type="#_x0000_t75" style="position:absolute;left:9624;top:843;width:486;height:688">
            <v:imagedata r:id="rId17" o:title=""/>
          </v:shape>
          <w10:wrap anchorx="page" anchory="page"/>
        </v:group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249" style="position:absolute;margin-left:52.35pt;margin-top:38.05pt;width:88.3pt;height:46.7pt;z-index:-19834;mso-position-horizontal-relative:page;mso-position-vertical-relative:page" coordorigin="1047,761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291" type="#_x0000_t75" style="position:absolute;left:1662;top:1249;width:522;height:137">
            <v:imagedata r:id="rId1" o:title=""/>
          </v:shape>
          <v:shape id="_x0000_s5290" type="#_x0000_t75" style="position:absolute;left:1670;top:1459;width:159;height:128">
            <v:imagedata r:id="rId2" o:title=""/>
          </v:shape>
          <v:shape id="_x0000_s5289" type="#_x0000_t75" style="position:absolute;left:1835;top:1459;width:110;height:128">
            <v:imagedata r:id="rId3" o:title=""/>
          </v:shape>
          <v:shape id="_x0000_s5288" type="#_x0000_t75" style="position:absolute;left:1958;top:1459;width:49;height:128">
            <v:imagedata r:id="rId4" o:title=""/>
          </v:shape>
          <v:shape id="_x0000_s5287" type="#_x0000_t75" style="position:absolute;left:2024;top:1459;width:110;height:128">
            <v:imagedata r:id="rId5" o:title=""/>
          </v:shape>
          <v:shape id="_x0000_s5286" type="#_x0000_t75" style="position:absolute;left:2143;top:1457;width:143;height:133">
            <v:imagedata r:id="rId6" o:title=""/>
          </v:shape>
          <v:shape id="_x0000_s5285" type="#_x0000_t75" style="position:absolute;left:2297;top:1459;width:133;height:128">
            <v:imagedata r:id="rId7" o:title=""/>
          </v:shape>
          <v:shape id="_x0000_s5284" type="#_x0000_t75" style="position:absolute;left:2441;top:1459;width:140;height:128">
            <v:imagedata r:id="rId8" o:title=""/>
          </v:shape>
          <v:shape id="_x0000_s5283" type="#_x0000_t75" style="position:absolute;left:2599;top:1459;width:49;height:128">
            <v:imagedata r:id="rId9" o:title=""/>
          </v:shape>
          <v:shape id="_x0000_s5282" type="#_x0000_t75" style="position:absolute;left:2655;top:1459;width:159;height:128">
            <v:imagedata r:id="rId2" o:title=""/>
          </v:shape>
          <v:shape id="_x0000_s5281" type="#_x0000_t75" style="position:absolute;left:1430;top:1459;width:159;height:128">
            <v:imagedata r:id="rId10" o:title=""/>
          </v:shape>
          <v:shape id="_x0000_s5280" type="#_x0000_t75" style="position:absolute;left:1566;top:1457;width:103;height:133">
            <v:imagedata r:id="rId11" o:title=""/>
          </v:shape>
          <v:shape id="_x0000_s5279" type="#_x0000_t75" style="position:absolute;left:1057;top:1459;width:127;height:128">
            <v:imagedata r:id="rId12" o:title=""/>
          </v:shape>
          <v:shape id="_x0000_s5278" type="#_x0000_t75" style="position:absolute;left:1188;top:1459;width:159;height:128">
            <v:imagedata r:id="rId10" o:title=""/>
          </v:shape>
          <v:shape id="_x0000_s5277" type="#_x0000_t75" style="position:absolute;left:1346;top:1459;width:77;height:131">
            <v:imagedata r:id="rId13" o:title=""/>
          </v:shape>
          <v:shape id="_x0000_s5276" style="position:absolute;left:1283;top:1633;width:42;height:52" coordorigin="1283,1633" coordsize="42,52" path="m1322,1683r3,-1l1325,1658r-17,l1308,1663r10,l1318,1678r-4,2l1298,1680r-8,-8l1290,1646r8,-7l1316,1639r6,2l1323,1635r-2,-1l1317,1633r-23,l1283,1644r,23l1286,1674r4,4l1295,1683r7,2l1316,1685r6,-2xe" fillcolor="#383637" stroked="f">
            <v:path arrowok="t"/>
          </v:shape>
          <v:shape id="_x0000_s5275" style="position:absolute;left:1362;top:1633;width:46;height:52" coordorigin="1362,1633" coordsize="46,52" path="m1401,1670r-5,10l1375,1680r-6,-10l1369,1648r5,-10l1385,1633r-13,l1362,1643r,32l1371,1685r27,l1401,1670xe" fillcolor="#383637" stroked="f">
            <v:path arrowok="t"/>
          </v:shape>
          <v:shape id="_x0000_s5274" style="position:absolute;left:1362;top:1633;width:46;height:52" coordorigin="1362,1633" coordsize="46,52" path="m1374,1638r22,l1401,1649r,21l1398,1685r10,-9l1408,1643r-9,-10l1385,1633r-11,5xe" fillcolor="#383637" stroked="f">
            <v:path arrowok="t"/>
          </v:shape>
          <v:shape id="_x0000_s5273" style="position:absolute;left:1447;top:1633;width:32;height:52" coordorigin="1447,1633" coordsize="32,52" path="m1470,1641r,-7l1465,1633r-11,l1450,1634r-3,l1447,1684r6,1l1453,1639r2,l1459,1638r7,l1470,1641xe" fillcolor="#383637" stroked="f">
            <v:path arrowok="t"/>
          </v:shape>
          <v:shape id="_x0000_s5272" style="position:absolute;left:1447;top:1633;width:32;height:52" coordorigin="1447,1633" coordsize="32,52" path="m1470,1641r,11l1466,1655r-13,l1453,1639r,46l1457,1685r-4,-6l1453,1660r13,l1472,1663r3,17l1479,1674r,-12l1473,1658r-5,-1l1468,1657r6,-2l1477,1651r,-5l1475,1639r-5,-5l1470,1641xe" fillcolor="#383637" stroked="f">
            <v:path arrowok="t"/>
          </v:shape>
          <v:shape id="_x0000_s5271" style="position:absolute;left:1447;top:1633;width:32;height:52" coordorigin="1447,1633" coordsize="32,52" path="m1453,1679r4,6l1465,1685r6,-2l1475,1680r-3,-17l1472,1677r-6,3l1459,1680r-6,-1xe" fillcolor="#383637" stroked="f">
            <v:path arrowok="t"/>
          </v:shape>
          <v:shape id="_x0000_s5270" style="position:absolute;left:1518;top:1659;width:7;height:0" coordorigin="1518,1659" coordsize="7,0" path="m1518,1659r6,e" filled="f" strokecolor="#383637" strokeweight=".93028mm">
            <v:path arrowok="t"/>
          </v:shape>
          <v:shape id="_x0000_s5269" style="position:absolute;left:1566;top:1634;width:29;height:51" coordorigin="1566,1634" coordsize="29,51" path="m1573,1679r,-18l1592,1661r,-6l1573,1655r,-16l1593,1639r,-5l1566,1634r,50l1594,1684r,-5l1573,1679xe" fillcolor="#383637" stroked="f">
            <v:path arrowok="t"/>
          </v:shape>
          <v:shape id="_x0000_s5268" style="position:absolute;left:1633;top:1633;width:33;height:51" coordorigin="1633,1633" coordsize="33,51" path="m1640,1639r,23l1646,1662r6,1l1655,1665r1,7l1657,1679r2,4l1659,1684r7,l1665,1682r-1,-4l1662,1671r-1,-6l1655,1660r-2,-3l1640,1657r,-18xe" fillcolor="#383637" stroked="f">
            <v:path arrowok="t"/>
          </v:shape>
          <v:shape id="_x0000_s5267" style="position:absolute;left:1633;top:1633;width:33;height:51" coordorigin="1633,1633" coordsize="33,51" path="m1633,1634r,50l1640,1684r,-45l1641,1639r5,-1l1653,1638r5,3l1658,1654r-5,3l1655,1660r5,-2l1664,1654r,-7l1663,1640r-6,-5l1653,1633r-12,l1636,1634r-3,xe" fillcolor="#383637" stroked="f">
            <v:path arrowok="t"/>
          </v:shape>
          <v:shape id="_x0000_s5266" style="position:absolute;left:1704;top:1634;width:38;height:51" coordorigin="1704,1634" coordsize="38,51" path="m1710,1684r,-36l1709,1642r1,l1712,1647r4,6l1719,1659r16,25l1742,1684r,-50l1736,1634r,35l1736,1676r,l1734,1671r-3,-6l1727,1659r-16,-25l1704,1634r,50l1710,1684xe" fillcolor="#383637" stroked="f">
            <v:path arrowok="t"/>
          </v:shape>
          <v:shape id="_x0000_s5265" style="position:absolute;left:1780;top:1633;width:46;height:52" coordorigin="1780,1633" coordsize="46,52" path="m1820,1670r-6,10l1793,1680r-6,-10l1787,1648r6,-10l1804,1633r-14,l1780,1643r,32l1790,1685r26,l1820,1670xe" fillcolor="#383637" stroked="f">
            <v:path arrowok="t"/>
          </v:shape>
          <v:shape id="_x0000_s5264" style="position:absolute;left:1780;top:1633;width:46;height:52" coordorigin="1780,1633" coordsize="46,52" path="m1793,1638r22,l1820,1649r,21l1816,1685r11,-9l1827,1643r-9,-10l1804,1633r-11,5xe" fillcolor="#383637" stroked="f">
            <v:path arrowok="t"/>
          </v:shape>
          <v:shape id="_x0000_s5263" style="position:absolute;left:1911;top:1633;width:42;height:52" coordorigin="1911,1633" coordsize="42,52" path="m1911,1684r8,1l1933,1685r8,-3l1939,1680r-17,l1918,1679r,-40l1920,1639r6,l1920,1633r-5,1l1911,1634r,50xe" fillcolor="#383637" stroked="f">
            <v:path arrowok="t"/>
          </v:shape>
          <v:shape id="_x0000_s5262" style="position:absolute;left:1911;top:1633;width:42;height:52" coordorigin="1911,1633" coordsize="42,52" path="m1953,1658r,-8l1951,1644r-5,-4l1942,1636r-7,-3l1920,1633r6,6l1940,1639r6,7l1946,1672r-7,8l1941,1682r5,-4l1951,1673r2,-7l1953,1658xe" fillcolor="#383637" stroked="f">
            <v:path arrowok="t"/>
          </v:shape>
          <v:shape id="_x0000_s5261" style="position:absolute;left:1992;top:1634;width:29;height:51" coordorigin="1992,1634" coordsize="29,51" path="m1998,1679r,-18l2018,1661r,-6l1998,1655r,-16l2019,1639r,-5l1992,1634r,50l2020,1684r,-5l1998,1679xe" fillcolor="#383637" stroked="f">
            <v:path arrowok="t"/>
          </v:shape>
          <v:shape id="_x0000_s5260" style="position:absolute;left:2059;top:1634;width:28;height:51" coordorigin="2059,1634" coordsize="28,51" path="m2065,1679r,-45l2059,1634r,50l2087,1684r,-5l2065,1679xe" fillcolor="#383637" stroked="f">
            <v:path arrowok="t"/>
          </v:shape>
          <v:shape id="_x0000_s5259" style="position:absolute;left:2171;top:1634;width:29;height:51" coordorigin="2171,1634" coordsize="29,51" path="m2177,1679r,-18l2197,1661r,-6l2177,1655r,-16l2198,1639r,-5l2171,1634r,50l2199,1684r,-5l2177,1679xe" fillcolor="#383637" stroked="f">
            <v:path arrowok="t"/>
          </v:shape>
          <v:shape id="_x0000_s5258" style="position:absolute;left:2235;top:1633;width:31;height:52" coordorigin="2235,1633" coordsize="31,52" path="m2237,1676r-2,6l2238,1684r5,1l2260,1685r6,-7l2266,1663r-4,-4l2253,1656r-7,-3l2243,1651r,-9l2246,1638r11,l2262,1641r2,-6l2258,1633r-15,l2236,1639r,15l2241,1658r9,3l2257,1664r2,2l2259,1676r-4,4l2244,1680r-4,-2l2237,1676xe" fillcolor="#383637" stroked="f">
            <v:path arrowok="t"/>
          </v:shape>
          <v:shape id="_x0000_s5257" style="position:absolute;left:2299;top:1634;width:38;height:51" coordorigin="2299,1634" coordsize="38,51" path="m2315,1639r,45l2321,1684r,-45l2337,1639r,-5l2299,1634r,5l2315,1639xe" fillcolor="#383637" stroked="f">
            <v:path arrowok="t"/>
          </v:shape>
          <v:shape id="_x0000_s5256" style="position:absolute;left:2363;top:1634;width:42;height:51" coordorigin="2363,1634" coordsize="42,51" path="m2385,1642r2,7l2392,1663r-15,l2393,1668r6,16l2406,1684r-18,-50l2385,1642xe" fillcolor="#383637" stroked="f">
            <v:path arrowok="t"/>
          </v:shape>
          <v:shape id="_x0000_s5255" style="position:absolute;left:2363;top:1634;width:42;height:51" coordorigin="2363,1634" coordsize="42,51" path="m2385,1642r3,-8l2380,1634r-17,50l2370,1684r5,-16l2393,1668r-16,-5l2381,1649r4,-7xe" fillcolor="#383637" stroked="f">
            <v:path arrowok="t"/>
          </v:shape>
          <v:shape id="_x0000_s5254" style="position:absolute;left:2443;top:1633;width:42;height:52" coordorigin="2443,1633" coordsize="42,52" path="m2443,1684r7,1l2465,1685r8,-3l2470,1680r-16,l2450,1679r,-40l2451,1639r6,l2452,1633r-5,1l2443,1634r,50xe" fillcolor="#383637" stroked="f">
            <v:path arrowok="t"/>
          </v:shape>
          <v:shape id="_x0000_s5253" style="position:absolute;left:2443;top:1633;width:42;height:52" coordorigin="2443,1633" coordsize="42,52" path="m2485,1658r,-8l2482,1644r-4,-4l2473,1636r-6,-3l2452,1633r5,6l2471,1639r7,7l2478,1672r-8,8l2473,1682r5,-4l2482,1673r3,-7l2485,1658xe" fillcolor="#383637" stroked="f">
            <v:path arrowok="t"/>
          </v:shape>
          <v:shape id="_x0000_s5252" style="position:absolute;left:2520;top:1633;width:46;height:52" coordorigin="2520,1633" coordsize="46,52" path="m2560,1670r-6,10l2533,1680r-6,-10l2527,1648r6,-10l2544,1633r-14,l2520,1643r,32l2530,1685r26,l2560,1670xe" fillcolor="#383637" stroked="f">
            <v:path arrowok="t"/>
          </v:shape>
          <v:shape id="_x0000_s5251" style="position:absolute;left:2520;top:1633;width:46;height:52" coordorigin="2520,1633" coordsize="46,52" path="m2533,1638r22,l2560,1649r,21l2556,1685r11,-9l2567,1643r-9,-10l2544,1633r-11,5xe" fillcolor="#383637" stroked="f">
            <v:path arrowok="t"/>
          </v:shape>
          <v:shape id="_x0000_s5250" type="#_x0000_t75" style="position:absolute;left:1047;top:761;width:1755;height:657">
            <v:imagedata r:id="rId14" o:title=""/>
          </v:shape>
          <w10:wrap anchorx="page" anchory="page"/>
        </v:group>
      </w:pict>
    </w:r>
    <w:r>
      <w:pict>
        <v:group id="_x0000_s5245" style="position:absolute;margin-left:477.4pt;margin-top:42.15pt;width:101pt;height:37.95pt;z-index:-19833;mso-position-horizontal-relative:page;mso-position-vertical-relative:page" coordorigin="9548,843" coordsize="2020,759">
          <v:shape id="_x0000_s5248" type="#_x0000_t75" style="position:absolute;left:10150;top:900;width:1418;height:670">
            <v:imagedata r:id="rId15" o:title=""/>
          </v:shape>
          <v:shape id="_x0000_s5247" type="#_x0000_t75" style="position:absolute;left:9548;top:1436;width:636;height:167">
            <v:imagedata r:id="rId16" o:title=""/>
          </v:shape>
          <v:shape id="_x0000_s5246" type="#_x0000_t75" style="position:absolute;left:9624;top:843;width:486;height:688">
            <v:imagedata r:id="rId17" o:title=""/>
          </v:shape>
          <w10:wrap anchorx="page" anchory="page"/>
        </v:group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202" style="position:absolute;margin-left:52.35pt;margin-top:38.05pt;width:88.3pt;height:46.7pt;z-index:-19832;mso-position-horizontal-relative:page;mso-position-vertical-relative:page" coordorigin="1047,761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244" type="#_x0000_t75" style="position:absolute;left:1662;top:1249;width:522;height:137">
            <v:imagedata r:id="rId1" o:title=""/>
          </v:shape>
          <v:shape id="_x0000_s5243" type="#_x0000_t75" style="position:absolute;left:1670;top:1459;width:159;height:128">
            <v:imagedata r:id="rId2" o:title=""/>
          </v:shape>
          <v:shape id="_x0000_s5242" type="#_x0000_t75" style="position:absolute;left:1835;top:1459;width:110;height:128">
            <v:imagedata r:id="rId3" o:title=""/>
          </v:shape>
          <v:shape id="_x0000_s5241" type="#_x0000_t75" style="position:absolute;left:1958;top:1459;width:49;height:128">
            <v:imagedata r:id="rId4" o:title=""/>
          </v:shape>
          <v:shape id="_x0000_s5240" type="#_x0000_t75" style="position:absolute;left:2024;top:1459;width:110;height:128">
            <v:imagedata r:id="rId5" o:title=""/>
          </v:shape>
          <v:shape id="_x0000_s5239" type="#_x0000_t75" style="position:absolute;left:2143;top:1457;width:143;height:133">
            <v:imagedata r:id="rId6" o:title=""/>
          </v:shape>
          <v:shape id="_x0000_s5238" type="#_x0000_t75" style="position:absolute;left:2297;top:1459;width:133;height:128">
            <v:imagedata r:id="rId7" o:title=""/>
          </v:shape>
          <v:shape id="_x0000_s5237" type="#_x0000_t75" style="position:absolute;left:2441;top:1459;width:140;height:128">
            <v:imagedata r:id="rId8" o:title=""/>
          </v:shape>
          <v:shape id="_x0000_s5236" type="#_x0000_t75" style="position:absolute;left:2599;top:1459;width:49;height:128">
            <v:imagedata r:id="rId9" o:title=""/>
          </v:shape>
          <v:shape id="_x0000_s5235" type="#_x0000_t75" style="position:absolute;left:2655;top:1459;width:159;height:128">
            <v:imagedata r:id="rId2" o:title=""/>
          </v:shape>
          <v:shape id="_x0000_s5234" type="#_x0000_t75" style="position:absolute;left:1430;top:1459;width:159;height:128">
            <v:imagedata r:id="rId10" o:title=""/>
          </v:shape>
          <v:shape id="_x0000_s5233" type="#_x0000_t75" style="position:absolute;left:1566;top:1457;width:103;height:133">
            <v:imagedata r:id="rId11" o:title=""/>
          </v:shape>
          <v:shape id="_x0000_s5232" type="#_x0000_t75" style="position:absolute;left:1057;top:1459;width:127;height:128">
            <v:imagedata r:id="rId12" o:title=""/>
          </v:shape>
          <v:shape id="_x0000_s5231" type="#_x0000_t75" style="position:absolute;left:1188;top:1459;width:159;height:128">
            <v:imagedata r:id="rId10" o:title=""/>
          </v:shape>
          <v:shape id="_x0000_s5230" type="#_x0000_t75" style="position:absolute;left:1346;top:1459;width:77;height:131">
            <v:imagedata r:id="rId13" o:title=""/>
          </v:shape>
          <v:shape id="_x0000_s5229" style="position:absolute;left:1283;top:1633;width:42;height:52" coordorigin="1283,1633" coordsize="42,52" path="m1322,1683r3,-1l1325,1658r-17,l1308,1663r10,l1318,1678r-4,2l1298,1680r-8,-8l1290,1646r8,-7l1316,1639r6,2l1323,1635r-2,-1l1317,1633r-23,l1283,1644r,23l1286,1674r4,4l1295,1683r7,2l1316,1685r6,-2xe" fillcolor="#383637" stroked="f">
            <v:path arrowok="t"/>
          </v:shape>
          <v:shape id="_x0000_s5228" style="position:absolute;left:1362;top:1633;width:46;height:52" coordorigin="1362,1633" coordsize="46,52" path="m1401,1670r-5,10l1375,1680r-6,-10l1369,1648r5,-10l1385,1633r-13,l1362,1643r,32l1371,1685r27,l1401,1670xe" fillcolor="#383637" stroked="f">
            <v:path arrowok="t"/>
          </v:shape>
          <v:shape id="_x0000_s5227" style="position:absolute;left:1362;top:1633;width:46;height:52" coordorigin="1362,1633" coordsize="46,52" path="m1374,1638r22,l1401,1649r,21l1398,1685r10,-9l1408,1643r-9,-10l1385,1633r-11,5xe" fillcolor="#383637" stroked="f">
            <v:path arrowok="t"/>
          </v:shape>
          <v:shape id="_x0000_s5226" style="position:absolute;left:1447;top:1633;width:32;height:52" coordorigin="1447,1633" coordsize="32,52" path="m1470,1641r,-7l1465,1633r-11,l1450,1634r-3,l1447,1684r6,1l1453,1639r2,l1459,1638r7,l1470,1641xe" fillcolor="#383637" stroked="f">
            <v:path arrowok="t"/>
          </v:shape>
          <v:shape id="_x0000_s5225" style="position:absolute;left:1447;top:1633;width:32;height:52" coordorigin="1447,1633" coordsize="32,52" path="m1470,1641r,11l1466,1655r-13,l1453,1639r,46l1457,1685r-4,-6l1453,1660r13,l1472,1663r3,17l1479,1674r,-12l1473,1658r-5,-1l1468,1657r6,-2l1477,1651r,-5l1475,1639r-5,-5l1470,1641xe" fillcolor="#383637" stroked="f">
            <v:path arrowok="t"/>
          </v:shape>
          <v:shape id="_x0000_s5224" style="position:absolute;left:1447;top:1633;width:32;height:52" coordorigin="1447,1633" coordsize="32,52" path="m1453,1679r4,6l1465,1685r6,-2l1475,1680r-3,-17l1472,1677r-6,3l1459,1680r-6,-1xe" fillcolor="#383637" stroked="f">
            <v:path arrowok="t"/>
          </v:shape>
          <v:shape id="_x0000_s5223" style="position:absolute;left:1518;top:1659;width:7;height:0" coordorigin="1518,1659" coordsize="7,0" path="m1518,1659r6,e" filled="f" strokecolor="#383637" strokeweight=".93028mm">
            <v:path arrowok="t"/>
          </v:shape>
          <v:shape id="_x0000_s5222" style="position:absolute;left:1566;top:1634;width:29;height:51" coordorigin="1566,1634" coordsize="29,51" path="m1573,1679r,-18l1592,1661r,-6l1573,1655r,-16l1593,1639r,-5l1566,1634r,50l1594,1684r,-5l1573,1679xe" fillcolor="#383637" stroked="f">
            <v:path arrowok="t"/>
          </v:shape>
          <v:shape id="_x0000_s5221" style="position:absolute;left:1633;top:1633;width:33;height:51" coordorigin="1633,1633" coordsize="33,51" path="m1640,1639r,23l1646,1662r6,1l1655,1665r1,7l1657,1679r2,4l1659,1684r7,l1665,1682r-1,-4l1662,1671r-1,-6l1655,1660r-2,-3l1640,1657r,-18xe" fillcolor="#383637" stroked="f">
            <v:path arrowok="t"/>
          </v:shape>
          <v:shape id="_x0000_s5220" style="position:absolute;left:1633;top:1633;width:33;height:51" coordorigin="1633,1633" coordsize="33,51" path="m1633,1634r,50l1640,1684r,-45l1641,1639r5,-1l1653,1638r5,3l1658,1654r-5,3l1655,1660r5,-2l1664,1654r,-7l1663,1640r-6,-5l1653,1633r-12,l1636,1634r-3,xe" fillcolor="#383637" stroked="f">
            <v:path arrowok="t"/>
          </v:shape>
          <v:shape id="_x0000_s5219" style="position:absolute;left:1704;top:1634;width:38;height:51" coordorigin="1704,1634" coordsize="38,51" path="m1710,1684r,-36l1709,1642r1,l1712,1647r4,6l1719,1659r16,25l1742,1684r,-50l1736,1634r,35l1736,1676r,l1734,1671r-3,-6l1727,1659r-16,-25l1704,1634r,50l1710,1684xe" fillcolor="#383637" stroked="f">
            <v:path arrowok="t"/>
          </v:shape>
          <v:shape id="_x0000_s5218" style="position:absolute;left:1780;top:1633;width:46;height:52" coordorigin="1780,1633" coordsize="46,52" path="m1820,1670r-6,10l1793,1680r-6,-10l1787,1648r6,-10l1804,1633r-14,l1780,1643r,32l1790,1685r26,l1820,1670xe" fillcolor="#383637" stroked="f">
            <v:path arrowok="t"/>
          </v:shape>
          <v:shape id="_x0000_s5217" style="position:absolute;left:1780;top:1633;width:46;height:52" coordorigin="1780,1633" coordsize="46,52" path="m1793,1638r22,l1820,1649r,21l1816,1685r11,-9l1827,1643r-9,-10l1804,1633r-11,5xe" fillcolor="#383637" stroked="f">
            <v:path arrowok="t"/>
          </v:shape>
          <v:shape id="_x0000_s5216" style="position:absolute;left:1911;top:1633;width:42;height:52" coordorigin="1911,1633" coordsize="42,52" path="m1911,1684r8,1l1933,1685r8,-3l1939,1680r-17,l1918,1679r,-40l1920,1639r6,l1920,1633r-5,1l1911,1634r,50xe" fillcolor="#383637" stroked="f">
            <v:path arrowok="t"/>
          </v:shape>
          <v:shape id="_x0000_s5215" style="position:absolute;left:1911;top:1633;width:42;height:52" coordorigin="1911,1633" coordsize="42,52" path="m1953,1658r,-8l1951,1644r-5,-4l1942,1636r-7,-3l1920,1633r6,6l1940,1639r6,7l1946,1672r-7,8l1941,1682r5,-4l1951,1673r2,-7l1953,1658xe" fillcolor="#383637" stroked="f">
            <v:path arrowok="t"/>
          </v:shape>
          <v:shape id="_x0000_s5214" style="position:absolute;left:1992;top:1634;width:29;height:51" coordorigin="1992,1634" coordsize="29,51" path="m1998,1679r,-18l2018,1661r,-6l1998,1655r,-16l2019,1639r,-5l1992,1634r,50l2020,1684r,-5l1998,1679xe" fillcolor="#383637" stroked="f">
            <v:path arrowok="t"/>
          </v:shape>
          <v:shape id="_x0000_s5213" style="position:absolute;left:2059;top:1634;width:28;height:51" coordorigin="2059,1634" coordsize="28,51" path="m2065,1679r,-45l2059,1634r,50l2087,1684r,-5l2065,1679xe" fillcolor="#383637" stroked="f">
            <v:path arrowok="t"/>
          </v:shape>
          <v:shape id="_x0000_s5212" style="position:absolute;left:2171;top:1634;width:29;height:51" coordorigin="2171,1634" coordsize="29,51" path="m2177,1679r,-18l2197,1661r,-6l2177,1655r,-16l2198,1639r,-5l2171,1634r,50l2199,1684r,-5l2177,1679xe" fillcolor="#383637" stroked="f">
            <v:path arrowok="t"/>
          </v:shape>
          <v:shape id="_x0000_s5211" style="position:absolute;left:2235;top:1633;width:31;height:52" coordorigin="2235,1633" coordsize="31,52" path="m2237,1676r-2,6l2238,1684r5,1l2260,1685r6,-7l2266,1663r-4,-4l2253,1656r-7,-3l2243,1651r,-9l2246,1638r11,l2262,1641r2,-6l2258,1633r-15,l2236,1639r,15l2241,1658r9,3l2257,1664r2,2l2259,1676r-4,4l2244,1680r-4,-2l2237,1676xe" fillcolor="#383637" stroked="f">
            <v:path arrowok="t"/>
          </v:shape>
          <v:shape id="_x0000_s5210" style="position:absolute;left:2299;top:1634;width:38;height:51" coordorigin="2299,1634" coordsize="38,51" path="m2315,1639r,45l2321,1684r,-45l2337,1639r,-5l2299,1634r,5l2315,1639xe" fillcolor="#383637" stroked="f">
            <v:path arrowok="t"/>
          </v:shape>
          <v:shape id="_x0000_s5209" style="position:absolute;left:2363;top:1634;width:42;height:51" coordorigin="2363,1634" coordsize="42,51" path="m2385,1642r2,7l2392,1663r-15,l2393,1668r6,16l2406,1684r-18,-50l2385,1642xe" fillcolor="#383637" stroked="f">
            <v:path arrowok="t"/>
          </v:shape>
          <v:shape id="_x0000_s5208" style="position:absolute;left:2363;top:1634;width:42;height:51" coordorigin="2363,1634" coordsize="42,51" path="m2385,1642r3,-8l2380,1634r-17,50l2370,1684r5,-16l2393,1668r-16,-5l2381,1649r4,-7xe" fillcolor="#383637" stroked="f">
            <v:path arrowok="t"/>
          </v:shape>
          <v:shape id="_x0000_s5207" style="position:absolute;left:2443;top:1633;width:42;height:52" coordorigin="2443,1633" coordsize="42,52" path="m2443,1684r7,1l2465,1685r8,-3l2470,1680r-16,l2450,1679r,-40l2451,1639r6,l2452,1633r-5,1l2443,1634r,50xe" fillcolor="#383637" stroked="f">
            <v:path arrowok="t"/>
          </v:shape>
          <v:shape id="_x0000_s5206" style="position:absolute;left:2443;top:1633;width:42;height:52" coordorigin="2443,1633" coordsize="42,52" path="m2485,1658r,-8l2482,1644r-4,-4l2473,1636r-6,-3l2452,1633r5,6l2471,1639r7,7l2478,1672r-8,8l2473,1682r5,-4l2482,1673r3,-7l2485,1658xe" fillcolor="#383637" stroked="f">
            <v:path arrowok="t"/>
          </v:shape>
          <v:shape id="_x0000_s5205" style="position:absolute;left:2520;top:1633;width:46;height:52" coordorigin="2520,1633" coordsize="46,52" path="m2560,1670r-6,10l2533,1680r-6,-10l2527,1648r6,-10l2544,1633r-14,l2520,1643r,32l2530,1685r26,l2560,1670xe" fillcolor="#383637" stroked="f">
            <v:path arrowok="t"/>
          </v:shape>
          <v:shape id="_x0000_s5204" style="position:absolute;left:2520;top:1633;width:46;height:52" coordorigin="2520,1633" coordsize="46,52" path="m2533,1638r22,l2560,1649r,21l2556,1685r11,-9l2567,1643r-9,-10l2544,1633r-11,5xe" fillcolor="#383637" stroked="f">
            <v:path arrowok="t"/>
          </v:shape>
          <v:shape id="_x0000_s5203" type="#_x0000_t75" style="position:absolute;left:1047;top:761;width:1755;height:657">
            <v:imagedata r:id="rId14" o:title=""/>
          </v:shape>
          <w10:wrap anchorx="page" anchory="page"/>
        </v:group>
      </w:pict>
    </w:r>
    <w:r>
      <w:pict>
        <v:group id="_x0000_s5198" style="position:absolute;margin-left:477.4pt;margin-top:42.15pt;width:101pt;height:37.95pt;z-index:-19831;mso-position-horizontal-relative:page;mso-position-vertical-relative:page" coordorigin="9548,843" coordsize="2020,759">
          <v:shape id="_x0000_s5201" type="#_x0000_t75" style="position:absolute;left:10150;top:900;width:1418;height:670">
            <v:imagedata r:id="rId15" o:title=""/>
          </v:shape>
          <v:shape id="_x0000_s5200" type="#_x0000_t75" style="position:absolute;left:9548;top:1436;width:636;height:167">
            <v:imagedata r:id="rId16" o:title=""/>
          </v:shape>
          <v:shape id="_x0000_s5199" type="#_x0000_t75" style="position:absolute;left:9624;top:843;width:486;height:688">
            <v:imagedata r:id="rId17" o:title=""/>
          </v:shape>
          <w10:wrap anchorx="page" anchory="page"/>
        </v:group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155" style="position:absolute;margin-left:52.35pt;margin-top:38.05pt;width:88.3pt;height:46.7pt;z-index:-19830;mso-position-horizontal-relative:page;mso-position-vertical-relative:page" coordorigin="1047,761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197" type="#_x0000_t75" style="position:absolute;left:1662;top:1249;width:522;height:137">
            <v:imagedata r:id="rId1" o:title=""/>
          </v:shape>
          <v:shape id="_x0000_s5196" type="#_x0000_t75" style="position:absolute;left:1670;top:1459;width:159;height:128">
            <v:imagedata r:id="rId2" o:title=""/>
          </v:shape>
          <v:shape id="_x0000_s5195" type="#_x0000_t75" style="position:absolute;left:1835;top:1459;width:110;height:128">
            <v:imagedata r:id="rId3" o:title=""/>
          </v:shape>
          <v:shape id="_x0000_s5194" type="#_x0000_t75" style="position:absolute;left:1958;top:1459;width:49;height:128">
            <v:imagedata r:id="rId4" o:title=""/>
          </v:shape>
          <v:shape id="_x0000_s5193" type="#_x0000_t75" style="position:absolute;left:2024;top:1459;width:110;height:128">
            <v:imagedata r:id="rId5" o:title=""/>
          </v:shape>
          <v:shape id="_x0000_s5192" type="#_x0000_t75" style="position:absolute;left:2143;top:1457;width:143;height:133">
            <v:imagedata r:id="rId6" o:title=""/>
          </v:shape>
          <v:shape id="_x0000_s5191" type="#_x0000_t75" style="position:absolute;left:2297;top:1459;width:133;height:128">
            <v:imagedata r:id="rId7" o:title=""/>
          </v:shape>
          <v:shape id="_x0000_s5190" type="#_x0000_t75" style="position:absolute;left:2441;top:1459;width:140;height:128">
            <v:imagedata r:id="rId8" o:title=""/>
          </v:shape>
          <v:shape id="_x0000_s5189" type="#_x0000_t75" style="position:absolute;left:2599;top:1459;width:49;height:128">
            <v:imagedata r:id="rId9" o:title=""/>
          </v:shape>
          <v:shape id="_x0000_s5188" type="#_x0000_t75" style="position:absolute;left:2655;top:1459;width:159;height:128">
            <v:imagedata r:id="rId2" o:title=""/>
          </v:shape>
          <v:shape id="_x0000_s5187" type="#_x0000_t75" style="position:absolute;left:1430;top:1459;width:159;height:128">
            <v:imagedata r:id="rId10" o:title=""/>
          </v:shape>
          <v:shape id="_x0000_s5186" type="#_x0000_t75" style="position:absolute;left:1566;top:1457;width:103;height:133">
            <v:imagedata r:id="rId11" o:title=""/>
          </v:shape>
          <v:shape id="_x0000_s5185" type="#_x0000_t75" style="position:absolute;left:1057;top:1459;width:127;height:128">
            <v:imagedata r:id="rId12" o:title=""/>
          </v:shape>
          <v:shape id="_x0000_s5184" type="#_x0000_t75" style="position:absolute;left:1188;top:1459;width:159;height:128">
            <v:imagedata r:id="rId10" o:title=""/>
          </v:shape>
          <v:shape id="_x0000_s5183" type="#_x0000_t75" style="position:absolute;left:1346;top:1459;width:77;height:131">
            <v:imagedata r:id="rId13" o:title=""/>
          </v:shape>
          <v:shape id="_x0000_s5182" style="position:absolute;left:1283;top:1633;width:42;height:52" coordorigin="1283,1633" coordsize="42,52" path="m1322,1683r3,-1l1325,1658r-17,l1308,1663r10,l1318,1678r-4,2l1298,1680r-8,-8l1290,1646r8,-7l1316,1639r6,2l1323,1635r-2,-1l1317,1633r-23,l1283,1644r,23l1286,1674r4,4l1295,1683r7,2l1316,1685r6,-2xe" fillcolor="#383637" stroked="f">
            <v:path arrowok="t"/>
          </v:shape>
          <v:shape id="_x0000_s5181" style="position:absolute;left:1362;top:1633;width:46;height:52" coordorigin="1362,1633" coordsize="46,52" path="m1401,1670r-5,10l1375,1680r-6,-10l1369,1648r5,-10l1385,1633r-13,l1362,1643r,32l1371,1685r27,l1401,1670xe" fillcolor="#383637" stroked="f">
            <v:path arrowok="t"/>
          </v:shape>
          <v:shape id="_x0000_s5180" style="position:absolute;left:1362;top:1633;width:46;height:52" coordorigin="1362,1633" coordsize="46,52" path="m1374,1638r22,l1401,1649r,21l1398,1685r10,-9l1408,1643r-9,-10l1385,1633r-11,5xe" fillcolor="#383637" stroked="f">
            <v:path arrowok="t"/>
          </v:shape>
          <v:shape id="_x0000_s5179" style="position:absolute;left:1447;top:1633;width:32;height:52" coordorigin="1447,1633" coordsize="32,52" path="m1470,1641r,-7l1465,1633r-11,l1450,1634r-3,l1447,1684r6,1l1453,1639r2,l1459,1638r7,l1470,1641xe" fillcolor="#383637" stroked="f">
            <v:path arrowok="t"/>
          </v:shape>
          <v:shape id="_x0000_s5178" style="position:absolute;left:1447;top:1633;width:32;height:52" coordorigin="1447,1633" coordsize="32,52" path="m1470,1641r,11l1466,1655r-13,l1453,1639r,46l1457,1685r-4,-6l1453,1660r13,l1472,1663r3,17l1479,1674r,-12l1473,1658r-5,-1l1468,1657r6,-2l1477,1651r,-5l1475,1639r-5,-5l1470,1641xe" fillcolor="#383637" stroked="f">
            <v:path arrowok="t"/>
          </v:shape>
          <v:shape id="_x0000_s5177" style="position:absolute;left:1447;top:1633;width:32;height:52" coordorigin="1447,1633" coordsize="32,52" path="m1453,1679r4,6l1465,1685r6,-2l1475,1680r-3,-17l1472,1677r-6,3l1459,1680r-6,-1xe" fillcolor="#383637" stroked="f">
            <v:path arrowok="t"/>
          </v:shape>
          <v:shape id="_x0000_s5176" style="position:absolute;left:1518;top:1659;width:7;height:0" coordorigin="1518,1659" coordsize="7,0" path="m1518,1659r6,e" filled="f" strokecolor="#383637" strokeweight=".93028mm">
            <v:path arrowok="t"/>
          </v:shape>
          <v:shape id="_x0000_s5175" style="position:absolute;left:1566;top:1634;width:29;height:51" coordorigin="1566,1634" coordsize="29,51" path="m1573,1679r,-18l1592,1661r,-6l1573,1655r,-16l1593,1639r,-5l1566,1634r,50l1594,1684r,-5l1573,1679xe" fillcolor="#383637" stroked="f">
            <v:path arrowok="t"/>
          </v:shape>
          <v:shape id="_x0000_s5174" style="position:absolute;left:1633;top:1633;width:33;height:51" coordorigin="1633,1633" coordsize="33,51" path="m1640,1639r,23l1646,1662r6,1l1655,1665r1,7l1657,1679r2,4l1659,1684r7,l1665,1682r-1,-4l1662,1671r-1,-6l1655,1660r-2,-3l1640,1657r,-18xe" fillcolor="#383637" stroked="f">
            <v:path arrowok="t"/>
          </v:shape>
          <v:shape id="_x0000_s5173" style="position:absolute;left:1633;top:1633;width:33;height:51" coordorigin="1633,1633" coordsize="33,51" path="m1633,1634r,50l1640,1684r,-45l1641,1639r5,-1l1653,1638r5,3l1658,1654r-5,3l1655,1660r5,-2l1664,1654r,-7l1663,1640r-6,-5l1653,1633r-12,l1636,1634r-3,xe" fillcolor="#383637" stroked="f">
            <v:path arrowok="t"/>
          </v:shape>
          <v:shape id="_x0000_s5172" style="position:absolute;left:1704;top:1634;width:38;height:51" coordorigin="1704,1634" coordsize="38,51" path="m1710,1684r,-36l1709,1642r1,l1712,1647r4,6l1719,1659r16,25l1742,1684r,-50l1736,1634r,35l1736,1676r,l1734,1671r-3,-6l1727,1659r-16,-25l1704,1634r,50l1710,1684xe" fillcolor="#383637" stroked="f">
            <v:path arrowok="t"/>
          </v:shape>
          <v:shape id="_x0000_s5171" style="position:absolute;left:1780;top:1633;width:46;height:52" coordorigin="1780,1633" coordsize="46,52" path="m1820,1670r-6,10l1793,1680r-6,-10l1787,1648r6,-10l1804,1633r-14,l1780,1643r,32l1790,1685r26,l1820,1670xe" fillcolor="#383637" stroked="f">
            <v:path arrowok="t"/>
          </v:shape>
          <v:shape id="_x0000_s5170" style="position:absolute;left:1780;top:1633;width:46;height:52" coordorigin="1780,1633" coordsize="46,52" path="m1793,1638r22,l1820,1649r,21l1816,1685r11,-9l1827,1643r-9,-10l1804,1633r-11,5xe" fillcolor="#383637" stroked="f">
            <v:path arrowok="t"/>
          </v:shape>
          <v:shape id="_x0000_s5169" style="position:absolute;left:1911;top:1633;width:42;height:52" coordorigin="1911,1633" coordsize="42,52" path="m1911,1684r8,1l1933,1685r8,-3l1939,1680r-17,l1918,1679r,-40l1920,1639r6,l1920,1633r-5,1l1911,1634r,50xe" fillcolor="#383637" stroked="f">
            <v:path arrowok="t"/>
          </v:shape>
          <v:shape id="_x0000_s5168" style="position:absolute;left:1911;top:1633;width:42;height:52" coordorigin="1911,1633" coordsize="42,52" path="m1953,1658r,-8l1951,1644r-5,-4l1942,1636r-7,-3l1920,1633r6,6l1940,1639r6,7l1946,1672r-7,8l1941,1682r5,-4l1951,1673r2,-7l1953,1658xe" fillcolor="#383637" stroked="f">
            <v:path arrowok="t"/>
          </v:shape>
          <v:shape id="_x0000_s5167" style="position:absolute;left:1992;top:1634;width:29;height:51" coordorigin="1992,1634" coordsize="29,51" path="m1998,1679r,-18l2018,1661r,-6l1998,1655r,-16l2019,1639r,-5l1992,1634r,50l2020,1684r,-5l1998,1679xe" fillcolor="#383637" stroked="f">
            <v:path arrowok="t"/>
          </v:shape>
          <v:shape id="_x0000_s5166" style="position:absolute;left:2059;top:1634;width:28;height:51" coordorigin="2059,1634" coordsize="28,51" path="m2065,1679r,-45l2059,1634r,50l2087,1684r,-5l2065,1679xe" fillcolor="#383637" stroked="f">
            <v:path arrowok="t"/>
          </v:shape>
          <v:shape id="_x0000_s5165" style="position:absolute;left:2171;top:1634;width:29;height:51" coordorigin="2171,1634" coordsize="29,51" path="m2177,1679r,-18l2197,1661r,-6l2177,1655r,-16l2198,1639r,-5l2171,1634r,50l2199,1684r,-5l2177,1679xe" fillcolor="#383637" stroked="f">
            <v:path arrowok="t"/>
          </v:shape>
          <v:shape id="_x0000_s5164" style="position:absolute;left:2235;top:1633;width:31;height:52" coordorigin="2235,1633" coordsize="31,52" path="m2237,1676r-2,6l2238,1684r5,1l2260,1685r6,-7l2266,1663r-4,-4l2253,1656r-7,-3l2243,1651r,-9l2246,1638r11,l2262,1641r2,-6l2258,1633r-15,l2236,1639r,15l2241,1658r9,3l2257,1664r2,2l2259,1676r-4,4l2244,1680r-4,-2l2237,1676xe" fillcolor="#383637" stroked="f">
            <v:path arrowok="t"/>
          </v:shape>
          <v:shape id="_x0000_s5163" style="position:absolute;left:2299;top:1634;width:38;height:51" coordorigin="2299,1634" coordsize="38,51" path="m2315,1639r,45l2321,1684r,-45l2337,1639r,-5l2299,1634r,5l2315,1639xe" fillcolor="#383637" stroked="f">
            <v:path arrowok="t"/>
          </v:shape>
          <v:shape id="_x0000_s5162" style="position:absolute;left:2363;top:1634;width:42;height:51" coordorigin="2363,1634" coordsize="42,51" path="m2385,1642r2,7l2392,1663r-15,l2393,1668r6,16l2406,1684r-18,-50l2385,1642xe" fillcolor="#383637" stroked="f">
            <v:path arrowok="t"/>
          </v:shape>
          <v:shape id="_x0000_s5161" style="position:absolute;left:2363;top:1634;width:42;height:51" coordorigin="2363,1634" coordsize="42,51" path="m2385,1642r3,-8l2380,1634r-17,50l2370,1684r5,-16l2393,1668r-16,-5l2381,1649r4,-7xe" fillcolor="#383637" stroked="f">
            <v:path arrowok="t"/>
          </v:shape>
          <v:shape id="_x0000_s5160" style="position:absolute;left:2443;top:1633;width:42;height:52" coordorigin="2443,1633" coordsize="42,52" path="m2443,1684r7,1l2465,1685r8,-3l2470,1680r-16,l2450,1679r,-40l2451,1639r6,l2452,1633r-5,1l2443,1634r,50xe" fillcolor="#383637" stroked="f">
            <v:path arrowok="t"/>
          </v:shape>
          <v:shape id="_x0000_s5159" style="position:absolute;left:2443;top:1633;width:42;height:52" coordorigin="2443,1633" coordsize="42,52" path="m2485,1658r,-8l2482,1644r-4,-4l2473,1636r-6,-3l2452,1633r5,6l2471,1639r7,7l2478,1672r-8,8l2473,1682r5,-4l2482,1673r3,-7l2485,1658xe" fillcolor="#383637" stroked="f">
            <v:path arrowok="t"/>
          </v:shape>
          <v:shape id="_x0000_s5158" style="position:absolute;left:2520;top:1633;width:46;height:52" coordorigin="2520,1633" coordsize="46,52" path="m2560,1670r-6,10l2533,1680r-6,-10l2527,1648r6,-10l2544,1633r-14,l2520,1643r,32l2530,1685r26,l2560,1670xe" fillcolor="#383637" stroked="f">
            <v:path arrowok="t"/>
          </v:shape>
          <v:shape id="_x0000_s5157" style="position:absolute;left:2520;top:1633;width:46;height:52" coordorigin="2520,1633" coordsize="46,52" path="m2533,1638r22,l2560,1649r,21l2556,1685r11,-9l2567,1643r-9,-10l2544,1633r-11,5xe" fillcolor="#383637" stroked="f">
            <v:path arrowok="t"/>
          </v:shape>
          <v:shape id="_x0000_s5156" type="#_x0000_t75" style="position:absolute;left:1047;top:761;width:1755;height:657">
            <v:imagedata r:id="rId14" o:title=""/>
          </v:shape>
          <w10:wrap anchorx="page" anchory="page"/>
        </v:group>
      </w:pict>
    </w:r>
    <w:r>
      <w:pict>
        <v:group id="_x0000_s5151" style="position:absolute;margin-left:477.4pt;margin-top:42.15pt;width:101pt;height:37.95pt;z-index:-19829;mso-position-horizontal-relative:page;mso-position-vertical-relative:page" coordorigin="9548,843" coordsize="2020,759">
          <v:shape id="_x0000_s5154" type="#_x0000_t75" style="position:absolute;left:10150;top:900;width:1418;height:670">
            <v:imagedata r:id="rId15" o:title=""/>
          </v:shape>
          <v:shape id="_x0000_s5153" type="#_x0000_t75" style="position:absolute;left:9548;top:1436;width:636;height:167">
            <v:imagedata r:id="rId16" o:title=""/>
          </v:shape>
          <v:shape id="_x0000_s5152" type="#_x0000_t75" style="position:absolute;left:9624;top:843;width:486;height:688">
            <v:imagedata r:id="rId17" o:title=""/>
          </v:shape>
          <w10:wrap anchorx="page" anchory="page"/>
        </v:group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108" style="position:absolute;margin-left:57.55pt;margin-top:43.65pt;width:88.3pt;height:46.7pt;z-index:-19828;mso-position-horizontal-relative:page;mso-position-vertical-relative:page" coordorigin="1151,8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150" type="#_x0000_t75" style="position:absolute;left:1767;top:1361;width:522;height:137">
            <v:imagedata r:id="rId1" o:title=""/>
          </v:shape>
          <v:shape id="_x0000_s5149" type="#_x0000_t75" style="position:absolute;left:1774;top:1571;width:159;height:128">
            <v:imagedata r:id="rId2" o:title=""/>
          </v:shape>
          <v:shape id="_x0000_s5148" type="#_x0000_t75" style="position:absolute;left:1939;top:1571;width:110;height:128">
            <v:imagedata r:id="rId3" o:title=""/>
          </v:shape>
          <v:shape id="_x0000_s5147" type="#_x0000_t75" style="position:absolute;left:2062;top:1571;width:49;height:128">
            <v:imagedata r:id="rId4" o:title=""/>
          </v:shape>
          <v:shape id="_x0000_s5146" type="#_x0000_t75" style="position:absolute;left:2128;top:1571;width:110;height:128">
            <v:imagedata r:id="rId5" o:title=""/>
          </v:shape>
          <v:shape id="_x0000_s5145" type="#_x0000_t75" style="position:absolute;left:2247;top:1569;width:143;height:133">
            <v:imagedata r:id="rId6" o:title=""/>
          </v:shape>
          <v:shape id="_x0000_s5144" type="#_x0000_t75" style="position:absolute;left:2401;top:1571;width:132;height:128">
            <v:imagedata r:id="rId7" o:title=""/>
          </v:shape>
          <v:shape id="_x0000_s5143" type="#_x0000_t75" style="position:absolute;left:2545;top:1571;width:140;height:128">
            <v:imagedata r:id="rId8" o:title=""/>
          </v:shape>
          <v:shape id="_x0000_s5142" type="#_x0000_t75" style="position:absolute;left:2703;top:1571;width:49;height:128">
            <v:imagedata r:id="rId9" o:title=""/>
          </v:shape>
          <v:shape id="_x0000_s5141" type="#_x0000_t75" style="position:absolute;left:2759;top:1571;width:159;height:128">
            <v:imagedata r:id="rId2" o:title=""/>
          </v:shape>
          <v:shape id="_x0000_s5140" type="#_x0000_t75" style="position:absolute;left:1534;top:1571;width:159;height:128">
            <v:imagedata r:id="rId10" o:title=""/>
          </v:shape>
          <v:shape id="_x0000_s5139" type="#_x0000_t75" style="position:absolute;left:1670;top:1569;width:103;height:133">
            <v:imagedata r:id="rId11" o:title=""/>
          </v:shape>
          <v:shape id="_x0000_s5138" type="#_x0000_t75" style="position:absolute;left:1161;top:1571;width:127;height:128">
            <v:imagedata r:id="rId12" o:title=""/>
          </v:shape>
          <v:shape id="_x0000_s5137" type="#_x0000_t75" style="position:absolute;left:1292;top:1571;width:159;height:128">
            <v:imagedata r:id="rId10" o:title=""/>
          </v:shape>
          <v:shape id="_x0000_s5136" type="#_x0000_t75" style="position:absolute;left:1450;top:1571;width:77;height:131">
            <v:imagedata r:id="rId13" o:title=""/>
          </v:shape>
          <v:shape id="_x0000_s5135" style="position:absolute;left:1387;top:1745;width:42;height:52" coordorigin="1387,1745" coordsize="42,52" path="m1426,1795r3,-1l1429,1769r-17,l1412,1775r11,l1423,1790r-5,1l1402,1791r-8,-7l1394,1758r8,-8l1420,1750r6,2l1428,1747r-3,-1l1421,1745r-23,l1387,1756r,23l1390,1786r4,4l1399,1795r7,2l1420,1797r6,-2xe" fillcolor="#383637" stroked="f">
            <v:path arrowok="t"/>
          </v:shape>
          <v:shape id="_x0000_s5134" style="position:absolute;left:1466;top:1744;width:46;height:52" coordorigin="1466,1744" coordsize="46,52" path="m1506,1782r-6,10l1479,1792r-6,-10l1473,1760r5,-10l1490,1744r-14,l1466,1755r,31l1475,1797r27,l1506,1782xe" fillcolor="#383637" stroked="f">
            <v:path arrowok="t"/>
          </v:shape>
          <v:shape id="_x0000_s5133" style="position:absolute;left:1466;top:1744;width:46;height:52" coordorigin="1466,1744" coordsize="46,52" path="m1478,1750r22,l1506,1760r,22l1502,1797r10,-9l1512,1755r-8,-11l1490,1744r-12,6xe" fillcolor="#383637" stroked="f">
            <v:path arrowok="t"/>
          </v:shape>
          <v:shape id="_x0000_s5132" style="position:absolute;left:1551;top:1745;width:32;height:52" coordorigin="1551,1745" coordsize="32,52" path="m1575,1752r-1,-6l1570,1745r-11,l1554,1745r-3,1l1551,1796r6,1l1558,1750r1,l1563,1750r7,l1575,1752xe" fillcolor="#383637" stroked="f">
            <v:path arrowok="t"/>
          </v:shape>
          <v:shape id="_x0000_s5131" style="position:absolute;left:1551;top:1745;width:32;height:52" coordorigin="1551,1745" coordsize="32,52" path="m1575,1752r,11l1570,1767r-12,l1558,1750r-1,47l1561,1797r-3,-6l1558,1772r12,l1576,1775r3,17l1583,1786r,-12l1577,1770r-4,-1l1573,1769r5,-2l1581,1763r,-5l1580,1751r-6,-5l1575,1752xe" fillcolor="#383637" stroked="f">
            <v:path arrowok="t"/>
          </v:shape>
          <v:shape id="_x0000_s5130" style="position:absolute;left:1551;top:1745;width:32;height:52" coordorigin="1551,1745" coordsize="32,52" path="m1558,1791r3,6l1570,1797r5,-2l1579,1792r-3,-17l1576,1789r-6,2l1563,1791r-5,xe" fillcolor="#383637" stroked="f">
            <v:path arrowok="t"/>
          </v:shape>
          <v:shape id="_x0000_s5129" style="position:absolute;left:1622;top:1771;width:7;height:0" coordorigin="1622,1771" coordsize="7,0" path="m1622,1771r7,e" filled="f" strokecolor="#383637" strokeweight=".93028mm">
            <v:path arrowok="t"/>
          </v:shape>
          <v:shape id="_x0000_s5128" style="position:absolute;left:1670;top:1745;width:29;height:51" coordorigin="1670,1745" coordsize="29,51" path="m1677,1791r,-19l1696,1772r,-5l1677,1767r,-16l1698,1751r,-6l1670,1745r,51l1699,1796r,-5l1677,1791xe" fillcolor="#383637" stroked="f">
            <v:path arrowok="t"/>
          </v:shape>
          <v:shape id="_x0000_s5127" style="position:absolute;left:1737;top:1745;width:33;height:51" coordorigin="1737,1745" coordsize="33,51" path="m1770,1796r-1,-2l1768,1789r-2,-7l1765,1777r-6,-5l1758,1769r-14,l1744,1751r,23l1750,1774r6,l1759,1777r1,7l1762,1790r1,5l1764,1796r6,xe" fillcolor="#383637" stroked="f">
            <v:path arrowok="t"/>
          </v:shape>
          <v:shape id="_x0000_s5126" style="position:absolute;left:1737;top:1745;width:33;height:51" coordorigin="1737,1745" coordsize="33,51" path="m1737,1746r,50l1744,1796r,-45l1745,1750r5,l1757,1750r5,3l1762,1765r-4,4l1759,1772r5,-2l1769,1765r,-6l1767,1751r-6,-5l1757,1745r-12,l1741,1745r-4,1xe" fillcolor="#383637" stroked="f">
            <v:path arrowok="t"/>
          </v:shape>
          <v:shape id="_x0000_s5125" style="position:absolute;left:1808;top:1745;width:38;height:51" coordorigin="1808,1745" coordsize="38,51" path="m1814,1796r,-36l1814,1753r,l1816,1759r4,6l1823,1770r16,26l1846,1796r,-51l1840,1745r,36l1841,1787r-1,l1838,1782r-3,-5l1831,1771r-16,-26l1808,1745r,51l1814,1796xe" fillcolor="#383637" stroked="f">
            <v:path arrowok="t"/>
          </v:shape>
          <v:shape id="_x0000_s5124" style="position:absolute;left:1885;top:1744;width:46;height:52" coordorigin="1885,1744" coordsize="46,52" path="m1924,1782r-6,10l1897,1792r-5,-10l1892,1760r5,-10l1908,1744r-13,l1885,1755r,31l1894,1797r26,l1924,1782xe" fillcolor="#383637" stroked="f">
            <v:path arrowok="t"/>
          </v:shape>
          <v:shape id="_x0000_s5123" style="position:absolute;left:1885;top:1744;width:46;height:52" coordorigin="1885,1744" coordsize="46,52" path="m1897,1750r22,l1924,1760r,22l1920,1797r11,-9l1931,1755r-9,-11l1908,1744r-11,6xe" fillcolor="#383637" stroked="f">
            <v:path arrowok="t"/>
          </v:shape>
          <v:shape id="_x0000_s5122" style="position:absolute;left:2016;top:1745;width:42;height:52" coordorigin="2016,1745" coordsize="42,52" path="m2016,1796r7,1l2037,1797r8,-3l2043,1791r-17,l2022,1791r,-40l2024,1750r6,l2024,1745r-4,l2016,1746r,50xe" fillcolor="#383637" stroked="f">
            <v:path arrowok="t"/>
          </v:shape>
          <v:shape id="_x0000_s5121" style="position:absolute;left:2016;top:1745;width:42;height:52" coordorigin="2016,1745" coordsize="42,52" path="m2057,1769r,-8l2055,1755r-5,-4l2046,1747r-7,-2l2024,1745r6,5l2044,1750r7,8l2050,1783r-7,8l2045,1794r5,-5l2055,1785r2,-7l2057,1769xe" fillcolor="#383637" stroked="f">
            <v:path arrowok="t"/>
          </v:shape>
          <v:shape id="_x0000_s5120" style="position:absolute;left:2096;top:1745;width:29;height:51" coordorigin="2096,1745" coordsize="29,51" path="m2102,1791r,-19l2122,1772r,-5l2102,1767r,-16l2123,1751r,-6l2096,1745r,51l2124,1796r,-5l2102,1791xe" fillcolor="#383637" stroked="f">
            <v:path arrowok="t"/>
          </v:shape>
          <v:shape id="_x0000_s5119" style="position:absolute;left:2163;top:1745;width:28;height:51" coordorigin="2163,1745" coordsize="28,51" path="m2170,1791r,-46l2163,1745r,51l2191,1796r,-5l2170,1791xe" fillcolor="#383637" stroked="f">
            <v:path arrowok="t"/>
          </v:shape>
          <v:shape id="_x0000_s5118" style="position:absolute;left:2275;top:1745;width:29;height:51" coordorigin="2275,1745" coordsize="29,51" path="m2281,1791r,-19l2301,1772r,-5l2281,1767r,-16l2302,1751r,-6l2275,1745r,51l2303,1796r,-5l2281,1791xe" fillcolor="#383637" stroked="f">
            <v:path arrowok="t"/>
          </v:shape>
          <v:shape id="_x0000_s5117" style="position:absolute;left:2339;top:1745;width:31;height:52" coordorigin="2339,1745" coordsize="31,52" path="m2341,1788r-2,6l2342,1795r6,2l2364,1797r6,-7l2370,1775r-4,-4l2357,1767r-7,-2l2347,1762r,-8l2350,1750r11,l2366,1752r2,-5l2362,1745r-15,l2341,1750r,15l2346,1770r8,3l2361,1775r2,3l2363,1788r-3,3l2348,1791r-4,-1l2341,1788xe" fillcolor="#383637" stroked="f">
            <v:path arrowok="t"/>
          </v:shape>
          <v:shape id="_x0000_s5116" style="position:absolute;left:2403;top:1745;width:38;height:51" coordorigin="2403,1745" coordsize="38,51" path="m2419,1751r,45l2425,1796r,-45l2441,1751r,-6l2403,1745r,6l2419,1751xe" fillcolor="#383637" stroked="f">
            <v:path arrowok="t"/>
          </v:shape>
          <v:shape id="_x0000_s5115" style="position:absolute;left:2467;top:1745;width:42;height:51" coordorigin="2467,1745" coordsize="42,51" path="m2489,1754r2,6l2496,1775r-15,l2497,1780r6,16l2510,1796r-18,-51l2489,1754xe" fillcolor="#383637" stroked="f">
            <v:path arrowok="t"/>
          </v:shape>
          <v:shape id="_x0000_s5114" style="position:absolute;left:2467;top:1745;width:42;height:51" coordorigin="2467,1745" coordsize="42,51" path="m2489,1754r3,-9l2485,1745r-18,51l2474,1796r5,-16l2497,1780r-16,-5l2486,1760r3,-6xe" fillcolor="#383637" stroked="f">
            <v:path arrowok="t"/>
          </v:shape>
          <v:shape id="_x0000_s5113" style="position:absolute;left:2547;top:1745;width:42;height:52" coordorigin="2547,1745" coordsize="42,52" path="m2547,1796r7,1l2569,1797r8,-3l2575,1791r-17,l2554,1791r,-40l2556,1750r6,l2556,1745r-5,l2547,1746r,50xe" fillcolor="#383637" stroked="f">
            <v:path arrowok="t"/>
          </v:shape>
          <v:shape id="_x0000_s5112" style="position:absolute;left:2547;top:1745;width:42;height:52" coordorigin="2547,1745" coordsize="42,52" path="m2589,1769r,-8l2586,1755r-4,-4l2577,1747r-6,-2l2556,1745r6,5l2575,1750r7,8l2582,1783r-7,8l2577,1794r5,-5l2586,1785r3,-7l2589,1769xe" fillcolor="#383637" stroked="f">
            <v:path arrowok="t"/>
          </v:shape>
          <v:shape id="_x0000_s5111" style="position:absolute;left:2625;top:1744;width:46;height:52" coordorigin="2625,1744" coordsize="46,52" path="m2664,1782r-6,10l2637,1792r-5,-10l2632,1760r5,-10l2648,1744r-13,l2625,1755r,31l2634,1797r26,l2664,1782xe" fillcolor="#383637" stroked="f">
            <v:path arrowok="t"/>
          </v:shape>
          <v:shape id="_x0000_s5110" style="position:absolute;left:2625;top:1744;width:46;height:52" coordorigin="2625,1744" coordsize="46,52" path="m2637,1750r22,l2664,1760r,22l2660,1797r11,-9l2671,1755r-9,-11l2648,1744r-11,6xe" fillcolor="#383637" stroked="f">
            <v:path arrowok="t"/>
          </v:shape>
          <v:shape id="_x0000_s5109" type="#_x0000_t75" style="position:absolute;left:1151;top:873;width:1755;height:657">
            <v:imagedata r:id="rId14" o:title=""/>
          </v:shape>
          <w10:wrap anchorx="page" anchory="page"/>
        </v:group>
      </w:pict>
    </w:r>
    <w:r>
      <w:pict>
        <v:group id="_x0000_s5104" style="position:absolute;margin-left:482.6pt;margin-top:47.75pt;width:101pt;height:37.95pt;z-index:-19827;mso-position-horizontal-relative:page;mso-position-vertical-relative:page" coordorigin="9652,955" coordsize="2020,759">
          <v:shape id="_x0000_s5107" type="#_x0000_t75" style="position:absolute;left:10254;top:1011;width:1418;height:670">
            <v:imagedata r:id="rId15" o:title=""/>
          </v:shape>
          <v:shape id="_x0000_s5106" type="#_x0000_t75" style="position:absolute;left:9652;top:1547;width:636;height:167">
            <v:imagedata r:id="rId16" o:title=""/>
          </v:shape>
          <v:shape id="_x0000_s5105" type="#_x0000_t75" style="position:absolute;left:9728;top:955;width:486;height:688">
            <v:imagedata r:id="rId17" o:title=""/>
          </v:shape>
          <w10:wrap anchorx="page" anchory="page"/>
        </v:group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061" style="position:absolute;margin-left:57.55pt;margin-top:43.65pt;width:88.3pt;height:46.7pt;z-index:-19826;mso-position-horizontal-relative:page;mso-position-vertical-relative:page" coordorigin="1151,8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103" type="#_x0000_t75" style="position:absolute;left:1767;top:1361;width:522;height:137">
            <v:imagedata r:id="rId1" o:title=""/>
          </v:shape>
          <v:shape id="_x0000_s5102" type="#_x0000_t75" style="position:absolute;left:1774;top:1571;width:159;height:128">
            <v:imagedata r:id="rId2" o:title=""/>
          </v:shape>
          <v:shape id="_x0000_s5101" type="#_x0000_t75" style="position:absolute;left:1939;top:1571;width:110;height:128">
            <v:imagedata r:id="rId3" o:title=""/>
          </v:shape>
          <v:shape id="_x0000_s5100" type="#_x0000_t75" style="position:absolute;left:2062;top:1571;width:49;height:128">
            <v:imagedata r:id="rId4" o:title=""/>
          </v:shape>
          <v:shape id="_x0000_s5099" type="#_x0000_t75" style="position:absolute;left:2128;top:1571;width:110;height:128">
            <v:imagedata r:id="rId5" o:title=""/>
          </v:shape>
          <v:shape id="_x0000_s5098" type="#_x0000_t75" style="position:absolute;left:2247;top:1569;width:143;height:133">
            <v:imagedata r:id="rId6" o:title=""/>
          </v:shape>
          <v:shape id="_x0000_s5097" type="#_x0000_t75" style="position:absolute;left:2401;top:1571;width:132;height:128">
            <v:imagedata r:id="rId7" o:title=""/>
          </v:shape>
          <v:shape id="_x0000_s5096" type="#_x0000_t75" style="position:absolute;left:2545;top:1571;width:140;height:128">
            <v:imagedata r:id="rId8" o:title=""/>
          </v:shape>
          <v:shape id="_x0000_s5095" type="#_x0000_t75" style="position:absolute;left:2703;top:1571;width:49;height:128">
            <v:imagedata r:id="rId9" o:title=""/>
          </v:shape>
          <v:shape id="_x0000_s5094" type="#_x0000_t75" style="position:absolute;left:2759;top:1571;width:159;height:128">
            <v:imagedata r:id="rId2" o:title=""/>
          </v:shape>
          <v:shape id="_x0000_s5093" type="#_x0000_t75" style="position:absolute;left:1534;top:1571;width:159;height:128">
            <v:imagedata r:id="rId10" o:title=""/>
          </v:shape>
          <v:shape id="_x0000_s5092" type="#_x0000_t75" style="position:absolute;left:1670;top:1569;width:103;height:133">
            <v:imagedata r:id="rId11" o:title=""/>
          </v:shape>
          <v:shape id="_x0000_s5091" type="#_x0000_t75" style="position:absolute;left:1161;top:1571;width:127;height:128">
            <v:imagedata r:id="rId12" o:title=""/>
          </v:shape>
          <v:shape id="_x0000_s5090" type="#_x0000_t75" style="position:absolute;left:1292;top:1571;width:159;height:128">
            <v:imagedata r:id="rId10" o:title=""/>
          </v:shape>
          <v:shape id="_x0000_s5089" type="#_x0000_t75" style="position:absolute;left:1450;top:1571;width:77;height:131">
            <v:imagedata r:id="rId13" o:title=""/>
          </v:shape>
          <v:shape id="_x0000_s5088" style="position:absolute;left:1387;top:1745;width:42;height:52" coordorigin="1387,1745" coordsize="42,52" path="m1426,1795r3,-1l1429,1769r-17,l1412,1775r11,l1423,1790r-5,1l1402,1791r-8,-7l1394,1758r8,-8l1420,1750r6,2l1428,1747r-3,-1l1421,1745r-23,l1387,1756r,23l1390,1786r4,4l1399,1795r7,2l1420,1797r6,-2xe" fillcolor="#383637" stroked="f">
            <v:path arrowok="t"/>
          </v:shape>
          <v:shape id="_x0000_s5087" style="position:absolute;left:1466;top:1744;width:46;height:52" coordorigin="1466,1744" coordsize="46,52" path="m1506,1782r-6,10l1479,1792r-6,-10l1473,1760r5,-10l1490,1744r-14,l1466,1755r,31l1475,1797r27,l1506,1782xe" fillcolor="#383637" stroked="f">
            <v:path arrowok="t"/>
          </v:shape>
          <v:shape id="_x0000_s5086" style="position:absolute;left:1466;top:1744;width:46;height:52" coordorigin="1466,1744" coordsize="46,52" path="m1478,1750r22,l1506,1760r,22l1502,1797r10,-9l1512,1755r-8,-11l1490,1744r-12,6xe" fillcolor="#383637" stroked="f">
            <v:path arrowok="t"/>
          </v:shape>
          <v:shape id="_x0000_s5085" style="position:absolute;left:1551;top:1745;width:32;height:52" coordorigin="1551,1745" coordsize="32,52" path="m1575,1752r-1,-6l1570,1745r-11,l1554,1745r-3,1l1551,1796r6,1l1558,1750r1,l1563,1750r7,l1575,1752xe" fillcolor="#383637" stroked="f">
            <v:path arrowok="t"/>
          </v:shape>
          <v:shape id="_x0000_s5084" style="position:absolute;left:1551;top:1745;width:32;height:52" coordorigin="1551,1745" coordsize="32,52" path="m1575,1752r,11l1570,1767r-12,l1558,1750r-1,47l1561,1797r-3,-6l1558,1772r12,l1576,1775r3,17l1583,1786r,-12l1577,1770r-4,-1l1573,1769r5,-2l1581,1763r,-5l1580,1751r-6,-5l1575,1752xe" fillcolor="#383637" stroked="f">
            <v:path arrowok="t"/>
          </v:shape>
          <v:shape id="_x0000_s5083" style="position:absolute;left:1551;top:1745;width:32;height:52" coordorigin="1551,1745" coordsize="32,52" path="m1558,1791r3,6l1570,1797r5,-2l1579,1792r-3,-17l1576,1789r-6,2l1563,1791r-5,xe" fillcolor="#383637" stroked="f">
            <v:path arrowok="t"/>
          </v:shape>
          <v:shape id="_x0000_s5082" style="position:absolute;left:1622;top:1771;width:7;height:0" coordorigin="1622,1771" coordsize="7,0" path="m1622,1771r7,e" filled="f" strokecolor="#383637" strokeweight=".93028mm">
            <v:path arrowok="t"/>
          </v:shape>
          <v:shape id="_x0000_s5081" style="position:absolute;left:1670;top:1745;width:29;height:51" coordorigin="1670,1745" coordsize="29,51" path="m1677,1791r,-19l1696,1772r,-5l1677,1767r,-16l1698,1751r,-6l1670,1745r,51l1699,1796r,-5l1677,1791xe" fillcolor="#383637" stroked="f">
            <v:path arrowok="t"/>
          </v:shape>
          <v:shape id="_x0000_s5080" style="position:absolute;left:1737;top:1745;width:33;height:51" coordorigin="1737,1745" coordsize="33,51" path="m1770,1796r-1,-2l1768,1789r-2,-7l1765,1777r-6,-5l1758,1769r-14,l1744,1751r,23l1750,1774r6,l1759,1777r1,7l1762,1790r1,5l1764,1796r6,xe" fillcolor="#383637" stroked="f">
            <v:path arrowok="t"/>
          </v:shape>
          <v:shape id="_x0000_s5079" style="position:absolute;left:1737;top:1745;width:33;height:51" coordorigin="1737,1745" coordsize="33,51" path="m1737,1746r,50l1744,1796r,-45l1745,1750r5,l1757,1750r5,3l1762,1765r-4,4l1759,1772r5,-2l1769,1765r,-6l1767,1751r-6,-5l1757,1745r-12,l1741,1745r-4,1xe" fillcolor="#383637" stroked="f">
            <v:path arrowok="t"/>
          </v:shape>
          <v:shape id="_x0000_s5078" style="position:absolute;left:1808;top:1745;width:38;height:51" coordorigin="1808,1745" coordsize="38,51" path="m1814,1796r,-36l1814,1753r,l1816,1759r4,6l1823,1770r16,26l1846,1796r,-51l1840,1745r,36l1841,1787r-1,l1838,1782r-3,-5l1831,1771r-16,-26l1808,1745r,51l1814,1796xe" fillcolor="#383637" stroked="f">
            <v:path arrowok="t"/>
          </v:shape>
          <v:shape id="_x0000_s5077" style="position:absolute;left:1885;top:1744;width:46;height:52" coordorigin="1885,1744" coordsize="46,52" path="m1924,1782r-6,10l1897,1792r-5,-10l1892,1760r5,-10l1908,1744r-13,l1885,1755r,31l1894,1797r26,l1924,1782xe" fillcolor="#383637" stroked="f">
            <v:path arrowok="t"/>
          </v:shape>
          <v:shape id="_x0000_s5076" style="position:absolute;left:1885;top:1744;width:46;height:52" coordorigin="1885,1744" coordsize="46,52" path="m1897,1750r22,l1924,1760r,22l1920,1797r11,-9l1931,1755r-9,-11l1908,1744r-11,6xe" fillcolor="#383637" stroked="f">
            <v:path arrowok="t"/>
          </v:shape>
          <v:shape id="_x0000_s5075" style="position:absolute;left:2016;top:1745;width:42;height:52" coordorigin="2016,1745" coordsize="42,52" path="m2016,1796r7,1l2037,1797r8,-3l2043,1791r-17,l2022,1791r,-40l2024,1750r6,l2024,1745r-4,l2016,1746r,50xe" fillcolor="#383637" stroked="f">
            <v:path arrowok="t"/>
          </v:shape>
          <v:shape id="_x0000_s5074" style="position:absolute;left:2016;top:1745;width:42;height:52" coordorigin="2016,1745" coordsize="42,52" path="m2057,1769r,-8l2055,1755r-5,-4l2046,1747r-7,-2l2024,1745r6,5l2044,1750r7,8l2050,1783r-7,8l2045,1794r5,-5l2055,1785r2,-7l2057,1769xe" fillcolor="#383637" stroked="f">
            <v:path arrowok="t"/>
          </v:shape>
          <v:shape id="_x0000_s5073" style="position:absolute;left:2096;top:1745;width:29;height:51" coordorigin="2096,1745" coordsize="29,51" path="m2102,1791r,-19l2122,1772r,-5l2102,1767r,-16l2123,1751r,-6l2096,1745r,51l2124,1796r,-5l2102,1791xe" fillcolor="#383637" stroked="f">
            <v:path arrowok="t"/>
          </v:shape>
          <v:shape id="_x0000_s5072" style="position:absolute;left:2163;top:1745;width:28;height:51" coordorigin="2163,1745" coordsize="28,51" path="m2170,1791r,-46l2163,1745r,51l2191,1796r,-5l2170,1791xe" fillcolor="#383637" stroked="f">
            <v:path arrowok="t"/>
          </v:shape>
          <v:shape id="_x0000_s5071" style="position:absolute;left:2275;top:1745;width:29;height:51" coordorigin="2275,1745" coordsize="29,51" path="m2281,1791r,-19l2301,1772r,-5l2281,1767r,-16l2302,1751r,-6l2275,1745r,51l2303,1796r,-5l2281,1791xe" fillcolor="#383637" stroked="f">
            <v:path arrowok="t"/>
          </v:shape>
          <v:shape id="_x0000_s5070" style="position:absolute;left:2339;top:1745;width:31;height:52" coordorigin="2339,1745" coordsize="31,52" path="m2341,1788r-2,6l2342,1795r6,2l2364,1797r6,-7l2370,1775r-4,-4l2357,1767r-7,-2l2347,1762r,-8l2350,1750r11,l2366,1752r2,-5l2362,1745r-15,l2341,1750r,15l2346,1770r8,3l2361,1775r2,3l2363,1788r-3,3l2348,1791r-4,-1l2341,1788xe" fillcolor="#383637" stroked="f">
            <v:path arrowok="t"/>
          </v:shape>
          <v:shape id="_x0000_s5069" style="position:absolute;left:2403;top:1745;width:38;height:51" coordorigin="2403,1745" coordsize="38,51" path="m2419,1751r,45l2425,1796r,-45l2441,1751r,-6l2403,1745r,6l2419,1751xe" fillcolor="#383637" stroked="f">
            <v:path arrowok="t"/>
          </v:shape>
          <v:shape id="_x0000_s5068" style="position:absolute;left:2467;top:1745;width:42;height:51" coordorigin="2467,1745" coordsize="42,51" path="m2489,1754r2,6l2496,1775r-15,l2497,1780r6,16l2510,1796r-18,-51l2489,1754xe" fillcolor="#383637" stroked="f">
            <v:path arrowok="t"/>
          </v:shape>
          <v:shape id="_x0000_s5067" style="position:absolute;left:2467;top:1745;width:42;height:51" coordorigin="2467,1745" coordsize="42,51" path="m2489,1754r3,-9l2485,1745r-18,51l2474,1796r5,-16l2497,1780r-16,-5l2486,1760r3,-6xe" fillcolor="#383637" stroked="f">
            <v:path arrowok="t"/>
          </v:shape>
          <v:shape id="_x0000_s5066" style="position:absolute;left:2547;top:1745;width:42;height:52" coordorigin="2547,1745" coordsize="42,52" path="m2547,1796r7,1l2569,1797r8,-3l2575,1791r-17,l2554,1791r,-40l2556,1750r6,l2556,1745r-5,l2547,1746r,50xe" fillcolor="#383637" stroked="f">
            <v:path arrowok="t"/>
          </v:shape>
          <v:shape id="_x0000_s5065" style="position:absolute;left:2547;top:1745;width:42;height:52" coordorigin="2547,1745" coordsize="42,52" path="m2589,1769r,-8l2586,1755r-4,-4l2577,1747r-6,-2l2556,1745r6,5l2575,1750r7,8l2582,1783r-7,8l2577,1794r5,-5l2586,1785r3,-7l2589,1769xe" fillcolor="#383637" stroked="f">
            <v:path arrowok="t"/>
          </v:shape>
          <v:shape id="_x0000_s5064" style="position:absolute;left:2625;top:1744;width:46;height:52" coordorigin="2625,1744" coordsize="46,52" path="m2664,1782r-6,10l2637,1792r-5,-10l2632,1760r5,-10l2648,1744r-13,l2625,1755r,31l2634,1797r26,l2664,1782xe" fillcolor="#383637" stroked="f">
            <v:path arrowok="t"/>
          </v:shape>
          <v:shape id="_x0000_s5063" style="position:absolute;left:2625;top:1744;width:46;height:52" coordorigin="2625,1744" coordsize="46,52" path="m2637,1750r22,l2664,1760r,22l2660,1797r11,-9l2671,1755r-9,-11l2648,1744r-11,6xe" fillcolor="#383637" stroked="f">
            <v:path arrowok="t"/>
          </v:shape>
          <v:shape id="_x0000_s5062" type="#_x0000_t75" style="position:absolute;left:1151;top:873;width:1755;height:657">
            <v:imagedata r:id="rId14" o:title=""/>
          </v:shape>
          <w10:wrap anchorx="page" anchory="page"/>
        </v:group>
      </w:pict>
    </w:r>
    <w:r>
      <w:pict>
        <v:group id="_x0000_s5057" style="position:absolute;margin-left:482.6pt;margin-top:47.75pt;width:101pt;height:37.95pt;z-index:-19825;mso-position-horizontal-relative:page;mso-position-vertical-relative:page" coordorigin="9652,955" coordsize="2020,759">
          <v:shape id="_x0000_s5060" type="#_x0000_t75" style="position:absolute;left:10254;top:1011;width:1418;height:670">
            <v:imagedata r:id="rId15" o:title=""/>
          </v:shape>
          <v:shape id="_x0000_s5059" type="#_x0000_t75" style="position:absolute;left:9652;top:1547;width:636;height:167">
            <v:imagedata r:id="rId16" o:title=""/>
          </v:shape>
          <v:shape id="_x0000_s5058" type="#_x0000_t75" style="position:absolute;left:9728;top:955;width:486;height:688">
            <v:imagedata r:id="rId17" o:title=""/>
          </v:shape>
          <w10:wrap anchorx="page" anchory="page"/>
        </v:group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5014" style="position:absolute;margin-left:58.85pt;margin-top:43.65pt;width:88.3pt;height:46.7pt;z-index:-19824;mso-position-horizontal-relative:page;mso-position-vertical-relative:page" coordorigin="1177,8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056" type="#_x0000_t75" style="position:absolute;left:1792;top:1361;width:522;height:137">
            <v:imagedata r:id="rId1" o:title=""/>
          </v:shape>
          <v:shape id="_x0000_s5055" type="#_x0000_t75" style="position:absolute;left:1800;top:1571;width:159;height:128">
            <v:imagedata r:id="rId2" o:title=""/>
          </v:shape>
          <v:shape id="_x0000_s5054" type="#_x0000_t75" style="position:absolute;left:1965;top:1571;width:110;height:128">
            <v:imagedata r:id="rId3" o:title=""/>
          </v:shape>
          <v:shape id="_x0000_s5053" type="#_x0000_t75" style="position:absolute;left:2088;top:1571;width:49;height:128">
            <v:imagedata r:id="rId4" o:title=""/>
          </v:shape>
          <v:shape id="_x0000_s5052" type="#_x0000_t75" style="position:absolute;left:2154;top:1571;width:110;height:128">
            <v:imagedata r:id="rId5" o:title=""/>
          </v:shape>
          <v:shape id="_x0000_s5051" type="#_x0000_t75" style="position:absolute;left:2273;top:1569;width:143;height:133">
            <v:imagedata r:id="rId6" o:title=""/>
          </v:shape>
          <v:shape id="_x0000_s5050" type="#_x0000_t75" style="position:absolute;left:2427;top:1571;width:132;height:128">
            <v:imagedata r:id="rId7" o:title=""/>
          </v:shape>
          <v:shape id="_x0000_s5049" type="#_x0000_t75" style="position:absolute;left:2571;top:1571;width:140;height:128">
            <v:imagedata r:id="rId8" o:title=""/>
          </v:shape>
          <v:shape id="_x0000_s5048" type="#_x0000_t75" style="position:absolute;left:2729;top:1571;width:49;height:128">
            <v:imagedata r:id="rId4" o:title=""/>
          </v:shape>
          <v:shape id="_x0000_s5047" type="#_x0000_t75" style="position:absolute;left:2784;top:1571;width:159;height:128">
            <v:imagedata r:id="rId9" o:title=""/>
          </v:shape>
          <v:shape id="_x0000_s5046" type="#_x0000_t75" style="position:absolute;left:1559;top:1571;width:159;height:128">
            <v:imagedata r:id="rId10" o:title=""/>
          </v:shape>
          <v:shape id="_x0000_s5045" type="#_x0000_t75" style="position:absolute;left:1696;top:1569;width:103;height:133">
            <v:imagedata r:id="rId11" o:title=""/>
          </v:shape>
          <v:shape id="_x0000_s5044" type="#_x0000_t75" style="position:absolute;left:1186;top:1571;width:127;height:128">
            <v:imagedata r:id="rId12" o:title=""/>
          </v:shape>
          <v:shape id="_x0000_s5043" type="#_x0000_t75" style="position:absolute;left:1318;top:1571;width:159;height:128">
            <v:imagedata r:id="rId13" o:title=""/>
          </v:shape>
          <v:shape id="_x0000_s5042" type="#_x0000_t75" style="position:absolute;left:1476;top:1571;width:77;height:131">
            <v:imagedata r:id="rId14" o:title=""/>
          </v:shape>
          <v:shape id="_x0000_s5041" style="position:absolute;left:1413;top:1745;width:42;height:52" coordorigin="1413,1745" coordsize="42,52" path="m1452,1795r3,-1l1455,1769r-17,l1438,1775r10,l1448,1790r-4,1l1428,1791r-8,-7l1420,1758r8,-8l1445,1750r7,2l1453,1747r-2,-1l1446,1745r-22,l1413,1756r,23l1416,1786r4,4l1425,1795r6,2l1446,1797r6,-2xe" fillcolor="#383637" stroked="f">
            <v:path arrowok="t"/>
          </v:shape>
          <v:shape id="_x0000_s5040" style="position:absolute;left:1492;top:1744;width:46;height:52" coordorigin="1492,1744" coordsize="46,52" path="m1531,1782r-6,10l1505,1792r-6,-10l1499,1760r5,-10l1515,1744r-13,l1492,1755r,31l1501,1797r27,l1531,1782xe" fillcolor="#383637" stroked="f">
            <v:path arrowok="t"/>
          </v:shape>
          <v:shape id="_x0000_s5039" style="position:absolute;left:1492;top:1744;width:46;height:52" coordorigin="1492,1744" coordsize="46,52" path="m1504,1750r22,l1531,1760r,22l1528,1797r10,-9l1538,1755r-9,-11l1515,1744r-11,6xe" fillcolor="#383637" stroked="f">
            <v:path arrowok="t"/>
          </v:shape>
          <v:shape id="_x0000_s5038" style="position:absolute;left:1577;top:1745;width:32;height:52" coordorigin="1577,1745" coordsize="32,52" path="m1600,1752r,-6l1595,1745r-11,l1580,1745r-3,1l1577,1796r5,1l1583,1750r1,l1589,1750r7,l1600,1752xe" fillcolor="#383637" stroked="f">
            <v:path arrowok="t"/>
          </v:shape>
          <v:shape id="_x0000_s5037" style="position:absolute;left:1577;top:1745;width:32;height:52" coordorigin="1577,1745" coordsize="32,52" path="m1600,1752r,11l1596,1767r-13,l1583,1750r-1,47l1587,1797r-4,-6l1583,1772r13,l1602,1775r2,17l1609,1786r,-12l1603,1770r-5,-1l1598,1769r6,-2l1607,1763r,-5l1605,1751r-5,-5l1600,1752xe" fillcolor="#383637" stroked="f">
            <v:path arrowok="t"/>
          </v:shape>
          <v:shape id="_x0000_s5036" style="position:absolute;left:1577;top:1745;width:32;height:52" coordorigin="1577,1745" coordsize="32,52" path="m1583,1791r4,6l1595,1797r6,-2l1604,1792r-2,-17l1602,1789r-6,2l1589,1791r-6,xe" fillcolor="#383637" stroked="f">
            <v:path arrowok="t"/>
          </v:shape>
          <v:shape id="_x0000_s5035" style="position:absolute;left:1648;top:1771;width:7;height:0" coordorigin="1648,1771" coordsize="7,0" path="m1648,1771r6,e" filled="f" strokecolor="#383637" strokeweight=".93028mm">
            <v:path arrowok="t"/>
          </v:shape>
          <v:shape id="_x0000_s5034" style="position:absolute;left:1696;top:1745;width:29;height:51" coordorigin="1696,1745" coordsize="29,51" path="m1702,1791r,-19l1722,1772r,-5l1702,1767r,-16l1723,1751r,-6l1696,1745r,51l1724,1796r,-5l1702,1791xe" fillcolor="#383637" stroked="f">
            <v:path arrowok="t"/>
          </v:shape>
          <v:shape id="_x0000_s5033" style="position:absolute;left:1763;top:1745;width:33;height:51" coordorigin="1763,1745" coordsize="33,51" path="m1770,1751r,23l1776,1774r6,l1784,1777r2,7l1787,1790r1,5l1789,1796r7,l1795,1794r-1,-5l1792,1782r-1,-5l1785,1772r-2,-3l1770,1769r,-18xe" fillcolor="#383637" stroked="f">
            <v:path arrowok="t"/>
          </v:shape>
          <v:shape id="_x0000_s5032" style="position:absolute;left:1763;top:1745;width:33;height:51" coordorigin="1763,1745" coordsize="33,51" path="m1763,1746r,50l1770,1796r,-45l1771,1750r5,l1783,1750r5,3l1788,1765r-5,4l1785,1772r5,-2l1794,1765r,-6l1793,1751r-6,-5l1783,1745r-12,l1766,1745r-3,1xe" fillcolor="#383637" stroked="f">
            <v:path arrowok="t"/>
          </v:shape>
          <v:shape id="_x0000_s5031" style="position:absolute;left:1834;top:1745;width:38;height:51" coordorigin="1834,1745" coordsize="38,51" path="m1840,1796r,-36l1839,1753r1,l1842,1759r3,6l1849,1770r16,26l1872,1796r,-51l1866,1745r,36l1866,1787r,l1864,1782r-3,-5l1857,1771r-16,-26l1834,1745r,51l1840,1796xe" fillcolor="#383637" stroked="f">
            <v:path arrowok="t"/>
          </v:shape>
          <v:shape id="_x0000_s5030" style="position:absolute;left:1910;top:1744;width:46;height:52" coordorigin="1910,1744" coordsize="46,52" path="m1950,1782r-6,10l1923,1792r-6,-10l1917,1760r6,-10l1934,1744r-14,l1910,1755r,31l1920,1797r26,l1950,1782xe" fillcolor="#383637" stroked="f">
            <v:path arrowok="t"/>
          </v:shape>
          <v:shape id="_x0000_s5029" style="position:absolute;left:1910;top:1744;width:46;height:52" coordorigin="1910,1744" coordsize="46,52" path="m1923,1750r21,l1950,1760r,22l1946,1797r11,-9l1957,1755r-9,-11l1934,1744r-11,6xe" fillcolor="#383637" stroked="f">
            <v:path arrowok="t"/>
          </v:shape>
          <v:shape id="_x0000_s5028" style="position:absolute;left:2041;top:1745;width:42;height:52" coordorigin="2041,1745" coordsize="42,52" path="m2041,1796r8,1l2063,1797r8,-3l2069,1791r-17,l2048,1791r,-40l2050,1750r6,l2050,1745r-5,l2041,1746r,50xe" fillcolor="#383637" stroked="f">
            <v:path arrowok="t"/>
          </v:shape>
          <v:shape id="_x0000_s5027" style="position:absolute;left:2041;top:1745;width:42;height:52" coordorigin="2041,1745" coordsize="42,52" path="m2083,1769r,-8l2080,1755r-4,-4l2071,1747r-6,-2l2050,1745r6,5l2069,1750r7,8l2076,1783r-7,8l2071,1794r5,-5l2080,1785r3,-7l2083,1769xe" fillcolor="#383637" stroked="f">
            <v:path arrowok="t"/>
          </v:shape>
          <v:shape id="_x0000_s5026" style="position:absolute;left:2122;top:1745;width:29;height:51" coordorigin="2122,1745" coordsize="29,51" path="m2128,1791r,-19l2148,1772r,-5l2128,1767r,-16l2149,1751r,-6l2122,1745r,51l2150,1796r,-5l2128,1791xe" fillcolor="#383637" stroked="f">
            <v:path arrowok="t"/>
          </v:shape>
          <v:shape id="_x0000_s5025" style="position:absolute;left:2189;top:1745;width:28;height:51" coordorigin="2189,1745" coordsize="28,51" path="m2195,1791r,-46l2189,1745r,51l2217,1796r,-5l2195,1791xe" fillcolor="#383637" stroked="f">
            <v:path arrowok="t"/>
          </v:shape>
          <v:shape id="_x0000_s5024" style="position:absolute;left:2300;top:1745;width:29;height:51" coordorigin="2300,1745" coordsize="29,51" path="m2307,1791r,-19l2327,1772r,-5l2307,1767r,-16l2328,1751r,-6l2300,1745r,51l2329,1796r,-5l2307,1791xe" fillcolor="#383637" stroked="f">
            <v:path arrowok="t"/>
          </v:shape>
          <v:shape id="_x0000_s5023" style="position:absolute;left:2365;top:1745;width:31;height:52" coordorigin="2365,1745" coordsize="31,52" path="m2367,1788r-2,6l2368,1795r5,2l2390,1797r6,-7l2396,1775r-4,-4l2383,1767r-7,-2l2373,1762r,-8l2375,1750r12,l2392,1752r2,-5l2388,1745r-15,l2366,1750r,15l2371,1770r9,3l2386,1775r3,3l2389,1788r-4,3l2374,1791r-4,-1l2367,1788xe" fillcolor="#383637" stroked="f">
            <v:path arrowok="t"/>
          </v:shape>
          <v:shape id="_x0000_s5022" style="position:absolute;left:2429;top:1745;width:38;height:51" coordorigin="2429,1745" coordsize="38,51" path="m2445,1751r,45l2451,1796r,-45l2467,1751r,-6l2429,1745r,6l2445,1751xe" fillcolor="#383637" stroked="f">
            <v:path arrowok="t"/>
          </v:shape>
          <v:shape id="_x0000_s5021" style="position:absolute;left:2493;top:1745;width:42;height:51" coordorigin="2493,1745" coordsize="42,51" path="m2515,1754r2,6l2522,1775r-16,l2523,1780r5,16l2535,1796r-17,-51l2515,1754xe" fillcolor="#383637" stroked="f">
            <v:path arrowok="t"/>
          </v:shape>
          <v:shape id="_x0000_s5020" style="position:absolute;left:2493;top:1745;width:42;height:51" coordorigin="2493,1745" coordsize="42,51" path="m2515,1754r3,-9l2510,1745r-17,51l2500,1796r5,-16l2523,1780r-17,-5l2511,1760r4,-6xe" fillcolor="#383637" stroked="f">
            <v:path arrowok="t"/>
          </v:shape>
          <v:shape id="_x0000_s5019" style="position:absolute;left:2573;top:1745;width:42;height:52" coordorigin="2573,1745" coordsize="42,52" path="m2573,1796r7,1l2595,1797r8,-3l2600,1791r-16,l2580,1791r,-40l2581,1750r6,l2582,1745r-5,l2573,1746r,50xe" fillcolor="#383637" stroked="f">
            <v:path arrowok="t"/>
          </v:shape>
          <v:shape id="_x0000_s5018" style="position:absolute;left:2573;top:1745;width:42;height:52" coordorigin="2573,1745" coordsize="42,52" path="m2615,1769r,-8l2612,1755r-4,-4l2603,1747r-7,-2l2582,1745r5,5l2601,1750r7,8l2608,1783r-8,8l2603,1794r4,-5l2612,1785r3,-7l2615,1769xe" fillcolor="#383637" stroked="f">
            <v:path arrowok="t"/>
          </v:shape>
          <v:shape id="_x0000_s5017" style="position:absolute;left:2650;top:1744;width:46;height:52" coordorigin="2650,1744" coordsize="46,52" path="m2690,1782r-6,10l2663,1792r-6,-10l2657,1760r6,-10l2674,1744r-14,l2650,1755r,31l2660,1797r26,l2690,1782xe" fillcolor="#383637" stroked="f">
            <v:path arrowok="t"/>
          </v:shape>
          <v:shape id="_x0000_s5016" style="position:absolute;left:2650;top:1744;width:46;height:52" coordorigin="2650,1744" coordsize="46,52" path="m2663,1750r21,l2690,1760r,22l2686,1797r11,-9l2697,1755r-9,-11l2674,1744r-11,6xe" fillcolor="#383637" stroked="f">
            <v:path arrowok="t"/>
          </v:shape>
          <v:shape id="_x0000_s5015" type="#_x0000_t75" style="position:absolute;left:1177;top:873;width:1755;height:657">
            <v:imagedata r:id="rId15" o:title=""/>
          </v:shape>
          <w10:wrap anchorx="page" anchory="page"/>
        </v:group>
      </w:pict>
    </w:r>
    <w:r>
      <w:pict>
        <v:group id="_x0000_s5010" style="position:absolute;margin-left:483.9pt;margin-top:47.75pt;width:101pt;height:37.95pt;z-index:-19823;mso-position-horizontal-relative:page;mso-position-vertical-relative:page" coordorigin="9678,955" coordsize="2020,759">
          <v:shape id="_x0000_s5013" type="#_x0000_t75" style="position:absolute;left:10280;top:1011;width:1418;height:670">
            <v:imagedata r:id="rId16" o:title=""/>
          </v:shape>
          <v:shape id="_x0000_s5012" type="#_x0000_t75" style="position:absolute;left:9678;top:1547;width:636;height:167">
            <v:imagedata r:id="rId17" o:title=""/>
          </v:shape>
          <v:shape id="_x0000_s5011" type="#_x0000_t75" style="position:absolute;left:9754;top:955;width:486;height:688">
            <v:imagedata r:id="rId18" o:title="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411" style="position:absolute;margin-left:55.7pt;margin-top:39.6pt;width:88.3pt;height:46.7pt;z-index:-19926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453" type="#_x0000_t75" style="position:absolute;left:1729;top:1280;width:522;height:137">
            <v:imagedata r:id="rId1" o:title=""/>
          </v:shape>
          <v:shape id="_x0000_s7452" type="#_x0000_t75" style="position:absolute;left:1737;top:1490;width:159;height:128">
            <v:imagedata r:id="rId2" o:title=""/>
          </v:shape>
          <v:shape id="_x0000_s7451" type="#_x0000_t75" style="position:absolute;left:1902;top:1490;width:110;height:128">
            <v:imagedata r:id="rId3" o:title=""/>
          </v:shape>
          <v:shape id="_x0000_s7450" type="#_x0000_t75" style="position:absolute;left:2025;top:1490;width:49;height:128">
            <v:imagedata r:id="rId4" o:title=""/>
          </v:shape>
          <v:shape id="_x0000_s7449" type="#_x0000_t75" style="position:absolute;left:2091;top:1490;width:110;height:128">
            <v:imagedata r:id="rId5" o:title=""/>
          </v:shape>
          <v:shape id="_x0000_s7448" type="#_x0000_t75" style="position:absolute;left:2210;top:1488;width:143;height:133">
            <v:imagedata r:id="rId6" o:title=""/>
          </v:shape>
          <v:shape id="_x0000_s7447" type="#_x0000_t75" style="position:absolute;left:2364;top:1490;width:133;height:128">
            <v:imagedata r:id="rId7" o:title=""/>
          </v:shape>
          <v:shape id="_x0000_s7446" type="#_x0000_t75" style="position:absolute;left:2508;top:1490;width:140;height:128">
            <v:imagedata r:id="rId8" o:title=""/>
          </v:shape>
          <v:shape id="_x0000_s7445" type="#_x0000_t75" style="position:absolute;left:2666;top:1490;width:49;height:128">
            <v:imagedata r:id="rId4" o:title=""/>
          </v:shape>
          <v:shape id="_x0000_s7444" type="#_x0000_t75" style="position:absolute;left:2722;top:1490;width:159;height:128">
            <v:imagedata r:id="rId9" o:title=""/>
          </v:shape>
          <v:shape id="_x0000_s7443" type="#_x0000_t75" style="position:absolute;left:1497;top:1490;width:159;height:128">
            <v:imagedata r:id="rId10" o:title=""/>
          </v:shape>
          <v:shape id="_x0000_s7442" type="#_x0000_t75" style="position:absolute;left:1633;top:1488;width:103;height:133">
            <v:imagedata r:id="rId11" o:title=""/>
          </v:shape>
          <v:shape id="_x0000_s7441" type="#_x0000_t75" style="position:absolute;left:1124;top:1490;width:127;height:128">
            <v:imagedata r:id="rId12" o:title=""/>
          </v:shape>
          <v:shape id="_x0000_s7440" type="#_x0000_t75" style="position:absolute;left:1255;top:1490;width:159;height:128">
            <v:imagedata r:id="rId10" o:title=""/>
          </v:shape>
          <v:shape id="_x0000_s7439" type="#_x0000_t75" style="position:absolute;left:1413;top:1490;width:77;height:131">
            <v:imagedata r:id="rId13" o:title=""/>
          </v:shape>
          <v:shape id="_x0000_s7438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437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436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435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434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433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432" style="position:absolute;left:1585;top:1690;width:7;height:0" coordorigin="1585,1690" coordsize="7,0" path="m1585,1690r6,e" filled="f" strokecolor="#383637" strokeweight=".93028mm">
            <v:path arrowok="t"/>
          </v:shape>
          <v:shape id="_x0000_s7431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430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429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428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427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426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425" style="position:absolute;left:1979;top:1664;width:42;height:52" coordorigin="1979,1664" coordsize="42,52" path="m1979,1715r7,1l2000,1716r8,-3l2006,1711r-17,l1985,1710r,-40l1987,1670r6,l1987,1664r-5,1l1979,1665r,50xe" fillcolor="#383637" stroked="f">
            <v:path arrowok="t"/>
          </v:shape>
          <v:shape id="_x0000_s7424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423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422" style="position:absolute;left:2126;top:1665;width:28;height:51" coordorigin="2126,1665" coordsize="28,51" path="m2132,1710r,-45l2126,1665r,50l2154,1715r,-5l2132,1710xe" fillcolor="#383637" stroked="f">
            <v:path arrowok="t"/>
          </v:shape>
          <v:shape id="_x0000_s7421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420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419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418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417" style="position:absolute;left:2430;top:1665;width:42;height:51" coordorigin="2430,1665" coordsize="42,51" path="m2452,1673r3,-8l2447,1665r-17,50l2437,1715r5,-15l2460,1700r-16,-6l2449,1680r3,-7xe" fillcolor="#383637" stroked="f">
            <v:path arrowok="t"/>
          </v:shape>
          <v:shape id="_x0000_s7416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415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414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413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412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407" style="position:absolute;margin-left:480.75pt;margin-top:43.7pt;width:101pt;height:37.95pt;z-index:-19925;mso-position-horizontal-relative:page;mso-position-vertical-relative:page" coordorigin="9615,874" coordsize="2020,759">
          <v:shape id="_x0000_s7410" type="#_x0000_t75" style="position:absolute;left:10217;top:931;width:1418;height:670">
            <v:imagedata r:id="rId15" o:title=""/>
          </v:shape>
          <v:shape id="_x0000_s7409" type="#_x0000_t75" style="position:absolute;left:9615;top:1467;width:636;height:167">
            <v:imagedata r:id="rId16" o:title=""/>
          </v:shape>
          <v:shape id="_x0000_s7408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967" style="position:absolute;margin-left:58.85pt;margin-top:43.65pt;width:88.3pt;height:46.7pt;z-index:-19822;mso-position-horizontal-relative:page;mso-position-vertical-relative:page" coordorigin="1177,8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009" type="#_x0000_t75" style="position:absolute;left:1792;top:1361;width:522;height:137">
            <v:imagedata r:id="rId1" o:title=""/>
          </v:shape>
          <v:shape id="_x0000_s5008" type="#_x0000_t75" style="position:absolute;left:1800;top:1571;width:159;height:128">
            <v:imagedata r:id="rId2" o:title=""/>
          </v:shape>
          <v:shape id="_x0000_s5007" type="#_x0000_t75" style="position:absolute;left:1965;top:1571;width:110;height:128">
            <v:imagedata r:id="rId3" o:title=""/>
          </v:shape>
          <v:shape id="_x0000_s5006" type="#_x0000_t75" style="position:absolute;left:2088;top:1571;width:49;height:128">
            <v:imagedata r:id="rId4" o:title=""/>
          </v:shape>
          <v:shape id="_x0000_s5005" type="#_x0000_t75" style="position:absolute;left:2154;top:1571;width:110;height:128">
            <v:imagedata r:id="rId5" o:title=""/>
          </v:shape>
          <v:shape id="_x0000_s5004" type="#_x0000_t75" style="position:absolute;left:2273;top:1569;width:143;height:133">
            <v:imagedata r:id="rId6" o:title=""/>
          </v:shape>
          <v:shape id="_x0000_s5003" type="#_x0000_t75" style="position:absolute;left:2427;top:1571;width:132;height:128">
            <v:imagedata r:id="rId7" o:title=""/>
          </v:shape>
          <v:shape id="_x0000_s5002" type="#_x0000_t75" style="position:absolute;left:2571;top:1571;width:140;height:128">
            <v:imagedata r:id="rId8" o:title=""/>
          </v:shape>
          <v:shape id="_x0000_s5001" type="#_x0000_t75" style="position:absolute;left:2729;top:1571;width:49;height:128">
            <v:imagedata r:id="rId4" o:title=""/>
          </v:shape>
          <v:shape id="_x0000_s5000" type="#_x0000_t75" style="position:absolute;left:2784;top:1571;width:159;height:128">
            <v:imagedata r:id="rId9" o:title=""/>
          </v:shape>
          <v:shape id="_x0000_s4999" type="#_x0000_t75" style="position:absolute;left:1559;top:1571;width:159;height:128">
            <v:imagedata r:id="rId10" o:title=""/>
          </v:shape>
          <v:shape id="_x0000_s4998" type="#_x0000_t75" style="position:absolute;left:1696;top:1569;width:103;height:133">
            <v:imagedata r:id="rId11" o:title=""/>
          </v:shape>
          <v:shape id="_x0000_s4997" type="#_x0000_t75" style="position:absolute;left:1186;top:1571;width:127;height:128">
            <v:imagedata r:id="rId12" o:title=""/>
          </v:shape>
          <v:shape id="_x0000_s4996" type="#_x0000_t75" style="position:absolute;left:1318;top:1571;width:159;height:128">
            <v:imagedata r:id="rId13" o:title=""/>
          </v:shape>
          <v:shape id="_x0000_s4995" type="#_x0000_t75" style="position:absolute;left:1476;top:1571;width:77;height:131">
            <v:imagedata r:id="rId14" o:title=""/>
          </v:shape>
          <v:shape id="_x0000_s4994" style="position:absolute;left:1413;top:1745;width:42;height:52" coordorigin="1413,1745" coordsize="42,52" path="m1452,1795r3,-1l1455,1769r-17,l1438,1775r10,l1448,1790r-4,1l1428,1791r-8,-7l1420,1758r8,-8l1445,1750r7,2l1453,1747r-2,-1l1446,1745r-22,l1413,1756r,23l1416,1786r4,4l1425,1795r6,2l1446,1797r6,-2xe" fillcolor="#383637" stroked="f">
            <v:path arrowok="t"/>
          </v:shape>
          <v:shape id="_x0000_s4993" style="position:absolute;left:1492;top:1744;width:46;height:52" coordorigin="1492,1744" coordsize="46,52" path="m1531,1782r-6,10l1505,1792r-6,-10l1499,1760r5,-10l1515,1744r-13,l1492,1755r,31l1501,1797r27,l1531,1782xe" fillcolor="#383637" stroked="f">
            <v:path arrowok="t"/>
          </v:shape>
          <v:shape id="_x0000_s4992" style="position:absolute;left:1492;top:1744;width:46;height:52" coordorigin="1492,1744" coordsize="46,52" path="m1504,1750r22,l1531,1760r,22l1528,1797r10,-9l1538,1755r-9,-11l1515,1744r-11,6xe" fillcolor="#383637" stroked="f">
            <v:path arrowok="t"/>
          </v:shape>
          <v:shape id="_x0000_s4991" style="position:absolute;left:1577;top:1745;width:32;height:52" coordorigin="1577,1745" coordsize="32,52" path="m1600,1752r,-6l1595,1745r-11,l1580,1745r-3,1l1577,1796r5,1l1583,1750r1,l1589,1750r7,l1600,1752xe" fillcolor="#383637" stroked="f">
            <v:path arrowok="t"/>
          </v:shape>
          <v:shape id="_x0000_s4990" style="position:absolute;left:1577;top:1745;width:32;height:52" coordorigin="1577,1745" coordsize="32,52" path="m1600,1752r,11l1596,1767r-13,l1583,1750r-1,47l1587,1797r-4,-6l1583,1772r13,l1602,1775r2,17l1609,1786r,-12l1603,1770r-5,-1l1598,1769r6,-2l1607,1763r,-5l1605,1751r-5,-5l1600,1752xe" fillcolor="#383637" stroked="f">
            <v:path arrowok="t"/>
          </v:shape>
          <v:shape id="_x0000_s4989" style="position:absolute;left:1577;top:1745;width:32;height:52" coordorigin="1577,1745" coordsize="32,52" path="m1583,1791r4,6l1595,1797r6,-2l1604,1792r-2,-17l1602,1789r-6,2l1589,1791r-6,xe" fillcolor="#383637" stroked="f">
            <v:path arrowok="t"/>
          </v:shape>
          <v:shape id="_x0000_s4988" style="position:absolute;left:1648;top:1771;width:7;height:0" coordorigin="1648,1771" coordsize="7,0" path="m1648,1771r6,e" filled="f" strokecolor="#383637" strokeweight=".93028mm">
            <v:path arrowok="t"/>
          </v:shape>
          <v:shape id="_x0000_s4987" style="position:absolute;left:1696;top:1745;width:29;height:51" coordorigin="1696,1745" coordsize="29,51" path="m1702,1791r,-19l1722,1772r,-5l1702,1767r,-16l1723,1751r,-6l1696,1745r,51l1724,1796r,-5l1702,1791xe" fillcolor="#383637" stroked="f">
            <v:path arrowok="t"/>
          </v:shape>
          <v:shape id="_x0000_s4986" style="position:absolute;left:1763;top:1745;width:33;height:51" coordorigin="1763,1745" coordsize="33,51" path="m1770,1751r,23l1776,1774r6,l1784,1777r2,7l1787,1790r1,5l1789,1796r7,l1795,1794r-1,-5l1792,1782r-1,-5l1785,1772r-2,-3l1770,1769r,-18xe" fillcolor="#383637" stroked="f">
            <v:path arrowok="t"/>
          </v:shape>
          <v:shape id="_x0000_s4985" style="position:absolute;left:1763;top:1745;width:33;height:51" coordorigin="1763,1745" coordsize="33,51" path="m1763,1746r,50l1770,1796r,-45l1771,1750r5,l1783,1750r5,3l1788,1765r-5,4l1785,1772r5,-2l1794,1765r,-6l1793,1751r-6,-5l1783,1745r-12,l1766,1745r-3,1xe" fillcolor="#383637" stroked="f">
            <v:path arrowok="t"/>
          </v:shape>
          <v:shape id="_x0000_s4984" style="position:absolute;left:1834;top:1745;width:38;height:51" coordorigin="1834,1745" coordsize="38,51" path="m1840,1796r,-36l1839,1753r1,l1842,1759r3,6l1849,1770r16,26l1872,1796r,-51l1866,1745r,36l1866,1787r,l1864,1782r-3,-5l1857,1771r-16,-26l1834,1745r,51l1840,1796xe" fillcolor="#383637" stroked="f">
            <v:path arrowok="t"/>
          </v:shape>
          <v:shape id="_x0000_s4983" style="position:absolute;left:1910;top:1744;width:46;height:52" coordorigin="1910,1744" coordsize="46,52" path="m1950,1782r-6,10l1923,1792r-6,-10l1917,1760r6,-10l1934,1744r-14,l1910,1755r,31l1920,1797r26,l1950,1782xe" fillcolor="#383637" stroked="f">
            <v:path arrowok="t"/>
          </v:shape>
          <v:shape id="_x0000_s4982" style="position:absolute;left:1910;top:1744;width:46;height:52" coordorigin="1910,1744" coordsize="46,52" path="m1923,1750r21,l1950,1760r,22l1946,1797r11,-9l1957,1755r-9,-11l1934,1744r-11,6xe" fillcolor="#383637" stroked="f">
            <v:path arrowok="t"/>
          </v:shape>
          <v:shape id="_x0000_s4981" style="position:absolute;left:2041;top:1745;width:42;height:52" coordorigin="2041,1745" coordsize="42,52" path="m2041,1796r8,1l2063,1797r8,-3l2069,1791r-17,l2048,1791r,-40l2050,1750r6,l2050,1745r-5,l2041,1746r,50xe" fillcolor="#383637" stroked="f">
            <v:path arrowok="t"/>
          </v:shape>
          <v:shape id="_x0000_s4980" style="position:absolute;left:2041;top:1745;width:42;height:52" coordorigin="2041,1745" coordsize="42,52" path="m2083,1769r,-8l2080,1755r-4,-4l2071,1747r-6,-2l2050,1745r6,5l2069,1750r7,8l2076,1783r-7,8l2071,1794r5,-5l2080,1785r3,-7l2083,1769xe" fillcolor="#383637" stroked="f">
            <v:path arrowok="t"/>
          </v:shape>
          <v:shape id="_x0000_s4979" style="position:absolute;left:2122;top:1745;width:29;height:51" coordorigin="2122,1745" coordsize="29,51" path="m2128,1791r,-19l2148,1772r,-5l2128,1767r,-16l2149,1751r,-6l2122,1745r,51l2150,1796r,-5l2128,1791xe" fillcolor="#383637" stroked="f">
            <v:path arrowok="t"/>
          </v:shape>
          <v:shape id="_x0000_s4978" style="position:absolute;left:2189;top:1745;width:28;height:51" coordorigin="2189,1745" coordsize="28,51" path="m2195,1791r,-46l2189,1745r,51l2217,1796r,-5l2195,1791xe" fillcolor="#383637" stroked="f">
            <v:path arrowok="t"/>
          </v:shape>
          <v:shape id="_x0000_s4977" style="position:absolute;left:2300;top:1745;width:29;height:51" coordorigin="2300,1745" coordsize="29,51" path="m2307,1791r,-19l2327,1772r,-5l2307,1767r,-16l2328,1751r,-6l2300,1745r,51l2329,1796r,-5l2307,1791xe" fillcolor="#383637" stroked="f">
            <v:path arrowok="t"/>
          </v:shape>
          <v:shape id="_x0000_s4976" style="position:absolute;left:2365;top:1745;width:31;height:52" coordorigin="2365,1745" coordsize="31,52" path="m2367,1788r-2,6l2368,1795r5,2l2390,1797r6,-7l2396,1775r-4,-4l2383,1767r-7,-2l2373,1762r,-8l2375,1750r12,l2392,1752r2,-5l2388,1745r-15,l2366,1750r,15l2371,1770r9,3l2386,1775r3,3l2389,1788r-4,3l2374,1791r-4,-1l2367,1788xe" fillcolor="#383637" stroked="f">
            <v:path arrowok="t"/>
          </v:shape>
          <v:shape id="_x0000_s4975" style="position:absolute;left:2429;top:1745;width:38;height:51" coordorigin="2429,1745" coordsize="38,51" path="m2445,1751r,45l2451,1796r,-45l2467,1751r,-6l2429,1745r,6l2445,1751xe" fillcolor="#383637" stroked="f">
            <v:path arrowok="t"/>
          </v:shape>
          <v:shape id="_x0000_s4974" style="position:absolute;left:2493;top:1745;width:42;height:51" coordorigin="2493,1745" coordsize="42,51" path="m2515,1754r2,6l2522,1775r-16,l2523,1780r5,16l2535,1796r-17,-51l2515,1754xe" fillcolor="#383637" stroked="f">
            <v:path arrowok="t"/>
          </v:shape>
          <v:shape id="_x0000_s4973" style="position:absolute;left:2493;top:1745;width:42;height:51" coordorigin="2493,1745" coordsize="42,51" path="m2515,1754r3,-9l2510,1745r-17,51l2500,1796r5,-16l2523,1780r-17,-5l2511,1760r4,-6xe" fillcolor="#383637" stroked="f">
            <v:path arrowok="t"/>
          </v:shape>
          <v:shape id="_x0000_s4972" style="position:absolute;left:2573;top:1745;width:42;height:52" coordorigin="2573,1745" coordsize="42,52" path="m2573,1796r7,1l2595,1797r8,-3l2600,1791r-16,l2580,1791r,-40l2581,1750r6,l2582,1745r-5,l2573,1746r,50xe" fillcolor="#383637" stroked="f">
            <v:path arrowok="t"/>
          </v:shape>
          <v:shape id="_x0000_s4971" style="position:absolute;left:2573;top:1745;width:42;height:52" coordorigin="2573,1745" coordsize="42,52" path="m2615,1769r,-8l2612,1755r-4,-4l2603,1747r-7,-2l2582,1745r5,5l2601,1750r7,8l2608,1783r-8,8l2603,1794r4,-5l2612,1785r3,-7l2615,1769xe" fillcolor="#383637" stroked="f">
            <v:path arrowok="t"/>
          </v:shape>
          <v:shape id="_x0000_s4970" style="position:absolute;left:2650;top:1744;width:46;height:52" coordorigin="2650,1744" coordsize="46,52" path="m2690,1782r-6,10l2663,1792r-6,-10l2657,1760r6,-10l2674,1744r-14,l2650,1755r,31l2660,1797r26,l2690,1782xe" fillcolor="#383637" stroked="f">
            <v:path arrowok="t"/>
          </v:shape>
          <v:shape id="_x0000_s4969" style="position:absolute;left:2650;top:1744;width:46;height:52" coordorigin="2650,1744" coordsize="46,52" path="m2663,1750r21,l2690,1760r,22l2686,1797r11,-9l2697,1755r-9,-11l2674,1744r-11,6xe" fillcolor="#383637" stroked="f">
            <v:path arrowok="t"/>
          </v:shape>
          <v:shape id="_x0000_s4968" type="#_x0000_t75" style="position:absolute;left:1177;top:873;width:1755;height:657">
            <v:imagedata r:id="rId15" o:title=""/>
          </v:shape>
          <w10:wrap anchorx="page" anchory="page"/>
        </v:group>
      </w:pict>
    </w:r>
    <w:r>
      <w:pict>
        <v:group id="_x0000_s4963" style="position:absolute;margin-left:483.9pt;margin-top:47.75pt;width:101pt;height:37.95pt;z-index:-19821;mso-position-horizontal-relative:page;mso-position-vertical-relative:page" coordorigin="9678,955" coordsize="2020,759">
          <v:shape id="_x0000_s4966" type="#_x0000_t75" style="position:absolute;left:10280;top:1011;width:1418;height:670">
            <v:imagedata r:id="rId16" o:title=""/>
          </v:shape>
          <v:shape id="_x0000_s4965" type="#_x0000_t75" style="position:absolute;left:9678;top:1547;width:636;height:167">
            <v:imagedata r:id="rId17" o:title=""/>
          </v:shape>
          <v:shape id="_x0000_s4964" type="#_x0000_t75" style="position:absolute;left:9754;top:955;width:486;height:688">
            <v:imagedata r:id="rId18" o:title=""/>
          </v:shape>
          <w10:wrap anchorx="page" anchory="page"/>
        </v:group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920" style="position:absolute;margin-left:58.85pt;margin-top:43.65pt;width:88.3pt;height:46.7pt;z-index:-19820;mso-position-horizontal-relative:page;mso-position-vertical-relative:page" coordorigin="1177,8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962" type="#_x0000_t75" style="position:absolute;left:1792;top:1361;width:522;height:137">
            <v:imagedata r:id="rId1" o:title=""/>
          </v:shape>
          <v:shape id="_x0000_s4961" type="#_x0000_t75" style="position:absolute;left:1800;top:1571;width:159;height:128">
            <v:imagedata r:id="rId2" o:title=""/>
          </v:shape>
          <v:shape id="_x0000_s4960" type="#_x0000_t75" style="position:absolute;left:1965;top:1571;width:110;height:128">
            <v:imagedata r:id="rId3" o:title=""/>
          </v:shape>
          <v:shape id="_x0000_s4959" type="#_x0000_t75" style="position:absolute;left:2088;top:1571;width:49;height:128">
            <v:imagedata r:id="rId4" o:title=""/>
          </v:shape>
          <v:shape id="_x0000_s4958" type="#_x0000_t75" style="position:absolute;left:2154;top:1571;width:110;height:128">
            <v:imagedata r:id="rId5" o:title=""/>
          </v:shape>
          <v:shape id="_x0000_s4957" type="#_x0000_t75" style="position:absolute;left:2273;top:1569;width:143;height:133">
            <v:imagedata r:id="rId6" o:title=""/>
          </v:shape>
          <v:shape id="_x0000_s4956" type="#_x0000_t75" style="position:absolute;left:2427;top:1571;width:132;height:128">
            <v:imagedata r:id="rId7" o:title=""/>
          </v:shape>
          <v:shape id="_x0000_s4955" type="#_x0000_t75" style="position:absolute;left:2571;top:1571;width:140;height:128">
            <v:imagedata r:id="rId8" o:title=""/>
          </v:shape>
          <v:shape id="_x0000_s4954" type="#_x0000_t75" style="position:absolute;left:2729;top:1571;width:49;height:128">
            <v:imagedata r:id="rId4" o:title=""/>
          </v:shape>
          <v:shape id="_x0000_s4953" type="#_x0000_t75" style="position:absolute;left:2784;top:1571;width:159;height:128">
            <v:imagedata r:id="rId9" o:title=""/>
          </v:shape>
          <v:shape id="_x0000_s4952" type="#_x0000_t75" style="position:absolute;left:1559;top:1571;width:159;height:128">
            <v:imagedata r:id="rId10" o:title=""/>
          </v:shape>
          <v:shape id="_x0000_s4951" type="#_x0000_t75" style="position:absolute;left:1696;top:1569;width:103;height:133">
            <v:imagedata r:id="rId11" o:title=""/>
          </v:shape>
          <v:shape id="_x0000_s4950" type="#_x0000_t75" style="position:absolute;left:1186;top:1571;width:127;height:128">
            <v:imagedata r:id="rId12" o:title=""/>
          </v:shape>
          <v:shape id="_x0000_s4949" type="#_x0000_t75" style="position:absolute;left:1318;top:1571;width:159;height:128">
            <v:imagedata r:id="rId13" o:title=""/>
          </v:shape>
          <v:shape id="_x0000_s4948" type="#_x0000_t75" style="position:absolute;left:1476;top:1571;width:77;height:131">
            <v:imagedata r:id="rId14" o:title=""/>
          </v:shape>
          <v:shape id="_x0000_s4947" style="position:absolute;left:1413;top:1745;width:42;height:52" coordorigin="1413,1745" coordsize="42,52" path="m1452,1795r3,-1l1455,1769r-17,l1438,1775r10,l1448,1790r-4,1l1428,1791r-8,-7l1420,1758r8,-8l1445,1750r7,2l1453,1747r-2,-1l1446,1745r-22,l1413,1756r,23l1416,1786r4,4l1425,1795r6,2l1446,1797r6,-2xe" fillcolor="#383637" stroked="f">
            <v:path arrowok="t"/>
          </v:shape>
          <v:shape id="_x0000_s4946" style="position:absolute;left:1492;top:1744;width:46;height:52" coordorigin="1492,1744" coordsize="46,52" path="m1531,1782r-6,10l1505,1792r-6,-10l1499,1760r5,-10l1515,1744r-13,l1492,1755r,31l1501,1797r27,l1531,1782xe" fillcolor="#383637" stroked="f">
            <v:path arrowok="t"/>
          </v:shape>
          <v:shape id="_x0000_s4945" style="position:absolute;left:1492;top:1744;width:46;height:52" coordorigin="1492,1744" coordsize="46,52" path="m1504,1750r22,l1531,1760r,22l1528,1797r10,-9l1538,1755r-9,-11l1515,1744r-11,6xe" fillcolor="#383637" stroked="f">
            <v:path arrowok="t"/>
          </v:shape>
          <v:shape id="_x0000_s4944" style="position:absolute;left:1577;top:1745;width:32;height:52" coordorigin="1577,1745" coordsize="32,52" path="m1600,1752r,-6l1595,1745r-11,l1580,1745r-3,1l1577,1796r5,1l1583,1750r1,l1589,1750r7,l1600,1752xe" fillcolor="#383637" stroked="f">
            <v:path arrowok="t"/>
          </v:shape>
          <v:shape id="_x0000_s4943" style="position:absolute;left:1577;top:1745;width:32;height:52" coordorigin="1577,1745" coordsize="32,52" path="m1600,1752r,11l1596,1767r-13,l1583,1750r-1,47l1587,1797r-4,-6l1583,1772r13,l1602,1775r2,17l1609,1786r,-12l1603,1770r-5,-1l1598,1769r6,-2l1607,1763r,-5l1605,1751r-5,-5l1600,1752xe" fillcolor="#383637" stroked="f">
            <v:path arrowok="t"/>
          </v:shape>
          <v:shape id="_x0000_s4942" style="position:absolute;left:1577;top:1745;width:32;height:52" coordorigin="1577,1745" coordsize="32,52" path="m1583,1791r4,6l1595,1797r6,-2l1604,1792r-2,-17l1602,1789r-6,2l1589,1791r-6,xe" fillcolor="#383637" stroked="f">
            <v:path arrowok="t"/>
          </v:shape>
          <v:shape id="_x0000_s4941" style="position:absolute;left:1648;top:1771;width:7;height:0" coordorigin="1648,1771" coordsize="7,0" path="m1648,1771r6,e" filled="f" strokecolor="#383637" strokeweight=".93028mm">
            <v:path arrowok="t"/>
          </v:shape>
          <v:shape id="_x0000_s4940" style="position:absolute;left:1696;top:1745;width:29;height:51" coordorigin="1696,1745" coordsize="29,51" path="m1702,1791r,-19l1722,1772r,-5l1702,1767r,-16l1723,1751r,-6l1696,1745r,51l1724,1796r,-5l1702,1791xe" fillcolor="#383637" stroked="f">
            <v:path arrowok="t"/>
          </v:shape>
          <v:shape id="_x0000_s4939" style="position:absolute;left:1763;top:1745;width:33;height:51" coordorigin="1763,1745" coordsize="33,51" path="m1770,1751r,23l1776,1774r6,l1784,1777r2,7l1787,1790r1,5l1789,1796r7,l1795,1794r-1,-5l1792,1782r-1,-5l1785,1772r-2,-3l1770,1769r,-18xe" fillcolor="#383637" stroked="f">
            <v:path arrowok="t"/>
          </v:shape>
          <v:shape id="_x0000_s4938" style="position:absolute;left:1763;top:1745;width:33;height:51" coordorigin="1763,1745" coordsize="33,51" path="m1763,1746r,50l1770,1796r,-45l1771,1750r5,l1783,1750r5,3l1788,1765r-5,4l1785,1772r5,-2l1794,1765r,-6l1793,1751r-6,-5l1783,1745r-12,l1766,1745r-3,1xe" fillcolor="#383637" stroked="f">
            <v:path arrowok="t"/>
          </v:shape>
          <v:shape id="_x0000_s4937" style="position:absolute;left:1834;top:1745;width:38;height:51" coordorigin="1834,1745" coordsize="38,51" path="m1840,1796r,-36l1839,1753r1,l1842,1759r3,6l1849,1770r16,26l1872,1796r,-51l1866,1745r,36l1866,1787r,l1864,1782r-3,-5l1857,1771r-16,-26l1834,1745r,51l1840,1796xe" fillcolor="#383637" stroked="f">
            <v:path arrowok="t"/>
          </v:shape>
          <v:shape id="_x0000_s4936" style="position:absolute;left:1910;top:1744;width:46;height:52" coordorigin="1910,1744" coordsize="46,52" path="m1950,1782r-6,10l1923,1792r-6,-10l1917,1760r6,-10l1934,1744r-14,l1910,1755r,31l1920,1797r26,l1950,1782xe" fillcolor="#383637" stroked="f">
            <v:path arrowok="t"/>
          </v:shape>
          <v:shape id="_x0000_s4935" style="position:absolute;left:1910;top:1744;width:46;height:52" coordorigin="1910,1744" coordsize="46,52" path="m1923,1750r21,l1950,1760r,22l1946,1797r11,-9l1957,1755r-9,-11l1934,1744r-11,6xe" fillcolor="#383637" stroked="f">
            <v:path arrowok="t"/>
          </v:shape>
          <v:shape id="_x0000_s4934" style="position:absolute;left:2041;top:1745;width:42;height:52" coordorigin="2041,1745" coordsize="42,52" path="m2041,1796r8,1l2063,1797r8,-3l2069,1791r-17,l2048,1791r,-40l2050,1750r6,l2050,1745r-5,l2041,1746r,50xe" fillcolor="#383637" stroked="f">
            <v:path arrowok="t"/>
          </v:shape>
          <v:shape id="_x0000_s4933" style="position:absolute;left:2041;top:1745;width:42;height:52" coordorigin="2041,1745" coordsize="42,52" path="m2083,1769r,-8l2080,1755r-4,-4l2071,1747r-6,-2l2050,1745r6,5l2069,1750r7,8l2076,1783r-7,8l2071,1794r5,-5l2080,1785r3,-7l2083,1769xe" fillcolor="#383637" stroked="f">
            <v:path arrowok="t"/>
          </v:shape>
          <v:shape id="_x0000_s4932" style="position:absolute;left:2122;top:1745;width:29;height:51" coordorigin="2122,1745" coordsize="29,51" path="m2128,1791r,-19l2148,1772r,-5l2128,1767r,-16l2149,1751r,-6l2122,1745r,51l2150,1796r,-5l2128,1791xe" fillcolor="#383637" stroked="f">
            <v:path arrowok="t"/>
          </v:shape>
          <v:shape id="_x0000_s4931" style="position:absolute;left:2189;top:1745;width:28;height:51" coordorigin="2189,1745" coordsize="28,51" path="m2195,1791r,-46l2189,1745r,51l2217,1796r,-5l2195,1791xe" fillcolor="#383637" stroked="f">
            <v:path arrowok="t"/>
          </v:shape>
          <v:shape id="_x0000_s4930" style="position:absolute;left:2300;top:1745;width:29;height:51" coordorigin="2300,1745" coordsize="29,51" path="m2307,1791r,-19l2327,1772r,-5l2307,1767r,-16l2328,1751r,-6l2300,1745r,51l2329,1796r,-5l2307,1791xe" fillcolor="#383637" stroked="f">
            <v:path arrowok="t"/>
          </v:shape>
          <v:shape id="_x0000_s4929" style="position:absolute;left:2365;top:1745;width:31;height:52" coordorigin="2365,1745" coordsize="31,52" path="m2367,1788r-2,6l2368,1795r5,2l2390,1797r6,-7l2396,1775r-4,-4l2383,1767r-7,-2l2373,1762r,-8l2375,1750r12,l2392,1752r2,-5l2388,1745r-15,l2366,1750r,15l2371,1770r9,3l2386,1775r3,3l2389,1788r-4,3l2374,1791r-4,-1l2367,1788xe" fillcolor="#383637" stroked="f">
            <v:path arrowok="t"/>
          </v:shape>
          <v:shape id="_x0000_s4928" style="position:absolute;left:2429;top:1745;width:38;height:51" coordorigin="2429,1745" coordsize="38,51" path="m2445,1751r,45l2451,1796r,-45l2467,1751r,-6l2429,1745r,6l2445,1751xe" fillcolor="#383637" stroked="f">
            <v:path arrowok="t"/>
          </v:shape>
          <v:shape id="_x0000_s4927" style="position:absolute;left:2493;top:1745;width:42;height:51" coordorigin="2493,1745" coordsize="42,51" path="m2515,1754r2,6l2522,1775r-16,l2523,1780r5,16l2535,1796r-17,-51l2515,1754xe" fillcolor="#383637" stroked="f">
            <v:path arrowok="t"/>
          </v:shape>
          <v:shape id="_x0000_s4926" style="position:absolute;left:2493;top:1745;width:42;height:51" coordorigin="2493,1745" coordsize="42,51" path="m2515,1754r3,-9l2510,1745r-17,51l2500,1796r5,-16l2523,1780r-17,-5l2511,1760r4,-6xe" fillcolor="#383637" stroked="f">
            <v:path arrowok="t"/>
          </v:shape>
          <v:shape id="_x0000_s4925" style="position:absolute;left:2573;top:1745;width:42;height:52" coordorigin="2573,1745" coordsize="42,52" path="m2573,1796r7,1l2595,1797r8,-3l2600,1791r-16,l2580,1791r,-40l2581,1750r6,l2582,1745r-5,l2573,1746r,50xe" fillcolor="#383637" stroked="f">
            <v:path arrowok="t"/>
          </v:shape>
          <v:shape id="_x0000_s4924" style="position:absolute;left:2573;top:1745;width:42;height:52" coordorigin="2573,1745" coordsize="42,52" path="m2615,1769r,-8l2612,1755r-4,-4l2603,1747r-7,-2l2582,1745r5,5l2601,1750r7,8l2608,1783r-8,8l2603,1794r4,-5l2612,1785r3,-7l2615,1769xe" fillcolor="#383637" stroked="f">
            <v:path arrowok="t"/>
          </v:shape>
          <v:shape id="_x0000_s4923" style="position:absolute;left:2650;top:1744;width:46;height:52" coordorigin="2650,1744" coordsize="46,52" path="m2690,1782r-6,10l2663,1792r-6,-10l2657,1760r6,-10l2674,1744r-14,l2650,1755r,31l2660,1797r26,l2690,1782xe" fillcolor="#383637" stroked="f">
            <v:path arrowok="t"/>
          </v:shape>
          <v:shape id="_x0000_s4922" style="position:absolute;left:2650;top:1744;width:46;height:52" coordorigin="2650,1744" coordsize="46,52" path="m2663,1750r21,l2690,1760r,22l2686,1797r11,-9l2697,1755r-9,-11l2674,1744r-11,6xe" fillcolor="#383637" stroked="f">
            <v:path arrowok="t"/>
          </v:shape>
          <v:shape id="_x0000_s4921" type="#_x0000_t75" style="position:absolute;left:1177;top:873;width:1755;height:657">
            <v:imagedata r:id="rId15" o:title=""/>
          </v:shape>
          <w10:wrap anchorx="page" anchory="page"/>
        </v:group>
      </w:pict>
    </w:r>
    <w:r>
      <w:pict>
        <v:group id="_x0000_s4916" style="position:absolute;margin-left:483.9pt;margin-top:47.75pt;width:101pt;height:37.95pt;z-index:-19819;mso-position-horizontal-relative:page;mso-position-vertical-relative:page" coordorigin="9678,955" coordsize="2020,759">
          <v:shape id="_x0000_s4919" type="#_x0000_t75" style="position:absolute;left:10280;top:1011;width:1418;height:670">
            <v:imagedata r:id="rId16" o:title=""/>
          </v:shape>
          <v:shape id="_x0000_s4918" type="#_x0000_t75" style="position:absolute;left:9678;top:1547;width:636;height:167">
            <v:imagedata r:id="rId17" o:title=""/>
          </v:shape>
          <v:shape id="_x0000_s4917" type="#_x0000_t75" style="position:absolute;left:9754;top:955;width:486;height:688">
            <v:imagedata r:id="rId18" o:title=""/>
          </v:shape>
          <w10:wrap anchorx="page" anchory="page"/>
        </v:group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873" style="position:absolute;margin-left:54.2pt;margin-top:43.65pt;width:88.3pt;height:46.7pt;z-index:-19818;mso-position-horizontal-relative:page;mso-position-vertical-relative:page" coordorigin="1084,8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915" type="#_x0000_t75" style="position:absolute;left:1699;top:1361;width:522;height:137">
            <v:imagedata r:id="rId1" o:title=""/>
          </v:shape>
          <v:shape id="_x0000_s4914" type="#_x0000_t75" style="position:absolute;left:1707;top:1571;width:159;height:128">
            <v:imagedata r:id="rId2" o:title=""/>
          </v:shape>
          <v:shape id="_x0000_s4913" type="#_x0000_t75" style="position:absolute;left:1872;top:1571;width:110;height:128">
            <v:imagedata r:id="rId3" o:title=""/>
          </v:shape>
          <v:shape id="_x0000_s4912" type="#_x0000_t75" style="position:absolute;left:1995;top:1571;width:49;height:128">
            <v:imagedata r:id="rId4" o:title=""/>
          </v:shape>
          <v:shape id="_x0000_s4911" type="#_x0000_t75" style="position:absolute;left:2061;top:1571;width:110;height:128">
            <v:imagedata r:id="rId5" o:title=""/>
          </v:shape>
          <v:shape id="_x0000_s4910" type="#_x0000_t75" style="position:absolute;left:2180;top:1569;width:143;height:133">
            <v:imagedata r:id="rId6" o:title=""/>
          </v:shape>
          <v:shape id="_x0000_s4909" type="#_x0000_t75" style="position:absolute;left:2334;top:1571;width:133;height:128">
            <v:imagedata r:id="rId7" o:title=""/>
          </v:shape>
          <v:shape id="_x0000_s4908" type="#_x0000_t75" style="position:absolute;left:2478;top:1571;width:140;height:128">
            <v:imagedata r:id="rId8" o:title=""/>
          </v:shape>
          <v:shape id="_x0000_s4907" type="#_x0000_t75" style="position:absolute;left:2635;top:1571;width:49;height:128">
            <v:imagedata r:id="rId4" o:title=""/>
          </v:shape>
          <v:shape id="_x0000_s4906" type="#_x0000_t75" style="position:absolute;left:2691;top:1571;width:159;height:128">
            <v:imagedata r:id="rId9" o:title=""/>
          </v:shape>
          <v:shape id="_x0000_s4905" type="#_x0000_t75" style="position:absolute;left:1466;top:1571;width:159;height:128">
            <v:imagedata r:id="rId10" o:title=""/>
          </v:shape>
          <v:shape id="_x0000_s4904" type="#_x0000_t75" style="position:absolute;left:1603;top:1569;width:103;height:133">
            <v:imagedata r:id="rId11" o:title=""/>
          </v:shape>
          <v:shape id="_x0000_s4903" type="#_x0000_t75" style="position:absolute;left:1093;top:1571;width:127;height:128">
            <v:imagedata r:id="rId12" o:title=""/>
          </v:shape>
          <v:shape id="_x0000_s4902" type="#_x0000_t75" style="position:absolute;left:1225;top:1571;width:159;height:128">
            <v:imagedata r:id="rId10" o:title=""/>
          </v:shape>
          <v:shape id="_x0000_s4901" type="#_x0000_t75" style="position:absolute;left:1383;top:1571;width:77;height:131">
            <v:imagedata r:id="rId13" o:title=""/>
          </v:shape>
          <v:shape id="_x0000_s4900" style="position:absolute;left:1320;top:1745;width:42;height:52" coordorigin="1320,1745" coordsize="42,52" path="m1359,1795r3,-1l1362,1769r-17,l1345,1775r10,l1355,1790r-4,1l1335,1791r-8,-7l1327,1758r8,-8l1352,1750r6,2l1360,1747r-2,-1l1353,1745r-23,l1320,1756r,23l1323,1786r4,4l1332,1795r6,2l1353,1797r6,-2xe" fillcolor="#383637" stroked="f">
            <v:path arrowok="t"/>
          </v:shape>
          <v:shape id="_x0000_s4899" style="position:absolute;left:1399;top:1744;width:46;height:52" coordorigin="1399,1744" coordsize="46,52" path="m1438,1782r-6,10l1412,1792r-6,-10l1406,1760r5,-10l1422,1744r-13,l1399,1755r,31l1408,1797r26,l1438,1782xe" fillcolor="#383637" stroked="f">
            <v:path arrowok="t"/>
          </v:shape>
          <v:shape id="_x0000_s4898" style="position:absolute;left:1399;top:1744;width:46;height:52" coordorigin="1399,1744" coordsize="46,52" path="m1411,1750r22,l1438,1760r,22l1434,1797r11,-9l1445,1755r-9,-11l1422,1744r-11,6xe" fillcolor="#383637" stroked="f">
            <v:path arrowok="t"/>
          </v:shape>
          <v:shape id="_x0000_s4897" style="position:absolute;left:1484;top:1745;width:32;height:52" coordorigin="1484,1745" coordsize="32,52" path="m1507,1752r-1,-6l1502,1745r-11,l1487,1745r-3,1l1484,1796r5,1l1490,1750r1,l1496,1750r7,l1507,1752xe" fillcolor="#383637" stroked="f">
            <v:path arrowok="t"/>
          </v:shape>
          <v:shape id="_x0000_s4896" style="position:absolute;left:1484;top:1745;width:32;height:52" coordorigin="1484,1745" coordsize="32,52" path="m1507,1752r,11l1503,1767r-13,l1490,1750r-1,47l1494,1797r-4,-6l1490,1772r13,l1509,1775r2,17l1516,1786r,-12l1510,1770r-5,-1l1505,1769r6,-2l1514,1763r,-5l1512,1751r-6,-5l1507,1752xe" fillcolor="#383637" stroked="f">
            <v:path arrowok="t"/>
          </v:shape>
          <v:shape id="_x0000_s4895" style="position:absolute;left:1484;top:1745;width:32;height:52" coordorigin="1484,1745" coordsize="32,52" path="m1490,1791r4,6l1502,1797r6,-2l1511,1792r-2,-17l1509,1789r-6,2l1496,1791r-6,xe" fillcolor="#383637" stroked="f">
            <v:path arrowok="t"/>
          </v:shape>
          <v:shape id="_x0000_s4894" style="position:absolute;left:1555;top:1771;width:7;height:0" coordorigin="1555,1771" coordsize="7,0" path="m1555,1771r6,e" filled="f" strokecolor="#383637" strokeweight=".93028mm">
            <v:path arrowok="t"/>
          </v:shape>
          <v:shape id="_x0000_s4893" style="position:absolute;left:1603;top:1745;width:29;height:51" coordorigin="1603,1745" coordsize="29,51" path="m1609,1791r,-19l1629,1772r,-5l1609,1767r,-16l1630,1751r,-6l1603,1745r,51l1631,1796r,-5l1609,1791xe" fillcolor="#383637" stroked="f">
            <v:path arrowok="t"/>
          </v:shape>
          <v:shape id="_x0000_s4892" style="position:absolute;left:1670;top:1745;width:33;height:51" coordorigin="1670,1745" coordsize="33,51" path="m1676,1751r,23l1683,1774r6,l1691,1777r2,7l1694,1790r1,5l1696,1796r7,l1702,1794r-1,-5l1699,1782r-1,-5l1692,1772r-2,-3l1676,1769r,-18xe" fillcolor="#383637" stroked="f">
            <v:path arrowok="t"/>
          </v:shape>
          <v:shape id="_x0000_s4891" style="position:absolute;left:1670;top:1745;width:33;height:51" coordorigin="1670,1745" coordsize="33,51" path="m1670,1746r,50l1676,1796r,-45l1678,1750r5,l1690,1750r5,3l1695,1765r-5,4l1692,1772r5,-2l1701,1765r,-6l1700,1751r-6,-5l1689,1745r-11,l1673,1745r-3,1xe" fillcolor="#383637" stroked="f">
            <v:path arrowok="t"/>
          </v:shape>
          <v:shape id="_x0000_s4890" style="position:absolute;left:1741;top:1745;width:38;height:51" coordorigin="1741,1745" coordsize="38,51" path="m1747,1796r,-36l1746,1753r,l1749,1759r3,6l1756,1770r16,26l1779,1796r,-51l1772,1745r1,36l1773,1787r,l1771,1782r-3,-5l1764,1771r-16,-26l1741,1745r,51l1747,1796xe" fillcolor="#383637" stroked="f">
            <v:path arrowok="t"/>
          </v:shape>
          <v:shape id="_x0000_s4889" style="position:absolute;left:1817;top:1744;width:46;height:52" coordorigin="1817,1744" coordsize="46,52" path="m1857,1782r-6,10l1830,1792r-6,-10l1824,1760r6,-10l1841,1744r-14,l1817,1755r,31l1827,1797r26,l1857,1782xe" fillcolor="#383637" stroked="f">
            <v:path arrowok="t"/>
          </v:shape>
          <v:shape id="_x0000_s4888" style="position:absolute;left:1817;top:1744;width:46;height:52" coordorigin="1817,1744" coordsize="46,52" path="m1830,1750r21,l1857,1760r,22l1853,1797r11,-9l1864,1755r-9,-11l1841,1744r-11,6xe" fillcolor="#383637" stroked="f">
            <v:path arrowok="t"/>
          </v:shape>
          <v:shape id="_x0000_s4887" style="position:absolute;left:1948;top:1745;width:42;height:52" coordorigin="1948,1745" coordsize="42,52" path="m1948,1796r7,1l1970,1797r8,-3l1976,1791r-17,l1955,1791r,-40l1957,1750r6,l1957,1745r-5,l1948,1746r,50xe" fillcolor="#383637" stroked="f">
            <v:path arrowok="t"/>
          </v:shape>
          <v:shape id="_x0000_s4886" style="position:absolute;left:1948;top:1745;width:42;height:52" coordorigin="1948,1745" coordsize="42,52" path="m1990,1769r,-8l1987,1755r-4,-4l1978,1747r-6,-2l1957,1745r6,5l1976,1750r7,8l1983,1783r-7,8l1978,1794r5,-5l1987,1785r3,-7l1990,1769xe" fillcolor="#383637" stroked="f">
            <v:path arrowok="t"/>
          </v:shape>
          <v:shape id="_x0000_s4885" style="position:absolute;left:2028;top:1745;width:29;height:51" coordorigin="2028,1745" coordsize="29,51" path="m2035,1791r,-19l2055,1772r,-5l2035,1767r,-16l2056,1751r,-6l2028,1745r,51l2057,1796r,-5l2035,1791xe" fillcolor="#383637" stroked="f">
            <v:path arrowok="t"/>
          </v:shape>
          <v:shape id="_x0000_s4884" style="position:absolute;left:2096;top:1745;width:28;height:51" coordorigin="2096,1745" coordsize="28,51" path="m2102,1791r,-46l2096,1745r,51l2124,1796r,-5l2102,1791xe" fillcolor="#383637" stroked="f">
            <v:path arrowok="t"/>
          </v:shape>
          <v:shape id="_x0000_s4883" style="position:absolute;left:2207;top:1745;width:29;height:51" coordorigin="2207,1745" coordsize="29,51" path="m2214,1791r,-19l2234,1772r,-5l2214,1767r,-16l2235,1751r,-6l2207,1745r,51l2236,1796r,-5l2214,1791xe" fillcolor="#383637" stroked="f">
            <v:path arrowok="t"/>
          </v:shape>
          <v:shape id="_x0000_s4882" style="position:absolute;left:2272;top:1745;width:31;height:52" coordorigin="2272,1745" coordsize="31,52" path="m2274,1788r-2,6l2275,1795r5,2l2297,1797r6,-7l2303,1775r-5,-4l2290,1767r-7,-2l2280,1762r,-8l2282,1750r12,l2299,1752r2,-5l2295,1745r-15,l2273,1750r,15l2278,1770r8,3l2293,1775r3,3l2296,1788r-4,3l2281,1791r-4,-1l2274,1788xe" fillcolor="#383637" stroked="f">
            <v:path arrowok="t"/>
          </v:shape>
          <v:shape id="_x0000_s4881" style="position:absolute;left:2336;top:1745;width:38;height:51" coordorigin="2336,1745" coordsize="38,51" path="m2352,1751r,45l2358,1796r,-45l2374,1751r,-6l2336,1745r,6l2352,1751xe" fillcolor="#383637" stroked="f">
            <v:path arrowok="t"/>
          </v:shape>
          <v:shape id="_x0000_s4880" style="position:absolute;left:2400;top:1745;width:42;height:51" coordorigin="2400,1745" coordsize="42,51" path="m2422,1754r2,6l2429,1775r-16,l2430,1780r5,16l2442,1796r-17,-51l2422,1754xe" fillcolor="#383637" stroked="f">
            <v:path arrowok="t"/>
          </v:shape>
          <v:shape id="_x0000_s4879" style="position:absolute;left:2400;top:1745;width:42;height:51" coordorigin="2400,1745" coordsize="42,51" path="m2422,1754r3,-9l2417,1745r-17,51l2407,1796r5,-16l2430,1780r-17,-5l2418,1760r4,-6xe" fillcolor="#383637" stroked="f">
            <v:path arrowok="t"/>
          </v:shape>
          <v:shape id="_x0000_s4878" style="position:absolute;left:2480;top:1745;width:42;height:52" coordorigin="2480,1745" coordsize="42,52" path="m2480,1796r7,1l2502,1797r8,-3l2507,1791r-16,l2487,1791r,-40l2488,1750r6,l2489,1745r-5,l2480,1746r,50xe" fillcolor="#383637" stroked="f">
            <v:path arrowok="t"/>
          </v:shape>
          <v:shape id="_x0000_s4877" style="position:absolute;left:2480;top:1745;width:42;height:52" coordorigin="2480,1745" coordsize="42,52" path="m2522,1769r,-8l2519,1755r-5,-4l2510,1747r-7,-2l2489,1745r5,5l2508,1750r7,8l2515,1783r-8,8l2510,1794r4,-5l2519,1785r3,-7l2522,1769xe" fillcolor="#383637" stroked="f">
            <v:path arrowok="t"/>
          </v:shape>
          <v:shape id="_x0000_s4876" style="position:absolute;left:2557;top:1744;width:46;height:52" coordorigin="2557,1744" coordsize="46,52" path="m2597,1782r-6,10l2570,1792r-6,-10l2564,1760r6,-10l2581,1744r-14,l2557,1755r,31l2567,1797r26,l2597,1782xe" fillcolor="#383637" stroked="f">
            <v:path arrowok="t"/>
          </v:shape>
          <v:shape id="_x0000_s4875" style="position:absolute;left:2557;top:1744;width:46;height:52" coordorigin="2557,1744" coordsize="46,52" path="m2570,1750r21,l2597,1760r,22l2593,1797r11,-9l2604,1755r-9,-11l2581,1744r-11,6xe" fillcolor="#383637" stroked="f">
            <v:path arrowok="t"/>
          </v:shape>
          <v:shape id="_x0000_s4874" type="#_x0000_t75" style="position:absolute;left:1084;top:873;width:1755;height:657">
            <v:imagedata r:id="rId14" o:title=""/>
          </v:shape>
          <w10:wrap anchorx="page" anchory="page"/>
        </v:group>
      </w:pict>
    </w:r>
    <w:r>
      <w:pict>
        <v:group id="_x0000_s4869" style="position:absolute;margin-left:479.25pt;margin-top:47.75pt;width:101pt;height:37.95pt;z-index:-19817;mso-position-horizontal-relative:page;mso-position-vertical-relative:page" coordorigin="9585,955" coordsize="2020,759">
          <v:shape id="_x0000_s4872" type="#_x0000_t75" style="position:absolute;left:10187;top:1011;width:1418;height:670">
            <v:imagedata r:id="rId15" o:title=""/>
          </v:shape>
          <v:shape id="_x0000_s4871" type="#_x0000_t75" style="position:absolute;left:9585;top:1547;width:636;height:167">
            <v:imagedata r:id="rId16" o:title=""/>
          </v:shape>
          <v:shape id="_x0000_s4870" type="#_x0000_t75" style="position:absolute;left:9661;top:955;width:486;height:688">
            <v:imagedata r:id="rId17" o:title=""/>
          </v:shape>
          <w10:wrap anchorx="page" anchory="page"/>
        </v:group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826" style="position:absolute;margin-left:54.2pt;margin-top:43.65pt;width:88.3pt;height:46.7pt;z-index:-19816;mso-position-horizontal-relative:page;mso-position-vertical-relative:page" coordorigin="1084,8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868" type="#_x0000_t75" style="position:absolute;left:1699;top:1361;width:522;height:137">
            <v:imagedata r:id="rId1" o:title=""/>
          </v:shape>
          <v:shape id="_x0000_s4867" type="#_x0000_t75" style="position:absolute;left:1707;top:1571;width:159;height:128">
            <v:imagedata r:id="rId2" o:title=""/>
          </v:shape>
          <v:shape id="_x0000_s4866" type="#_x0000_t75" style="position:absolute;left:1872;top:1571;width:110;height:128">
            <v:imagedata r:id="rId3" o:title=""/>
          </v:shape>
          <v:shape id="_x0000_s4865" type="#_x0000_t75" style="position:absolute;left:1995;top:1571;width:49;height:128">
            <v:imagedata r:id="rId4" o:title=""/>
          </v:shape>
          <v:shape id="_x0000_s4864" type="#_x0000_t75" style="position:absolute;left:2061;top:1571;width:110;height:128">
            <v:imagedata r:id="rId5" o:title=""/>
          </v:shape>
          <v:shape id="_x0000_s4863" type="#_x0000_t75" style="position:absolute;left:2180;top:1569;width:143;height:133">
            <v:imagedata r:id="rId6" o:title=""/>
          </v:shape>
          <v:shape id="_x0000_s4862" type="#_x0000_t75" style="position:absolute;left:2334;top:1571;width:133;height:128">
            <v:imagedata r:id="rId7" o:title=""/>
          </v:shape>
          <v:shape id="_x0000_s4861" type="#_x0000_t75" style="position:absolute;left:2478;top:1571;width:140;height:128">
            <v:imagedata r:id="rId8" o:title=""/>
          </v:shape>
          <v:shape id="_x0000_s4860" type="#_x0000_t75" style="position:absolute;left:2635;top:1571;width:49;height:128">
            <v:imagedata r:id="rId4" o:title=""/>
          </v:shape>
          <v:shape id="_x0000_s4859" type="#_x0000_t75" style="position:absolute;left:2691;top:1571;width:159;height:128">
            <v:imagedata r:id="rId9" o:title=""/>
          </v:shape>
          <v:shape id="_x0000_s4858" type="#_x0000_t75" style="position:absolute;left:1466;top:1571;width:159;height:128">
            <v:imagedata r:id="rId10" o:title=""/>
          </v:shape>
          <v:shape id="_x0000_s4857" type="#_x0000_t75" style="position:absolute;left:1603;top:1569;width:103;height:133">
            <v:imagedata r:id="rId11" o:title=""/>
          </v:shape>
          <v:shape id="_x0000_s4856" type="#_x0000_t75" style="position:absolute;left:1093;top:1571;width:127;height:128">
            <v:imagedata r:id="rId12" o:title=""/>
          </v:shape>
          <v:shape id="_x0000_s4855" type="#_x0000_t75" style="position:absolute;left:1225;top:1571;width:159;height:128">
            <v:imagedata r:id="rId10" o:title=""/>
          </v:shape>
          <v:shape id="_x0000_s4854" type="#_x0000_t75" style="position:absolute;left:1383;top:1571;width:77;height:131">
            <v:imagedata r:id="rId13" o:title=""/>
          </v:shape>
          <v:shape id="_x0000_s4853" style="position:absolute;left:1320;top:1745;width:42;height:52" coordorigin="1320,1745" coordsize="42,52" path="m1359,1795r3,-1l1362,1769r-17,l1345,1775r10,l1355,1790r-4,1l1335,1791r-8,-7l1327,1758r8,-8l1352,1750r6,2l1360,1747r-2,-1l1353,1745r-23,l1320,1756r,23l1323,1786r4,4l1332,1795r6,2l1353,1797r6,-2xe" fillcolor="#383637" stroked="f">
            <v:path arrowok="t"/>
          </v:shape>
          <v:shape id="_x0000_s4852" style="position:absolute;left:1399;top:1744;width:46;height:52" coordorigin="1399,1744" coordsize="46,52" path="m1438,1782r-6,10l1412,1792r-6,-10l1406,1760r5,-10l1422,1744r-13,l1399,1755r,31l1408,1797r26,l1438,1782xe" fillcolor="#383637" stroked="f">
            <v:path arrowok="t"/>
          </v:shape>
          <v:shape id="_x0000_s4851" style="position:absolute;left:1399;top:1744;width:46;height:52" coordorigin="1399,1744" coordsize="46,52" path="m1411,1750r22,l1438,1760r,22l1434,1797r11,-9l1445,1755r-9,-11l1422,1744r-11,6xe" fillcolor="#383637" stroked="f">
            <v:path arrowok="t"/>
          </v:shape>
          <v:shape id="_x0000_s4850" style="position:absolute;left:1484;top:1745;width:32;height:52" coordorigin="1484,1745" coordsize="32,52" path="m1507,1752r-1,-6l1502,1745r-11,l1487,1745r-3,1l1484,1796r5,1l1490,1750r1,l1496,1750r7,l1507,1752xe" fillcolor="#383637" stroked="f">
            <v:path arrowok="t"/>
          </v:shape>
          <v:shape id="_x0000_s4849" style="position:absolute;left:1484;top:1745;width:32;height:52" coordorigin="1484,1745" coordsize="32,52" path="m1507,1752r,11l1503,1767r-13,l1490,1750r-1,47l1494,1797r-4,-6l1490,1772r13,l1509,1775r2,17l1516,1786r,-12l1510,1770r-5,-1l1505,1769r6,-2l1514,1763r,-5l1512,1751r-6,-5l1507,1752xe" fillcolor="#383637" stroked="f">
            <v:path arrowok="t"/>
          </v:shape>
          <v:shape id="_x0000_s4848" style="position:absolute;left:1484;top:1745;width:32;height:52" coordorigin="1484,1745" coordsize="32,52" path="m1490,1791r4,6l1502,1797r6,-2l1511,1792r-2,-17l1509,1789r-6,2l1496,1791r-6,xe" fillcolor="#383637" stroked="f">
            <v:path arrowok="t"/>
          </v:shape>
          <v:shape id="_x0000_s4847" style="position:absolute;left:1555;top:1771;width:7;height:0" coordorigin="1555,1771" coordsize="7,0" path="m1555,1771r6,e" filled="f" strokecolor="#383637" strokeweight=".93028mm">
            <v:path arrowok="t"/>
          </v:shape>
          <v:shape id="_x0000_s4846" style="position:absolute;left:1603;top:1745;width:29;height:51" coordorigin="1603,1745" coordsize="29,51" path="m1609,1791r,-19l1629,1772r,-5l1609,1767r,-16l1630,1751r,-6l1603,1745r,51l1631,1796r,-5l1609,1791xe" fillcolor="#383637" stroked="f">
            <v:path arrowok="t"/>
          </v:shape>
          <v:shape id="_x0000_s4845" style="position:absolute;left:1670;top:1745;width:33;height:51" coordorigin="1670,1745" coordsize="33,51" path="m1676,1751r,23l1683,1774r6,l1691,1777r2,7l1694,1790r1,5l1696,1796r7,l1702,1794r-1,-5l1699,1782r-1,-5l1692,1772r-2,-3l1676,1769r,-18xe" fillcolor="#383637" stroked="f">
            <v:path arrowok="t"/>
          </v:shape>
          <v:shape id="_x0000_s4844" style="position:absolute;left:1670;top:1745;width:33;height:51" coordorigin="1670,1745" coordsize="33,51" path="m1670,1746r,50l1676,1796r,-45l1678,1750r5,l1690,1750r5,3l1695,1765r-5,4l1692,1772r5,-2l1701,1765r,-6l1700,1751r-6,-5l1689,1745r-11,l1673,1745r-3,1xe" fillcolor="#383637" stroked="f">
            <v:path arrowok="t"/>
          </v:shape>
          <v:shape id="_x0000_s4843" style="position:absolute;left:1741;top:1745;width:38;height:51" coordorigin="1741,1745" coordsize="38,51" path="m1747,1796r,-36l1746,1753r,l1749,1759r3,6l1756,1770r16,26l1779,1796r,-51l1772,1745r1,36l1773,1787r,l1771,1782r-3,-5l1764,1771r-16,-26l1741,1745r,51l1747,1796xe" fillcolor="#383637" stroked="f">
            <v:path arrowok="t"/>
          </v:shape>
          <v:shape id="_x0000_s4842" style="position:absolute;left:1817;top:1744;width:46;height:52" coordorigin="1817,1744" coordsize="46,52" path="m1857,1782r-6,10l1830,1792r-6,-10l1824,1760r6,-10l1841,1744r-14,l1817,1755r,31l1827,1797r26,l1857,1782xe" fillcolor="#383637" stroked="f">
            <v:path arrowok="t"/>
          </v:shape>
          <v:shape id="_x0000_s4841" style="position:absolute;left:1817;top:1744;width:46;height:52" coordorigin="1817,1744" coordsize="46,52" path="m1830,1750r21,l1857,1760r,22l1853,1797r11,-9l1864,1755r-9,-11l1841,1744r-11,6xe" fillcolor="#383637" stroked="f">
            <v:path arrowok="t"/>
          </v:shape>
          <v:shape id="_x0000_s4840" style="position:absolute;left:1948;top:1745;width:42;height:52" coordorigin="1948,1745" coordsize="42,52" path="m1948,1796r7,1l1970,1797r8,-3l1976,1791r-17,l1955,1791r,-40l1957,1750r6,l1957,1745r-5,l1948,1746r,50xe" fillcolor="#383637" stroked="f">
            <v:path arrowok="t"/>
          </v:shape>
          <v:shape id="_x0000_s4839" style="position:absolute;left:1948;top:1745;width:42;height:52" coordorigin="1948,1745" coordsize="42,52" path="m1990,1769r,-8l1987,1755r-4,-4l1978,1747r-6,-2l1957,1745r6,5l1976,1750r7,8l1983,1783r-7,8l1978,1794r5,-5l1987,1785r3,-7l1990,1769xe" fillcolor="#383637" stroked="f">
            <v:path arrowok="t"/>
          </v:shape>
          <v:shape id="_x0000_s4838" style="position:absolute;left:2028;top:1745;width:29;height:51" coordorigin="2028,1745" coordsize="29,51" path="m2035,1791r,-19l2055,1772r,-5l2035,1767r,-16l2056,1751r,-6l2028,1745r,51l2057,1796r,-5l2035,1791xe" fillcolor="#383637" stroked="f">
            <v:path arrowok="t"/>
          </v:shape>
          <v:shape id="_x0000_s4837" style="position:absolute;left:2096;top:1745;width:28;height:51" coordorigin="2096,1745" coordsize="28,51" path="m2102,1791r,-46l2096,1745r,51l2124,1796r,-5l2102,1791xe" fillcolor="#383637" stroked="f">
            <v:path arrowok="t"/>
          </v:shape>
          <v:shape id="_x0000_s4836" style="position:absolute;left:2207;top:1745;width:29;height:51" coordorigin="2207,1745" coordsize="29,51" path="m2214,1791r,-19l2234,1772r,-5l2214,1767r,-16l2235,1751r,-6l2207,1745r,51l2236,1796r,-5l2214,1791xe" fillcolor="#383637" stroked="f">
            <v:path arrowok="t"/>
          </v:shape>
          <v:shape id="_x0000_s4835" style="position:absolute;left:2272;top:1745;width:31;height:52" coordorigin="2272,1745" coordsize="31,52" path="m2274,1788r-2,6l2275,1795r5,2l2297,1797r6,-7l2303,1775r-5,-4l2290,1767r-7,-2l2280,1762r,-8l2282,1750r12,l2299,1752r2,-5l2295,1745r-15,l2273,1750r,15l2278,1770r8,3l2293,1775r3,3l2296,1788r-4,3l2281,1791r-4,-1l2274,1788xe" fillcolor="#383637" stroked="f">
            <v:path arrowok="t"/>
          </v:shape>
          <v:shape id="_x0000_s4834" style="position:absolute;left:2336;top:1745;width:38;height:51" coordorigin="2336,1745" coordsize="38,51" path="m2352,1751r,45l2358,1796r,-45l2374,1751r,-6l2336,1745r,6l2352,1751xe" fillcolor="#383637" stroked="f">
            <v:path arrowok="t"/>
          </v:shape>
          <v:shape id="_x0000_s4833" style="position:absolute;left:2400;top:1745;width:42;height:51" coordorigin="2400,1745" coordsize="42,51" path="m2422,1754r2,6l2429,1775r-16,l2430,1780r5,16l2442,1796r-17,-51l2422,1754xe" fillcolor="#383637" stroked="f">
            <v:path arrowok="t"/>
          </v:shape>
          <v:shape id="_x0000_s4832" style="position:absolute;left:2400;top:1745;width:42;height:51" coordorigin="2400,1745" coordsize="42,51" path="m2422,1754r3,-9l2417,1745r-17,51l2407,1796r5,-16l2430,1780r-17,-5l2418,1760r4,-6xe" fillcolor="#383637" stroked="f">
            <v:path arrowok="t"/>
          </v:shape>
          <v:shape id="_x0000_s4831" style="position:absolute;left:2480;top:1745;width:42;height:52" coordorigin="2480,1745" coordsize="42,52" path="m2480,1796r7,1l2502,1797r8,-3l2507,1791r-16,l2487,1791r,-40l2488,1750r6,l2489,1745r-5,l2480,1746r,50xe" fillcolor="#383637" stroked="f">
            <v:path arrowok="t"/>
          </v:shape>
          <v:shape id="_x0000_s4830" style="position:absolute;left:2480;top:1745;width:42;height:52" coordorigin="2480,1745" coordsize="42,52" path="m2522,1769r,-8l2519,1755r-5,-4l2510,1747r-7,-2l2489,1745r5,5l2508,1750r7,8l2515,1783r-8,8l2510,1794r4,-5l2519,1785r3,-7l2522,1769xe" fillcolor="#383637" stroked="f">
            <v:path arrowok="t"/>
          </v:shape>
          <v:shape id="_x0000_s4829" style="position:absolute;left:2557;top:1744;width:46;height:52" coordorigin="2557,1744" coordsize="46,52" path="m2597,1782r-6,10l2570,1792r-6,-10l2564,1760r6,-10l2581,1744r-14,l2557,1755r,31l2567,1797r26,l2597,1782xe" fillcolor="#383637" stroked="f">
            <v:path arrowok="t"/>
          </v:shape>
          <v:shape id="_x0000_s4828" style="position:absolute;left:2557;top:1744;width:46;height:52" coordorigin="2557,1744" coordsize="46,52" path="m2570,1750r21,l2597,1760r,22l2593,1797r11,-9l2604,1755r-9,-11l2581,1744r-11,6xe" fillcolor="#383637" stroked="f">
            <v:path arrowok="t"/>
          </v:shape>
          <v:shape id="_x0000_s4827" type="#_x0000_t75" style="position:absolute;left:1084;top:873;width:1755;height:657">
            <v:imagedata r:id="rId14" o:title=""/>
          </v:shape>
          <w10:wrap anchorx="page" anchory="page"/>
        </v:group>
      </w:pict>
    </w:r>
    <w:r>
      <w:pict>
        <v:group id="_x0000_s4822" style="position:absolute;margin-left:479.25pt;margin-top:47.75pt;width:101pt;height:37.95pt;z-index:-19815;mso-position-horizontal-relative:page;mso-position-vertical-relative:page" coordorigin="9585,955" coordsize="2020,759">
          <v:shape id="_x0000_s4825" type="#_x0000_t75" style="position:absolute;left:10187;top:1011;width:1418;height:670">
            <v:imagedata r:id="rId15" o:title=""/>
          </v:shape>
          <v:shape id="_x0000_s4824" type="#_x0000_t75" style="position:absolute;left:9585;top:1547;width:636;height:167">
            <v:imagedata r:id="rId16" o:title=""/>
          </v:shape>
          <v:shape id="_x0000_s4823" type="#_x0000_t75" style="position:absolute;left:9661;top:955;width:486;height:688">
            <v:imagedata r:id="rId17" o:title=""/>
          </v:shape>
          <w10:wrap anchorx="page" anchory="page"/>
        </v:group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779" style="position:absolute;margin-left:54.2pt;margin-top:43.65pt;width:88.3pt;height:46.7pt;z-index:-19814;mso-position-horizontal-relative:page;mso-position-vertical-relative:page" coordorigin="1084,8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821" type="#_x0000_t75" style="position:absolute;left:1699;top:1361;width:522;height:137">
            <v:imagedata r:id="rId1" o:title=""/>
          </v:shape>
          <v:shape id="_x0000_s4820" type="#_x0000_t75" style="position:absolute;left:1707;top:1571;width:159;height:128">
            <v:imagedata r:id="rId2" o:title=""/>
          </v:shape>
          <v:shape id="_x0000_s4819" type="#_x0000_t75" style="position:absolute;left:1872;top:1571;width:110;height:128">
            <v:imagedata r:id="rId3" o:title=""/>
          </v:shape>
          <v:shape id="_x0000_s4818" type="#_x0000_t75" style="position:absolute;left:1995;top:1571;width:49;height:128">
            <v:imagedata r:id="rId4" o:title=""/>
          </v:shape>
          <v:shape id="_x0000_s4817" type="#_x0000_t75" style="position:absolute;left:2061;top:1571;width:110;height:128">
            <v:imagedata r:id="rId5" o:title=""/>
          </v:shape>
          <v:shape id="_x0000_s4816" type="#_x0000_t75" style="position:absolute;left:2180;top:1569;width:143;height:133">
            <v:imagedata r:id="rId6" o:title=""/>
          </v:shape>
          <v:shape id="_x0000_s4815" type="#_x0000_t75" style="position:absolute;left:2334;top:1571;width:133;height:128">
            <v:imagedata r:id="rId7" o:title=""/>
          </v:shape>
          <v:shape id="_x0000_s4814" type="#_x0000_t75" style="position:absolute;left:2478;top:1571;width:140;height:128">
            <v:imagedata r:id="rId8" o:title=""/>
          </v:shape>
          <v:shape id="_x0000_s4813" type="#_x0000_t75" style="position:absolute;left:2635;top:1571;width:49;height:128">
            <v:imagedata r:id="rId4" o:title=""/>
          </v:shape>
          <v:shape id="_x0000_s4812" type="#_x0000_t75" style="position:absolute;left:2691;top:1571;width:159;height:128">
            <v:imagedata r:id="rId9" o:title=""/>
          </v:shape>
          <v:shape id="_x0000_s4811" type="#_x0000_t75" style="position:absolute;left:1466;top:1571;width:159;height:128">
            <v:imagedata r:id="rId10" o:title=""/>
          </v:shape>
          <v:shape id="_x0000_s4810" type="#_x0000_t75" style="position:absolute;left:1603;top:1569;width:103;height:133">
            <v:imagedata r:id="rId11" o:title=""/>
          </v:shape>
          <v:shape id="_x0000_s4809" type="#_x0000_t75" style="position:absolute;left:1093;top:1571;width:127;height:128">
            <v:imagedata r:id="rId12" o:title=""/>
          </v:shape>
          <v:shape id="_x0000_s4808" type="#_x0000_t75" style="position:absolute;left:1225;top:1571;width:159;height:128">
            <v:imagedata r:id="rId10" o:title=""/>
          </v:shape>
          <v:shape id="_x0000_s4807" type="#_x0000_t75" style="position:absolute;left:1383;top:1571;width:77;height:131">
            <v:imagedata r:id="rId13" o:title=""/>
          </v:shape>
          <v:shape id="_x0000_s4806" style="position:absolute;left:1320;top:1745;width:42;height:52" coordorigin="1320,1745" coordsize="42,52" path="m1359,1795r3,-1l1362,1769r-17,l1345,1775r10,l1355,1790r-4,1l1335,1791r-8,-7l1327,1758r8,-8l1352,1750r6,2l1360,1747r-2,-1l1353,1745r-23,l1320,1756r,23l1323,1786r4,4l1332,1795r6,2l1353,1797r6,-2xe" fillcolor="#383637" stroked="f">
            <v:path arrowok="t"/>
          </v:shape>
          <v:shape id="_x0000_s4805" style="position:absolute;left:1399;top:1744;width:46;height:52" coordorigin="1399,1744" coordsize="46,52" path="m1438,1782r-6,10l1412,1792r-6,-10l1406,1760r5,-10l1422,1744r-13,l1399,1755r,31l1408,1797r26,l1438,1782xe" fillcolor="#383637" stroked="f">
            <v:path arrowok="t"/>
          </v:shape>
          <v:shape id="_x0000_s4804" style="position:absolute;left:1399;top:1744;width:46;height:52" coordorigin="1399,1744" coordsize="46,52" path="m1411,1750r22,l1438,1760r,22l1434,1797r11,-9l1445,1755r-9,-11l1422,1744r-11,6xe" fillcolor="#383637" stroked="f">
            <v:path arrowok="t"/>
          </v:shape>
          <v:shape id="_x0000_s4803" style="position:absolute;left:1484;top:1745;width:32;height:52" coordorigin="1484,1745" coordsize="32,52" path="m1507,1752r-1,-6l1502,1745r-11,l1487,1745r-3,1l1484,1796r5,1l1490,1750r1,l1496,1750r7,l1507,1752xe" fillcolor="#383637" stroked="f">
            <v:path arrowok="t"/>
          </v:shape>
          <v:shape id="_x0000_s4802" style="position:absolute;left:1484;top:1745;width:32;height:52" coordorigin="1484,1745" coordsize="32,52" path="m1507,1752r,11l1503,1767r-13,l1490,1750r-1,47l1494,1797r-4,-6l1490,1772r13,l1509,1775r2,17l1516,1786r,-12l1510,1770r-5,-1l1505,1769r6,-2l1514,1763r,-5l1512,1751r-6,-5l1507,1752xe" fillcolor="#383637" stroked="f">
            <v:path arrowok="t"/>
          </v:shape>
          <v:shape id="_x0000_s4801" style="position:absolute;left:1484;top:1745;width:32;height:52" coordorigin="1484,1745" coordsize="32,52" path="m1490,1791r4,6l1502,1797r6,-2l1511,1792r-2,-17l1509,1789r-6,2l1496,1791r-6,xe" fillcolor="#383637" stroked="f">
            <v:path arrowok="t"/>
          </v:shape>
          <v:shape id="_x0000_s4800" style="position:absolute;left:1555;top:1771;width:7;height:0" coordorigin="1555,1771" coordsize="7,0" path="m1555,1771r6,e" filled="f" strokecolor="#383637" strokeweight=".93028mm">
            <v:path arrowok="t"/>
          </v:shape>
          <v:shape id="_x0000_s4799" style="position:absolute;left:1603;top:1745;width:29;height:51" coordorigin="1603,1745" coordsize="29,51" path="m1609,1791r,-19l1629,1772r,-5l1609,1767r,-16l1630,1751r,-6l1603,1745r,51l1631,1796r,-5l1609,1791xe" fillcolor="#383637" stroked="f">
            <v:path arrowok="t"/>
          </v:shape>
          <v:shape id="_x0000_s4798" style="position:absolute;left:1670;top:1745;width:33;height:51" coordorigin="1670,1745" coordsize="33,51" path="m1676,1751r,23l1683,1774r6,l1691,1777r2,7l1694,1790r1,5l1696,1796r7,l1702,1794r-1,-5l1699,1782r-1,-5l1692,1772r-2,-3l1676,1769r,-18xe" fillcolor="#383637" stroked="f">
            <v:path arrowok="t"/>
          </v:shape>
          <v:shape id="_x0000_s4797" style="position:absolute;left:1670;top:1745;width:33;height:51" coordorigin="1670,1745" coordsize="33,51" path="m1670,1746r,50l1676,1796r,-45l1678,1750r5,l1690,1750r5,3l1695,1765r-5,4l1692,1772r5,-2l1701,1765r,-6l1700,1751r-6,-5l1689,1745r-11,l1673,1745r-3,1xe" fillcolor="#383637" stroked="f">
            <v:path arrowok="t"/>
          </v:shape>
          <v:shape id="_x0000_s4796" style="position:absolute;left:1741;top:1745;width:38;height:51" coordorigin="1741,1745" coordsize="38,51" path="m1747,1796r,-36l1746,1753r,l1749,1759r3,6l1756,1770r16,26l1779,1796r,-51l1772,1745r1,36l1773,1787r,l1771,1782r-3,-5l1764,1771r-16,-26l1741,1745r,51l1747,1796xe" fillcolor="#383637" stroked="f">
            <v:path arrowok="t"/>
          </v:shape>
          <v:shape id="_x0000_s4795" style="position:absolute;left:1817;top:1744;width:46;height:52" coordorigin="1817,1744" coordsize="46,52" path="m1857,1782r-6,10l1830,1792r-6,-10l1824,1760r6,-10l1841,1744r-14,l1817,1755r,31l1827,1797r26,l1857,1782xe" fillcolor="#383637" stroked="f">
            <v:path arrowok="t"/>
          </v:shape>
          <v:shape id="_x0000_s4794" style="position:absolute;left:1817;top:1744;width:46;height:52" coordorigin="1817,1744" coordsize="46,52" path="m1830,1750r21,l1857,1760r,22l1853,1797r11,-9l1864,1755r-9,-11l1841,1744r-11,6xe" fillcolor="#383637" stroked="f">
            <v:path arrowok="t"/>
          </v:shape>
          <v:shape id="_x0000_s4793" style="position:absolute;left:1948;top:1745;width:42;height:52" coordorigin="1948,1745" coordsize="42,52" path="m1948,1796r7,1l1970,1797r8,-3l1976,1791r-17,l1955,1791r,-40l1957,1750r6,l1957,1745r-5,l1948,1746r,50xe" fillcolor="#383637" stroked="f">
            <v:path arrowok="t"/>
          </v:shape>
          <v:shape id="_x0000_s4792" style="position:absolute;left:1948;top:1745;width:42;height:52" coordorigin="1948,1745" coordsize="42,52" path="m1990,1769r,-8l1987,1755r-4,-4l1978,1747r-6,-2l1957,1745r6,5l1976,1750r7,8l1983,1783r-7,8l1978,1794r5,-5l1987,1785r3,-7l1990,1769xe" fillcolor="#383637" stroked="f">
            <v:path arrowok="t"/>
          </v:shape>
          <v:shape id="_x0000_s4791" style="position:absolute;left:2028;top:1745;width:29;height:51" coordorigin="2028,1745" coordsize="29,51" path="m2035,1791r,-19l2055,1772r,-5l2035,1767r,-16l2056,1751r,-6l2028,1745r,51l2057,1796r,-5l2035,1791xe" fillcolor="#383637" stroked="f">
            <v:path arrowok="t"/>
          </v:shape>
          <v:shape id="_x0000_s4790" style="position:absolute;left:2096;top:1745;width:28;height:51" coordorigin="2096,1745" coordsize="28,51" path="m2102,1791r,-46l2096,1745r,51l2124,1796r,-5l2102,1791xe" fillcolor="#383637" stroked="f">
            <v:path arrowok="t"/>
          </v:shape>
          <v:shape id="_x0000_s4789" style="position:absolute;left:2207;top:1745;width:29;height:51" coordorigin="2207,1745" coordsize="29,51" path="m2214,1791r,-19l2234,1772r,-5l2214,1767r,-16l2235,1751r,-6l2207,1745r,51l2236,1796r,-5l2214,1791xe" fillcolor="#383637" stroked="f">
            <v:path arrowok="t"/>
          </v:shape>
          <v:shape id="_x0000_s4788" style="position:absolute;left:2272;top:1745;width:31;height:52" coordorigin="2272,1745" coordsize="31,52" path="m2274,1788r-2,6l2275,1795r5,2l2297,1797r6,-7l2303,1775r-5,-4l2290,1767r-7,-2l2280,1762r,-8l2282,1750r12,l2299,1752r2,-5l2295,1745r-15,l2273,1750r,15l2278,1770r8,3l2293,1775r3,3l2296,1788r-4,3l2281,1791r-4,-1l2274,1788xe" fillcolor="#383637" stroked="f">
            <v:path arrowok="t"/>
          </v:shape>
          <v:shape id="_x0000_s4787" style="position:absolute;left:2336;top:1745;width:38;height:51" coordorigin="2336,1745" coordsize="38,51" path="m2352,1751r,45l2358,1796r,-45l2374,1751r,-6l2336,1745r,6l2352,1751xe" fillcolor="#383637" stroked="f">
            <v:path arrowok="t"/>
          </v:shape>
          <v:shape id="_x0000_s4786" style="position:absolute;left:2400;top:1745;width:42;height:51" coordorigin="2400,1745" coordsize="42,51" path="m2422,1754r2,6l2429,1775r-16,l2430,1780r5,16l2442,1796r-17,-51l2422,1754xe" fillcolor="#383637" stroked="f">
            <v:path arrowok="t"/>
          </v:shape>
          <v:shape id="_x0000_s4785" style="position:absolute;left:2400;top:1745;width:42;height:51" coordorigin="2400,1745" coordsize="42,51" path="m2422,1754r3,-9l2417,1745r-17,51l2407,1796r5,-16l2430,1780r-17,-5l2418,1760r4,-6xe" fillcolor="#383637" stroked="f">
            <v:path arrowok="t"/>
          </v:shape>
          <v:shape id="_x0000_s4784" style="position:absolute;left:2480;top:1745;width:42;height:52" coordorigin="2480,1745" coordsize="42,52" path="m2480,1796r7,1l2502,1797r8,-3l2507,1791r-16,l2487,1791r,-40l2488,1750r6,l2489,1745r-5,l2480,1746r,50xe" fillcolor="#383637" stroked="f">
            <v:path arrowok="t"/>
          </v:shape>
          <v:shape id="_x0000_s4783" style="position:absolute;left:2480;top:1745;width:42;height:52" coordorigin="2480,1745" coordsize="42,52" path="m2522,1769r,-8l2519,1755r-5,-4l2510,1747r-7,-2l2489,1745r5,5l2508,1750r7,8l2515,1783r-8,8l2510,1794r4,-5l2519,1785r3,-7l2522,1769xe" fillcolor="#383637" stroked="f">
            <v:path arrowok="t"/>
          </v:shape>
          <v:shape id="_x0000_s4782" style="position:absolute;left:2557;top:1744;width:46;height:52" coordorigin="2557,1744" coordsize="46,52" path="m2597,1782r-6,10l2570,1792r-6,-10l2564,1760r6,-10l2581,1744r-14,l2557,1755r,31l2567,1797r26,l2597,1782xe" fillcolor="#383637" stroked="f">
            <v:path arrowok="t"/>
          </v:shape>
          <v:shape id="_x0000_s4781" style="position:absolute;left:2557;top:1744;width:46;height:52" coordorigin="2557,1744" coordsize="46,52" path="m2570,1750r21,l2597,1760r,22l2593,1797r11,-9l2604,1755r-9,-11l2581,1744r-11,6xe" fillcolor="#383637" stroked="f">
            <v:path arrowok="t"/>
          </v:shape>
          <v:shape id="_x0000_s4780" type="#_x0000_t75" style="position:absolute;left:1084;top:873;width:1755;height:657">
            <v:imagedata r:id="rId14" o:title=""/>
          </v:shape>
          <w10:wrap anchorx="page" anchory="page"/>
        </v:group>
      </w:pict>
    </w:r>
    <w:r>
      <w:pict>
        <v:group id="_x0000_s4775" style="position:absolute;margin-left:479.25pt;margin-top:47.75pt;width:101pt;height:37.95pt;z-index:-19813;mso-position-horizontal-relative:page;mso-position-vertical-relative:page" coordorigin="9585,955" coordsize="2020,759">
          <v:shape id="_x0000_s4778" type="#_x0000_t75" style="position:absolute;left:10187;top:1011;width:1418;height:670">
            <v:imagedata r:id="rId15" o:title=""/>
          </v:shape>
          <v:shape id="_x0000_s4777" type="#_x0000_t75" style="position:absolute;left:9585;top:1547;width:636;height:167">
            <v:imagedata r:id="rId16" o:title=""/>
          </v:shape>
          <v:shape id="_x0000_s4776" type="#_x0000_t75" style="position:absolute;left:9661;top:955;width:486;height:688">
            <v:imagedata r:id="rId17" o:title=""/>
          </v:shape>
          <w10:wrap anchorx="page" anchory="page"/>
        </v:group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732" style="position:absolute;margin-left:54.2pt;margin-top:43.65pt;width:88.3pt;height:46.7pt;z-index:-19812;mso-position-horizontal-relative:page;mso-position-vertical-relative:page" coordorigin="1084,873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774" type="#_x0000_t75" style="position:absolute;left:1699;top:1361;width:522;height:137">
            <v:imagedata r:id="rId1" o:title=""/>
          </v:shape>
          <v:shape id="_x0000_s4773" type="#_x0000_t75" style="position:absolute;left:1707;top:1571;width:159;height:128">
            <v:imagedata r:id="rId2" o:title=""/>
          </v:shape>
          <v:shape id="_x0000_s4772" type="#_x0000_t75" style="position:absolute;left:1872;top:1571;width:110;height:128">
            <v:imagedata r:id="rId3" o:title=""/>
          </v:shape>
          <v:shape id="_x0000_s4771" type="#_x0000_t75" style="position:absolute;left:1995;top:1571;width:49;height:128">
            <v:imagedata r:id="rId4" o:title=""/>
          </v:shape>
          <v:shape id="_x0000_s4770" type="#_x0000_t75" style="position:absolute;left:2061;top:1571;width:110;height:128">
            <v:imagedata r:id="rId5" o:title=""/>
          </v:shape>
          <v:shape id="_x0000_s4769" type="#_x0000_t75" style="position:absolute;left:2180;top:1569;width:143;height:133">
            <v:imagedata r:id="rId6" o:title=""/>
          </v:shape>
          <v:shape id="_x0000_s4768" type="#_x0000_t75" style="position:absolute;left:2334;top:1571;width:133;height:128">
            <v:imagedata r:id="rId7" o:title=""/>
          </v:shape>
          <v:shape id="_x0000_s4767" type="#_x0000_t75" style="position:absolute;left:2478;top:1571;width:140;height:128">
            <v:imagedata r:id="rId8" o:title=""/>
          </v:shape>
          <v:shape id="_x0000_s4766" type="#_x0000_t75" style="position:absolute;left:2635;top:1571;width:49;height:128">
            <v:imagedata r:id="rId4" o:title=""/>
          </v:shape>
          <v:shape id="_x0000_s4765" type="#_x0000_t75" style="position:absolute;left:2691;top:1571;width:159;height:128">
            <v:imagedata r:id="rId9" o:title=""/>
          </v:shape>
          <v:shape id="_x0000_s4764" type="#_x0000_t75" style="position:absolute;left:1466;top:1571;width:159;height:128">
            <v:imagedata r:id="rId10" o:title=""/>
          </v:shape>
          <v:shape id="_x0000_s4763" type="#_x0000_t75" style="position:absolute;left:1603;top:1569;width:103;height:133">
            <v:imagedata r:id="rId11" o:title=""/>
          </v:shape>
          <v:shape id="_x0000_s4762" type="#_x0000_t75" style="position:absolute;left:1093;top:1571;width:127;height:128">
            <v:imagedata r:id="rId12" o:title=""/>
          </v:shape>
          <v:shape id="_x0000_s4761" type="#_x0000_t75" style="position:absolute;left:1225;top:1571;width:159;height:128">
            <v:imagedata r:id="rId10" o:title=""/>
          </v:shape>
          <v:shape id="_x0000_s4760" type="#_x0000_t75" style="position:absolute;left:1383;top:1571;width:77;height:131">
            <v:imagedata r:id="rId13" o:title=""/>
          </v:shape>
          <v:shape id="_x0000_s4759" style="position:absolute;left:1320;top:1745;width:42;height:52" coordorigin="1320,1745" coordsize="42,52" path="m1359,1795r3,-1l1362,1769r-17,l1345,1775r10,l1355,1790r-4,1l1335,1791r-8,-7l1327,1758r8,-8l1352,1750r6,2l1360,1747r-2,-1l1353,1745r-23,l1320,1756r,23l1323,1786r4,4l1332,1795r6,2l1353,1797r6,-2xe" fillcolor="#383637" stroked="f">
            <v:path arrowok="t"/>
          </v:shape>
          <v:shape id="_x0000_s4758" style="position:absolute;left:1399;top:1744;width:46;height:52" coordorigin="1399,1744" coordsize="46,52" path="m1438,1782r-6,10l1412,1792r-6,-10l1406,1760r5,-10l1422,1744r-13,l1399,1755r,31l1408,1797r26,l1438,1782xe" fillcolor="#383637" stroked="f">
            <v:path arrowok="t"/>
          </v:shape>
          <v:shape id="_x0000_s4757" style="position:absolute;left:1399;top:1744;width:46;height:52" coordorigin="1399,1744" coordsize="46,52" path="m1411,1750r22,l1438,1760r,22l1434,1797r11,-9l1445,1755r-9,-11l1422,1744r-11,6xe" fillcolor="#383637" stroked="f">
            <v:path arrowok="t"/>
          </v:shape>
          <v:shape id="_x0000_s4756" style="position:absolute;left:1484;top:1745;width:32;height:52" coordorigin="1484,1745" coordsize="32,52" path="m1507,1752r-1,-6l1502,1745r-11,l1487,1745r-3,1l1484,1796r5,1l1490,1750r1,l1496,1750r7,l1507,1752xe" fillcolor="#383637" stroked="f">
            <v:path arrowok="t"/>
          </v:shape>
          <v:shape id="_x0000_s4755" style="position:absolute;left:1484;top:1745;width:32;height:52" coordorigin="1484,1745" coordsize="32,52" path="m1507,1752r,11l1503,1767r-13,l1490,1750r-1,47l1494,1797r-4,-6l1490,1772r13,l1509,1775r2,17l1516,1786r,-12l1510,1770r-5,-1l1505,1769r6,-2l1514,1763r,-5l1512,1751r-6,-5l1507,1752xe" fillcolor="#383637" stroked="f">
            <v:path arrowok="t"/>
          </v:shape>
          <v:shape id="_x0000_s4754" style="position:absolute;left:1484;top:1745;width:32;height:52" coordorigin="1484,1745" coordsize="32,52" path="m1490,1791r4,6l1502,1797r6,-2l1511,1792r-2,-17l1509,1789r-6,2l1496,1791r-6,xe" fillcolor="#383637" stroked="f">
            <v:path arrowok="t"/>
          </v:shape>
          <v:shape id="_x0000_s4753" style="position:absolute;left:1555;top:1771;width:7;height:0" coordorigin="1555,1771" coordsize="7,0" path="m1555,1771r6,e" filled="f" strokecolor="#383637" strokeweight=".93028mm">
            <v:path arrowok="t"/>
          </v:shape>
          <v:shape id="_x0000_s4752" style="position:absolute;left:1603;top:1745;width:29;height:51" coordorigin="1603,1745" coordsize="29,51" path="m1609,1791r,-19l1629,1772r,-5l1609,1767r,-16l1630,1751r,-6l1603,1745r,51l1631,1796r,-5l1609,1791xe" fillcolor="#383637" stroked="f">
            <v:path arrowok="t"/>
          </v:shape>
          <v:shape id="_x0000_s4751" style="position:absolute;left:1670;top:1745;width:33;height:51" coordorigin="1670,1745" coordsize="33,51" path="m1676,1751r,23l1683,1774r6,l1691,1777r2,7l1694,1790r1,5l1696,1796r7,l1702,1794r-1,-5l1699,1782r-1,-5l1692,1772r-2,-3l1676,1769r,-18xe" fillcolor="#383637" stroked="f">
            <v:path arrowok="t"/>
          </v:shape>
          <v:shape id="_x0000_s4750" style="position:absolute;left:1670;top:1745;width:33;height:51" coordorigin="1670,1745" coordsize="33,51" path="m1670,1746r,50l1676,1796r,-45l1678,1750r5,l1690,1750r5,3l1695,1765r-5,4l1692,1772r5,-2l1701,1765r,-6l1700,1751r-6,-5l1689,1745r-11,l1673,1745r-3,1xe" fillcolor="#383637" stroked="f">
            <v:path arrowok="t"/>
          </v:shape>
          <v:shape id="_x0000_s4749" style="position:absolute;left:1741;top:1745;width:38;height:51" coordorigin="1741,1745" coordsize="38,51" path="m1747,1796r,-36l1746,1753r,l1749,1759r3,6l1756,1770r16,26l1779,1796r,-51l1772,1745r1,36l1773,1787r,l1771,1782r-3,-5l1764,1771r-16,-26l1741,1745r,51l1747,1796xe" fillcolor="#383637" stroked="f">
            <v:path arrowok="t"/>
          </v:shape>
          <v:shape id="_x0000_s4748" style="position:absolute;left:1817;top:1744;width:46;height:52" coordorigin="1817,1744" coordsize="46,52" path="m1857,1782r-6,10l1830,1792r-6,-10l1824,1760r6,-10l1841,1744r-14,l1817,1755r,31l1827,1797r26,l1857,1782xe" fillcolor="#383637" stroked="f">
            <v:path arrowok="t"/>
          </v:shape>
          <v:shape id="_x0000_s4747" style="position:absolute;left:1817;top:1744;width:46;height:52" coordorigin="1817,1744" coordsize="46,52" path="m1830,1750r21,l1857,1760r,22l1853,1797r11,-9l1864,1755r-9,-11l1841,1744r-11,6xe" fillcolor="#383637" stroked="f">
            <v:path arrowok="t"/>
          </v:shape>
          <v:shape id="_x0000_s4746" style="position:absolute;left:1948;top:1745;width:42;height:52" coordorigin="1948,1745" coordsize="42,52" path="m1948,1796r7,1l1970,1797r8,-3l1976,1791r-17,l1955,1791r,-40l1957,1750r6,l1957,1745r-5,l1948,1746r,50xe" fillcolor="#383637" stroked="f">
            <v:path arrowok="t"/>
          </v:shape>
          <v:shape id="_x0000_s4745" style="position:absolute;left:1948;top:1745;width:42;height:52" coordorigin="1948,1745" coordsize="42,52" path="m1990,1769r,-8l1987,1755r-4,-4l1978,1747r-6,-2l1957,1745r6,5l1976,1750r7,8l1983,1783r-7,8l1978,1794r5,-5l1987,1785r3,-7l1990,1769xe" fillcolor="#383637" stroked="f">
            <v:path arrowok="t"/>
          </v:shape>
          <v:shape id="_x0000_s4744" style="position:absolute;left:2028;top:1745;width:29;height:51" coordorigin="2028,1745" coordsize="29,51" path="m2035,1791r,-19l2055,1772r,-5l2035,1767r,-16l2056,1751r,-6l2028,1745r,51l2057,1796r,-5l2035,1791xe" fillcolor="#383637" stroked="f">
            <v:path arrowok="t"/>
          </v:shape>
          <v:shape id="_x0000_s4743" style="position:absolute;left:2096;top:1745;width:28;height:51" coordorigin="2096,1745" coordsize="28,51" path="m2102,1791r,-46l2096,1745r,51l2124,1796r,-5l2102,1791xe" fillcolor="#383637" stroked="f">
            <v:path arrowok="t"/>
          </v:shape>
          <v:shape id="_x0000_s4742" style="position:absolute;left:2207;top:1745;width:29;height:51" coordorigin="2207,1745" coordsize="29,51" path="m2214,1791r,-19l2234,1772r,-5l2214,1767r,-16l2235,1751r,-6l2207,1745r,51l2236,1796r,-5l2214,1791xe" fillcolor="#383637" stroked="f">
            <v:path arrowok="t"/>
          </v:shape>
          <v:shape id="_x0000_s4741" style="position:absolute;left:2272;top:1745;width:31;height:52" coordorigin="2272,1745" coordsize="31,52" path="m2274,1788r-2,6l2275,1795r5,2l2297,1797r6,-7l2303,1775r-5,-4l2290,1767r-7,-2l2280,1762r,-8l2282,1750r12,l2299,1752r2,-5l2295,1745r-15,l2273,1750r,15l2278,1770r8,3l2293,1775r3,3l2296,1788r-4,3l2281,1791r-4,-1l2274,1788xe" fillcolor="#383637" stroked="f">
            <v:path arrowok="t"/>
          </v:shape>
          <v:shape id="_x0000_s4740" style="position:absolute;left:2336;top:1745;width:38;height:51" coordorigin="2336,1745" coordsize="38,51" path="m2352,1751r,45l2358,1796r,-45l2374,1751r,-6l2336,1745r,6l2352,1751xe" fillcolor="#383637" stroked="f">
            <v:path arrowok="t"/>
          </v:shape>
          <v:shape id="_x0000_s4739" style="position:absolute;left:2400;top:1745;width:42;height:51" coordorigin="2400,1745" coordsize="42,51" path="m2422,1754r2,6l2429,1775r-16,l2430,1780r5,16l2442,1796r-17,-51l2422,1754xe" fillcolor="#383637" stroked="f">
            <v:path arrowok="t"/>
          </v:shape>
          <v:shape id="_x0000_s4738" style="position:absolute;left:2400;top:1745;width:42;height:51" coordorigin="2400,1745" coordsize="42,51" path="m2422,1754r3,-9l2417,1745r-17,51l2407,1796r5,-16l2430,1780r-17,-5l2418,1760r4,-6xe" fillcolor="#383637" stroked="f">
            <v:path arrowok="t"/>
          </v:shape>
          <v:shape id="_x0000_s4737" style="position:absolute;left:2480;top:1745;width:42;height:52" coordorigin="2480,1745" coordsize="42,52" path="m2480,1796r7,1l2502,1797r8,-3l2507,1791r-16,l2487,1791r,-40l2488,1750r6,l2489,1745r-5,l2480,1746r,50xe" fillcolor="#383637" stroked="f">
            <v:path arrowok="t"/>
          </v:shape>
          <v:shape id="_x0000_s4736" style="position:absolute;left:2480;top:1745;width:42;height:52" coordorigin="2480,1745" coordsize="42,52" path="m2522,1769r,-8l2519,1755r-5,-4l2510,1747r-7,-2l2489,1745r5,5l2508,1750r7,8l2515,1783r-8,8l2510,1794r4,-5l2519,1785r3,-7l2522,1769xe" fillcolor="#383637" stroked="f">
            <v:path arrowok="t"/>
          </v:shape>
          <v:shape id="_x0000_s4735" style="position:absolute;left:2557;top:1744;width:46;height:52" coordorigin="2557,1744" coordsize="46,52" path="m2597,1782r-6,10l2570,1792r-6,-10l2564,1760r6,-10l2581,1744r-14,l2557,1755r,31l2567,1797r26,l2597,1782xe" fillcolor="#383637" stroked="f">
            <v:path arrowok="t"/>
          </v:shape>
          <v:shape id="_x0000_s4734" style="position:absolute;left:2557;top:1744;width:46;height:52" coordorigin="2557,1744" coordsize="46,52" path="m2570,1750r21,l2597,1760r,22l2593,1797r11,-9l2604,1755r-9,-11l2581,1744r-11,6xe" fillcolor="#383637" stroked="f">
            <v:path arrowok="t"/>
          </v:shape>
          <v:shape id="_x0000_s4733" type="#_x0000_t75" style="position:absolute;left:1084;top:873;width:1755;height:657">
            <v:imagedata r:id="rId14" o:title=""/>
          </v:shape>
          <w10:wrap anchorx="page" anchory="page"/>
        </v:group>
      </w:pict>
    </w:r>
    <w:r>
      <w:pict>
        <v:group id="_x0000_s4728" style="position:absolute;margin-left:479.25pt;margin-top:47.75pt;width:101pt;height:37.95pt;z-index:-19811;mso-position-horizontal-relative:page;mso-position-vertical-relative:page" coordorigin="9585,955" coordsize="2020,759">
          <v:shape id="_x0000_s4731" type="#_x0000_t75" style="position:absolute;left:10187;top:1011;width:1418;height:670">
            <v:imagedata r:id="rId15" o:title=""/>
          </v:shape>
          <v:shape id="_x0000_s4730" type="#_x0000_t75" style="position:absolute;left:9585;top:1547;width:636;height:167">
            <v:imagedata r:id="rId16" o:title=""/>
          </v:shape>
          <v:shape id="_x0000_s4729" type="#_x0000_t75" style="position:absolute;left:9661;top:955;width:486;height:688">
            <v:imagedata r:id="rId17" o:title=""/>
          </v:shape>
          <w10:wrap anchorx="page" anchory="page"/>
        </v:group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685" style="position:absolute;margin-left:55.7pt;margin-top:39.6pt;width:88.3pt;height:46.7pt;z-index:-19810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727" type="#_x0000_t75" style="position:absolute;left:1729;top:1280;width:522;height:137">
            <v:imagedata r:id="rId1" o:title=""/>
          </v:shape>
          <v:shape id="_x0000_s4726" type="#_x0000_t75" style="position:absolute;left:1737;top:1490;width:159;height:128">
            <v:imagedata r:id="rId2" o:title=""/>
          </v:shape>
          <v:shape id="_x0000_s4725" type="#_x0000_t75" style="position:absolute;left:1902;top:1490;width:110;height:128">
            <v:imagedata r:id="rId3" o:title=""/>
          </v:shape>
          <v:shape id="_x0000_s4724" type="#_x0000_t75" style="position:absolute;left:2025;top:1490;width:49;height:128">
            <v:imagedata r:id="rId4" o:title=""/>
          </v:shape>
          <v:shape id="_x0000_s4723" type="#_x0000_t75" style="position:absolute;left:2091;top:1490;width:110;height:128">
            <v:imagedata r:id="rId5" o:title=""/>
          </v:shape>
          <v:shape id="_x0000_s4722" type="#_x0000_t75" style="position:absolute;left:2210;top:1488;width:143;height:133">
            <v:imagedata r:id="rId6" o:title=""/>
          </v:shape>
          <v:shape id="_x0000_s4721" type="#_x0000_t75" style="position:absolute;left:2364;top:1490;width:132;height:128">
            <v:imagedata r:id="rId7" o:title=""/>
          </v:shape>
          <v:shape id="_x0000_s4720" type="#_x0000_t75" style="position:absolute;left:2508;top:1490;width:140;height:128">
            <v:imagedata r:id="rId8" o:title=""/>
          </v:shape>
          <v:shape id="_x0000_s4719" type="#_x0000_t75" style="position:absolute;left:2666;top:1490;width:49;height:128">
            <v:imagedata r:id="rId4" o:title=""/>
          </v:shape>
          <v:shape id="_x0000_s4718" type="#_x0000_t75" style="position:absolute;left:2722;top:1490;width:159;height:128">
            <v:imagedata r:id="rId9" o:title=""/>
          </v:shape>
          <v:shape id="_x0000_s4717" type="#_x0000_t75" style="position:absolute;left:1497;top:1490;width:159;height:128">
            <v:imagedata r:id="rId10" o:title=""/>
          </v:shape>
          <v:shape id="_x0000_s4716" type="#_x0000_t75" style="position:absolute;left:1633;top:1488;width:103;height:133">
            <v:imagedata r:id="rId11" o:title=""/>
          </v:shape>
          <v:shape id="_x0000_s4715" type="#_x0000_t75" style="position:absolute;left:1124;top:1490;width:127;height:128">
            <v:imagedata r:id="rId12" o:title=""/>
          </v:shape>
          <v:shape id="_x0000_s4714" type="#_x0000_t75" style="position:absolute;left:1255;top:1490;width:159;height:128">
            <v:imagedata r:id="rId10" o:title=""/>
          </v:shape>
          <v:shape id="_x0000_s4713" type="#_x0000_t75" style="position:absolute;left:1413;top:1490;width:77;height:131">
            <v:imagedata r:id="rId13" o:title=""/>
          </v:shape>
          <v:shape id="_x0000_s4712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4711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4710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4709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4708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4707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4706" style="position:absolute;left:1585;top:1690;width:7;height:0" coordorigin="1585,1690" coordsize="7,0" path="m1585,1690r6,e" filled="f" strokecolor="#383637" strokeweight=".93028mm">
            <v:path arrowok="t"/>
          </v:shape>
          <v:shape id="_x0000_s4705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4704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4703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4702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4701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4700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4699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4698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4697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4696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4695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4694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4693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4692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4691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4690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4689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4688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4687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4686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4681" style="position:absolute;margin-left:480.75pt;margin-top:43.7pt;width:101pt;height:37.95pt;z-index:-19809;mso-position-horizontal-relative:page;mso-position-vertical-relative:page" coordorigin="9615,874" coordsize="2020,759">
          <v:shape id="_x0000_s4684" type="#_x0000_t75" style="position:absolute;left:10217;top:931;width:1418;height:670">
            <v:imagedata r:id="rId15" o:title=""/>
          </v:shape>
          <v:shape id="_x0000_s4683" type="#_x0000_t75" style="position:absolute;left:9615;top:1467;width:636;height:167">
            <v:imagedata r:id="rId16" o:title=""/>
          </v:shape>
          <v:shape id="_x0000_s4682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638" style="position:absolute;margin-left:55.7pt;margin-top:39.6pt;width:88.3pt;height:46.7pt;z-index:-19808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680" type="#_x0000_t75" style="position:absolute;left:1729;top:1280;width:522;height:137">
            <v:imagedata r:id="rId1" o:title=""/>
          </v:shape>
          <v:shape id="_x0000_s4679" type="#_x0000_t75" style="position:absolute;left:1737;top:1490;width:159;height:128">
            <v:imagedata r:id="rId2" o:title=""/>
          </v:shape>
          <v:shape id="_x0000_s4678" type="#_x0000_t75" style="position:absolute;left:1902;top:1490;width:110;height:128">
            <v:imagedata r:id="rId3" o:title=""/>
          </v:shape>
          <v:shape id="_x0000_s4677" type="#_x0000_t75" style="position:absolute;left:2025;top:1490;width:49;height:128">
            <v:imagedata r:id="rId4" o:title=""/>
          </v:shape>
          <v:shape id="_x0000_s4676" type="#_x0000_t75" style="position:absolute;left:2091;top:1490;width:110;height:128">
            <v:imagedata r:id="rId5" o:title=""/>
          </v:shape>
          <v:shape id="_x0000_s4675" type="#_x0000_t75" style="position:absolute;left:2210;top:1488;width:143;height:133">
            <v:imagedata r:id="rId6" o:title=""/>
          </v:shape>
          <v:shape id="_x0000_s4674" type="#_x0000_t75" style="position:absolute;left:2364;top:1490;width:132;height:128">
            <v:imagedata r:id="rId7" o:title=""/>
          </v:shape>
          <v:shape id="_x0000_s4673" type="#_x0000_t75" style="position:absolute;left:2508;top:1490;width:140;height:128">
            <v:imagedata r:id="rId8" o:title=""/>
          </v:shape>
          <v:shape id="_x0000_s4672" type="#_x0000_t75" style="position:absolute;left:2666;top:1490;width:49;height:128">
            <v:imagedata r:id="rId4" o:title=""/>
          </v:shape>
          <v:shape id="_x0000_s4671" type="#_x0000_t75" style="position:absolute;left:2722;top:1490;width:159;height:128">
            <v:imagedata r:id="rId9" o:title=""/>
          </v:shape>
          <v:shape id="_x0000_s4670" type="#_x0000_t75" style="position:absolute;left:1497;top:1490;width:159;height:128">
            <v:imagedata r:id="rId10" o:title=""/>
          </v:shape>
          <v:shape id="_x0000_s4669" type="#_x0000_t75" style="position:absolute;left:1633;top:1488;width:103;height:133">
            <v:imagedata r:id="rId11" o:title=""/>
          </v:shape>
          <v:shape id="_x0000_s4668" type="#_x0000_t75" style="position:absolute;left:1124;top:1490;width:127;height:128">
            <v:imagedata r:id="rId12" o:title=""/>
          </v:shape>
          <v:shape id="_x0000_s4667" type="#_x0000_t75" style="position:absolute;left:1255;top:1490;width:159;height:128">
            <v:imagedata r:id="rId10" o:title=""/>
          </v:shape>
          <v:shape id="_x0000_s4666" type="#_x0000_t75" style="position:absolute;left:1413;top:1490;width:77;height:131">
            <v:imagedata r:id="rId13" o:title=""/>
          </v:shape>
          <v:shape id="_x0000_s4665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4664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4663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4662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4661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4660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4659" style="position:absolute;left:1585;top:1690;width:7;height:0" coordorigin="1585,1690" coordsize="7,0" path="m1585,1690r6,e" filled="f" strokecolor="#383637" strokeweight=".93028mm">
            <v:path arrowok="t"/>
          </v:shape>
          <v:shape id="_x0000_s4658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4657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4656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4655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4654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4653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4652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4651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4650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4649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4648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4647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4646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4645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4644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4643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4642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4641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4640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4639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4634" style="position:absolute;margin-left:480.75pt;margin-top:43.7pt;width:101pt;height:37.95pt;z-index:-19807;mso-position-horizontal-relative:page;mso-position-vertical-relative:page" coordorigin="9615,874" coordsize="2020,759">
          <v:shape id="_x0000_s4637" type="#_x0000_t75" style="position:absolute;left:10217;top:931;width:1418;height:670">
            <v:imagedata r:id="rId15" o:title=""/>
          </v:shape>
          <v:shape id="_x0000_s4636" type="#_x0000_t75" style="position:absolute;left:9615;top:1467;width:636;height:167">
            <v:imagedata r:id="rId16" o:title=""/>
          </v:shape>
          <v:shape id="_x0000_s4635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591" style="position:absolute;margin-left:55.7pt;margin-top:39.6pt;width:88.3pt;height:46.7pt;z-index:-19806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633" type="#_x0000_t75" style="position:absolute;left:1729;top:1280;width:522;height:137">
            <v:imagedata r:id="rId1" o:title=""/>
          </v:shape>
          <v:shape id="_x0000_s4632" type="#_x0000_t75" style="position:absolute;left:1737;top:1490;width:159;height:128">
            <v:imagedata r:id="rId2" o:title=""/>
          </v:shape>
          <v:shape id="_x0000_s4631" type="#_x0000_t75" style="position:absolute;left:1902;top:1490;width:110;height:128">
            <v:imagedata r:id="rId3" o:title=""/>
          </v:shape>
          <v:shape id="_x0000_s4630" type="#_x0000_t75" style="position:absolute;left:2025;top:1490;width:49;height:128">
            <v:imagedata r:id="rId4" o:title=""/>
          </v:shape>
          <v:shape id="_x0000_s4629" type="#_x0000_t75" style="position:absolute;left:2091;top:1490;width:110;height:128">
            <v:imagedata r:id="rId5" o:title=""/>
          </v:shape>
          <v:shape id="_x0000_s4628" type="#_x0000_t75" style="position:absolute;left:2210;top:1488;width:143;height:133">
            <v:imagedata r:id="rId6" o:title=""/>
          </v:shape>
          <v:shape id="_x0000_s4627" type="#_x0000_t75" style="position:absolute;left:2364;top:1490;width:132;height:128">
            <v:imagedata r:id="rId7" o:title=""/>
          </v:shape>
          <v:shape id="_x0000_s4626" type="#_x0000_t75" style="position:absolute;left:2508;top:1490;width:140;height:128">
            <v:imagedata r:id="rId8" o:title=""/>
          </v:shape>
          <v:shape id="_x0000_s4625" type="#_x0000_t75" style="position:absolute;left:2666;top:1490;width:49;height:128">
            <v:imagedata r:id="rId4" o:title=""/>
          </v:shape>
          <v:shape id="_x0000_s4624" type="#_x0000_t75" style="position:absolute;left:2722;top:1490;width:159;height:128">
            <v:imagedata r:id="rId9" o:title=""/>
          </v:shape>
          <v:shape id="_x0000_s4623" type="#_x0000_t75" style="position:absolute;left:1497;top:1490;width:159;height:128">
            <v:imagedata r:id="rId10" o:title=""/>
          </v:shape>
          <v:shape id="_x0000_s4622" type="#_x0000_t75" style="position:absolute;left:1633;top:1488;width:103;height:133">
            <v:imagedata r:id="rId11" o:title=""/>
          </v:shape>
          <v:shape id="_x0000_s4621" type="#_x0000_t75" style="position:absolute;left:1124;top:1490;width:127;height:128">
            <v:imagedata r:id="rId12" o:title=""/>
          </v:shape>
          <v:shape id="_x0000_s4620" type="#_x0000_t75" style="position:absolute;left:1255;top:1490;width:159;height:128">
            <v:imagedata r:id="rId10" o:title=""/>
          </v:shape>
          <v:shape id="_x0000_s4619" type="#_x0000_t75" style="position:absolute;left:1413;top:1490;width:77;height:131">
            <v:imagedata r:id="rId13" o:title=""/>
          </v:shape>
          <v:shape id="_x0000_s4618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4617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4616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4615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4614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4613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4612" style="position:absolute;left:1585;top:1690;width:7;height:0" coordorigin="1585,1690" coordsize="7,0" path="m1585,1690r6,e" filled="f" strokecolor="#383637" strokeweight=".93028mm">
            <v:path arrowok="t"/>
          </v:shape>
          <v:shape id="_x0000_s4611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4610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4609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4608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4607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4606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4605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4604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4603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4602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4601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4600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4599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4598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4597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4596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4595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4594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4593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4592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4587" style="position:absolute;margin-left:480.75pt;margin-top:43.7pt;width:101pt;height:37.95pt;z-index:-19805;mso-position-horizontal-relative:page;mso-position-vertical-relative:page" coordorigin="9615,874" coordsize="2020,759">
          <v:shape id="_x0000_s4590" type="#_x0000_t75" style="position:absolute;left:10217;top:931;width:1418;height:670">
            <v:imagedata r:id="rId15" o:title=""/>
          </v:shape>
          <v:shape id="_x0000_s4589" type="#_x0000_t75" style="position:absolute;left:9615;top:1467;width:636;height:167">
            <v:imagedata r:id="rId16" o:title=""/>
          </v:shape>
          <v:shape id="_x0000_s4588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544" style="position:absolute;margin-left:54.9pt;margin-top:48.35pt;width:88.3pt;height:46.7pt;z-index:-19804;mso-position-horizontal-relative:page;mso-position-vertical-relative:page" coordorigin="1098,967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586" type="#_x0000_t75" style="position:absolute;left:1713;top:1456;width:522;height:137">
            <v:imagedata r:id="rId1" o:title=""/>
          </v:shape>
          <v:shape id="_x0000_s4585" type="#_x0000_t75" style="position:absolute;left:1721;top:1666;width:159;height:128">
            <v:imagedata r:id="rId2" o:title=""/>
          </v:shape>
          <v:shape id="_x0000_s4584" type="#_x0000_t75" style="position:absolute;left:1886;top:1666;width:110;height:128">
            <v:imagedata r:id="rId3" o:title=""/>
          </v:shape>
          <v:shape id="_x0000_s4583" type="#_x0000_t75" style="position:absolute;left:2009;top:1666;width:49;height:128">
            <v:imagedata r:id="rId4" o:title=""/>
          </v:shape>
          <v:shape id="_x0000_s4582" type="#_x0000_t75" style="position:absolute;left:2075;top:1666;width:110;height:128">
            <v:imagedata r:id="rId5" o:title=""/>
          </v:shape>
          <v:shape id="_x0000_s4581" type="#_x0000_t75" style="position:absolute;left:2194;top:1664;width:143;height:133">
            <v:imagedata r:id="rId6" o:title=""/>
          </v:shape>
          <v:shape id="_x0000_s4580" type="#_x0000_t75" style="position:absolute;left:2348;top:1666;width:132;height:128">
            <v:imagedata r:id="rId7" o:title=""/>
          </v:shape>
          <v:shape id="_x0000_s4579" type="#_x0000_t75" style="position:absolute;left:2492;top:1666;width:140;height:128">
            <v:imagedata r:id="rId8" o:title=""/>
          </v:shape>
          <v:shape id="_x0000_s4578" type="#_x0000_t75" style="position:absolute;left:2650;top:1666;width:49;height:128">
            <v:imagedata r:id="rId4" o:title=""/>
          </v:shape>
          <v:shape id="_x0000_s4577" type="#_x0000_t75" style="position:absolute;left:2706;top:1666;width:159;height:128">
            <v:imagedata r:id="rId9" o:title=""/>
          </v:shape>
          <v:shape id="_x0000_s4576" type="#_x0000_t75" style="position:absolute;left:1480;top:1666;width:159;height:128">
            <v:imagedata r:id="rId10" o:title=""/>
          </v:shape>
          <v:shape id="_x0000_s4575" type="#_x0000_t75" style="position:absolute;left:1617;top:1664;width:103;height:133">
            <v:imagedata r:id="rId11" o:title=""/>
          </v:shape>
          <v:shape id="_x0000_s4574" type="#_x0000_t75" style="position:absolute;left:1108;top:1666;width:127;height:128">
            <v:imagedata r:id="rId12" o:title=""/>
          </v:shape>
          <v:shape id="_x0000_s4573" type="#_x0000_t75" style="position:absolute;left:1239;top:1666;width:159;height:128">
            <v:imagedata r:id="rId10" o:title=""/>
          </v:shape>
          <v:shape id="_x0000_s4572" type="#_x0000_t75" style="position:absolute;left:1397;top:1666;width:77;height:131">
            <v:imagedata r:id="rId13" o:title=""/>
          </v:shape>
          <v:shape id="_x0000_s4571" style="position:absolute;left:1334;top:1840;width:42;height:52" coordorigin="1334,1840" coordsize="42,52" path="m1373,1890r3,-1l1376,1864r-17,l1359,1870r10,l1369,1885r-4,1l1349,1886r-8,-7l1341,1853r8,-8l1367,1845r6,2l1374,1842r-2,-1l1367,1840r-22,l1334,1851r,23l1337,1881r4,4l1346,1890r7,2l1367,1892r6,-2xe" fillcolor="#383637" stroked="f">
            <v:path arrowok="t"/>
          </v:shape>
          <v:shape id="_x0000_s4570" style="position:absolute;left:1413;top:1839;width:46;height:52" coordorigin="1413,1839" coordsize="46,52" path="m1452,1877r-6,10l1426,1887r-6,-10l1420,1855r5,-10l1436,1839r-13,l1413,1850r,31l1422,1892r27,l1452,1877xe" fillcolor="#383637" stroked="f">
            <v:path arrowok="t"/>
          </v:shape>
          <v:shape id="_x0000_s4569" style="position:absolute;left:1413;top:1839;width:46;height:52" coordorigin="1413,1839" coordsize="46,52" path="m1425,1845r22,l1452,1855r,22l1449,1892r10,-9l1459,1850r-9,-11l1436,1839r-11,6xe" fillcolor="#383637" stroked="f">
            <v:path arrowok="t"/>
          </v:shape>
          <v:shape id="_x0000_s4568" style="position:absolute;left:1498;top:1840;width:32;height:52" coordorigin="1498,1840" coordsize="32,52" path="m1521,1847r,-6l1516,1840r-11,l1501,1840r-3,1l1498,1891r6,1l1504,1845r2,l1510,1845r7,l1521,1847xe" fillcolor="#383637" stroked="f">
            <v:path arrowok="t"/>
          </v:shape>
          <v:shape id="_x0000_s4567" style="position:absolute;left:1498;top:1840;width:32;height:52" coordorigin="1498,1840" coordsize="32,52" path="m1521,1847r,11l1517,1862r-13,l1504,1845r,47l1508,1892r-4,-6l1504,1867r13,l1523,1870r3,17l1530,1881r,-12l1524,1865r-5,-1l1519,1864r6,-2l1528,1858r,-5l1526,1846r-5,-5l1521,1847xe" fillcolor="#383637" stroked="f">
            <v:path arrowok="t"/>
          </v:shape>
          <v:shape id="_x0000_s4566" style="position:absolute;left:1498;top:1840;width:32;height:52" coordorigin="1498,1840" coordsize="32,52" path="m1504,1886r4,6l1516,1892r6,-2l1526,1887r-3,-17l1523,1884r-6,2l1510,1886r-6,xe" fillcolor="#383637" stroked="f">
            <v:path arrowok="t"/>
          </v:shape>
          <v:shape id="_x0000_s4565" style="position:absolute;left:1569;top:1866;width:7;height:0" coordorigin="1569,1866" coordsize="7,0" path="m1569,1866r6,e" filled="f" strokecolor="#383637" strokeweight=".93028mm">
            <v:path arrowok="t"/>
          </v:shape>
          <v:shape id="_x0000_s4564" style="position:absolute;left:1617;top:1840;width:29;height:51" coordorigin="1617,1840" coordsize="29,51" path="m1623,1886r,-19l1643,1867r,-5l1623,1862r,-16l1644,1846r,-6l1617,1840r,51l1645,1891r,-5l1623,1886xe" fillcolor="#383637" stroked="f">
            <v:path arrowok="t"/>
          </v:shape>
          <v:shape id="_x0000_s4563" style="position:absolute;left:1684;top:1840;width:33;height:51" coordorigin="1684,1840" coordsize="33,51" path="m1691,1846r,23l1697,1869r6,l1706,1872r1,7l1708,1885r2,5l1710,1891r7,l1716,1889r-1,-5l1713,1877r-1,-5l1706,1867r-2,-3l1691,1864r,-18xe" fillcolor="#383637" stroked="f">
            <v:path arrowok="t"/>
          </v:shape>
          <v:shape id="_x0000_s4562" style="position:absolute;left:1684;top:1840;width:33;height:51" coordorigin="1684,1840" coordsize="33,51" path="m1684,1841r,50l1691,1891r,-45l1692,1845r5,l1704,1845r5,3l1709,1860r-5,4l1706,1867r5,-2l1715,1860r,-6l1714,1846r-6,-5l1704,1840r-12,l1687,1840r-3,1xe" fillcolor="#383637" stroked="f">
            <v:path arrowok="t"/>
          </v:shape>
          <v:shape id="_x0000_s4561" style="position:absolute;left:1755;top:1840;width:38;height:51" coordorigin="1755,1840" coordsize="38,51" path="m1761,1891r,-36l1760,1848r1,l1763,1854r4,6l1770,1865r16,26l1793,1891r,-51l1787,1840r,36l1787,1882r,l1785,1877r-3,-5l1778,1866r-16,-26l1755,1840r,51l1761,1891xe" fillcolor="#383637" stroked="f">
            <v:path arrowok="t"/>
          </v:shape>
          <v:shape id="_x0000_s4560" style="position:absolute;left:1831;top:1839;width:46;height:52" coordorigin="1831,1839" coordsize="46,52" path="m1871,1877r-6,10l1844,1887r-6,-10l1838,1855r6,-10l1855,1839r-14,l1831,1850r,31l1841,1892r26,l1871,1877xe" fillcolor="#383637" stroked="f">
            <v:path arrowok="t"/>
          </v:shape>
          <v:shape id="_x0000_s4559" style="position:absolute;left:1831;top:1839;width:46;height:52" coordorigin="1831,1839" coordsize="46,52" path="m1844,1845r22,l1871,1855r,22l1867,1892r11,-9l1878,1850r-9,-11l1855,1839r-11,6xe" fillcolor="#383637" stroked="f">
            <v:path arrowok="t"/>
          </v:shape>
          <v:shape id="_x0000_s4558" style="position:absolute;left:1962;top:1840;width:42;height:52" coordorigin="1962,1840" coordsize="42,52" path="m1962,1891r8,1l1984,1892r8,-3l1990,1886r-17,l1969,1886r,-40l1971,1845r6,l1971,1840r-5,l1962,1841r,50xe" fillcolor="#383637" stroked="f">
            <v:path arrowok="t"/>
          </v:shape>
          <v:shape id="_x0000_s4557" style="position:absolute;left:1962;top:1840;width:42;height:52" coordorigin="1962,1840" coordsize="42,52" path="m2004,1864r,-8l2002,1850r-5,-4l1993,1842r-7,-2l1971,1840r6,5l1991,1845r6,8l1997,1878r-7,8l1992,1889r5,-5l2002,1880r2,-7l2004,1864xe" fillcolor="#383637" stroked="f">
            <v:path arrowok="t"/>
          </v:shape>
          <v:shape id="_x0000_s4556" style="position:absolute;left:2043;top:1840;width:29;height:51" coordorigin="2043,1840" coordsize="29,51" path="m2049,1886r,-19l2069,1867r,-5l2049,1862r,-16l2070,1846r,-6l2043,1840r,51l2071,1891r,-5l2049,1886xe" fillcolor="#383637" stroked="f">
            <v:path arrowok="t"/>
          </v:shape>
          <v:shape id="_x0000_s4555" style="position:absolute;left:2110;top:1840;width:28;height:51" coordorigin="2110,1840" coordsize="28,51" path="m2116,1886r,-46l2110,1840r,51l2138,1891r,-5l2116,1886xe" fillcolor="#383637" stroked="f">
            <v:path arrowok="t"/>
          </v:shape>
          <v:shape id="_x0000_s4554" style="position:absolute;left:2222;top:1840;width:29;height:51" coordorigin="2222,1840" coordsize="29,51" path="m2228,1886r,-19l2248,1867r,-5l2228,1862r,-16l2249,1846r,-6l2222,1840r,51l2250,1891r,-5l2228,1886xe" fillcolor="#383637" stroked="f">
            <v:path arrowok="t"/>
          </v:shape>
          <v:shape id="_x0000_s4553" style="position:absolute;left:2286;top:1839;width:31;height:52" coordorigin="2286,1839" coordsize="31,52" path="m2288,1883r-2,6l2289,1890r5,2l2311,1892r6,-7l2317,1870r-4,-4l2304,1862r-7,-2l2294,1857r,-8l2297,1845r11,l2313,1847r2,-5l2309,1839r-15,l2287,1845r,15l2292,1865r9,3l2308,1870r2,3l2310,1883r-4,3l2295,1886r-4,-1l2288,1883xe" fillcolor="#383637" stroked="f">
            <v:path arrowok="t"/>
          </v:shape>
          <v:shape id="_x0000_s4552" style="position:absolute;left:2350;top:1840;width:38;height:51" coordorigin="2350,1840" coordsize="38,51" path="m2366,1846r,45l2372,1891r,-45l2388,1846r,-6l2350,1840r,6l2366,1846xe" fillcolor="#383637" stroked="f">
            <v:path arrowok="t"/>
          </v:shape>
          <v:shape id="_x0000_s4551" style="position:absolute;left:2414;top:1840;width:42;height:51" coordorigin="2414,1840" coordsize="42,51" path="m2436,1849r2,6l2443,1870r-15,l2444,1875r6,16l2457,1891r-18,-51l2436,1849xe" fillcolor="#383637" stroked="f">
            <v:path arrowok="t"/>
          </v:shape>
          <v:shape id="_x0000_s4550" style="position:absolute;left:2414;top:1840;width:42;height:51" coordorigin="2414,1840" coordsize="42,51" path="m2436,1849r3,-9l2431,1840r-17,51l2421,1891r5,-16l2444,1875r-16,-5l2432,1855r4,-6xe" fillcolor="#383637" stroked="f">
            <v:path arrowok="t"/>
          </v:shape>
          <v:shape id="_x0000_s4549" style="position:absolute;left:2494;top:1840;width:42;height:52" coordorigin="2494,1840" coordsize="42,52" path="m2494,1891r7,1l2516,1892r8,-3l2521,1886r-16,l2501,1886r,-40l2502,1845r6,l2503,1840r-5,l2494,1841r,50xe" fillcolor="#383637" stroked="f">
            <v:path arrowok="t"/>
          </v:shape>
          <v:shape id="_x0000_s4548" style="position:absolute;left:2494;top:1840;width:42;height:52" coordorigin="2494,1840" coordsize="42,52" path="m2536,1864r,-8l2533,1850r-4,-4l2524,1842r-7,-2l2503,1840r5,5l2522,1845r7,8l2529,1878r-8,8l2524,1889r5,-5l2533,1880r3,-7l2536,1864xe" fillcolor="#383637" stroked="f">
            <v:path arrowok="t"/>
          </v:shape>
          <v:shape id="_x0000_s4547" style="position:absolute;left:2571;top:1839;width:46;height:52" coordorigin="2571,1839" coordsize="46,52" path="m2611,1877r-6,10l2584,1887r-6,-10l2578,1855r6,-10l2595,1839r-14,l2571,1850r,31l2581,1892r26,l2611,1877xe" fillcolor="#383637" stroked="f">
            <v:path arrowok="t"/>
          </v:shape>
          <v:shape id="_x0000_s4546" style="position:absolute;left:2571;top:1839;width:46;height:52" coordorigin="2571,1839" coordsize="46,52" path="m2584,1845r22,l2611,1855r,22l2607,1892r11,-9l2618,1850r-9,-11l2595,1839r-11,6xe" fillcolor="#383637" stroked="f">
            <v:path arrowok="t"/>
          </v:shape>
          <v:shape id="_x0000_s4545" type="#_x0000_t75" style="position:absolute;left:1098;top:967;width:1755;height:657">
            <v:imagedata r:id="rId14" o:title=""/>
          </v:shape>
          <w10:wrap anchorx="page" anchory="page"/>
        </v:group>
      </w:pict>
    </w:r>
    <w:r>
      <w:pict>
        <v:group id="_x0000_s4540" style="position:absolute;margin-left:479.95pt;margin-top:52.5pt;width:101pt;height:37.95pt;z-index:-19803;mso-position-horizontal-relative:page;mso-position-vertical-relative:page" coordorigin="9599,1050" coordsize="2020,759">
          <v:shape id="_x0000_s4543" type="#_x0000_t75" style="position:absolute;left:10201;top:1106;width:1418;height:670">
            <v:imagedata r:id="rId15" o:title=""/>
          </v:shape>
          <v:shape id="_x0000_s4542" type="#_x0000_t75" style="position:absolute;left:9599;top:1642;width:636;height:167">
            <v:imagedata r:id="rId16" o:title=""/>
          </v:shape>
          <v:shape id="_x0000_s4541" type="#_x0000_t75" style="position:absolute;left:9675;top:1050;width:486;height:688">
            <v:imagedata r:id="rId17" o:title=""/>
          </v:shape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364" style="position:absolute;margin-left:55.7pt;margin-top:39.6pt;width:88.3pt;height:46.7pt;z-index:-19924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406" type="#_x0000_t75" style="position:absolute;left:1729;top:1280;width:522;height:137">
            <v:imagedata r:id="rId1" o:title=""/>
          </v:shape>
          <v:shape id="_x0000_s7405" type="#_x0000_t75" style="position:absolute;left:1737;top:1490;width:159;height:128">
            <v:imagedata r:id="rId2" o:title=""/>
          </v:shape>
          <v:shape id="_x0000_s7404" type="#_x0000_t75" style="position:absolute;left:1902;top:1490;width:110;height:128">
            <v:imagedata r:id="rId3" o:title=""/>
          </v:shape>
          <v:shape id="_x0000_s7403" type="#_x0000_t75" style="position:absolute;left:2025;top:1490;width:49;height:128">
            <v:imagedata r:id="rId4" o:title=""/>
          </v:shape>
          <v:shape id="_x0000_s7402" type="#_x0000_t75" style="position:absolute;left:2091;top:1490;width:110;height:128">
            <v:imagedata r:id="rId5" o:title=""/>
          </v:shape>
          <v:shape id="_x0000_s7401" type="#_x0000_t75" style="position:absolute;left:2210;top:1488;width:143;height:133">
            <v:imagedata r:id="rId6" o:title=""/>
          </v:shape>
          <v:shape id="_x0000_s7400" type="#_x0000_t75" style="position:absolute;left:2364;top:1490;width:132;height:128">
            <v:imagedata r:id="rId7" o:title=""/>
          </v:shape>
          <v:shape id="_x0000_s7399" type="#_x0000_t75" style="position:absolute;left:2508;top:1490;width:140;height:128">
            <v:imagedata r:id="rId8" o:title=""/>
          </v:shape>
          <v:shape id="_x0000_s7398" type="#_x0000_t75" style="position:absolute;left:2666;top:1490;width:49;height:128">
            <v:imagedata r:id="rId4" o:title=""/>
          </v:shape>
          <v:shape id="_x0000_s7397" type="#_x0000_t75" style="position:absolute;left:2722;top:1490;width:159;height:128">
            <v:imagedata r:id="rId9" o:title=""/>
          </v:shape>
          <v:shape id="_x0000_s7396" type="#_x0000_t75" style="position:absolute;left:1497;top:1490;width:159;height:128">
            <v:imagedata r:id="rId10" o:title=""/>
          </v:shape>
          <v:shape id="_x0000_s7395" type="#_x0000_t75" style="position:absolute;left:1633;top:1488;width:103;height:133">
            <v:imagedata r:id="rId11" o:title=""/>
          </v:shape>
          <v:shape id="_x0000_s7394" type="#_x0000_t75" style="position:absolute;left:1124;top:1490;width:127;height:128">
            <v:imagedata r:id="rId12" o:title=""/>
          </v:shape>
          <v:shape id="_x0000_s7393" type="#_x0000_t75" style="position:absolute;left:1255;top:1490;width:159;height:128">
            <v:imagedata r:id="rId10" o:title=""/>
          </v:shape>
          <v:shape id="_x0000_s7392" type="#_x0000_t75" style="position:absolute;left:1413;top:1490;width:77;height:131">
            <v:imagedata r:id="rId13" o:title=""/>
          </v:shape>
          <v:shape id="_x0000_s7391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390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389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388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387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386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385" style="position:absolute;left:1585;top:1690;width:7;height:0" coordorigin="1585,1690" coordsize="7,0" path="m1585,1690r6,e" filled="f" strokecolor="#383637" strokeweight=".93028mm">
            <v:path arrowok="t"/>
          </v:shape>
          <v:shape id="_x0000_s7384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383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382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381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380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379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378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7377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376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375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7374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373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372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371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370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7369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368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367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366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365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360" style="position:absolute;margin-left:480.75pt;margin-top:43.7pt;width:101pt;height:37.95pt;z-index:-19923;mso-position-horizontal-relative:page;mso-position-vertical-relative:page" coordorigin="9615,874" coordsize="2020,759">
          <v:shape id="_x0000_s7363" type="#_x0000_t75" style="position:absolute;left:10217;top:931;width:1418;height:670">
            <v:imagedata r:id="rId15" o:title=""/>
          </v:shape>
          <v:shape id="_x0000_s7362" type="#_x0000_t75" style="position:absolute;left:9615;top:1467;width:636;height:167">
            <v:imagedata r:id="rId16" o:title=""/>
          </v:shape>
          <v:shape id="_x0000_s7361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497" style="position:absolute;margin-left:54.9pt;margin-top:48.35pt;width:88.3pt;height:46.7pt;z-index:-19802;mso-position-horizontal-relative:page;mso-position-vertical-relative:page" coordorigin="1098,967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539" type="#_x0000_t75" style="position:absolute;left:1713;top:1456;width:522;height:137">
            <v:imagedata r:id="rId1" o:title=""/>
          </v:shape>
          <v:shape id="_x0000_s4538" type="#_x0000_t75" style="position:absolute;left:1721;top:1666;width:159;height:128">
            <v:imagedata r:id="rId2" o:title=""/>
          </v:shape>
          <v:shape id="_x0000_s4537" type="#_x0000_t75" style="position:absolute;left:1886;top:1666;width:110;height:128">
            <v:imagedata r:id="rId3" o:title=""/>
          </v:shape>
          <v:shape id="_x0000_s4536" type="#_x0000_t75" style="position:absolute;left:2009;top:1666;width:49;height:128">
            <v:imagedata r:id="rId4" o:title=""/>
          </v:shape>
          <v:shape id="_x0000_s4535" type="#_x0000_t75" style="position:absolute;left:2075;top:1666;width:110;height:128">
            <v:imagedata r:id="rId5" o:title=""/>
          </v:shape>
          <v:shape id="_x0000_s4534" type="#_x0000_t75" style="position:absolute;left:2194;top:1664;width:143;height:133">
            <v:imagedata r:id="rId6" o:title=""/>
          </v:shape>
          <v:shape id="_x0000_s4533" type="#_x0000_t75" style="position:absolute;left:2348;top:1666;width:132;height:128">
            <v:imagedata r:id="rId7" o:title=""/>
          </v:shape>
          <v:shape id="_x0000_s4532" type="#_x0000_t75" style="position:absolute;left:2492;top:1666;width:140;height:128">
            <v:imagedata r:id="rId8" o:title=""/>
          </v:shape>
          <v:shape id="_x0000_s4531" type="#_x0000_t75" style="position:absolute;left:2650;top:1666;width:49;height:128">
            <v:imagedata r:id="rId4" o:title=""/>
          </v:shape>
          <v:shape id="_x0000_s4530" type="#_x0000_t75" style="position:absolute;left:2706;top:1666;width:159;height:128">
            <v:imagedata r:id="rId9" o:title=""/>
          </v:shape>
          <v:shape id="_x0000_s4529" type="#_x0000_t75" style="position:absolute;left:1480;top:1666;width:159;height:128">
            <v:imagedata r:id="rId10" o:title=""/>
          </v:shape>
          <v:shape id="_x0000_s4528" type="#_x0000_t75" style="position:absolute;left:1617;top:1664;width:103;height:133">
            <v:imagedata r:id="rId11" o:title=""/>
          </v:shape>
          <v:shape id="_x0000_s4527" type="#_x0000_t75" style="position:absolute;left:1108;top:1666;width:127;height:128">
            <v:imagedata r:id="rId12" o:title=""/>
          </v:shape>
          <v:shape id="_x0000_s4526" type="#_x0000_t75" style="position:absolute;left:1239;top:1666;width:159;height:128">
            <v:imagedata r:id="rId10" o:title=""/>
          </v:shape>
          <v:shape id="_x0000_s4525" type="#_x0000_t75" style="position:absolute;left:1397;top:1666;width:77;height:131">
            <v:imagedata r:id="rId13" o:title=""/>
          </v:shape>
          <v:shape id="_x0000_s4524" style="position:absolute;left:1334;top:1840;width:42;height:52" coordorigin="1334,1840" coordsize="42,52" path="m1373,1890r3,-1l1376,1864r-17,l1359,1870r10,l1369,1885r-4,1l1349,1886r-8,-7l1341,1853r8,-8l1367,1845r6,2l1374,1842r-2,-1l1367,1840r-22,l1334,1851r,23l1337,1881r4,4l1346,1890r7,2l1367,1892r6,-2xe" fillcolor="#383637" stroked="f">
            <v:path arrowok="t"/>
          </v:shape>
          <v:shape id="_x0000_s4523" style="position:absolute;left:1413;top:1839;width:46;height:52" coordorigin="1413,1839" coordsize="46,52" path="m1452,1877r-6,10l1426,1887r-6,-10l1420,1855r5,-10l1436,1839r-13,l1413,1850r,31l1422,1892r27,l1452,1877xe" fillcolor="#383637" stroked="f">
            <v:path arrowok="t"/>
          </v:shape>
          <v:shape id="_x0000_s4522" style="position:absolute;left:1413;top:1839;width:46;height:52" coordorigin="1413,1839" coordsize="46,52" path="m1425,1845r22,l1452,1855r,22l1449,1892r10,-9l1459,1850r-9,-11l1436,1839r-11,6xe" fillcolor="#383637" stroked="f">
            <v:path arrowok="t"/>
          </v:shape>
          <v:shape id="_x0000_s4521" style="position:absolute;left:1498;top:1840;width:32;height:52" coordorigin="1498,1840" coordsize="32,52" path="m1521,1847r,-6l1516,1840r-11,l1501,1840r-3,1l1498,1891r6,1l1504,1845r2,l1510,1845r7,l1521,1847xe" fillcolor="#383637" stroked="f">
            <v:path arrowok="t"/>
          </v:shape>
          <v:shape id="_x0000_s4520" style="position:absolute;left:1498;top:1840;width:32;height:52" coordorigin="1498,1840" coordsize="32,52" path="m1521,1847r,11l1517,1862r-13,l1504,1845r,47l1508,1892r-4,-6l1504,1867r13,l1523,1870r3,17l1530,1881r,-12l1524,1865r-5,-1l1519,1864r6,-2l1528,1858r,-5l1526,1846r-5,-5l1521,1847xe" fillcolor="#383637" stroked="f">
            <v:path arrowok="t"/>
          </v:shape>
          <v:shape id="_x0000_s4519" style="position:absolute;left:1498;top:1840;width:32;height:52" coordorigin="1498,1840" coordsize="32,52" path="m1504,1886r4,6l1516,1892r6,-2l1526,1887r-3,-17l1523,1884r-6,2l1510,1886r-6,xe" fillcolor="#383637" stroked="f">
            <v:path arrowok="t"/>
          </v:shape>
          <v:shape id="_x0000_s4518" style="position:absolute;left:1569;top:1866;width:7;height:0" coordorigin="1569,1866" coordsize="7,0" path="m1569,1866r6,e" filled="f" strokecolor="#383637" strokeweight=".93028mm">
            <v:path arrowok="t"/>
          </v:shape>
          <v:shape id="_x0000_s4517" style="position:absolute;left:1617;top:1840;width:29;height:51" coordorigin="1617,1840" coordsize="29,51" path="m1624,1886r,-19l1643,1867r,-5l1624,1862r,-16l1644,1846r,-6l1617,1840r,51l1645,1891r,-5l1624,1886xe" fillcolor="#383637" stroked="f">
            <v:path arrowok="t"/>
          </v:shape>
          <v:shape id="_x0000_s4516" style="position:absolute;left:1684;top:1840;width:33;height:51" coordorigin="1684,1840" coordsize="33,51" path="m1691,1846r,23l1697,1869r6,l1706,1872r1,7l1708,1885r2,5l1710,1891r7,l1716,1889r-1,-5l1713,1877r-1,-5l1706,1867r-2,-3l1691,1864r,-18xe" fillcolor="#383637" stroked="f">
            <v:path arrowok="t"/>
          </v:shape>
          <v:shape id="_x0000_s4515" style="position:absolute;left:1684;top:1840;width:33;height:51" coordorigin="1684,1840" coordsize="33,51" path="m1684,1841r,50l1691,1891r,-45l1692,1845r5,l1704,1845r5,3l1709,1860r-5,4l1706,1867r5,-2l1715,1860r,-6l1714,1846r-6,-5l1704,1840r-12,l1687,1840r-3,1xe" fillcolor="#383637" stroked="f">
            <v:path arrowok="t"/>
          </v:shape>
          <v:shape id="_x0000_s4514" style="position:absolute;left:1755;top:1840;width:38;height:51" coordorigin="1755,1840" coordsize="38,51" path="m1761,1891r,-36l1760,1848r1,l1763,1854r4,6l1770,1865r16,26l1793,1891r,-51l1787,1840r,36l1787,1882r,l1785,1877r-3,-5l1778,1866r-16,-26l1755,1840r,51l1761,1891xe" fillcolor="#383637" stroked="f">
            <v:path arrowok="t"/>
          </v:shape>
          <v:shape id="_x0000_s4513" style="position:absolute;left:1831;top:1839;width:46;height:52" coordorigin="1831,1839" coordsize="46,52" path="m1871,1877r-6,10l1844,1887r-6,-10l1838,1855r6,-10l1855,1839r-14,l1831,1850r,31l1841,1892r26,l1871,1877xe" fillcolor="#383637" stroked="f">
            <v:path arrowok="t"/>
          </v:shape>
          <v:shape id="_x0000_s4512" style="position:absolute;left:1831;top:1839;width:46;height:52" coordorigin="1831,1839" coordsize="46,52" path="m1844,1845r22,l1871,1855r,22l1867,1892r11,-9l1878,1850r-9,-11l1855,1839r-11,6xe" fillcolor="#383637" stroked="f">
            <v:path arrowok="t"/>
          </v:shape>
          <v:shape id="_x0000_s4511" style="position:absolute;left:1962;top:1840;width:42;height:52" coordorigin="1962,1840" coordsize="42,52" path="m1962,1891r8,1l1984,1892r8,-3l1990,1886r-17,l1969,1886r,-40l1971,1845r6,l1971,1840r-5,l1962,1841r,50xe" fillcolor="#383637" stroked="f">
            <v:path arrowok="t"/>
          </v:shape>
          <v:shape id="_x0000_s4510" style="position:absolute;left:1962;top:1840;width:42;height:52" coordorigin="1962,1840" coordsize="42,52" path="m2004,1864r,-8l2002,1850r-5,-4l1993,1842r-7,-2l1971,1840r6,5l1991,1845r6,8l1997,1878r-7,8l1992,1889r5,-5l2002,1880r2,-7l2004,1864xe" fillcolor="#383637" stroked="f">
            <v:path arrowok="t"/>
          </v:shape>
          <v:shape id="_x0000_s4509" style="position:absolute;left:2043;top:1840;width:29;height:51" coordorigin="2043,1840" coordsize="29,51" path="m2049,1886r,-19l2069,1867r,-5l2049,1862r,-16l2070,1846r,-6l2043,1840r,51l2071,1891r,-5l2049,1886xe" fillcolor="#383637" stroked="f">
            <v:path arrowok="t"/>
          </v:shape>
          <v:shape id="_x0000_s4508" style="position:absolute;left:2110;top:1840;width:28;height:51" coordorigin="2110,1840" coordsize="28,51" path="m2116,1886r,-46l2110,1840r,51l2138,1891r,-5l2116,1886xe" fillcolor="#383637" stroked="f">
            <v:path arrowok="t"/>
          </v:shape>
          <v:shape id="_x0000_s4507" style="position:absolute;left:2222;top:1840;width:29;height:51" coordorigin="2222,1840" coordsize="29,51" path="m2228,1886r,-19l2248,1867r,-5l2228,1862r,-16l2249,1846r,-6l2222,1840r,51l2250,1891r,-5l2228,1886xe" fillcolor="#383637" stroked="f">
            <v:path arrowok="t"/>
          </v:shape>
          <v:shape id="_x0000_s4506" style="position:absolute;left:2286;top:1839;width:31;height:52" coordorigin="2286,1839" coordsize="31,52" path="m2288,1883r-2,6l2289,1890r5,2l2311,1892r6,-7l2317,1870r-4,-4l2304,1862r-7,-2l2294,1857r,-8l2297,1845r11,l2313,1847r2,-5l2309,1839r-15,l2287,1845r,15l2292,1865r9,3l2308,1870r2,3l2310,1883r-4,3l2295,1886r-4,-1l2288,1883xe" fillcolor="#383637" stroked="f">
            <v:path arrowok="t"/>
          </v:shape>
          <v:shape id="_x0000_s4505" style="position:absolute;left:2350;top:1840;width:38;height:51" coordorigin="2350,1840" coordsize="38,51" path="m2366,1846r,45l2372,1891r,-45l2388,1846r,-6l2350,1840r,6l2366,1846xe" fillcolor="#383637" stroked="f">
            <v:path arrowok="t"/>
          </v:shape>
          <v:shape id="_x0000_s4504" style="position:absolute;left:2414;top:1840;width:42;height:51" coordorigin="2414,1840" coordsize="42,51" path="m2436,1849r2,6l2443,1870r-16,l2444,1875r6,16l2457,1891r-18,-51l2436,1849xe" fillcolor="#383637" stroked="f">
            <v:path arrowok="t"/>
          </v:shape>
          <v:shape id="_x0000_s4503" style="position:absolute;left:2414;top:1840;width:42;height:51" coordorigin="2414,1840" coordsize="42,51" path="m2436,1849r3,-9l2431,1840r-17,51l2421,1891r5,-16l2444,1875r-17,-5l2432,1855r4,-6xe" fillcolor="#383637" stroked="f">
            <v:path arrowok="t"/>
          </v:shape>
          <v:shape id="_x0000_s4502" style="position:absolute;left:2494;top:1840;width:42;height:52" coordorigin="2494,1840" coordsize="42,52" path="m2494,1891r7,1l2516,1892r8,-3l2521,1886r-16,l2501,1886r,-40l2502,1845r6,l2503,1840r-5,l2494,1841r,50xe" fillcolor="#383637" stroked="f">
            <v:path arrowok="t"/>
          </v:shape>
          <v:shape id="_x0000_s4501" style="position:absolute;left:2494;top:1840;width:42;height:52" coordorigin="2494,1840" coordsize="42,52" path="m2536,1864r,-8l2533,1850r-4,-4l2524,1842r-7,-2l2503,1840r5,5l2522,1845r7,8l2529,1878r-8,8l2524,1889r5,-5l2533,1880r3,-7l2536,1864xe" fillcolor="#383637" stroked="f">
            <v:path arrowok="t"/>
          </v:shape>
          <v:shape id="_x0000_s4500" style="position:absolute;left:2571;top:1839;width:46;height:52" coordorigin="2571,1839" coordsize="46,52" path="m2611,1877r-6,10l2584,1887r-6,-10l2578,1855r6,-10l2595,1839r-14,l2571,1850r,31l2581,1892r26,l2611,1877xe" fillcolor="#383637" stroked="f">
            <v:path arrowok="t"/>
          </v:shape>
          <v:shape id="_x0000_s4499" style="position:absolute;left:2571;top:1839;width:46;height:52" coordorigin="2571,1839" coordsize="46,52" path="m2584,1845r22,l2611,1855r,22l2607,1892r11,-9l2618,1850r-9,-11l2595,1839r-11,6xe" fillcolor="#383637" stroked="f">
            <v:path arrowok="t"/>
          </v:shape>
          <v:shape id="_x0000_s4498" type="#_x0000_t75" style="position:absolute;left:1098;top:967;width:1755;height:657">
            <v:imagedata r:id="rId14" o:title=""/>
          </v:shape>
          <w10:wrap anchorx="page" anchory="page"/>
        </v:group>
      </w:pict>
    </w:r>
    <w:r>
      <w:pict>
        <v:group id="_x0000_s4493" style="position:absolute;margin-left:479.95pt;margin-top:52.5pt;width:101pt;height:37.95pt;z-index:-19801;mso-position-horizontal-relative:page;mso-position-vertical-relative:page" coordorigin="9599,1050" coordsize="2020,759">
          <v:shape id="_x0000_s4496" type="#_x0000_t75" style="position:absolute;left:10201;top:1106;width:1418;height:670">
            <v:imagedata r:id="rId15" o:title=""/>
          </v:shape>
          <v:shape id="_x0000_s4495" type="#_x0000_t75" style="position:absolute;left:9599;top:1642;width:636;height:167">
            <v:imagedata r:id="rId16" o:title=""/>
          </v:shape>
          <v:shape id="_x0000_s4494" type="#_x0000_t75" style="position:absolute;left:9675;top:1050;width:486;height:688">
            <v:imagedata r:id="rId17" o:title=""/>
          </v:shape>
          <w10:wrap anchorx="page" anchory="page"/>
        </v:group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450" style="position:absolute;margin-left:54.9pt;margin-top:48.35pt;width:88.3pt;height:46.7pt;z-index:-19800;mso-position-horizontal-relative:page;mso-position-vertical-relative:page" coordorigin="1098,967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492" type="#_x0000_t75" style="position:absolute;left:1713;top:1456;width:522;height:137">
            <v:imagedata r:id="rId1" o:title=""/>
          </v:shape>
          <v:shape id="_x0000_s4491" type="#_x0000_t75" style="position:absolute;left:1721;top:1666;width:159;height:128">
            <v:imagedata r:id="rId2" o:title=""/>
          </v:shape>
          <v:shape id="_x0000_s4490" type="#_x0000_t75" style="position:absolute;left:1886;top:1666;width:110;height:128">
            <v:imagedata r:id="rId3" o:title=""/>
          </v:shape>
          <v:shape id="_x0000_s4489" type="#_x0000_t75" style="position:absolute;left:2009;top:1666;width:49;height:128">
            <v:imagedata r:id="rId4" o:title=""/>
          </v:shape>
          <v:shape id="_x0000_s4488" type="#_x0000_t75" style="position:absolute;left:2075;top:1666;width:110;height:128">
            <v:imagedata r:id="rId5" o:title=""/>
          </v:shape>
          <v:shape id="_x0000_s4487" type="#_x0000_t75" style="position:absolute;left:2194;top:1664;width:143;height:133">
            <v:imagedata r:id="rId6" o:title=""/>
          </v:shape>
          <v:shape id="_x0000_s4486" type="#_x0000_t75" style="position:absolute;left:2348;top:1666;width:132;height:128">
            <v:imagedata r:id="rId7" o:title=""/>
          </v:shape>
          <v:shape id="_x0000_s4485" type="#_x0000_t75" style="position:absolute;left:2492;top:1666;width:140;height:128">
            <v:imagedata r:id="rId8" o:title=""/>
          </v:shape>
          <v:shape id="_x0000_s4484" type="#_x0000_t75" style="position:absolute;left:2650;top:1666;width:49;height:128">
            <v:imagedata r:id="rId4" o:title=""/>
          </v:shape>
          <v:shape id="_x0000_s4483" type="#_x0000_t75" style="position:absolute;left:2706;top:1666;width:159;height:128">
            <v:imagedata r:id="rId9" o:title=""/>
          </v:shape>
          <v:shape id="_x0000_s4482" type="#_x0000_t75" style="position:absolute;left:1480;top:1666;width:159;height:128">
            <v:imagedata r:id="rId10" o:title=""/>
          </v:shape>
          <v:shape id="_x0000_s4481" type="#_x0000_t75" style="position:absolute;left:1617;top:1664;width:103;height:133">
            <v:imagedata r:id="rId11" o:title=""/>
          </v:shape>
          <v:shape id="_x0000_s4480" type="#_x0000_t75" style="position:absolute;left:1108;top:1666;width:127;height:128">
            <v:imagedata r:id="rId12" o:title=""/>
          </v:shape>
          <v:shape id="_x0000_s4479" type="#_x0000_t75" style="position:absolute;left:1239;top:1666;width:159;height:128">
            <v:imagedata r:id="rId10" o:title=""/>
          </v:shape>
          <v:shape id="_x0000_s4478" type="#_x0000_t75" style="position:absolute;left:1397;top:1666;width:77;height:131">
            <v:imagedata r:id="rId13" o:title=""/>
          </v:shape>
          <v:shape id="_x0000_s4477" style="position:absolute;left:1334;top:1840;width:42;height:52" coordorigin="1334,1840" coordsize="42,52" path="m1373,1890r3,-1l1376,1864r-17,l1359,1870r10,l1369,1885r-4,1l1349,1886r-8,-7l1341,1853r8,-8l1367,1845r6,2l1374,1842r-2,-1l1367,1840r-22,l1334,1851r,23l1337,1881r4,4l1346,1890r7,2l1367,1892r6,-2xe" fillcolor="#383637" stroked="f">
            <v:path arrowok="t"/>
          </v:shape>
          <v:shape id="_x0000_s4476" style="position:absolute;left:1413;top:1839;width:46;height:52" coordorigin="1413,1839" coordsize="46,52" path="m1452,1877r-6,10l1426,1887r-6,-10l1420,1855r5,-10l1436,1839r-13,l1413,1850r,31l1422,1892r27,l1452,1877xe" fillcolor="#383637" stroked="f">
            <v:path arrowok="t"/>
          </v:shape>
          <v:shape id="_x0000_s4475" style="position:absolute;left:1413;top:1839;width:46;height:52" coordorigin="1413,1839" coordsize="46,52" path="m1425,1845r22,l1452,1855r,22l1449,1892r10,-9l1459,1850r-9,-11l1436,1839r-11,6xe" fillcolor="#383637" stroked="f">
            <v:path arrowok="t"/>
          </v:shape>
          <v:shape id="_x0000_s4474" style="position:absolute;left:1498;top:1840;width:32;height:52" coordorigin="1498,1840" coordsize="32,52" path="m1521,1847r,-6l1516,1840r-11,l1501,1840r-3,1l1498,1891r6,1l1504,1845r2,l1510,1845r7,l1521,1847xe" fillcolor="#383637" stroked="f">
            <v:path arrowok="t"/>
          </v:shape>
          <v:shape id="_x0000_s4473" style="position:absolute;left:1498;top:1840;width:32;height:52" coordorigin="1498,1840" coordsize="32,52" path="m1521,1847r,11l1517,1862r-13,l1504,1845r,47l1508,1892r-4,-6l1504,1867r13,l1523,1870r3,17l1530,1881r,-12l1524,1865r-5,-1l1519,1864r6,-2l1528,1858r,-5l1526,1846r-5,-5l1521,1847xe" fillcolor="#383637" stroked="f">
            <v:path arrowok="t"/>
          </v:shape>
          <v:shape id="_x0000_s4472" style="position:absolute;left:1498;top:1840;width:32;height:52" coordorigin="1498,1840" coordsize="32,52" path="m1504,1886r4,6l1516,1892r6,-2l1526,1887r-3,-17l1523,1884r-6,2l1510,1886r-6,xe" fillcolor="#383637" stroked="f">
            <v:path arrowok="t"/>
          </v:shape>
          <v:shape id="_x0000_s4471" style="position:absolute;left:1569;top:1866;width:7;height:0" coordorigin="1569,1866" coordsize="7,0" path="m1569,1866r6,e" filled="f" strokecolor="#383637" strokeweight=".93028mm">
            <v:path arrowok="t"/>
          </v:shape>
          <v:shape id="_x0000_s4470" style="position:absolute;left:1617;top:1840;width:29;height:51" coordorigin="1617,1840" coordsize="29,51" path="m1624,1886r,-19l1643,1867r,-5l1624,1862r,-16l1644,1846r,-6l1617,1840r,51l1645,1891r,-5l1624,1886xe" fillcolor="#383637" stroked="f">
            <v:path arrowok="t"/>
          </v:shape>
          <v:shape id="_x0000_s4469" style="position:absolute;left:1684;top:1840;width:33;height:51" coordorigin="1684,1840" coordsize="33,51" path="m1691,1846r,23l1697,1869r6,l1706,1872r1,7l1708,1885r2,5l1710,1891r7,l1716,1889r-1,-5l1713,1877r-1,-5l1706,1867r-2,-3l1691,1864r,-18xe" fillcolor="#383637" stroked="f">
            <v:path arrowok="t"/>
          </v:shape>
          <v:shape id="_x0000_s4468" style="position:absolute;left:1684;top:1840;width:33;height:51" coordorigin="1684,1840" coordsize="33,51" path="m1684,1841r,50l1691,1891r,-45l1692,1845r5,l1704,1845r5,3l1709,1860r-5,4l1706,1867r5,-2l1715,1860r,-6l1714,1846r-6,-5l1704,1840r-12,l1687,1840r-3,1xe" fillcolor="#383637" stroked="f">
            <v:path arrowok="t"/>
          </v:shape>
          <v:shape id="_x0000_s4467" style="position:absolute;left:1755;top:1840;width:38;height:51" coordorigin="1755,1840" coordsize="38,51" path="m1761,1891r,-36l1760,1848r1,l1763,1854r4,6l1770,1865r16,26l1793,1891r,-51l1787,1840r,36l1787,1882r,l1785,1877r-3,-5l1778,1866r-16,-26l1755,1840r,51l1761,1891xe" fillcolor="#383637" stroked="f">
            <v:path arrowok="t"/>
          </v:shape>
          <v:shape id="_x0000_s4466" style="position:absolute;left:1831;top:1839;width:46;height:52" coordorigin="1831,1839" coordsize="46,52" path="m1871,1877r-6,10l1844,1887r-6,-10l1838,1855r6,-10l1855,1839r-14,l1831,1850r,31l1841,1892r26,l1871,1877xe" fillcolor="#383637" stroked="f">
            <v:path arrowok="t"/>
          </v:shape>
          <v:shape id="_x0000_s4465" style="position:absolute;left:1831;top:1839;width:46;height:52" coordorigin="1831,1839" coordsize="46,52" path="m1844,1845r22,l1871,1855r,22l1867,1892r11,-9l1878,1850r-9,-11l1855,1839r-11,6xe" fillcolor="#383637" stroked="f">
            <v:path arrowok="t"/>
          </v:shape>
          <v:shape id="_x0000_s4464" style="position:absolute;left:1962;top:1840;width:42;height:52" coordorigin="1962,1840" coordsize="42,52" path="m1962,1891r8,1l1984,1892r8,-3l1990,1886r-17,l1969,1886r,-40l1971,1845r6,l1971,1840r-5,l1962,1841r,50xe" fillcolor="#383637" stroked="f">
            <v:path arrowok="t"/>
          </v:shape>
          <v:shape id="_x0000_s4463" style="position:absolute;left:1962;top:1840;width:42;height:52" coordorigin="1962,1840" coordsize="42,52" path="m2004,1864r,-8l2002,1850r-5,-4l1993,1842r-7,-2l1971,1840r6,5l1991,1845r6,8l1997,1878r-7,8l1992,1889r5,-5l2002,1880r2,-7l2004,1864xe" fillcolor="#383637" stroked="f">
            <v:path arrowok="t"/>
          </v:shape>
          <v:shape id="_x0000_s4462" style="position:absolute;left:2043;top:1840;width:29;height:51" coordorigin="2043,1840" coordsize="29,51" path="m2049,1886r,-19l2069,1867r,-5l2049,1862r,-16l2070,1846r,-6l2043,1840r,51l2071,1891r,-5l2049,1886xe" fillcolor="#383637" stroked="f">
            <v:path arrowok="t"/>
          </v:shape>
          <v:shape id="_x0000_s4461" style="position:absolute;left:2110;top:1840;width:28;height:51" coordorigin="2110,1840" coordsize="28,51" path="m2116,1886r,-46l2110,1840r,51l2138,1891r,-5l2116,1886xe" fillcolor="#383637" stroked="f">
            <v:path arrowok="t"/>
          </v:shape>
          <v:shape id="_x0000_s4460" style="position:absolute;left:2222;top:1840;width:29;height:51" coordorigin="2222,1840" coordsize="29,51" path="m2228,1886r,-19l2248,1867r,-5l2228,1862r,-16l2249,1846r,-6l2222,1840r,51l2250,1891r,-5l2228,1886xe" fillcolor="#383637" stroked="f">
            <v:path arrowok="t"/>
          </v:shape>
          <v:shape id="_x0000_s4459" style="position:absolute;left:2286;top:1839;width:31;height:52" coordorigin="2286,1839" coordsize="31,52" path="m2288,1883r-2,6l2289,1890r5,2l2311,1892r6,-7l2317,1870r-4,-4l2304,1862r-7,-2l2294,1857r,-8l2297,1845r11,l2313,1847r2,-5l2309,1839r-15,l2287,1845r,15l2292,1865r9,3l2308,1870r2,3l2310,1883r-4,3l2295,1886r-4,-1l2288,1883xe" fillcolor="#383637" stroked="f">
            <v:path arrowok="t"/>
          </v:shape>
          <v:shape id="_x0000_s4458" style="position:absolute;left:2350;top:1840;width:38;height:51" coordorigin="2350,1840" coordsize="38,51" path="m2366,1846r,45l2372,1891r,-45l2388,1846r,-6l2350,1840r,6l2366,1846xe" fillcolor="#383637" stroked="f">
            <v:path arrowok="t"/>
          </v:shape>
          <v:shape id="_x0000_s4457" style="position:absolute;left:2414;top:1840;width:42;height:51" coordorigin="2414,1840" coordsize="42,51" path="m2436,1849r2,6l2443,1870r-16,l2444,1875r6,16l2457,1891r-18,-51l2436,1849xe" fillcolor="#383637" stroked="f">
            <v:path arrowok="t"/>
          </v:shape>
          <v:shape id="_x0000_s4456" style="position:absolute;left:2414;top:1840;width:42;height:51" coordorigin="2414,1840" coordsize="42,51" path="m2436,1849r3,-9l2431,1840r-17,51l2421,1891r5,-16l2444,1875r-17,-5l2432,1855r4,-6xe" fillcolor="#383637" stroked="f">
            <v:path arrowok="t"/>
          </v:shape>
          <v:shape id="_x0000_s4455" style="position:absolute;left:2494;top:1840;width:42;height:52" coordorigin="2494,1840" coordsize="42,52" path="m2494,1891r7,1l2516,1892r8,-3l2521,1886r-16,l2501,1886r,-40l2502,1845r6,l2503,1840r-5,l2494,1841r,50xe" fillcolor="#383637" stroked="f">
            <v:path arrowok="t"/>
          </v:shape>
          <v:shape id="_x0000_s4454" style="position:absolute;left:2494;top:1840;width:42;height:52" coordorigin="2494,1840" coordsize="42,52" path="m2536,1864r,-8l2533,1850r-4,-4l2524,1842r-7,-2l2503,1840r5,5l2522,1845r7,8l2529,1878r-8,8l2524,1889r5,-5l2533,1880r3,-7l2536,1864xe" fillcolor="#383637" stroked="f">
            <v:path arrowok="t"/>
          </v:shape>
          <v:shape id="_x0000_s4453" style="position:absolute;left:2571;top:1839;width:46;height:52" coordorigin="2571,1839" coordsize="46,52" path="m2611,1877r-6,10l2584,1887r-6,-10l2578,1855r6,-10l2595,1839r-14,l2571,1850r,31l2581,1892r26,l2611,1877xe" fillcolor="#383637" stroked="f">
            <v:path arrowok="t"/>
          </v:shape>
          <v:shape id="_x0000_s4452" style="position:absolute;left:2571;top:1839;width:46;height:52" coordorigin="2571,1839" coordsize="46,52" path="m2584,1845r22,l2611,1855r,22l2607,1892r11,-9l2618,1850r-9,-11l2595,1839r-11,6xe" fillcolor="#383637" stroked="f">
            <v:path arrowok="t"/>
          </v:shape>
          <v:shape id="_x0000_s4451" type="#_x0000_t75" style="position:absolute;left:1098;top:967;width:1755;height:657">
            <v:imagedata r:id="rId14" o:title=""/>
          </v:shape>
          <w10:wrap anchorx="page" anchory="page"/>
        </v:group>
      </w:pict>
    </w:r>
    <w:r>
      <w:pict>
        <v:group id="_x0000_s4446" style="position:absolute;margin-left:479.95pt;margin-top:52.5pt;width:101pt;height:37.95pt;z-index:-19799;mso-position-horizontal-relative:page;mso-position-vertical-relative:page" coordorigin="9599,1050" coordsize="2020,759">
          <v:shape id="_x0000_s4449" type="#_x0000_t75" style="position:absolute;left:10201;top:1106;width:1418;height:670">
            <v:imagedata r:id="rId15" o:title=""/>
          </v:shape>
          <v:shape id="_x0000_s4448" type="#_x0000_t75" style="position:absolute;left:9599;top:1642;width:636;height:167">
            <v:imagedata r:id="rId16" o:title=""/>
          </v:shape>
          <v:shape id="_x0000_s4447" type="#_x0000_t75" style="position:absolute;left:9675;top:1050;width:486;height:688">
            <v:imagedata r:id="rId17" o:title=""/>
          </v:shape>
          <w10:wrap anchorx="page" anchory="page"/>
        </v:group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403" style="position:absolute;margin-left:54.9pt;margin-top:48.35pt;width:88.3pt;height:46.7pt;z-index:-19798;mso-position-horizontal-relative:page;mso-position-vertical-relative:page" coordorigin="1098,967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445" type="#_x0000_t75" style="position:absolute;left:1713;top:1456;width:522;height:137">
            <v:imagedata r:id="rId1" o:title=""/>
          </v:shape>
          <v:shape id="_x0000_s4444" type="#_x0000_t75" style="position:absolute;left:1721;top:1666;width:159;height:128">
            <v:imagedata r:id="rId2" o:title=""/>
          </v:shape>
          <v:shape id="_x0000_s4443" type="#_x0000_t75" style="position:absolute;left:1886;top:1666;width:110;height:128">
            <v:imagedata r:id="rId3" o:title=""/>
          </v:shape>
          <v:shape id="_x0000_s4442" type="#_x0000_t75" style="position:absolute;left:2009;top:1666;width:49;height:128">
            <v:imagedata r:id="rId4" o:title=""/>
          </v:shape>
          <v:shape id="_x0000_s4441" type="#_x0000_t75" style="position:absolute;left:2075;top:1666;width:110;height:128">
            <v:imagedata r:id="rId5" o:title=""/>
          </v:shape>
          <v:shape id="_x0000_s4440" type="#_x0000_t75" style="position:absolute;left:2194;top:1664;width:143;height:133">
            <v:imagedata r:id="rId6" o:title=""/>
          </v:shape>
          <v:shape id="_x0000_s4439" type="#_x0000_t75" style="position:absolute;left:2348;top:1666;width:132;height:128">
            <v:imagedata r:id="rId7" o:title=""/>
          </v:shape>
          <v:shape id="_x0000_s4438" type="#_x0000_t75" style="position:absolute;left:2492;top:1666;width:140;height:128">
            <v:imagedata r:id="rId8" o:title=""/>
          </v:shape>
          <v:shape id="_x0000_s4437" type="#_x0000_t75" style="position:absolute;left:2650;top:1666;width:49;height:128">
            <v:imagedata r:id="rId4" o:title=""/>
          </v:shape>
          <v:shape id="_x0000_s4436" type="#_x0000_t75" style="position:absolute;left:2706;top:1666;width:159;height:128">
            <v:imagedata r:id="rId9" o:title=""/>
          </v:shape>
          <v:shape id="_x0000_s4435" type="#_x0000_t75" style="position:absolute;left:1480;top:1666;width:159;height:128">
            <v:imagedata r:id="rId10" o:title=""/>
          </v:shape>
          <v:shape id="_x0000_s4434" type="#_x0000_t75" style="position:absolute;left:1617;top:1664;width:103;height:133">
            <v:imagedata r:id="rId11" o:title=""/>
          </v:shape>
          <v:shape id="_x0000_s4433" type="#_x0000_t75" style="position:absolute;left:1108;top:1666;width:127;height:128">
            <v:imagedata r:id="rId12" o:title=""/>
          </v:shape>
          <v:shape id="_x0000_s4432" type="#_x0000_t75" style="position:absolute;left:1239;top:1666;width:159;height:128">
            <v:imagedata r:id="rId10" o:title=""/>
          </v:shape>
          <v:shape id="_x0000_s4431" type="#_x0000_t75" style="position:absolute;left:1397;top:1666;width:77;height:131">
            <v:imagedata r:id="rId13" o:title=""/>
          </v:shape>
          <v:shape id="_x0000_s4430" style="position:absolute;left:1334;top:1840;width:42;height:52" coordorigin="1334,1840" coordsize="42,52" path="m1373,1890r3,-1l1376,1864r-17,l1359,1870r10,l1369,1885r-4,1l1349,1886r-8,-7l1341,1853r8,-8l1367,1845r6,2l1374,1842r-2,-1l1367,1840r-22,l1334,1851r,23l1337,1881r4,4l1346,1890r7,2l1367,1892r6,-2xe" fillcolor="#383637" stroked="f">
            <v:path arrowok="t"/>
          </v:shape>
          <v:shape id="_x0000_s4429" style="position:absolute;left:1413;top:1839;width:46;height:52" coordorigin="1413,1839" coordsize="46,52" path="m1452,1877r-6,10l1426,1887r-6,-10l1420,1855r5,-10l1436,1839r-13,l1413,1850r,31l1422,1892r27,l1452,1877xe" fillcolor="#383637" stroked="f">
            <v:path arrowok="t"/>
          </v:shape>
          <v:shape id="_x0000_s4428" style="position:absolute;left:1413;top:1839;width:46;height:52" coordorigin="1413,1839" coordsize="46,52" path="m1425,1845r22,l1452,1855r,22l1449,1892r10,-9l1459,1850r-9,-11l1436,1839r-11,6xe" fillcolor="#383637" stroked="f">
            <v:path arrowok="t"/>
          </v:shape>
          <v:shape id="_x0000_s4427" style="position:absolute;left:1498;top:1840;width:32;height:52" coordorigin="1498,1840" coordsize="32,52" path="m1521,1847r,-6l1516,1840r-11,l1501,1840r-3,1l1498,1891r6,1l1504,1845r2,l1510,1845r7,l1521,1847xe" fillcolor="#383637" stroked="f">
            <v:path arrowok="t"/>
          </v:shape>
          <v:shape id="_x0000_s4426" style="position:absolute;left:1498;top:1840;width:32;height:52" coordorigin="1498,1840" coordsize="32,52" path="m1521,1847r,11l1517,1862r-13,l1504,1845r,47l1508,1892r-4,-6l1504,1867r13,l1523,1870r3,17l1530,1881r,-12l1524,1865r-5,-1l1519,1864r6,-2l1528,1858r,-5l1526,1846r-5,-5l1521,1847xe" fillcolor="#383637" stroked="f">
            <v:path arrowok="t"/>
          </v:shape>
          <v:shape id="_x0000_s4425" style="position:absolute;left:1498;top:1840;width:32;height:52" coordorigin="1498,1840" coordsize="32,52" path="m1504,1886r4,6l1516,1892r6,-2l1526,1887r-3,-17l1523,1884r-6,2l1510,1886r-6,xe" fillcolor="#383637" stroked="f">
            <v:path arrowok="t"/>
          </v:shape>
          <v:shape id="_x0000_s4424" style="position:absolute;left:1569;top:1866;width:7;height:0" coordorigin="1569,1866" coordsize="7,0" path="m1569,1866r6,e" filled="f" strokecolor="#383637" strokeweight=".93028mm">
            <v:path arrowok="t"/>
          </v:shape>
          <v:shape id="_x0000_s4423" style="position:absolute;left:1617;top:1840;width:29;height:51" coordorigin="1617,1840" coordsize="29,51" path="m1624,1886r,-19l1643,1867r,-5l1624,1862r,-16l1644,1846r,-6l1617,1840r,51l1645,1891r,-5l1624,1886xe" fillcolor="#383637" stroked="f">
            <v:path arrowok="t"/>
          </v:shape>
          <v:shape id="_x0000_s4422" style="position:absolute;left:1684;top:1840;width:33;height:51" coordorigin="1684,1840" coordsize="33,51" path="m1691,1846r,23l1697,1869r6,l1706,1872r1,7l1708,1885r2,5l1710,1891r7,l1716,1889r-1,-5l1713,1877r-1,-5l1706,1867r-2,-3l1691,1864r,-18xe" fillcolor="#383637" stroked="f">
            <v:path arrowok="t"/>
          </v:shape>
          <v:shape id="_x0000_s4421" style="position:absolute;left:1684;top:1840;width:33;height:51" coordorigin="1684,1840" coordsize="33,51" path="m1684,1841r,50l1691,1891r,-45l1692,1845r5,l1704,1845r5,3l1709,1860r-5,4l1706,1867r5,-2l1715,1860r,-6l1714,1846r-6,-5l1704,1840r-12,l1687,1840r-3,1xe" fillcolor="#383637" stroked="f">
            <v:path arrowok="t"/>
          </v:shape>
          <v:shape id="_x0000_s4420" style="position:absolute;left:1755;top:1840;width:38;height:51" coordorigin="1755,1840" coordsize="38,51" path="m1761,1891r,-36l1760,1848r1,l1763,1854r4,6l1770,1865r16,26l1793,1891r,-51l1787,1840r,36l1787,1882r,l1785,1877r-3,-5l1778,1866r-16,-26l1755,1840r,51l1761,1891xe" fillcolor="#383637" stroked="f">
            <v:path arrowok="t"/>
          </v:shape>
          <v:shape id="_x0000_s4419" style="position:absolute;left:1831;top:1839;width:46;height:52" coordorigin="1831,1839" coordsize="46,52" path="m1871,1877r-6,10l1844,1887r-6,-10l1838,1855r6,-10l1855,1839r-14,l1831,1850r,31l1841,1892r26,l1871,1877xe" fillcolor="#383637" stroked="f">
            <v:path arrowok="t"/>
          </v:shape>
          <v:shape id="_x0000_s4418" style="position:absolute;left:1831;top:1839;width:46;height:52" coordorigin="1831,1839" coordsize="46,52" path="m1844,1845r22,l1871,1855r,22l1867,1892r11,-9l1878,1850r-9,-11l1855,1839r-11,6xe" fillcolor="#383637" stroked="f">
            <v:path arrowok="t"/>
          </v:shape>
          <v:shape id="_x0000_s4417" style="position:absolute;left:1962;top:1840;width:42;height:52" coordorigin="1962,1840" coordsize="42,52" path="m1962,1891r8,1l1984,1892r8,-3l1990,1886r-17,l1969,1886r,-40l1971,1845r6,l1971,1840r-5,l1962,1841r,50xe" fillcolor="#383637" stroked="f">
            <v:path arrowok="t"/>
          </v:shape>
          <v:shape id="_x0000_s4416" style="position:absolute;left:1962;top:1840;width:42;height:52" coordorigin="1962,1840" coordsize="42,52" path="m2004,1864r,-8l2002,1850r-5,-4l1993,1842r-7,-2l1971,1840r6,5l1991,1845r6,8l1997,1878r-7,8l1992,1889r5,-5l2002,1880r2,-7l2004,1864xe" fillcolor="#383637" stroked="f">
            <v:path arrowok="t"/>
          </v:shape>
          <v:shape id="_x0000_s4415" style="position:absolute;left:2043;top:1840;width:29;height:51" coordorigin="2043,1840" coordsize="29,51" path="m2049,1886r,-19l2069,1867r,-5l2049,1862r,-16l2070,1846r,-6l2043,1840r,51l2071,1891r,-5l2049,1886xe" fillcolor="#383637" stroked="f">
            <v:path arrowok="t"/>
          </v:shape>
          <v:shape id="_x0000_s4414" style="position:absolute;left:2110;top:1840;width:28;height:51" coordorigin="2110,1840" coordsize="28,51" path="m2116,1886r,-46l2110,1840r,51l2138,1891r,-5l2116,1886xe" fillcolor="#383637" stroked="f">
            <v:path arrowok="t"/>
          </v:shape>
          <v:shape id="_x0000_s4413" style="position:absolute;left:2222;top:1840;width:29;height:51" coordorigin="2222,1840" coordsize="29,51" path="m2228,1886r,-19l2248,1867r,-5l2228,1862r,-16l2249,1846r,-6l2222,1840r,51l2250,1891r,-5l2228,1886xe" fillcolor="#383637" stroked="f">
            <v:path arrowok="t"/>
          </v:shape>
          <v:shape id="_x0000_s4412" style="position:absolute;left:2286;top:1839;width:31;height:52" coordorigin="2286,1839" coordsize="31,52" path="m2288,1883r-2,6l2289,1890r5,2l2311,1892r6,-7l2317,1870r-4,-4l2304,1862r-7,-2l2294,1857r,-8l2297,1845r11,l2313,1847r2,-5l2309,1839r-15,l2287,1845r,15l2292,1865r9,3l2308,1870r2,3l2310,1883r-4,3l2295,1886r-4,-1l2288,1883xe" fillcolor="#383637" stroked="f">
            <v:path arrowok="t"/>
          </v:shape>
          <v:shape id="_x0000_s4411" style="position:absolute;left:2350;top:1840;width:38;height:51" coordorigin="2350,1840" coordsize="38,51" path="m2366,1846r,45l2372,1891r,-45l2388,1846r,-6l2350,1840r,6l2366,1846xe" fillcolor="#383637" stroked="f">
            <v:path arrowok="t"/>
          </v:shape>
          <v:shape id="_x0000_s4410" style="position:absolute;left:2414;top:1840;width:42;height:51" coordorigin="2414,1840" coordsize="42,51" path="m2436,1849r2,6l2443,1870r-16,l2444,1875r6,16l2457,1891r-18,-51l2436,1849xe" fillcolor="#383637" stroked="f">
            <v:path arrowok="t"/>
          </v:shape>
          <v:shape id="_x0000_s4409" style="position:absolute;left:2414;top:1840;width:42;height:51" coordorigin="2414,1840" coordsize="42,51" path="m2436,1849r3,-9l2431,1840r-17,51l2421,1891r5,-16l2444,1875r-17,-5l2432,1855r4,-6xe" fillcolor="#383637" stroked="f">
            <v:path arrowok="t"/>
          </v:shape>
          <v:shape id="_x0000_s4408" style="position:absolute;left:2494;top:1840;width:42;height:52" coordorigin="2494,1840" coordsize="42,52" path="m2494,1891r7,1l2516,1892r8,-3l2521,1886r-16,l2501,1886r,-40l2502,1845r6,l2503,1840r-5,l2494,1841r,50xe" fillcolor="#383637" stroked="f">
            <v:path arrowok="t"/>
          </v:shape>
          <v:shape id="_x0000_s4407" style="position:absolute;left:2494;top:1840;width:42;height:52" coordorigin="2494,1840" coordsize="42,52" path="m2536,1864r,-8l2533,1850r-4,-4l2524,1842r-7,-2l2503,1840r5,5l2522,1845r7,8l2529,1878r-8,8l2524,1889r5,-5l2533,1880r3,-7l2536,1864xe" fillcolor="#383637" stroked="f">
            <v:path arrowok="t"/>
          </v:shape>
          <v:shape id="_x0000_s4406" style="position:absolute;left:2571;top:1839;width:46;height:52" coordorigin="2571,1839" coordsize="46,52" path="m2611,1877r-6,10l2584,1887r-6,-10l2578,1855r6,-10l2595,1839r-14,l2571,1850r,31l2581,1892r26,l2611,1877xe" fillcolor="#383637" stroked="f">
            <v:path arrowok="t"/>
          </v:shape>
          <v:shape id="_x0000_s4405" style="position:absolute;left:2571;top:1839;width:46;height:52" coordorigin="2571,1839" coordsize="46,52" path="m2584,1845r22,l2611,1855r,22l2607,1892r11,-9l2618,1850r-9,-11l2595,1839r-11,6xe" fillcolor="#383637" stroked="f">
            <v:path arrowok="t"/>
          </v:shape>
          <v:shape id="_x0000_s4404" type="#_x0000_t75" style="position:absolute;left:1098;top:967;width:1755;height:657">
            <v:imagedata r:id="rId14" o:title=""/>
          </v:shape>
          <w10:wrap anchorx="page" anchory="page"/>
        </v:group>
      </w:pict>
    </w:r>
    <w:r>
      <w:pict>
        <v:group id="_x0000_s4399" style="position:absolute;margin-left:479.95pt;margin-top:52.5pt;width:101pt;height:37.95pt;z-index:-19797;mso-position-horizontal-relative:page;mso-position-vertical-relative:page" coordorigin="9599,1050" coordsize="2020,759">
          <v:shape id="_x0000_s4402" type="#_x0000_t75" style="position:absolute;left:10201;top:1106;width:1418;height:670">
            <v:imagedata r:id="rId15" o:title=""/>
          </v:shape>
          <v:shape id="_x0000_s4401" type="#_x0000_t75" style="position:absolute;left:9599;top:1642;width:636;height:167">
            <v:imagedata r:id="rId16" o:title=""/>
          </v:shape>
          <v:shape id="_x0000_s4400" type="#_x0000_t75" style="position:absolute;left:9675;top:1050;width:486;height:688">
            <v:imagedata r:id="rId17" o:title=""/>
          </v:shape>
          <w10:wrap anchorx="page" anchory="page"/>
        </v:group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356" style="position:absolute;margin-left:54.9pt;margin-top:48.35pt;width:88.3pt;height:46.7pt;z-index:-19796;mso-position-horizontal-relative:page;mso-position-vertical-relative:page" coordorigin="1098,967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398" type="#_x0000_t75" style="position:absolute;left:1713;top:1456;width:522;height:137">
            <v:imagedata r:id="rId1" o:title=""/>
          </v:shape>
          <v:shape id="_x0000_s4397" type="#_x0000_t75" style="position:absolute;left:1721;top:1666;width:159;height:128">
            <v:imagedata r:id="rId2" o:title=""/>
          </v:shape>
          <v:shape id="_x0000_s4396" type="#_x0000_t75" style="position:absolute;left:1886;top:1666;width:110;height:128">
            <v:imagedata r:id="rId3" o:title=""/>
          </v:shape>
          <v:shape id="_x0000_s4395" type="#_x0000_t75" style="position:absolute;left:2009;top:1666;width:49;height:128">
            <v:imagedata r:id="rId4" o:title=""/>
          </v:shape>
          <v:shape id="_x0000_s4394" type="#_x0000_t75" style="position:absolute;left:2075;top:1666;width:110;height:128">
            <v:imagedata r:id="rId5" o:title=""/>
          </v:shape>
          <v:shape id="_x0000_s4393" type="#_x0000_t75" style="position:absolute;left:2194;top:1664;width:143;height:133">
            <v:imagedata r:id="rId6" o:title=""/>
          </v:shape>
          <v:shape id="_x0000_s4392" type="#_x0000_t75" style="position:absolute;left:2348;top:1666;width:132;height:128">
            <v:imagedata r:id="rId7" o:title=""/>
          </v:shape>
          <v:shape id="_x0000_s4391" type="#_x0000_t75" style="position:absolute;left:2492;top:1666;width:140;height:128">
            <v:imagedata r:id="rId8" o:title=""/>
          </v:shape>
          <v:shape id="_x0000_s4390" type="#_x0000_t75" style="position:absolute;left:2650;top:1666;width:49;height:128">
            <v:imagedata r:id="rId4" o:title=""/>
          </v:shape>
          <v:shape id="_x0000_s4389" type="#_x0000_t75" style="position:absolute;left:2706;top:1666;width:159;height:128">
            <v:imagedata r:id="rId9" o:title=""/>
          </v:shape>
          <v:shape id="_x0000_s4388" type="#_x0000_t75" style="position:absolute;left:1480;top:1666;width:159;height:128">
            <v:imagedata r:id="rId10" o:title=""/>
          </v:shape>
          <v:shape id="_x0000_s4387" type="#_x0000_t75" style="position:absolute;left:1617;top:1664;width:103;height:133">
            <v:imagedata r:id="rId11" o:title=""/>
          </v:shape>
          <v:shape id="_x0000_s4386" type="#_x0000_t75" style="position:absolute;left:1108;top:1666;width:127;height:128">
            <v:imagedata r:id="rId12" o:title=""/>
          </v:shape>
          <v:shape id="_x0000_s4385" type="#_x0000_t75" style="position:absolute;left:1239;top:1666;width:159;height:128">
            <v:imagedata r:id="rId10" o:title=""/>
          </v:shape>
          <v:shape id="_x0000_s4384" type="#_x0000_t75" style="position:absolute;left:1397;top:1666;width:77;height:131">
            <v:imagedata r:id="rId13" o:title=""/>
          </v:shape>
          <v:shape id="_x0000_s4383" style="position:absolute;left:1334;top:1840;width:42;height:52" coordorigin="1334,1840" coordsize="42,52" path="m1373,1890r3,-1l1376,1864r-17,l1359,1870r10,l1369,1885r-4,1l1349,1886r-8,-7l1341,1853r8,-8l1367,1845r6,2l1374,1842r-2,-1l1367,1840r-22,l1334,1851r,23l1337,1881r4,4l1346,1890r7,2l1367,1892r6,-2xe" fillcolor="#383637" stroked="f">
            <v:path arrowok="t"/>
          </v:shape>
          <v:shape id="_x0000_s4382" style="position:absolute;left:1413;top:1839;width:46;height:52" coordorigin="1413,1839" coordsize="46,52" path="m1452,1877r-6,10l1426,1887r-6,-10l1420,1855r5,-10l1436,1839r-13,l1413,1850r,31l1422,1892r27,l1452,1877xe" fillcolor="#383637" stroked="f">
            <v:path arrowok="t"/>
          </v:shape>
          <v:shape id="_x0000_s4381" style="position:absolute;left:1413;top:1839;width:46;height:52" coordorigin="1413,1839" coordsize="46,52" path="m1425,1845r22,l1452,1855r,22l1449,1892r10,-9l1459,1850r-9,-11l1436,1839r-11,6xe" fillcolor="#383637" stroked="f">
            <v:path arrowok="t"/>
          </v:shape>
          <v:shape id="_x0000_s4380" style="position:absolute;left:1498;top:1840;width:32;height:52" coordorigin="1498,1840" coordsize="32,52" path="m1521,1847r,-6l1516,1840r-11,l1501,1840r-3,1l1498,1891r6,1l1504,1845r2,l1510,1845r7,l1521,1847xe" fillcolor="#383637" stroked="f">
            <v:path arrowok="t"/>
          </v:shape>
          <v:shape id="_x0000_s4379" style="position:absolute;left:1498;top:1840;width:32;height:52" coordorigin="1498,1840" coordsize="32,52" path="m1521,1847r,11l1517,1862r-13,l1504,1845r,47l1508,1892r-4,-6l1504,1867r13,l1523,1870r3,17l1530,1881r,-12l1524,1865r-5,-1l1519,1864r6,-2l1528,1858r,-5l1526,1846r-5,-5l1521,1847xe" fillcolor="#383637" stroked="f">
            <v:path arrowok="t"/>
          </v:shape>
          <v:shape id="_x0000_s4378" style="position:absolute;left:1498;top:1840;width:32;height:52" coordorigin="1498,1840" coordsize="32,52" path="m1504,1886r4,6l1516,1892r6,-2l1526,1887r-3,-17l1523,1884r-6,2l1510,1886r-6,xe" fillcolor="#383637" stroked="f">
            <v:path arrowok="t"/>
          </v:shape>
          <v:shape id="_x0000_s4377" style="position:absolute;left:1569;top:1866;width:7;height:0" coordorigin="1569,1866" coordsize="7,0" path="m1569,1866r6,e" filled="f" strokecolor="#383637" strokeweight=".93028mm">
            <v:path arrowok="t"/>
          </v:shape>
          <v:shape id="_x0000_s4376" style="position:absolute;left:1617;top:1840;width:29;height:51" coordorigin="1617,1840" coordsize="29,51" path="m1624,1886r,-19l1643,1867r,-5l1624,1862r,-16l1644,1846r,-6l1617,1840r,51l1645,1891r,-5l1624,1886xe" fillcolor="#383637" stroked="f">
            <v:path arrowok="t"/>
          </v:shape>
          <v:shape id="_x0000_s4375" style="position:absolute;left:1684;top:1840;width:33;height:51" coordorigin="1684,1840" coordsize="33,51" path="m1691,1846r,23l1697,1869r6,l1706,1872r1,7l1708,1885r2,5l1710,1891r7,l1716,1889r-1,-5l1713,1877r-1,-5l1706,1867r-2,-3l1691,1864r,-18xe" fillcolor="#383637" stroked="f">
            <v:path arrowok="t"/>
          </v:shape>
          <v:shape id="_x0000_s4374" style="position:absolute;left:1684;top:1840;width:33;height:51" coordorigin="1684,1840" coordsize="33,51" path="m1684,1841r,50l1691,1891r,-45l1692,1845r5,l1704,1845r5,3l1709,1860r-5,4l1706,1867r5,-2l1715,1860r,-6l1714,1846r-6,-5l1704,1840r-12,l1687,1840r-3,1xe" fillcolor="#383637" stroked="f">
            <v:path arrowok="t"/>
          </v:shape>
          <v:shape id="_x0000_s4373" style="position:absolute;left:1755;top:1840;width:38;height:51" coordorigin="1755,1840" coordsize="38,51" path="m1761,1891r,-36l1760,1848r1,l1763,1854r4,6l1770,1865r16,26l1793,1891r,-51l1787,1840r,36l1787,1882r,l1785,1877r-3,-5l1778,1866r-16,-26l1755,1840r,51l1761,1891xe" fillcolor="#383637" stroked="f">
            <v:path arrowok="t"/>
          </v:shape>
          <v:shape id="_x0000_s4372" style="position:absolute;left:1831;top:1839;width:46;height:52" coordorigin="1831,1839" coordsize="46,52" path="m1871,1877r-6,10l1844,1887r-6,-10l1838,1855r6,-10l1855,1839r-14,l1831,1850r,31l1841,1892r26,l1871,1877xe" fillcolor="#383637" stroked="f">
            <v:path arrowok="t"/>
          </v:shape>
          <v:shape id="_x0000_s4371" style="position:absolute;left:1831;top:1839;width:46;height:52" coordorigin="1831,1839" coordsize="46,52" path="m1844,1845r22,l1871,1855r,22l1867,1892r11,-9l1878,1850r-9,-11l1855,1839r-11,6xe" fillcolor="#383637" stroked="f">
            <v:path arrowok="t"/>
          </v:shape>
          <v:shape id="_x0000_s4370" style="position:absolute;left:1962;top:1840;width:42;height:52" coordorigin="1962,1840" coordsize="42,52" path="m1962,1891r8,1l1984,1892r8,-3l1990,1886r-17,l1969,1886r,-40l1971,1845r6,l1971,1840r-5,l1962,1841r,50xe" fillcolor="#383637" stroked="f">
            <v:path arrowok="t"/>
          </v:shape>
          <v:shape id="_x0000_s4369" style="position:absolute;left:1962;top:1840;width:42;height:52" coordorigin="1962,1840" coordsize="42,52" path="m2004,1864r,-8l2002,1850r-5,-4l1993,1842r-7,-2l1971,1840r6,5l1991,1845r6,8l1997,1878r-7,8l1992,1889r5,-5l2002,1880r2,-7l2004,1864xe" fillcolor="#383637" stroked="f">
            <v:path arrowok="t"/>
          </v:shape>
          <v:shape id="_x0000_s4368" style="position:absolute;left:2043;top:1840;width:29;height:51" coordorigin="2043,1840" coordsize="29,51" path="m2049,1886r,-19l2069,1867r,-5l2049,1862r,-16l2070,1846r,-6l2043,1840r,51l2071,1891r,-5l2049,1886xe" fillcolor="#383637" stroked="f">
            <v:path arrowok="t"/>
          </v:shape>
          <v:shape id="_x0000_s4367" style="position:absolute;left:2110;top:1840;width:28;height:51" coordorigin="2110,1840" coordsize="28,51" path="m2116,1886r,-46l2110,1840r,51l2138,1891r,-5l2116,1886xe" fillcolor="#383637" stroked="f">
            <v:path arrowok="t"/>
          </v:shape>
          <v:shape id="_x0000_s4366" style="position:absolute;left:2222;top:1840;width:29;height:51" coordorigin="2222,1840" coordsize="29,51" path="m2228,1886r,-19l2248,1867r,-5l2228,1862r,-16l2249,1846r,-6l2222,1840r,51l2250,1891r,-5l2228,1886xe" fillcolor="#383637" stroked="f">
            <v:path arrowok="t"/>
          </v:shape>
          <v:shape id="_x0000_s4365" style="position:absolute;left:2286;top:1839;width:31;height:52" coordorigin="2286,1839" coordsize="31,52" path="m2288,1883r-2,6l2289,1890r5,2l2311,1892r6,-7l2317,1870r-4,-4l2304,1862r-7,-2l2294,1857r,-8l2297,1845r11,l2313,1847r2,-5l2309,1839r-15,l2287,1845r,15l2292,1865r9,3l2308,1870r2,3l2310,1883r-4,3l2295,1886r-4,-1l2288,1883xe" fillcolor="#383637" stroked="f">
            <v:path arrowok="t"/>
          </v:shape>
          <v:shape id="_x0000_s4364" style="position:absolute;left:2350;top:1840;width:38;height:51" coordorigin="2350,1840" coordsize="38,51" path="m2366,1846r,45l2372,1891r,-45l2388,1846r,-6l2350,1840r,6l2366,1846xe" fillcolor="#383637" stroked="f">
            <v:path arrowok="t"/>
          </v:shape>
          <v:shape id="_x0000_s4363" style="position:absolute;left:2414;top:1840;width:42;height:51" coordorigin="2414,1840" coordsize="42,51" path="m2436,1849r2,6l2443,1870r-16,l2444,1875r6,16l2457,1891r-18,-51l2436,1849xe" fillcolor="#383637" stroked="f">
            <v:path arrowok="t"/>
          </v:shape>
          <v:shape id="_x0000_s4362" style="position:absolute;left:2414;top:1840;width:42;height:51" coordorigin="2414,1840" coordsize="42,51" path="m2436,1849r3,-9l2431,1840r-17,51l2421,1891r5,-16l2444,1875r-17,-5l2432,1855r4,-6xe" fillcolor="#383637" stroked="f">
            <v:path arrowok="t"/>
          </v:shape>
          <v:shape id="_x0000_s4361" style="position:absolute;left:2494;top:1840;width:42;height:52" coordorigin="2494,1840" coordsize="42,52" path="m2494,1891r7,1l2516,1892r8,-3l2521,1886r-16,l2501,1886r,-40l2502,1845r6,l2503,1840r-5,l2494,1841r,50xe" fillcolor="#383637" stroked="f">
            <v:path arrowok="t"/>
          </v:shape>
          <v:shape id="_x0000_s4360" style="position:absolute;left:2494;top:1840;width:42;height:52" coordorigin="2494,1840" coordsize="42,52" path="m2536,1864r,-8l2533,1850r-4,-4l2524,1842r-7,-2l2503,1840r5,5l2522,1845r7,8l2529,1878r-8,8l2524,1889r5,-5l2533,1880r3,-7l2536,1864xe" fillcolor="#383637" stroked="f">
            <v:path arrowok="t"/>
          </v:shape>
          <v:shape id="_x0000_s4359" style="position:absolute;left:2571;top:1839;width:46;height:52" coordorigin="2571,1839" coordsize="46,52" path="m2611,1877r-6,10l2584,1887r-6,-10l2578,1855r6,-10l2595,1839r-14,l2571,1850r,31l2581,1892r26,l2611,1877xe" fillcolor="#383637" stroked="f">
            <v:path arrowok="t"/>
          </v:shape>
          <v:shape id="_x0000_s4358" style="position:absolute;left:2571;top:1839;width:46;height:52" coordorigin="2571,1839" coordsize="46,52" path="m2584,1845r22,l2611,1855r,22l2607,1892r11,-9l2618,1850r-9,-11l2595,1839r-11,6xe" fillcolor="#383637" stroked="f">
            <v:path arrowok="t"/>
          </v:shape>
          <v:shape id="_x0000_s4357" type="#_x0000_t75" style="position:absolute;left:1098;top:967;width:1755;height:657">
            <v:imagedata r:id="rId14" o:title=""/>
          </v:shape>
          <w10:wrap anchorx="page" anchory="page"/>
        </v:group>
      </w:pict>
    </w:r>
    <w:r>
      <w:pict>
        <v:group id="_x0000_s4352" style="position:absolute;margin-left:479.95pt;margin-top:52.5pt;width:101pt;height:37.95pt;z-index:-19795;mso-position-horizontal-relative:page;mso-position-vertical-relative:page" coordorigin="9599,1050" coordsize="2020,759">
          <v:shape id="_x0000_s4355" type="#_x0000_t75" style="position:absolute;left:10201;top:1106;width:1418;height:670">
            <v:imagedata r:id="rId15" o:title=""/>
          </v:shape>
          <v:shape id="_x0000_s4354" type="#_x0000_t75" style="position:absolute;left:9599;top:1642;width:636;height:167">
            <v:imagedata r:id="rId16" o:title=""/>
          </v:shape>
          <v:shape id="_x0000_s4353" type="#_x0000_t75" style="position:absolute;left:9675;top:1050;width:486;height:688">
            <v:imagedata r:id="rId17" o:title=""/>
          </v:shape>
          <w10:wrap anchorx="page" anchory="page"/>
        </v:group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309" style="position:absolute;margin-left:55.15pt;margin-top:49.6pt;width:88.3pt;height:46.7pt;z-index:-19794;mso-position-horizontal-relative:page;mso-position-vertical-relative:page" coordorigin="1103,9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351" type="#_x0000_t75" style="position:absolute;left:1719;top:1480;width:522;height:137">
            <v:imagedata r:id="rId1" o:title=""/>
          </v:shape>
          <v:shape id="_x0000_s4350" type="#_x0000_t75" style="position:absolute;left:1726;top:1690;width:159;height:128">
            <v:imagedata r:id="rId2" o:title=""/>
          </v:shape>
          <v:shape id="_x0000_s4349" type="#_x0000_t75" style="position:absolute;left:1891;top:1690;width:110;height:128">
            <v:imagedata r:id="rId3" o:title=""/>
          </v:shape>
          <v:shape id="_x0000_s4348" type="#_x0000_t75" style="position:absolute;left:2014;top:1690;width:49;height:128">
            <v:imagedata r:id="rId4" o:title=""/>
          </v:shape>
          <v:shape id="_x0000_s4347" type="#_x0000_t75" style="position:absolute;left:2080;top:1690;width:110;height:128">
            <v:imagedata r:id="rId5" o:title=""/>
          </v:shape>
          <v:shape id="_x0000_s4346" type="#_x0000_t75" style="position:absolute;left:2199;top:1688;width:143;height:133">
            <v:imagedata r:id="rId6" o:title=""/>
          </v:shape>
          <v:shape id="_x0000_s4345" type="#_x0000_t75" style="position:absolute;left:2353;top:1690;width:132;height:128">
            <v:imagedata r:id="rId7" o:title=""/>
          </v:shape>
          <v:shape id="_x0000_s4344" type="#_x0000_t75" style="position:absolute;left:2497;top:1690;width:140;height:128">
            <v:imagedata r:id="rId8" o:title=""/>
          </v:shape>
          <v:shape id="_x0000_s4343" type="#_x0000_t75" style="position:absolute;left:2655;top:1690;width:49;height:128">
            <v:imagedata r:id="rId9" o:title=""/>
          </v:shape>
          <v:shape id="_x0000_s4342" type="#_x0000_t75" style="position:absolute;left:2711;top:1690;width:159;height:128">
            <v:imagedata r:id="rId10" o:title=""/>
          </v:shape>
          <v:shape id="_x0000_s4341" type="#_x0000_t75" style="position:absolute;left:1486;top:1690;width:159;height:128">
            <v:imagedata r:id="rId11" o:title=""/>
          </v:shape>
          <v:shape id="_x0000_s4340" type="#_x0000_t75" style="position:absolute;left:1622;top:1688;width:103;height:133">
            <v:imagedata r:id="rId12" o:title=""/>
          </v:shape>
          <v:shape id="_x0000_s4339" type="#_x0000_t75" style="position:absolute;left:1113;top:1690;width:127;height:128">
            <v:imagedata r:id="rId13" o:title=""/>
          </v:shape>
          <v:shape id="_x0000_s4338" type="#_x0000_t75" style="position:absolute;left:1244;top:1690;width:159;height:128">
            <v:imagedata r:id="rId11" o:title=""/>
          </v:shape>
          <v:shape id="_x0000_s4337" type="#_x0000_t75" style="position:absolute;left:1402;top:1690;width:77;height:131">
            <v:imagedata r:id="rId14" o:title=""/>
          </v:shape>
          <v:shape id="_x0000_s4336" style="position:absolute;left:1339;top:1864;width:42;height:52" coordorigin="1339,1864" coordsize="42,52" path="m1378,1914r3,-1l1381,1888r-17,l1364,1894r10,l1374,1909r-4,1l1354,1910r-8,-7l1346,1877r8,-8l1372,1869r6,3l1379,1866r-2,-1l1373,1864r-23,l1339,1875r,23l1342,1905r4,4l1351,1914r7,2l1372,1916r6,-2xe" fillcolor="#383637" stroked="f">
            <v:path arrowok="t"/>
          </v:shape>
          <v:shape id="_x0000_s4335" style="position:absolute;left:1418;top:1863;width:46;height:52" coordorigin="1418,1863" coordsize="46,52" path="m1457,1901r-5,10l1431,1911r-6,-10l1425,1879r5,-10l1441,1863r-13,l1418,1874r,32l1427,1916r27,l1457,1901xe" fillcolor="#383637" stroked="f">
            <v:path arrowok="t"/>
          </v:shape>
          <v:shape id="_x0000_s4334" style="position:absolute;left:1418;top:1863;width:46;height:52" coordorigin="1418,1863" coordsize="46,52" path="m1430,1869r22,l1457,1879r,22l1454,1916r10,-9l1464,1874r-9,-11l1441,1863r-11,6xe" fillcolor="#383637" stroked="f">
            <v:path arrowok="t"/>
          </v:shape>
          <v:shape id="_x0000_s4333" style="position:absolute;left:1503;top:1864;width:32;height:52" coordorigin="1503,1864" coordsize="32,52" path="m1526,1871r,-6l1522,1864r-12,l1506,1864r-3,1l1503,1915r6,1l1510,1870r1,-1l1515,1869r7,l1526,1871xe" fillcolor="#383637" stroked="f">
            <v:path arrowok="t"/>
          </v:shape>
          <v:shape id="_x0000_s4332" style="position:absolute;left:1503;top:1864;width:32;height:52" coordorigin="1503,1864" coordsize="32,52" path="m1526,1871r,11l1522,1886r-12,l1510,1870r-1,46l1513,1916r-3,-6l1510,1891r12,l1528,1894r3,17l1535,1905r,-12l1529,1889r-4,-1l1525,1888r5,-2l1533,1882r,-5l1531,1870r-5,-5l1526,1871xe" fillcolor="#383637" stroked="f">
            <v:path arrowok="t"/>
          </v:shape>
          <v:shape id="_x0000_s4331" style="position:absolute;left:1503;top:1864;width:32;height:52" coordorigin="1503,1864" coordsize="32,52" path="m1510,1910r3,6l1521,1916r6,-2l1531,1911r-3,-17l1528,1908r-6,2l1515,1910r-5,xe" fillcolor="#383637" stroked="f">
            <v:path arrowok="t"/>
          </v:shape>
          <v:shape id="_x0000_s4330" style="position:absolute;left:1574;top:1890;width:7;height:0" coordorigin="1574,1890" coordsize="7,0" path="m1574,1890r6,e" filled="f" strokecolor="#383637" strokeweight=".93028mm">
            <v:path arrowok="t"/>
          </v:shape>
          <v:shape id="_x0000_s4329" style="position:absolute;left:1622;top:1864;width:29;height:51" coordorigin="1622,1864" coordsize="29,51" path="m1629,1910r,-19l1648,1891r,-5l1629,1886r,-16l1649,1870r,-6l1622,1864r,51l1651,1915r,-5l1629,1910xe" fillcolor="#383637" stroked="f">
            <v:path arrowok="t"/>
          </v:shape>
          <v:shape id="_x0000_s4328" style="position:absolute;left:1689;top:1864;width:33;height:51" coordorigin="1689,1864" coordsize="33,51" path="m1722,1915r-1,-2l1720,1908r-2,-7l1717,1896r-6,-5l1709,1888r-13,l1696,1870r,23l1702,1893r6,l1711,1896r1,7l1714,1909r1,5l1715,1915r7,xe" fillcolor="#383637" stroked="f">
            <v:path arrowok="t"/>
          </v:shape>
          <v:shape id="_x0000_s4327" style="position:absolute;left:1689;top:1864;width:33;height:51" coordorigin="1689,1864" coordsize="33,51" path="m1689,1865r,50l1696,1915r,-45l1697,1869r5,l1709,1869r5,3l1714,1884r-5,4l1711,1891r5,-2l1720,1885r,-7l1719,1870r-6,-5l1709,1864r-12,l1692,1864r-3,1xe" fillcolor="#383637" stroked="f">
            <v:path arrowok="t"/>
          </v:shape>
          <v:shape id="_x0000_s4326" style="position:absolute;left:1760;top:1864;width:38;height:51" coordorigin="1760,1864" coordsize="38,51" path="m1766,1915r,-36l1766,1873r,-1l1768,1878r4,6l1775,1889r16,26l1798,1915r,-51l1792,1864r,36l1792,1906r,1l1790,1901r-3,-5l1783,1890r-16,-26l1760,1864r,51l1766,1915xe" fillcolor="#383637" stroked="f">
            <v:path arrowok="t"/>
          </v:shape>
          <v:shape id="_x0000_s4325" style="position:absolute;left:1836;top:1863;width:46;height:52" coordorigin="1836,1863" coordsize="46,52" path="m1876,1901r-6,10l1849,1911r-6,-10l1843,1879r6,-10l1860,1863r-14,l1836,1874r,32l1846,1916r26,l1876,1901xe" fillcolor="#383637" stroked="f">
            <v:path arrowok="t"/>
          </v:shape>
          <v:shape id="_x0000_s4324" style="position:absolute;left:1836;top:1863;width:46;height:52" coordorigin="1836,1863" coordsize="46,52" path="m1849,1869r22,l1876,1879r,22l1872,1916r11,-9l1883,1874r-9,-11l1860,1863r-11,6xe" fillcolor="#383637" stroked="f">
            <v:path arrowok="t"/>
          </v:shape>
          <v:shape id="_x0000_s4323" style="position:absolute;left:1968;top:1864;width:42;height:52" coordorigin="1968,1864" coordsize="42,52" path="m1968,1915r7,1l1989,1916r8,-3l1995,1910r-17,l1974,1910r,-40l1976,1870r6,-1l1976,1864r-4,l1968,1865r,50xe" fillcolor="#383637" stroked="f">
            <v:path arrowok="t"/>
          </v:shape>
          <v:shape id="_x0000_s4322" style="position:absolute;left:1968;top:1864;width:42;height:52" coordorigin="1968,1864" coordsize="42,52" path="m2009,1889r,-9l2007,1874r-5,-4l1998,1866r-7,-2l1976,1864r6,5l1996,1869r6,8l2002,1902r-7,8l1997,1913r5,-5l2007,1904r2,-7l2009,1889xe" fillcolor="#383637" stroked="f">
            <v:path arrowok="t"/>
          </v:shape>
          <v:shape id="_x0000_s4321" style="position:absolute;left:2048;top:1864;width:29;height:51" coordorigin="2048,1864" coordsize="29,51" path="m2054,1910r,-19l2074,1891r,-5l2054,1886r,-16l2075,1870r,-6l2048,1864r,51l2076,1915r,-5l2054,1910xe" fillcolor="#383637" stroked="f">
            <v:path arrowok="t"/>
          </v:shape>
          <v:shape id="_x0000_s4320" style="position:absolute;left:2115;top:1864;width:28;height:51" coordorigin="2115,1864" coordsize="28,51" path="m2122,1910r,-46l2115,1864r,51l2143,1915r,-5l2122,1910xe" fillcolor="#383637" stroked="f">
            <v:path arrowok="t"/>
          </v:shape>
          <v:shape id="_x0000_s4319" style="position:absolute;left:2227;top:1864;width:29;height:51" coordorigin="2227,1864" coordsize="29,51" path="m2233,1910r,-19l2253,1891r,-5l2233,1886r,-16l2254,1870r,-6l2227,1864r,51l2255,1915r,-5l2233,1910xe" fillcolor="#383637" stroked="f">
            <v:path arrowok="t"/>
          </v:shape>
          <v:shape id="_x0000_s4318" style="position:absolute;left:2291;top:1864;width:31;height:52" coordorigin="2291,1864" coordsize="31,52" path="m2293,1907r-2,6l2294,1914r5,2l2316,1916r6,-7l2322,1894r-4,-4l2309,1886r-7,-2l2299,1881r,-8l2302,1869r11,l2318,1871r2,-5l2314,1864r-15,l2292,1869r,15l2297,1889r9,3l2313,1894r2,3l2315,1907r-4,3l2300,1910r-4,-1l2293,1907xe" fillcolor="#383637" stroked="f">
            <v:path arrowok="t"/>
          </v:shape>
          <v:shape id="_x0000_s4317" style="position:absolute;left:2355;top:1864;width:38;height:51" coordorigin="2355,1864" coordsize="38,51" path="m2371,1870r,45l2377,1915r,-45l2393,1870r,-6l2355,1864r,6l2371,1870xe" fillcolor="#383637" stroked="f">
            <v:path arrowok="t"/>
          </v:shape>
          <v:shape id="_x0000_s4316" style="position:absolute;left:2419;top:1864;width:42;height:51" coordorigin="2419,1864" coordsize="42,51" path="m2441,1873r2,6l2448,1894r-15,l2449,1899r6,16l2462,1915r-18,-51l2441,1873xe" fillcolor="#383637" stroked="f">
            <v:path arrowok="t"/>
          </v:shape>
          <v:shape id="_x0000_s4315" style="position:absolute;left:2419;top:1864;width:42;height:51" coordorigin="2419,1864" coordsize="42,51" path="m2441,1873r3,-9l2436,1864r-17,51l2426,1915r5,-16l2449,1899r-16,-5l2438,1879r3,-6xe" fillcolor="#383637" stroked="f">
            <v:path arrowok="t"/>
          </v:shape>
          <v:shape id="_x0000_s4314" style="position:absolute;left:2499;top:1864;width:42;height:52" coordorigin="2499,1864" coordsize="42,52" path="m2499,1915r7,1l2521,1916r8,-3l2526,1910r-16,l2506,1910r,-40l2508,1870r5,-1l2508,1864r-5,l2499,1865r,50xe" fillcolor="#383637" stroked="f">
            <v:path arrowok="t"/>
          </v:shape>
          <v:shape id="_x0000_s4313" style="position:absolute;left:2499;top:1864;width:42;height:52" coordorigin="2499,1864" coordsize="42,52" path="m2541,1889r,-9l2538,1874r-4,-4l2529,1866r-6,-2l2508,1864r5,5l2527,1869r7,8l2534,1902r-8,8l2529,1913r5,-5l2538,1904r3,-7l2541,1889xe" fillcolor="#383637" stroked="f">
            <v:path arrowok="t"/>
          </v:shape>
          <v:shape id="_x0000_s4312" style="position:absolute;left:2576;top:1863;width:46;height:52" coordorigin="2576,1863" coordsize="46,52" path="m2616,1901r-6,10l2589,1911r-6,-10l2583,1879r6,-10l2600,1863r-14,l2576,1874r,32l2586,1916r26,l2616,1901xe" fillcolor="#383637" stroked="f">
            <v:path arrowok="t"/>
          </v:shape>
          <v:shape id="_x0000_s4311" style="position:absolute;left:2576;top:1863;width:46;height:52" coordorigin="2576,1863" coordsize="46,52" path="m2589,1869r22,l2616,1879r,22l2612,1916r11,-9l2623,1874r-9,-11l2600,1863r-11,6xe" fillcolor="#383637" stroked="f">
            <v:path arrowok="t"/>
          </v:shape>
          <v:shape id="_x0000_s4310" type="#_x0000_t75" style="position:absolute;left:1103;top:992;width:1755;height:657">
            <v:imagedata r:id="rId15" o:title=""/>
          </v:shape>
          <w10:wrap anchorx="page" anchory="page"/>
        </v:group>
      </w:pict>
    </w:r>
    <w:r>
      <w:pict>
        <v:group id="_x0000_s4305" style="position:absolute;margin-left:480.2pt;margin-top:53.7pt;width:101pt;height:37.95pt;z-index:-19793;mso-position-horizontal-relative:page;mso-position-vertical-relative:page" coordorigin="9604,1074" coordsize="2020,759">
          <v:shape id="_x0000_s4308" type="#_x0000_t75" style="position:absolute;left:10206;top:1131;width:1418;height:670">
            <v:imagedata r:id="rId16" o:title=""/>
          </v:shape>
          <v:shape id="_x0000_s4307" type="#_x0000_t75" style="position:absolute;left:9604;top:1667;width:636;height:167">
            <v:imagedata r:id="rId17" o:title=""/>
          </v:shape>
          <v:shape id="_x0000_s4306" type="#_x0000_t75" style="position:absolute;left:9680;top:1074;width:486;height:688">
            <v:imagedata r:id="rId18" o:title=""/>
          </v:shape>
          <w10:wrap anchorx="page" anchory="page"/>
        </v:group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262" style="position:absolute;margin-left:56.75pt;margin-top:45.05pt;width:88.3pt;height:46.7pt;z-index:-19792;mso-position-horizontal-relative:page;mso-position-vertical-relative:page" coordorigin="1135,901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304" type="#_x0000_t75" style="position:absolute;left:1751;top:1389;width:522;height:137">
            <v:imagedata r:id="rId1" o:title=""/>
          </v:shape>
          <v:shape id="_x0000_s4303" type="#_x0000_t75" style="position:absolute;left:1758;top:1599;width:159;height:128">
            <v:imagedata r:id="rId2" o:title=""/>
          </v:shape>
          <v:shape id="_x0000_s4302" type="#_x0000_t75" style="position:absolute;left:1923;top:1599;width:110;height:128">
            <v:imagedata r:id="rId3" o:title=""/>
          </v:shape>
          <v:shape id="_x0000_s4301" type="#_x0000_t75" style="position:absolute;left:2046;top:1599;width:49;height:128">
            <v:imagedata r:id="rId4" o:title=""/>
          </v:shape>
          <v:shape id="_x0000_s4300" type="#_x0000_t75" style="position:absolute;left:2112;top:1599;width:110;height:128">
            <v:imagedata r:id="rId5" o:title=""/>
          </v:shape>
          <v:shape id="_x0000_s4299" type="#_x0000_t75" style="position:absolute;left:2231;top:1597;width:143;height:133">
            <v:imagedata r:id="rId6" o:title=""/>
          </v:shape>
          <v:shape id="_x0000_s4298" type="#_x0000_t75" style="position:absolute;left:2385;top:1599;width:132;height:128">
            <v:imagedata r:id="rId7" o:title=""/>
          </v:shape>
          <v:shape id="_x0000_s4297" type="#_x0000_t75" style="position:absolute;left:2529;top:1599;width:140;height:128">
            <v:imagedata r:id="rId8" o:title=""/>
          </v:shape>
          <v:shape id="_x0000_s4296" type="#_x0000_t75" style="position:absolute;left:2687;top:1599;width:49;height:128">
            <v:imagedata r:id="rId9" o:title=""/>
          </v:shape>
          <v:shape id="_x0000_s4295" type="#_x0000_t75" style="position:absolute;left:2743;top:1599;width:159;height:128">
            <v:imagedata r:id="rId10" o:title=""/>
          </v:shape>
          <v:shape id="_x0000_s4294" type="#_x0000_t75" style="position:absolute;left:1518;top:1599;width:159;height:128">
            <v:imagedata r:id="rId11" o:title=""/>
          </v:shape>
          <v:shape id="_x0000_s4293" type="#_x0000_t75" style="position:absolute;left:1654;top:1597;width:103;height:133">
            <v:imagedata r:id="rId12" o:title=""/>
          </v:shape>
          <v:shape id="_x0000_s4292" type="#_x0000_t75" style="position:absolute;left:1145;top:1599;width:127;height:128">
            <v:imagedata r:id="rId13" o:title=""/>
          </v:shape>
          <v:shape id="_x0000_s4291" type="#_x0000_t75" style="position:absolute;left:1276;top:1599;width:159;height:128">
            <v:imagedata r:id="rId11" o:title=""/>
          </v:shape>
          <v:shape id="_x0000_s4290" type="#_x0000_t75" style="position:absolute;left:1434;top:1599;width:77;height:131">
            <v:imagedata r:id="rId14" o:title=""/>
          </v:shape>
          <v:shape id="_x0000_s4289" style="position:absolute;left:1371;top:1773;width:42;height:52" coordorigin="1371,1773" coordsize="42,52" path="m1410,1823r3,-1l1413,1797r-17,l1396,1803r11,l1407,1818r-5,1l1386,1819r-8,-7l1378,1786r8,-8l1404,1778r6,3l1412,1775r-3,-1l1405,1773r-23,l1371,1784r,23l1374,1814r4,4l1383,1823r7,2l1404,1825r6,-2xe" fillcolor="#383637" stroked="f">
            <v:path arrowok="t"/>
          </v:shape>
          <v:shape id="_x0000_s4288" style="position:absolute;left:1450;top:1772;width:46;height:52" coordorigin="1450,1772" coordsize="46,52" path="m1490,1810r-6,10l1463,1820r-6,-10l1457,1788r5,-10l1474,1772r-14,l1450,1783r,31l1459,1825r27,l1490,1810xe" fillcolor="#383637" stroked="f">
            <v:path arrowok="t"/>
          </v:shape>
          <v:shape id="_x0000_s4287" style="position:absolute;left:1450;top:1772;width:46;height:52" coordorigin="1450,1772" coordsize="46,52" path="m1462,1778r22,l1490,1788r,22l1486,1825r10,-9l1496,1783r-8,-11l1474,1772r-12,6xe" fillcolor="#383637" stroked="f">
            <v:path arrowok="t"/>
          </v:shape>
          <v:shape id="_x0000_s4286" style="position:absolute;left:1535;top:1773;width:32;height:52" coordorigin="1535,1773" coordsize="32,52" path="m1559,1780r-1,-6l1554,1773r-11,l1538,1773r-3,1l1535,1824r6,1l1542,1778r1,l1547,1778r7,l1559,1780xe" fillcolor="#383637" stroked="f">
            <v:path arrowok="t"/>
          </v:shape>
          <v:shape id="_x0000_s4285" style="position:absolute;left:1535;top:1773;width:32;height:52" coordorigin="1535,1773" coordsize="32,52" path="m1559,1780r,11l1554,1795r-12,l1542,1778r-1,47l1545,1825r-3,-6l1542,1800r12,l1560,1803r3,17l1567,1814r,-12l1561,1798r-4,-1l1557,1797r5,-2l1565,1791r,-5l1564,1779r-6,-5l1559,1780xe" fillcolor="#383637" stroked="f">
            <v:path arrowok="t"/>
          </v:shape>
          <v:shape id="_x0000_s4284" style="position:absolute;left:1535;top:1773;width:32;height:52" coordorigin="1535,1773" coordsize="32,52" path="m1542,1819r3,6l1554,1825r5,-2l1563,1820r-3,-17l1560,1817r-6,2l1547,1819r-5,xe" fillcolor="#383637" stroked="f">
            <v:path arrowok="t"/>
          </v:shape>
          <v:shape id="_x0000_s4283" style="position:absolute;left:1606;top:1799;width:7;height:0" coordorigin="1606,1799" coordsize="7,0" path="m1606,1799r7,e" filled="f" strokecolor="#383637" strokeweight=".93028mm">
            <v:path arrowok="t"/>
          </v:shape>
          <v:shape id="_x0000_s4282" style="position:absolute;left:1654;top:1773;width:29;height:51" coordorigin="1654,1773" coordsize="29,51" path="m1661,1819r,-19l1680,1800r,-5l1661,1795r,-16l1682,1779r,-6l1654,1773r,51l1683,1824r,-5l1661,1819xe" fillcolor="#383637" stroked="f">
            <v:path arrowok="t"/>
          </v:shape>
          <v:shape id="_x0000_s4281" style="position:absolute;left:1721;top:1773;width:33;height:51" coordorigin="1721,1773" coordsize="33,51" path="m1754,1824r-1,-2l1752,1817r-2,-7l1749,1805r-6,-5l1742,1797r-14,l1728,1779r,23l1734,1802r6,l1743,1805r1,7l1746,1818r1,5l1748,1824r6,xe" fillcolor="#383637" stroked="f">
            <v:path arrowok="t"/>
          </v:shape>
          <v:shape id="_x0000_s4280" style="position:absolute;left:1721;top:1773;width:33;height:51" coordorigin="1721,1773" coordsize="33,51" path="m1721,1774r,50l1728,1824r,-45l1729,1778r5,l1741,1778r5,3l1746,1793r-4,4l1743,1800r5,-2l1753,1793r,-6l1751,1779r-5,-5l1741,1773r-12,l1725,1773r-4,1xe" fillcolor="#383637" stroked="f">
            <v:path arrowok="t"/>
          </v:shape>
          <v:shape id="_x0000_s4279" style="position:absolute;left:1792;top:1773;width:38;height:51" coordorigin="1792,1773" coordsize="38,51" path="m1798,1824r,-36l1798,1782r,-1l1800,1787r4,6l1807,1798r16,26l1830,1824r,-51l1824,1773r,36l1825,1815r-1,1l1822,1810r-3,-5l1815,1799r-16,-26l1792,1773r,51l1798,1824xe" fillcolor="#383637" stroked="f">
            <v:path arrowok="t"/>
          </v:shape>
          <v:shape id="_x0000_s4278" style="position:absolute;left:1869;top:1772;width:46;height:52" coordorigin="1869,1772" coordsize="46,52" path="m1908,1810r-6,10l1881,1820r-5,-10l1876,1788r5,-10l1892,1772r-13,l1869,1783r,31l1878,1825r26,l1908,1810xe" fillcolor="#383637" stroked="f">
            <v:path arrowok="t"/>
          </v:shape>
          <v:shape id="_x0000_s4277" style="position:absolute;left:1869;top:1772;width:46;height:52" coordorigin="1869,1772" coordsize="46,52" path="m1881,1778r22,l1908,1788r,22l1904,1825r11,-9l1915,1783r-9,-11l1892,1772r-11,6xe" fillcolor="#383637" stroked="f">
            <v:path arrowok="t"/>
          </v:shape>
          <v:shape id="_x0000_s4276" style="position:absolute;left:2000;top:1773;width:42;height:52" coordorigin="2000,1773" coordsize="42,52" path="m2000,1824r7,1l2021,1825r8,-3l2027,1819r-17,l2006,1819r,-40l2008,1778r6,l2008,1773r-4,l2000,1774r,50xe" fillcolor="#383637" stroked="f">
            <v:path arrowok="t"/>
          </v:shape>
          <v:shape id="_x0000_s4275" style="position:absolute;left:2000;top:1773;width:42;height:52" coordorigin="2000,1773" coordsize="42,52" path="m2041,1798r,-9l2039,1783r-5,-4l2030,1775r-7,-2l2008,1773r6,5l2028,1778r7,8l2035,1811r-8,8l2029,1822r5,-5l2039,1813r2,-7l2041,1798xe" fillcolor="#383637" stroked="f">
            <v:path arrowok="t"/>
          </v:shape>
          <v:shape id="_x0000_s4274" style="position:absolute;left:2080;top:1773;width:29;height:51" coordorigin="2080,1773" coordsize="29,51" path="m2087,1819r,-19l2106,1800r,-5l2087,1795r,-16l2107,1779r,-6l2080,1773r,51l2109,1824r,-5l2087,1819xe" fillcolor="#383637" stroked="f">
            <v:path arrowok="t"/>
          </v:shape>
          <v:shape id="_x0000_s4273" style="position:absolute;left:2147;top:1773;width:28;height:51" coordorigin="2147,1773" coordsize="28,51" path="m2154,1819r,-46l2147,1773r,51l2175,1824r,-5l2154,1819xe" fillcolor="#383637" stroked="f">
            <v:path arrowok="t"/>
          </v:shape>
          <v:shape id="_x0000_s4272" style="position:absolute;left:2259;top:1773;width:29;height:51" coordorigin="2259,1773" coordsize="29,51" path="m2265,1819r,-19l2285,1800r,-5l2265,1795r,-16l2286,1779r,-6l2259,1773r,51l2287,1824r,-5l2265,1819xe" fillcolor="#383637" stroked="f">
            <v:path arrowok="t"/>
          </v:shape>
          <v:shape id="_x0000_s4271" style="position:absolute;left:2323;top:1773;width:31;height:52" coordorigin="2323,1773" coordsize="31,52" path="m2325,1816r-2,6l2326,1823r6,2l2348,1825r6,-7l2354,1803r-4,-4l2341,1795r-7,-2l2331,1790r,-8l2334,1778r11,l2350,1780r2,-5l2346,1773r-15,l2325,1778r,15l2330,1798r8,3l2345,1803r3,3l2348,1816r-4,3l2332,1819r-4,-1l2325,1816xe" fillcolor="#383637" stroked="f">
            <v:path arrowok="t"/>
          </v:shape>
          <v:shape id="_x0000_s4270" style="position:absolute;left:2387;top:1773;width:38;height:51" coordorigin="2387,1773" coordsize="38,51" path="m2403,1779r,45l2410,1824r,-45l2425,1779r,-6l2387,1773r,6l2403,1779xe" fillcolor="#383637" stroked="f">
            <v:path arrowok="t"/>
          </v:shape>
          <v:shape id="_x0000_s4269" style="position:absolute;left:2451;top:1773;width:42;height:51" coordorigin="2451,1773" coordsize="42,51" path="m2473,1782r2,6l2480,1803r-15,l2481,1808r6,16l2494,1824r-18,-51l2473,1782xe" fillcolor="#383637" stroked="f">
            <v:path arrowok="t"/>
          </v:shape>
          <v:shape id="_x0000_s4268" style="position:absolute;left:2451;top:1773;width:42;height:51" coordorigin="2451,1773" coordsize="42,51" path="m2473,1782r3,-9l2469,1773r-18,51l2458,1824r5,-16l2481,1808r-16,-5l2470,1788r3,-6xe" fillcolor="#383637" stroked="f">
            <v:path arrowok="t"/>
          </v:shape>
          <v:shape id="_x0000_s4267" style="position:absolute;left:2531;top:1773;width:42;height:52" coordorigin="2531,1773" coordsize="42,52" path="m2531,1824r8,1l2553,1825r8,-3l2559,1819r-17,l2538,1819r,-40l2540,1778r6,l2540,1773r-5,l2531,1774r,50xe" fillcolor="#383637" stroked="f">
            <v:path arrowok="t"/>
          </v:shape>
          <v:shape id="_x0000_s4266" style="position:absolute;left:2531;top:1773;width:42;height:52" coordorigin="2531,1773" coordsize="42,52" path="m2573,1798r,-9l2570,1783r-4,-4l2561,1775r-6,-2l2540,1773r6,5l2559,1778r7,8l2566,1811r-7,8l2561,1822r5,-5l2570,1813r3,-7l2573,1798xe" fillcolor="#383637" stroked="f">
            <v:path arrowok="t"/>
          </v:shape>
          <v:shape id="_x0000_s4265" style="position:absolute;left:2609;top:1772;width:46;height:52" coordorigin="2609,1772" coordsize="46,52" path="m2648,1810r-6,10l2621,1820r-5,-10l2616,1788r5,-10l2632,1772r-13,l2609,1783r,31l2618,1825r26,l2648,1810xe" fillcolor="#383637" stroked="f">
            <v:path arrowok="t"/>
          </v:shape>
          <v:shape id="_x0000_s4264" style="position:absolute;left:2609;top:1772;width:46;height:52" coordorigin="2609,1772" coordsize="46,52" path="m2621,1778r22,l2648,1788r,22l2644,1825r11,-9l2655,1783r-9,-11l2632,1772r-11,6xe" fillcolor="#383637" stroked="f">
            <v:path arrowok="t"/>
          </v:shape>
          <v:shape id="_x0000_s4263" type="#_x0000_t75" style="position:absolute;left:1135;top:901;width:1755;height:657">
            <v:imagedata r:id="rId15" o:title=""/>
          </v:shape>
          <w10:wrap anchorx="page" anchory="page"/>
        </v:group>
      </w:pict>
    </w:r>
    <w:r>
      <w:pict>
        <v:group id="_x0000_s4258" style="position:absolute;margin-left:481.8pt;margin-top:49.15pt;width:101pt;height:37.95pt;z-index:-19791;mso-position-horizontal-relative:page;mso-position-vertical-relative:page" coordorigin="9636,983" coordsize="2020,759">
          <v:shape id="_x0000_s4261" type="#_x0000_t75" style="position:absolute;left:10238;top:1040;width:1418;height:670">
            <v:imagedata r:id="rId16" o:title=""/>
          </v:shape>
          <v:shape id="_x0000_s4260" type="#_x0000_t75" style="position:absolute;left:9636;top:1576;width:636;height:167">
            <v:imagedata r:id="rId17" o:title=""/>
          </v:shape>
          <v:shape id="_x0000_s4259" type="#_x0000_t75" style="position:absolute;left:9712;top:983;width:486;height:688">
            <v:imagedata r:id="rId18" o:title=""/>
          </v:shape>
          <w10:wrap anchorx="page" anchory="page"/>
        </v:group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D85C73">
    <w:pPr>
      <w:spacing w:line="0" w:lineRule="atLeast"/>
      <w:rPr>
        <w:sz w:val="0"/>
        <w:szCs w:val="0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215" style="position:absolute;margin-left:62.8pt;margin-top:50.5pt;width:88.3pt;height:46.7pt;z-index:-19790;mso-position-horizontal-relative:page;mso-position-vertical-relative:page" coordorigin="1256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257" type="#_x0000_t75" style="position:absolute;left:1872;top:1498;width:522;height:137">
            <v:imagedata r:id="rId1" o:title=""/>
          </v:shape>
          <v:shape id="_x0000_s4256" type="#_x0000_t75" style="position:absolute;left:1879;top:1708;width:159;height:128">
            <v:imagedata r:id="rId2" o:title=""/>
          </v:shape>
          <v:shape id="_x0000_s4255" type="#_x0000_t75" style="position:absolute;left:2044;top:1708;width:110;height:128">
            <v:imagedata r:id="rId3" o:title=""/>
          </v:shape>
          <v:shape id="_x0000_s4254" type="#_x0000_t75" style="position:absolute;left:2167;top:1708;width:49;height:128">
            <v:imagedata r:id="rId4" o:title=""/>
          </v:shape>
          <v:shape id="_x0000_s4253" type="#_x0000_t75" style="position:absolute;left:2233;top:1708;width:110;height:128">
            <v:imagedata r:id="rId5" o:title=""/>
          </v:shape>
          <v:shape id="_x0000_s4252" type="#_x0000_t75" style="position:absolute;left:2352;top:1706;width:143;height:133">
            <v:imagedata r:id="rId6" o:title=""/>
          </v:shape>
          <v:shape id="_x0000_s4251" type="#_x0000_t75" style="position:absolute;left:2506;top:1708;width:132;height:128">
            <v:imagedata r:id="rId7" o:title=""/>
          </v:shape>
          <v:shape id="_x0000_s4250" type="#_x0000_t75" style="position:absolute;left:2650;top:1708;width:140;height:128">
            <v:imagedata r:id="rId8" o:title=""/>
          </v:shape>
          <v:shape id="_x0000_s4249" type="#_x0000_t75" style="position:absolute;left:2808;top:1708;width:49;height:128">
            <v:imagedata r:id="rId9" o:title=""/>
          </v:shape>
          <v:shape id="_x0000_s4248" type="#_x0000_t75" style="position:absolute;left:2864;top:1708;width:159;height:128">
            <v:imagedata r:id="rId2" o:title=""/>
          </v:shape>
          <v:shape id="_x0000_s4247" type="#_x0000_t75" style="position:absolute;left:1639;top:1708;width:159;height:128">
            <v:imagedata r:id="rId10" o:title=""/>
          </v:shape>
          <v:shape id="_x0000_s4246" type="#_x0000_t75" style="position:absolute;left:1775;top:1706;width:103;height:133">
            <v:imagedata r:id="rId11" o:title=""/>
          </v:shape>
          <v:shape id="_x0000_s4245" type="#_x0000_t75" style="position:absolute;left:1266;top:1708;width:127;height:128">
            <v:imagedata r:id="rId12" o:title=""/>
          </v:shape>
          <v:shape id="_x0000_s4244" type="#_x0000_t75" style="position:absolute;left:1397;top:1708;width:159;height:128">
            <v:imagedata r:id="rId10" o:title=""/>
          </v:shape>
          <v:shape id="_x0000_s4243" type="#_x0000_t75" style="position:absolute;left:1555;top:1708;width:77;height:131">
            <v:imagedata r:id="rId13" o:title=""/>
          </v:shape>
          <v:shape id="_x0000_s4242" style="position:absolute;left:1492;top:1882;width:42;height:52" coordorigin="1492,1882" coordsize="42,52" path="m1531,1932r3,-1l1534,1907r-17,l1517,1912r11,l1528,1927r-5,2l1507,1929r-8,-8l1499,1895r8,-7l1525,1888r6,2l1533,1885r-3,-1l1526,1882r-23,l1492,1893r,23l1495,1923r4,4l1504,1932r7,2l1525,1934r6,-2xe" fillcolor="#383637" stroked="f">
            <v:path arrowok="t"/>
          </v:shape>
          <v:shape id="_x0000_s4241" style="position:absolute;left:1571;top:1882;width:46;height:52" coordorigin="1571,1882" coordsize="46,52" path="m1611,1920r-6,9l1584,1929r-6,-10l1578,1897r5,-10l1595,1882r-14,l1571,1892r,32l1580,1934r27,l1611,1920xe" fillcolor="#383637" stroked="f">
            <v:path arrowok="t"/>
          </v:shape>
          <v:shape id="_x0000_s4240" style="position:absolute;left:1571;top:1882;width:46;height:52" coordorigin="1571,1882" coordsize="46,52" path="m1583,1887r22,l1611,1898r,22l1607,1934r10,-9l1617,1893r-8,-11l1595,1882r-12,5xe" fillcolor="#383637" stroked="f">
            <v:path arrowok="t"/>
          </v:shape>
          <v:shape id="_x0000_s4239" style="position:absolute;left:1656;top:1882;width:32;height:52" coordorigin="1656,1882" coordsize="32,52" path="m1680,1890r-1,-6l1675,1882r-11,l1659,1883r-3,1l1656,1933r6,1l1663,1888r1,l1668,1888r7,l1680,1890xe" fillcolor="#383637" stroked="f">
            <v:path arrowok="t"/>
          </v:shape>
          <v:shape id="_x0000_s4238" style="position:absolute;left:1656;top:1882;width:32;height:52" coordorigin="1656,1882" coordsize="32,52" path="m1680,1890r,11l1675,1904r-12,l1663,1888r-1,46l1666,1934r-3,-5l1663,1909r12,l1681,1912r3,17l1688,1924r,-12l1682,1908r-4,-2l1678,1906r5,-2l1686,1900r,-5l1685,1888r-6,-4l1680,1890xe" fillcolor="#383637" stroked="f">
            <v:path arrowok="t"/>
          </v:shape>
          <v:shape id="_x0000_s4237" style="position:absolute;left:1656;top:1882;width:32;height:52" coordorigin="1656,1882" coordsize="32,52" path="m1663,1929r3,5l1675,1934r5,-1l1684,1929r-3,-17l1681,1926r-6,3l1668,1929r-5,xe" fillcolor="#383637" stroked="f">
            <v:path arrowok="t"/>
          </v:shape>
          <v:shape id="_x0000_s4236" style="position:absolute;left:1727;top:1908;width:7;height:0" coordorigin="1727,1908" coordsize="7,0" path="m1727,1908r7,e" filled="f" strokecolor="#383637" strokeweight=".93028mm">
            <v:path arrowok="t"/>
          </v:shape>
          <v:shape id="_x0000_s4235" style="position:absolute;left:1775;top:1883;width:29;height:51" coordorigin="1775,1883" coordsize="29,51" path="m1782,1928r,-18l1801,1910r,-6l1782,1904r,-16l1803,1888r,-5l1775,1883r,51l1804,1934r,-6l1782,1928xe" fillcolor="#383637" stroked="f">
            <v:path arrowok="t"/>
          </v:shape>
          <v:shape id="_x0000_s4234" style="position:absolute;left:1842;top:1882;width:33;height:51" coordorigin="1842,1882" coordsize="33,51" path="m1875,1934r-1,-2l1873,1927r-2,-7l1870,1914r-6,-5l1863,1907r-14,l1849,1888r,24l1855,1912r6,l1864,1914r1,7l1867,1928r1,4l1869,1934r6,xe" fillcolor="#383637" stroked="f">
            <v:path arrowok="t"/>
          </v:shape>
          <v:shape id="_x0000_s4233" style="position:absolute;left:1842;top:1882;width:33;height:51" coordorigin="1842,1882" coordsize="33,51" path="m1842,1884r,50l1849,1934r,-46l1850,1888r5,l1862,1888r5,2l1867,1903r-4,4l1864,1909r5,-2l1874,1903r,-7l1872,1889r-6,-5l1862,1882r-12,l1846,1883r-4,1xe" fillcolor="#383637" stroked="f">
            <v:path arrowok="t"/>
          </v:shape>
          <v:shape id="_x0000_s4232" style="position:absolute;left:1913;top:1883;width:38;height:51" coordorigin="1913,1883" coordsize="38,51" path="m1919,1934r,-37l1919,1891r,l1921,1896r4,6l1928,1908r16,26l1951,1934r,-51l1945,1883r,35l1946,1925r-1,l1943,1920r-3,-6l1936,1909r-16,-26l1913,1883r,51l1919,1934xe" fillcolor="#383637" stroked="f">
            <v:path arrowok="t"/>
          </v:shape>
          <v:shape id="_x0000_s4231" style="position:absolute;left:1990;top:1882;width:46;height:52" coordorigin="1990,1882" coordsize="46,52" path="m2029,1920r-6,9l2002,1929r-5,-10l1997,1897r5,-10l2013,1882r-13,l1990,1892r,32l1999,1934r26,l2029,1920xe" fillcolor="#383637" stroked="f">
            <v:path arrowok="t"/>
          </v:shape>
          <v:shape id="_x0000_s4230" style="position:absolute;left:1990;top:1882;width:46;height:52" coordorigin="1990,1882" coordsize="46,52" path="m2002,1887r22,l2029,1898r,22l2025,1934r11,-9l2036,1893r-9,-11l2013,1882r-11,5xe" fillcolor="#383637" stroked="f">
            <v:path arrowok="t"/>
          </v:shape>
          <v:shape id="_x0000_s4229" style="position:absolute;left:2121;top:1882;width:42;height:52" coordorigin="2121,1882" coordsize="42,52" path="m2121,1933r7,1l2142,1934r8,-3l2148,1929r-17,l2127,1928r,-40l2129,1888r6,l2129,1882r-4,1l2121,1884r,49xe" fillcolor="#383637" stroked="f">
            <v:path arrowok="t"/>
          </v:shape>
          <v:shape id="_x0000_s4228" style="position:absolute;left:2121;top:1882;width:42;height:52" coordorigin="2121,1882" coordsize="42,52" path="m2162,1907r,-8l2160,1893r-5,-4l2151,1885r-7,-3l2129,1882r6,6l2149,1888r7,7l2155,1921r-7,8l2150,1931r5,-4l2160,1922r2,-7l2162,1907xe" fillcolor="#383637" stroked="f">
            <v:path arrowok="t"/>
          </v:shape>
          <v:shape id="_x0000_s4227" style="position:absolute;left:2201;top:1883;width:29;height:51" coordorigin="2201,1883" coordsize="29,51" path="m2207,1928r,-18l2227,1910r,-6l2207,1904r,-16l2228,1888r,-5l2201,1883r,51l2229,1934r,-6l2207,1928xe" fillcolor="#383637" stroked="f">
            <v:path arrowok="t"/>
          </v:shape>
          <v:shape id="_x0000_s4226" style="position:absolute;left:2268;top:1883;width:28;height:51" coordorigin="2268,1883" coordsize="28,51" path="m2275,1928r,-45l2268,1883r,51l2296,1934r,-6l2275,1928xe" fillcolor="#383637" stroked="f">
            <v:path arrowok="t"/>
          </v:shape>
          <v:shape id="_x0000_s4225" style="position:absolute;left:2380;top:1883;width:29;height:51" coordorigin="2380,1883" coordsize="29,51" path="m2386,1928r,-18l2406,1910r,-6l2386,1904r,-16l2407,1888r,-5l2380,1883r,51l2408,1934r,-6l2386,1928xe" fillcolor="#383637" stroked="f">
            <v:path arrowok="t"/>
          </v:shape>
          <v:shape id="_x0000_s4224" style="position:absolute;left:2444;top:1882;width:31;height:52" coordorigin="2444,1882" coordsize="31,52" path="m2446,1926r-2,5l2447,1933r6,1l2469,1934r6,-6l2475,1912r-4,-4l2462,1905r-7,-3l2452,1900r,-8l2455,1887r11,l2471,1890r2,-6l2467,1882r-15,l2446,1888r,15l2451,1907r8,3l2466,1913r2,3l2468,1925r-3,4l2453,1929r-4,-2l2446,1926xe" fillcolor="#383637" stroked="f">
            <v:path arrowok="t"/>
          </v:shape>
          <v:shape id="_x0000_s4223" style="position:absolute;left:2508;top:1883;width:38;height:51" coordorigin="2508,1883" coordsize="38,51" path="m2524,1888r,46l2531,1934r,-46l2546,1888r,-5l2508,1883r,5l2524,1888xe" fillcolor="#383637" stroked="f">
            <v:path arrowok="t"/>
          </v:shape>
          <v:shape id="_x0000_s4222" style="position:absolute;left:2572;top:1883;width:42;height:51" coordorigin="2572,1883" coordsize="42,51" path="m2594,1892r2,6l2601,1913r-15,l2602,1918r6,16l2615,1934r-18,-51l2594,1892xe" fillcolor="#383637" stroked="f">
            <v:path arrowok="t"/>
          </v:shape>
          <v:shape id="_x0000_s4221" style="position:absolute;left:2572;top:1883;width:42;height:51" coordorigin="2572,1883" coordsize="42,51" path="m2594,1892r3,-9l2590,1883r-18,51l2579,1934r5,-16l2602,1918r-16,-5l2591,1898r3,-6xe" fillcolor="#383637" stroked="f">
            <v:path arrowok="t"/>
          </v:shape>
          <v:shape id="_x0000_s4220" style="position:absolute;left:2652;top:1882;width:42;height:52" coordorigin="2652,1882" coordsize="42,52" path="m2652,1933r7,1l2674,1934r8,-3l2680,1929r-17,l2659,1928r,-40l2661,1888r6,l2661,1882r-5,1l2652,1884r,49xe" fillcolor="#383637" stroked="f">
            <v:path arrowok="t"/>
          </v:shape>
          <v:shape id="_x0000_s4219" style="position:absolute;left:2652;top:1882;width:42;height:52" coordorigin="2652,1882" coordsize="42,52" path="m2694,1907r,-8l2691,1893r-4,-4l2682,1885r-6,-3l2661,1882r6,6l2680,1888r7,7l2687,1921r-7,8l2682,1931r5,-4l2691,1922r3,-7l2694,1907xe" fillcolor="#383637" stroked="f">
            <v:path arrowok="t"/>
          </v:shape>
          <v:shape id="_x0000_s4218" style="position:absolute;left:2730;top:1882;width:46;height:52" coordorigin="2730,1882" coordsize="46,52" path="m2769,1920r-6,9l2742,1929r-5,-10l2737,1897r5,-10l2753,1882r-13,l2730,1892r,32l2739,1934r26,l2769,1920xe" fillcolor="#383637" stroked="f">
            <v:path arrowok="t"/>
          </v:shape>
          <v:shape id="_x0000_s4217" style="position:absolute;left:2730;top:1882;width:46;height:52" coordorigin="2730,1882" coordsize="46,52" path="m2742,1887r22,l2769,1898r,22l2765,1934r11,-9l2776,1893r-9,-11l2753,1882r-11,5xe" fillcolor="#383637" stroked="f">
            <v:path arrowok="t"/>
          </v:shape>
          <v:shape id="_x0000_s4216" type="#_x0000_t75" style="position:absolute;left:1256;top:1010;width:1755;height:657">
            <v:imagedata r:id="rId14" o:title=""/>
          </v:shape>
          <w10:wrap anchorx="page" anchory="page"/>
        </v:group>
      </w:pict>
    </w:r>
    <w:r>
      <w:pict>
        <v:group id="_x0000_s4211" style="position:absolute;margin-left:487.85pt;margin-top:54.65pt;width:101pt;height:37.95pt;z-index:-19789;mso-position-horizontal-relative:page;mso-position-vertical-relative:page" coordorigin="9757,1093" coordsize="2020,759">
          <v:shape id="_x0000_s4214" type="#_x0000_t75" style="position:absolute;left:10359;top:1149;width:1418;height:670">
            <v:imagedata r:id="rId15" o:title=""/>
          </v:shape>
          <v:shape id="_x0000_s4213" type="#_x0000_t75" style="position:absolute;left:9757;top:1685;width:636;height:167">
            <v:imagedata r:id="rId16" o:title=""/>
          </v:shape>
          <v:shape id="_x0000_s4212" type="#_x0000_t75" style="position:absolute;left:9833;top:1093;width:486;height:688">
            <v:imagedata r:id="rId17" o:title=""/>
          </v:shape>
          <w10:wrap anchorx="page" anchory="page"/>
        </v:group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168" style="position:absolute;margin-left:62.8pt;margin-top:50.5pt;width:88.3pt;height:46.7pt;z-index:-19788;mso-position-horizontal-relative:page;mso-position-vertical-relative:page" coordorigin="1256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210" type="#_x0000_t75" style="position:absolute;left:1872;top:1498;width:522;height:137">
            <v:imagedata r:id="rId1" o:title=""/>
          </v:shape>
          <v:shape id="_x0000_s4209" type="#_x0000_t75" style="position:absolute;left:1879;top:1708;width:159;height:128">
            <v:imagedata r:id="rId2" o:title=""/>
          </v:shape>
          <v:shape id="_x0000_s4208" type="#_x0000_t75" style="position:absolute;left:2044;top:1708;width:110;height:128">
            <v:imagedata r:id="rId3" o:title=""/>
          </v:shape>
          <v:shape id="_x0000_s4207" type="#_x0000_t75" style="position:absolute;left:2167;top:1708;width:49;height:128">
            <v:imagedata r:id="rId4" o:title=""/>
          </v:shape>
          <v:shape id="_x0000_s4206" type="#_x0000_t75" style="position:absolute;left:2233;top:1708;width:110;height:128">
            <v:imagedata r:id="rId5" o:title=""/>
          </v:shape>
          <v:shape id="_x0000_s4205" type="#_x0000_t75" style="position:absolute;left:2352;top:1706;width:143;height:133">
            <v:imagedata r:id="rId6" o:title=""/>
          </v:shape>
          <v:shape id="_x0000_s4204" type="#_x0000_t75" style="position:absolute;left:2506;top:1708;width:132;height:128">
            <v:imagedata r:id="rId7" o:title=""/>
          </v:shape>
          <v:shape id="_x0000_s4203" type="#_x0000_t75" style="position:absolute;left:2650;top:1708;width:140;height:128">
            <v:imagedata r:id="rId8" o:title=""/>
          </v:shape>
          <v:shape id="_x0000_s4202" type="#_x0000_t75" style="position:absolute;left:2808;top:1708;width:49;height:128">
            <v:imagedata r:id="rId9" o:title=""/>
          </v:shape>
          <v:shape id="_x0000_s4201" type="#_x0000_t75" style="position:absolute;left:2864;top:1708;width:159;height:128">
            <v:imagedata r:id="rId2" o:title=""/>
          </v:shape>
          <v:shape id="_x0000_s4200" type="#_x0000_t75" style="position:absolute;left:1639;top:1708;width:159;height:128">
            <v:imagedata r:id="rId10" o:title=""/>
          </v:shape>
          <v:shape id="_x0000_s4199" type="#_x0000_t75" style="position:absolute;left:1775;top:1706;width:103;height:133">
            <v:imagedata r:id="rId11" o:title=""/>
          </v:shape>
          <v:shape id="_x0000_s4198" type="#_x0000_t75" style="position:absolute;left:1266;top:1708;width:127;height:128">
            <v:imagedata r:id="rId12" o:title=""/>
          </v:shape>
          <v:shape id="_x0000_s4197" type="#_x0000_t75" style="position:absolute;left:1397;top:1708;width:159;height:128">
            <v:imagedata r:id="rId10" o:title=""/>
          </v:shape>
          <v:shape id="_x0000_s4196" type="#_x0000_t75" style="position:absolute;left:1555;top:1708;width:77;height:131">
            <v:imagedata r:id="rId13" o:title=""/>
          </v:shape>
          <v:shape id="_x0000_s4195" style="position:absolute;left:1492;top:1882;width:42;height:52" coordorigin="1492,1882" coordsize="42,52" path="m1531,1932r3,-1l1534,1907r-17,l1517,1912r11,l1528,1927r-5,2l1507,1929r-8,-8l1499,1895r8,-7l1525,1888r6,2l1533,1885r-3,-1l1526,1882r-23,l1492,1893r,23l1495,1923r4,4l1504,1932r7,2l1525,1934r6,-2xe" fillcolor="#383637" stroked="f">
            <v:path arrowok="t"/>
          </v:shape>
          <v:shape id="_x0000_s4194" style="position:absolute;left:1571;top:1882;width:46;height:52" coordorigin="1571,1882" coordsize="46,52" path="m1611,1920r-6,9l1584,1929r-6,-10l1578,1897r5,-10l1595,1882r-14,l1571,1892r,32l1580,1934r27,l1611,1920xe" fillcolor="#383637" stroked="f">
            <v:path arrowok="t"/>
          </v:shape>
          <v:shape id="_x0000_s4193" style="position:absolute;left:1571;top:1882;width:46;height:52" coordorigin="1571,1882" coordsize="46,52" path="m1583,1887r22,l1611,1898r,22l1607,1934r10,-9l1617,1893r-8,-11l1595,1882r-12,5xe" fillcolor="#383637" stroked="f">
            <v:path arrowok="t"/>
          </v:shape>
          <v:shape id="_x0000_s4192" style="position:absolute;left:1656;top:1882;width:32;height:52" coordorigin="1656,1882" coordsize="32,52" path="m1680,1890r-1,-6l1675,1882r-11,l1659,1883r-3,1l1656,1933r6,1l1663,1888r1,l1668,1888r7,l1680,1890xe" fillcolor="#383637" stroked="f">
            <v:path arrowok="t"/>
          </v:shape>
          <v:shape id="_x0000_s4191" style="position:absolute;left:1656;top:1882;width:32;height:52" coordorigin="1656,1882" coordsize="32,52" path="m1680,1890r,11l1675,1904r-12,l1663,1888r-1,46l1666,1934r-3,-5l1663,1909r12,l1681,1912r3,17l1688,1924r,-12l1682,1908r-4,-2l1678,1906r5,-2l1686,1900r,-5l1685,1888r-6,-4l1680,1890xe" fillcolor="#383637" stroked="f">
            <v:path arrowok="t"/>
          </v:shape>
          <v:shape id="_x0000_s4190" style="position:absolute;left:1656;top:1882;width:32;height:52" coordorigin="1656,1882" coordsize="32,52" path="m1663,1929r3,5l1675,1934r5,-1l1684,1929r-3,-17l1681,1926r-6,3l1668,1929r-5,xe" fillcolor="#383637" stroked="f">
            <v:path arrowok="t"/>
          </v:shape>
          <v:shape id="_x0000_s4189" style="position:absolute;left:1727;top:1908;width:7;height:0" coordorigin="1727,1908" coordsize="7,0" path="m1727,1908r7,e" filled="f" strokecolor="#383637" strokeweight=".93028mm">
            <v:path arrowok="t"/>
          </v:shape>
          <v:shape id="_x0000_s4188" style="position:absolute;left:1775;top:1883;width:29;height:51" coordorigin="1775,1883" coordsize="29,51" path="m1782,1928r,-18l1801,1910r,-6l1782,1904r,-16l1803,1888r,-5l1775,1883r,51l1804,1934r,-6l1782,1928xe" fillcolor="#383637" stroked="f">
            <v:path arrowok="t"/>
          </v:shape>
          <v:shape id="_x0000_s4187" style="position:absolute;left:1842;top:1882;width:33;height:51" coordorigin="1842,1882" coordsize="33,51" path="m1849,1888r,24l1855,1912r6,l1864,1914r1,7l1867,1928r1,4l1869,1934r6,l1874,1932r-1,-5l1871,1920r-1,-6l1864,1909r-1,-2l1849,1907r,-19xe" fillcolor="#383637" stroked="f">
            <v:path arrowok="t"/>
          </v:shape>
          <v:shape id="_x0000_s4186" style="position:absolute;left:1842;top:1882;width:33;height:51" coordorigin="1842,1882" coordsize="33,51" path="m1842,1884r,50l1849,1934r,-46l1850,1888r5,l1862,1888r5,2l1867,1903r-4,4l1864,1909r5,-2l1874,1903r,-7l1872,1889r-6,-5l1862,1882r-12,l1846,1883r-4,1xe" fillcolor="#383637" stroked="f">
            <v:path arrowok="t"/>
          </v:shape>
          <v:shape id="_x0000_s4185" style="position:absolute;left:1913;top:1883;width:38;height:51" coordorigin="1913,1883" coordsize="38,51" path="m1919,1934r,-37l1919,1891r,l1921,1896r4,6l1928,1908r16,26l1951,1934r,-51l1945,1883r,35l1946,1925r-1,l1943,1920r-3,-6l1936,1909r-16,-26l1913,1883r,51l1919,1934xe" fillcolor="#383637" stroked="f">
            <v:path arrowok="t"/>
          </v:shape>
          <v:shape id="_x0000_s4184" style="position:absolute;left:1990;top:1882;width:46;height:52" coordorigin="1990,1882" coordsize="46,52" path="m2029,1920r-6,9l2002,1929r-5,-10l1997,1897r5,-10l2013,1882r-13,l1990,1892r,32l1999,1934r26,l2029,1920xe" fillcolor="#383637" stroked="f">
            <v:path arrowok="t"/>
          </v:shape>
          <v:shape id="_x0000_s4183" style="position:absolute;left:1990;top:1882;width:46;height:52" coordorigin="1990,1882" coordsize="46,52" path="m2002,1887r22,l2029,1898r,22l2025,1934r11,-9l2036,1893r-9,-11l2013,1882r-11,5xe" fillcolor="#383637" stroked="f">
            <v:path arrowok="t"/>
          </v:shape>
          <v:shape id="_x0000_s4182" style="position:absolute;left:2121;top:1882;width:42;height:52" coordorigin="2121,1882" coordsize="42,52" path="m2121,1933r7,1l2142,1934r8,-3l2148,1929r-17,l2127,1928r,-40l2129,1888r6,l2129,1882r-4,1l2121,1884r,49xe" fillcolor="#383637" stroked="f">
            <v:path arrowok="t"/>
          </v:shape>
          <v:shape id="_x0000_s4181" style="position:absolute;left:2121;top:1882;width:42;height:52" coordorigin="2121,1882" coordsize="42,52" path="m2162,1907r,-8l2160,1893r-5,-4l2151,1885r-7,-3l2129,1882r6,6l2149,1888r7,7l2155,1921r-7,8l2150,1931r5,-4l2160,1922r2,-7l2162,1907xe" fillcolor="#383637" stroked="f">
            <v:path arrowok="t"/>
          </v:shape>
          <v:shape id="_x0000_s4180" style="position:absolute;left:2201;top:1883;width:29;height:51" coordorigin="2201,1883" coordsize="29,51" path="m2208,1928r,-18l2227,1910r,-6l2208,1904r,-16l2228,1888r,-5l2201,1883r,51l2229,1934r,-6l2208,1928xe" fillcolor="#383637" stroked="f">
            <v:path arrowok="t"/>
          </v:shape>
          <v:shape id="_x0000_s4179" style="position:absolute;left:2268;top:1883;width:28;height:51" coordorigin="2268,1883" coordsize="28,51" path="m2275,1928r,-45l2268,1883r,51l2296,1934r,-6l2275,1928xe" fillcolor="#383637" stroked="f">
            <v:path arrowok="t"/>
          </v:shape>
          <v:shape id="_x0000_s4178" style="position:absolute;left:2380;top:1883;width:29;height:51" coordorigin="2380,1883" coordsize="29,51" path="m2386,1928r,-18l2406,1910r,-6l2386,1904r,-16l2407,1888r,-5l2380,1883r,51l2408,1934r,-6l2386,1928xe" fillcolor="#383637" stroked="f">
            <v:path arrowok="t"/>
          </v:shape>
          <v:shape id="_x0000_s4177" style="position:absolute;left:2444;top:1882;width:31;height:52" coordorigin="2444,1882" coordsize="31,52" path="m2446,1926r-2,5l2447,1933r6,1l2469,1934r6,-6l2475,1912r-4,-4l2462,1905r-7,-3l2452,1900r,-8l2455,1887r11,l2471,1890r2,-6l2467,1882r-15,l2446,1888r,15l2451,1907r8,3l2466,1913r2,3l2468,1925r-3,4l2453,1929r-4,-2l2446,1926xe" fillcolor="#383637" stroked="f">
            <v:path arrowok="t"/>
          </v:shape>
          <v:shape id="_x0000_s4176" style="position:absolute;left:2508;top:1883;width:38;height:51" coordorigin="2508,1883" coordsize="38,51" path="m2524,1888r,46l2531,1934r,-46l2546,1888r,-5l2508,1883r,5l2524,1888xe" fillcolor="#383637" stroked="f">
            <v:path arrowok="t"/>
          </v:shape>
          <v:shape id="_x0000_s4175" style="position:absolute;left:2572;top:1883;width:42;height:51" coordorigin="2572,1883" coordsize="42,51" path="m2594,1892r2,6l2601,1913r-15,l2602,1918r6,16l2615,1934r-18,-51l2594,1892xe" fillcolor="#383637" stroked="f">
            <v:path arrowok="t"/>
          </v:shape>
          <v:shape id="_x0000_s4174" style="position:absolute;left:2572;top:1883;width:42;height:51" coordorigin="2572,1883" coordsize="42,51" path="m2594,1892r3,-9l2590,1883r-18,51l2579,1934r5,-16l2602,1918r-16,-5l2591,1898r3,-6xe" fillcolor="#383637" stroked="f">
            <v:path arrowok="t"/>
          </v:shape>
          <v:shape id="_x0000_s4173" style="position:absolute;left:2652;top:1882;width:42;height:52" coordorigin="2652,1882" coordsize="42,52" path="m2652,1933r7,1l2674,1934r8,-3l2680,1929r-17,l2659,1928r,-40l2661,1888r6,l2661,1882r-5,1l2652,1884r,49xe" fillcolor="#383637" stroked="f">
            <v:path arrowok="t"/>
          </v:shape>
          <v:shape id="_x0000_s4172" style="position:absolute;left:2652;top:1882;width:42;height:52" coordorigin="2652,1882" coordsize="42,52" path="m2694,1907r,-8l2691,1893r-4,-4l2682,1885r-6,-3l2661,1882r6,6l2680,1888r7,7l2687,1921r-7,8l2682,1931r5,-4l2691,1922r3,-7l2694,1907xe" fillcolor="#383637" stroked="f">
            <v:path arrowok="t"/>
          </v:shape>
          <v:shape id="_x0000_s4171" style="position:absolute;left:2730;top:1882;width:46;height:52" coordorigin="2730,1882" coordsize="46,52" path="m2769,1920r-6,9l2742,1929r-5,-10l2737,1897r5,-10l2753,1882r-13,l2730,1892r,32l2739,1934r26,l2769,1920xe" fillcolor="#383637" stroked="f">
            <v:path arrowok="t"/>
          </v:shape>
          <v:shape id="_x0000_s4170" style="position:absolute;left:2730;top:1882;width:46;height:52" coordorigin="2730,1882" coordsize="46,52" path="m2742,1887r22,l2769,1898r,22l2765,1934r11,-9l2776,1893r-9,-11l2753,1882r-11,5xe" fillcolor="#383637" stroked="f">
            <v:path arrowok="t"/>
          </v:shape>
          <v:shape id="_x0000_s4169" type="#_x0000_t75" style="position:absolute;left:1256;top:1010;width:1755;height:657">
            <v:imagedata r:id="rId14" o:title=""/>
          </v:shape>
          <w10:wrap anchorx="page" anchory="page"/>
        </v:group>
      </w:pict>
    </w:r>
    <w:r>
      <w:pict>
        <v:group id="_x0000_s4164" style="position:absolute;margin-left:487.85pt;margin-top:54.65pt;width:101pt;height:37.95pt;z-index:-19787;mso-position-horizontal-relative:page;mso-position-vertical-relative:page" coordorigin="9757,1093" coordsize="2020,759">
          <v:shape id="_x0000_s4167" type="#_x0000_t75" style="position:absolute;left:10359;top:1149;width:1418;height:670">
            <v:imagedata r:id="rId15" o:title=""/>
          </v:shape>
          <v:shape id="_x0000_s4166" type="#_x0000_t75" style="position:absolute;left:9757;top:1685;width:636;height:167">
            <v:imagedata r:id="rId16" o:title=""/>
          </v:shape>
          <v:shape id="_x0000_s4165" type="#_x0000_t75" style="position:absolute;left:9833;top:1093;width:486;height:688">
            <v:imagedata r:id="rId17" o:title=""/>
          </v:shape>
          <w10:wrap anchorx="page" anchory="page"/>
        </v:group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121" style="position:absolute;margin-left:60.35pt;margin-top:50.5pt;width:88.3pt;height:46.7pt;z-index:-19786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63" type="#_x0000_t75" style="position:absolute;left:1822;top:1498;width:522;height:137">
            <v:imagedata r:id="rId1" o:title=""/>
          </v:shape>
          <v:shape id="_x0000_s4162" type="#_x0000_t75" style="position:absolute;left:1830;top:1708;width:159;height:128">
            <v:imagedata r:id="rId2" o:title=""/>
          </v:shape>
          <v:shape id="_x0000_s4161" type="#_x0000_t75" style="position:absolute;left:1995;top:1708;width:110;height:128">
            <v:imagedata r:id="rId3" o:title=""/>
          </v:shape>
          <v:shape id="_x0000_s4160" type="#_x0000_t75" style="position:absolute;left:2118;top:1708;width:49;height:128">
            <v:imagedata r:id="rId4" o:title=""/>
          </v:shape>
          <v:shape id="_x0000_s4159" type="#_x0000_t75" style="position:absolute;left:2184;top:1708;width:110;height:128">
            <v:imagedata r:id="rId5" o:title=""/>
          </v:shape>
          <v:shape id="_x0000_s4158" type="#_x0000_t75" style="position:absolute;left:2303;top:1706;width:143;height:133">
            <v:imagedata r:id="rId6" o:title=""/>
          </v:shape>
          <v:shape id="_x0000_s4157" type="#_x0000_t75" style="position:absolute;left:2457;top:1708;width:132;height:128">
            <v:imagedata r:id="rId7" o:title=""/>
          </v:shape>
          <v:shape id="_x0000_s4156" type="#_x0000_t75" style="position:absolute;left:2601;top:1708;width:140;height:128">
            <v:imagedata r:id="rId8" o:title=""/>
          </v:shape>
          <v:shape id="_x0000_s4155" type="#_x0000_t75" style="position:absolute;left:2759;top:1708;width:49;height:128">
            <v:imagedata r:id="rId4" o:title=""/>
          </v:shape>
          <v:shape id="_x0000_s4154" type="#_x0000_t75" style="position:absolute;left:2815;top:1708;width:159;height:128">
            <v:imagedata r:id="rId9" o:title=""/>
          </v:shape>
          <v:shape id="_x0000_s4153" type="#_x0000_t75" style="position:absolute;left:1590;top:1708;width:159;height:128">
            <v:imagedata r:id="rId10" o:title=""/>
          </v:shape>
          <v:shape id="_x0000_s4152" type="#_x0000_t75" style="position:absolute;left:1726;top:1706;width:103;height:133">
            <v:imagedata r:id="rId11" o:title=""/>
          </v:shape>
          <v:shape id="_x0000_s4151" type="#_x0000_t75" style="position:absolute;left:1217;top:1708;width:127;height:128">
            <v:imagedata r:id="rId12" o:title=""/>
          </v:shape>
          <v:shape id="_x0000_s4150" type="#_x0000_t75" style="position:absolute;left:1348;top:1708;width:159;height:128">
            <v:imagedata r:id="rId13" o:title=""/>
          </v:shape>
          <v:shape id="_x0000_s4149" type="#_x0000_t75" style="position:absolute;left:1506;top:1708;width:77;height:131">
            <v:imagedata r:id="rId14" o:title=""/>
          </v:shape>
          <v:shape id="_x0000_s4148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4147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4146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4145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4144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4143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4142" style="position:absolute;left:1678;top:1908;width:7;height:0" coordorigin="1678,1908" coordsize="7,0" path="m1678,1908r6,e" filled="f" strokecolor="#383637" strokeweight=".93028mm">
            <v:path arrowok="t"/>
          </v:shape>
          <v:shape id="_x0000_s4141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4140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4139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4138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4137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4136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4135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4134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4133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4132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4131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4130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4129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4128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4127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4126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4125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4124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4123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4122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4117" style="position:absolute;margin-left:485.4pt;margin-top:54.65pt;width:101pt;height:37.95pt;z-index:-19785;mso-position-horizontal-relative:page;mso-position-vertical-relative:page" coordorigin="9708,1093" coordsize="2020,759">
          <v:shape id="_x0000_s4120" type="#_x0000_t75" style="position:absolute;left:10310;top:1149;width:1418;height:670">
            <v:imagedata r:id="rId16" o:title=""/>
          </v:shape>
          <v:shape id="_x0000_s4119" type="#_x0000_t75" style="position:absolute;left:9708;top:1685;width:636;height:167">
            <v:imagedata r:id="rId17" o:title=""/>
          </v:shape>
          <v:shape id="_x0000_s4118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317" style="position:absolute;margin-left:55.7pt;margin-top:39.6pt;width:88.3pt;height:46.7pt;z-index:-19922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359" type="#_x0000_t75" style="position:absolute;left:1729;top:1280;width:522;height:137">
            <v:imagedata r:id="rId1" o:title=""/>
          </v:shape>
          <v:shape id="_x0000_s7358" type="#_x0000_t75" style="position:absolute;left:1737;top:1490;width:159;height:128">
            <v:imagedata r:id="rId2" o:title=""/>
          </v:shape>
          <v:shape id="_x0000_s7357" type="#_x0000_t75" style="position:absolute;left:1902;top:1490;width:110;height:128">
            <v:imagedata r:id="rId3" o:title=""/>
          </v:shape>
          <v:shape id="_x0000_s7356" type="#_x0000_t75" style="position:absolute;left:2025;top:1490;width:49;height:128">
            <v:imagedata r:id="rId4" o:title=""/>
          </v:shape>
          <v:shape id="_x0000_s7355" type="#_x0000_t75" style="position:absolute;left:2091;top:1490;width:110;height:128">
            <v:imagedata r:id="rId5" o:title=""/>
          </v:shape>
          <v:shape id="_x0000_s7354" type="#_x0000_t75" style="position:absolute;left:2210;top:1488;width:143;height:133">
            <v:imagedata r:id="rId6" o:title=""/>
          </v:shape>
          <v:shape id="_x0000_s7353" type="#_x0000_t75" style="position:absolute;left:2364;top:1490;width:132;height:128">
            <v:imagedata r:id="rId7" o:title=""/>
          </v:shape>
          <v:shape id="_x0000_s7352" type="#_x0000_t75" style="position:absolute;left:2508;top:1490;width:140;height:128">
            <v:imagedata r:id="rId8" o:title=""/>
          </v:shape>
          <v:shape id="_x0000_s7351" type="#_x0000_t75" style="position:absolute;left:2666;top:1490;width:49;height:128">
            <v:imagedata r:id="rId4" o:title=""/>
          </v:shape>
          <v:shape id="_x0000_s7350" type="#_x0000_t75" style="position:absolute;left:2722;top:1490;width:159;height:128">
            <v:imagedata r:id="rId9" o:title=""/>
          </v:shape>
          <v:shape id="_x0000_s7349" type="#_x0000_t75" style="position:absolute;left:1497;top:1490;width:159;height:128">
            <v:imagedata r:id="rId10" o:title=""/>
          </v:shape>
          <v:shape id="_x0000_s7348" type="#_x0000_t75" style="position:absolute;left:1633;top:1488;width:103;height:133">
            <v:imagedata r:id="rId11" o:title=""/>
          </v:shape>
          <v:shape id="_x0000_s7347" type="#_x0000_t75" style="position:absolute;left:1124;top:1490;width:127;height:128">
            <v:imagedata r:id="rId12" o:title=""/>
          </v:shape>
          <v:shape id="_x0000_s7346" type="#_x0000_t75" style="position:absolute;left:1255;top:1490;width:159;height:128">
            <v:imagedata r:id="rId10" o:title=""/>
          </v:shape>
          <v:shape id="_x0000_s7345" type="#_x0000_t75" style="position:absolute;left:1413;top:1490;width:77;height:131">
            <v:imagedata r:id="rId13" o:title=""/>
          </v:shape>
          <v:shape id="_x0000_s7344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343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342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341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340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339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338" style="position:absolute;left:1585;top:1690;width:7;height:0" coordorigin="1585,1690" coordsize="7,0" path="m1585,1690r6,e" filled="f" strokecolor="#383637" strokeweight=".93028mm">
            <v:path arrowok="t"/>
          </v:shape>
          <v:shape id="_x0000_s7337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336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335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334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333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332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331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7330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329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328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7327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326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325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324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323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7322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321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320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319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318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313" style="position:absolute;margin-left:480.75pt;margin-top:43.7pt;width:101pt;height:37.95pt;z-index:-19921;mso-position-horizontal-relative:page;mso-position-vertical-relative:page" coordorigin="9615,874" coordsize="2020,759">
          <v:shape id="_x0000_s7316" type="#_x0000_t75" style="position:absolute;left:10217;top:931;width:1418;height:670">
            <v:imagedata r:id="rId15" o:title=""/>
          </v:shape>
          <v:shape id="_x0000_s7315" type="#_x0000_t75" style="position:absolute;left:9615;top:1467;width:636;height:167">
            <v:imagedata r:id="rId16" o:title=""/>
          </v:shape>
          <v:shape id="_x0000_s7314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074" style="position:absolute;margin-left:60.35pt;margin-top:50.5pt;width:88.3pt;height:46.7pt;z-index:-19784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16" type="#_x0000_t75" style="position:absolute;left:1822;top:1498;width:522;height:137">
            <v:imagedata r:id="rId1" o:title=""/>
          </v:shape>
          <v:shape id="_x0000_s4115" type="#_x0000_t75" style="position:absolute;left:1830;top:1708;width:159;height:128">
            <v:imagedata r:id="rId2" o:title=""/>
          </v:shape>
          <v:shape id="_x0000_s4114" type="#_x0000_t75" style="position:absolute;left:1995;top:1708;width:110;height:128">
            <v:imagedata r:id="rId3" o:title=""/>
          </v:shape>
          <v:shape id="_x0000_s4113" type="#_x0000_t75" style="position:absolute;left:2118;top:1708;width:49;height:128">
            <v:imagedata r:id="rId4" o:title=""/>
          </v:shape>
          <v:shape id="_x0000_s4112" type="#_x0000_t75" style="position:absolute;left:2184;top:1708;width:110;height:128">
            <v:imagedata r:id="rId5" o:title=""/>
          </v:shape>
          <v:shape id="_x0000_s4111" type="#_x0000_t75" style="position:absolute;left:2303;top:1706;width:143;height:133">
            <v:imagedata r:id="rId6" o:title=""/>
          </v:shape>
          <v:shape id="_x0000_s4110" type="#_x0000_t75" style="position:absolute;left:2457;top:1708;width:132;height:128">
            <v:imagedata r:id="rId7" o:title=""/>
          </v:shape>
          <v:shape id="_x0000_s4109" type="#_x0000_t75" style="position:absolute;left:2601;top:1708;width:140;height:128">
            <v:imagedata r:id="rId8" o:title=""/>
          </v:shape>
          <v:shape id="_x0000_s4108" type="#_x0000_t75" style="position:absolute;left:2759;top:1708;width:49;height:128">
            <v:imagedata r:id="rId4" o:title=""/>
          </v:shape>
          <v:shape id="_x0000_s4107" type="#_x0000_t75" style="position:absolute;left:2815;top:1708;width:159;height:128">
            <v:imagedata r:id="rId9" o:title=""/>
          </v:shape>
          <v:shape id="_x0000_s4106" type="#_x0000_t75" style="position:absolute;left:1590;top:1708;width:159;height:128">
            <v:imagedata r:id="rId10" o:title=""/>
          </v:shape>
          <v:shape id="_x0000_s4105" type="#_x0000_t75" style="position:absolute;left:1726;top:1706;width:103;height:133">
            <v:imagedata r:id="rId11" o:title=""/>
          </v:shape>
          <v:shape id="_x0000_s4104" type="#_x0000_t75" style="position:absolute;left:1217;top:1708;width:127;height:128">
            <v:imagedata r:id="rId12" o:title=""/>
          </v:shape>
          <v:shape id="_x0000_s4103" type="#_x0000_t75" style="position:absolute;left:1348;top:1708;width:159;height:128">
            <v:imagedata r:id="rId13" o:title=""/>
          </v:shape>
          <v:shape id="_x0000_s4102" type="#_x0000_t75" style="position:absolute;left:1506;top:1708;width:77;height:131">
            <v:imagedata r:id="rId14" o:title=""/>
          </v:shape>
          <v:shape id="_x0000_s4101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4100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4099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4098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4097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4096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4095" style="position:absolute;left:1678;top:1908;width:7;height:0" coordorigin="1678,1908" coordsize="7,0" path="m1678,1908r6,e" filled="f" strokecolor="#383637" strokeweight=".93028mm">
            <v:path arrowok="t"/>
          </v:shape>
          <v:shape id="_x0000_s4094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4093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4092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4091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4090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4089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4088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4087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4086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4085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4084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4083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4082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4081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4080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4079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4078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4077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4076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4075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4070" style="position:absolute;margin-left:485.4pt;margin-top:54.65pt;width:101pt;height:37.95pt;z-index:-19783;mso-position-horizontal-relative:page;mso-position-vertical-relative:page" coordorigin="9708,1093" coordsize="2020,759">
          <v:shape id="_x0000_s4073" type="#_x0000_t75" style="position:absolute;left:10310;top:1149;width:1418;height:670">
            <v:imagedata r:id="rId16" o:title=""/>
          </v:shape>
          <v:shape id="_x0000_s4072" type="#_x0000_t75" style="position:absolute;left:9708;top:1685;width:636;height:167">
            <v:imagedata r:id="rId17" o:title=""/>
          </v:shape>
          <v:shape id="_x0000_s4071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4027" style="position:absolute;margin-left:60.35pt;margin-top:50.5pt;width:88.3pt;height:46.7pt;z-index:-19782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69" type="#_x0000_t75" style="position:absolute;left:1822;top:1498;width:522;height:137">
            <v:imagedata r:id="rId1" o:title=""/>
          </v:shape>
          <v:shape id="_x0000_s4068" type="#_x0000_t75" style="position:absolute;left:1830;top:1708;width:159;height:128">
            <v:imagedata r:id="rId2" o:title=""/>
          </v:shape>
          <v:shape id="_x0000_s4067" type="#_x0000_t75" style="position:absolute;left:1995;top:1708;width:110;height:128">
            <v:imagedata r:id="rId3" o:title=""/>
          </v:shape>
          <v:shape id="_x0000_s4066" type="#_x0000_t75" style="position:absolute;left:2118;top:1708;width:49;height:128">
            <v:imagedata r:id="rId4" o:title=""/>
          </v:shape>
          <v:shape id="_x0000_s4065" type="#_x0000_t75" style="position:absolute;left:2184;top:1708;width:110;height:128">
            <v:imagedata r:id="rId5" o:title=""/>
          </v:shape>
          <v:shape id="_x0000_s4064" type="#_x0000_t75" style="position:absolute;left:2303;top:1706;width:143;height:133">
            <v:imagedata r:id="rId6" o:title=""/>
          </v:shape>
          <v:shape id="_x0000_s4063" type="#_x0000_t75" style="position:absolute;left:2457;top:1708;width:132;height:128">
            <v:imagedata r:id="rId7" o:title=""/>
          </v:shape>
          <v:shape id="_x0000_s4062" type="#_x0000_t75" style="position:absolute;left:2601;top:1708;width:140;height:128">
            <v:imagedata r:id="rId8" o:title=""/>
          </v:shape>
          <v:shape id="_x0000_s4061" type="#_x0000_t75" style="position:absolute;left:2759;top:1708;width:49;height:128">
            <v:imagedata r:id="rId4" o:title=""/>
          </v:shape>
          <v:shape id="_x0000_s4060" type="#_x0000_t75" style="position:absolute;left:2815;top:1708;width:159;height:128">
            <v:imagedata r:id="rId9" o:title=""/>
          </v:shape>
          <v:shape id="_x0000_s4059" type="#_x0000_t75" style="position:absolute;left:1590;top:1708;width:159;height:128">
            <v:imagedata r:id="rId10" o:title=""/>
          </v:shape>
          <v:shape id="_x0000_s4058" type="#_x0000_t75" style="position:absolute;left:1726;top:1706;width:103;height:133">
            <v:imagedata r:id="rId11" o:title=""/>
          </v:shape>
          <v:shape id="_x0000_s4057" type="#_x0000_t75" style="position:absolute;left:1217;top:1708;width:127;height:128">
            <v:imagedata r:id="rId12" o:title=""/>
          </v:shape>
          <v:shape id="_x0000_s4056" type="#_x0000_t75" style="position:absolute;left:1348;top:1708;width:159;height:128">
            <v:imagedata r:id="rId13" o:title=""/>
          </v:shape>
          <v:shape id="_x0000_s4055" type="#_x0000_t75" style="position:absolute;left:1506;top:1708;width:77;height:131">
            <v:imagedata r:id="rId14" o:title=""/>
          </v:shape>
          <v:shape id="_x0000_s4054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4053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4052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4051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4050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4049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4048" style="position:absolute;left:1678;top:1908;width:7;height:0" coordorigin="1678,1908" coordsize="7,0" path="m1678,1908r6,e" filled="f" strokecolor="#383637" strokeweight=".93028mm">
            <v:path arrowok="t"/>
          </v:shape>
          <v:shape id="_x0000_s4047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4046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4045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4044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4043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4042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4041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4040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4039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4038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4037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4036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4035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4034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4033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4032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4031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4030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4029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4028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4023" style="position:absolute;margin-left:485.4pt;margin-top:54.65pt;width:101pt;height:37.95pt;z-index:-19781;mso-position-horizontal-relative:page;mso-position-vertical-relative:page" coordorigin="9708,1093" coordsize="2020,759">
          <v:shape id="_x0000_s4026" type="#_x0000_t75" style="position:absolute;left:10310;top:1149;width:1418;height:670">
            <v:imagedata r:id="rId16" o:title=""/>
          </v:shape>
          <v:shape id="_x0000_s4025" type="#_x0000_t75" style="position:absolute;left:9708;top:1685;width:636;height:167">
            <v:imagedata r:id="rId17" o:title=""/>
          </v:shape>
          <v:shape id="_x0000_s4024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980" style="position:absolute;margin-left:60.35pt;margin-top:50.5pt;width:88.3pt;height:46.7pt;z-index:-19780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22" type="#_x0000_t75" style="position:absolute;left:1822;top:1498;width:522;height:137">
            <v:imagedata r:id="rId1" o:title=""/>
          </v:shape>
          <v:shape id="_x0000_s4021" type="#_x0000_t75" style="position:absolute;left:1830;top:1708;width:159;height:128">
            <v:imagedata r:id="rId2" o:title=""/>
          </v:shape>
          <v:shape id="_x0000_s4020" type="#_x0000_t75" style="position:absolute;left:1995;top:1708;width:110;height:128">
            <v:imagedata r:id="rId3" o:title=""/>
          </v:shape>
          <v:shape id="_x0000_s4019" type="#_x0000_t75" style="position:absolute;left:2118;top:1708;width:49;height:128">
            <v:imagedata r:id="rId4" o:title=""/>
          </v:shape>
          <v:shape id="_x0000_s4018" type="#_x0000_t75" style="position:absolute;left:2184;top:1708;width:110;height:128">
            <v:imagedata r:id="rId5" o:title=""/>
          </v:shape>
          <v:shape id="_x0000_s4017" type="#_x0000_t75" style="position:absolute;left:2303;top:1706;width:143;height:133">
            <v:imagedata r:id="rId6" o:title=""/>
          </v:shape>
          <v:shape id="_x0000_s4016" type="#_x0000_t75" style="position:absolute;left:2457;top:1708;width:132;height:128">
            <v:imagedata r:id="rId7" o:title=""/>
          </v:shape>
          <v:shape id="_x0000_s4015" type="#_x0000_t75" style="position:absolute;left:2601;top:1708;width:140;height:128">
            <v:imagedata r:id="rId8" o:title=""/>
          </v:shape>
          <v:shape id="_x0000_s4014" type="#_x0000_t75" style="position:absolute;left:2759;top:1708;width:49;height:128">
            <v:imagedata r:id="rId4" o:title=""/>
          </v:shape>
          <v:shape id="_x0000_s4013" type="#_x0000_t75" style="position:absolute;left:2815;top:1708;width:159;height:128">
            <v:imagedata r:id="rId9" o:title=""/>
          </v:shape>
          <v:shape id="_x0000_s4012" type="#_x0000_t75" style="position:absolute;left:1590;top:1708;width:159;height:128">
            <v:imagedata r:id="rId10" o:title=""/>
          </v:shape>
          <v:shape id="_x0000_s4011" type="#_x0000_t75" style="position:absolute;left:1726;top:1706;width:103;height:133">
            <v:imagedata r:id="rId11" o:title=""/>
          </v:shape>
          <v:shape id="_x0000_s4010" type="#_x0000_t75" style="position:absolute;left:1217;top:1708;width:127;height:128">
            <v:imagedata r:id="rId12" o:title=""/>
          </v:shape>
          <v:shape id="_x0000_s4009" type="#_x0000_t75" style="position:absolute;left:1348;top:1708;width:159;height:128">
            <v:imagedata r:id="rId13" o:title=""/>
          </v:shape>
          <v:shape id="_x0000_s4008" type="#_x0000_t75" style="position:absolute;left:1506;top:1708;width:77;height:131">
            <v:imagedata r:id="rId14" o:title=""/>
          </v:shape>
          <v:shape id="_x0000_s4007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4006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4005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4004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4003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4002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4001" style="position:absolute;left:1678;top:1908;width:7;height:0" coordorigin="1678,1908" coordsize="7,0" path="m1678,1908r6,e" filled="f" strokecolor="#383637" strokeweight=".93028mm">
            <v:path arrowok="t"/>
          </v:shape>
          <v:shape id="_x0000_s4000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999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998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997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996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995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994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993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992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991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990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989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988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987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986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985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984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983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982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981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976" style="position:absolute;margin-left:485.4pt;margin-top:54.65pt;width:101pt;height:37.95pt;z-index:-19779;mso-position-horizontal-relative:page;mso-position-vertical-relative:page" coordorigin="9708,1093" coordsize="2020,759">
          <v:shape id="_x0000_s3979" type="#_x0000_t75" style="position:absolute;left:10310;top:1149;width:1418;height:670">
            <v:imagedata r:id="rId16" o:title=""/>
          </v:shape>
          <v:shape id="_x0000_s3978" type="#_x0000_t75" style="position:absolute;left:9708;top:1685;width:636;height:167">
            <v:imagedata r:id="rId17" o:title=""/>
          </v:shape>
          <v:shape id="_x0000_s3977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933" style="position:absolute;margin-left:60.35pt;margin-top:50.5pt;width:88.3pt;height:46.7pt;z-index:-19778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975" type="#_x0000_t75" style="position:absolute;left:1822;top:1498;width:522;height:137">
            <v:imagedata r:id="rId1" o:title=""/>
          </v:shape>
          <v:shape id="_x0000_s3974" type="#_x0000_t75" style="position:absolute;left:1830;top:1708;width:159;height:128">
            <v:imagedata r:id="rId2" o:title=""/>
          </v:shape>
          <v:shape id="_x0000_s3973" type="#_x0000_t75" style="position:absolute;left:1995;top:1708;width:110;height:128">
            <v:imagedata r:id="rId3" o:title=""/>
          </v:shape>
          <v:shape id="_x0000_s3972" type="#_x0000_t75" style="position:absolute;left:2118;top:1708;width:49;height:128">
            <v:imagedata r:id="rId4" o:title=""/>
          </v:shape>
          <v:shape id="_x0000_s3971" type="#_x0000_t75" style="position:absolute;left:2184;top:1708;width:110;height:128">
            <v:imagedata r:id="rId5" o:title=""/>
          </v:shape>
          <v:shape id="_x0000_s3970" type="#_x0000_t75" style="position:absolute;left:2303;top:1706;width:143;height:133">
            <v:imagedata r:id="rId6" o:title=""/>
          </v:shape>
          <v:shape id="_x0000_s3969" type="#_x0000_t75" style="position:absolute;left:2457;top:1708;width:132;height:128">
            <v:imagedata r:id="rId7" o:title=""/>
          </v:shape>
          <v:shape id="_x0000_s3968" type="#_x0000_t75" style="position:absolute;left:2601;top:1708;width:140;height:128">
            <v:imagedata r:id="rId8" o:title=""/>
          </v:shape>
          <v:shape id="_x0000_s3967" type="#_x0000_t75" style="position:absolute;left:2759;top:1708;width:49;height:128">
            <v:imagedata r:id="rId4" o:title=""/>
          </v:shape>
          <v:shape id="_x0000_s3966" type="#_x0000_t75" style="position:absolute;left:2815;top:1708;width:159;height:128">
            <v:imagedata r:id="rId9" o:title=""/>
          </v:shape>
          <v:shape id="_x0000_s3965" type="#_x0000_t75" style="position:absolute;left:1590;top:1708;width:159;height:128">
            <v:imagedata r:id="rId10" o:title=""/>
          </v:shape>
          <v:shape id="_x0000_s3964" type="#_x0000_t75" style="position:absolute;left:1726;top:1706;width:103;height:133">
            <v:imagedata r:id="rId11" o:title=""/>
          </v:shape>
          <v:shape id="_x0000_s3963" type="#_x0000_t75" style="position:absolute;left:1217;top:1708;width:127;height:128">
            <v:imagedata r:id="rId12" o:title=""/>
          </v:shape>
          <v:shape id="_x0000_s3962" type="#_x0000_t75" style="position:absolute;left:1348;top:1708;width:159;height:128">
            <v:imagedata r:id="rId13" o:title=""/>
          </v:shape>
          <v:shape id="_x0000_s3961" type="#_x0000_t75" style="position:absolute;left:1506;top:1708;width:77;height:131">
            <v:imagedata r:id="rId14" o:title=""/>
          </v:shape>
          <v:shape id="_x0000_s3960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959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958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957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956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955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954" style="position:absolute;left:1678;top:1908;width:7;height:0" coordorigin="1678,1908" coordsize="7,0" path="m1678,1908r6,e" filled="f" strokecolor="#383637" strokeweight=".93028mm">
            <v:path arrowok="t"/>
          </v:shape>
          <v:shape id="_x0000_s3953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952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951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950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949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948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947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946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945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944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943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942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941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940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939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938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937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936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935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934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929" style="position:absolute;margin-left:485.4pt;margin-top:54.65pt;width:101pt;height:37.95pt;z-index:-19777;mso-position-horizontal-relative:page;mso-position-vertical-relative:page" coordorigin="9708,1093" coordsize="2020,759">
          <v:shape id="_x0000_s3932" type="#_x0000_t75" style="position:absolute;left:10310;top:1149;width:1418;height:670">
            <v:imagedata r:id="rId16" o:title=""/>
          </v:shape>
          <v:shape id="_x0000_s3931" type="#_x0000_t75" style="position:absolute;left:9708;top:1685;width:636;height:167">
            <v:imagedata r:id="rId17" o:title=""/>
          </v:shape>
          <v:shape id="_x0000_s3930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886" style="position:absolute;margin-left:60.35pt;margin-top:50.5pt;width:88.3pt;height:46.7pt;z-index:-19776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928" type="#_x0000_t75" style="position:absolute;left:1822;top:1498;width:522;height:137">
            <v:imagedata r:id="rId1" o:title=""/>
          </v:shape>
          <v:shape id="_x0000_s3927" type="#_x0000_t75" style="position:absolute;left:1830;top:1708;width:159;height:128">
            <v:imagedata r:id="rId2" o:title=""/>
          </v:shape>
          <v:shape id="_x0000_s3926" type="#_x0000_t75" style="position:absolute;left:1995;top:1708;width:110;height:128">
            <v:imagedata r:id="rId3" o:title=""/>
          </v:shape>
          <v:shape id="_x0000_s3925" type="#_x0000_t75" style="position:absolute;left:2118;top:1708;width:49;height:128">
            <v:imagedata r:id="rId4" o:title=""/>
          </v:shape>
          <v:shape id="_x0000_s3924" type="#_x0000_t75" style="position:absolute;left:2184;top:1708;width:110;height:128">
            <v:imagedata r:id="rId5" o:title=""/>
          </v:shape>
          <v:shape id="_x0000_s3923" type="#_x0000_t75" style="position:absolute;left:2303;top:1706;width:143;height:133">
            <v:imagedata r:id="rId6" o:title=""/>
          </v:shape>
          <v:shape id="_x0000_s3922" type="#_x0000_t75" style="position:absolute;left:2457;top:1708;width:132;height:128">
            <v:imagedata r:id="rId7" o:title=""/>
          </v:shape>
          <v:shape id="_x0000_s3921" type="#_x0000_t75" style="position:absolute;left:2601;top:1708;width:140;height:128">
            <v:imagedata r:id="rId8" o:title=""/>
          </v:shape>
          <v:shape id="_x0000_s3920" type="#_x0000_t75" style="position:absolute;left:2759;top:1708;width:49;height:128">
            <v:imagedata r:id="rId4" o:title=""/>
          </v:shape>
          <v:shape id="_x0000_s3919" type="#_x0000_t75" style="position:absolute;left:2815;top:1708;width:159;height:128">
            <v:imagedata r:id="rId9" o:title=""/>
          </v:shape>
          <v:shape id="_x0000_s3918" type="#_x0000_t75" style="position:absolute;left:1590;top:1708;width:159;height:128">
            <v:imagedata r:id="rId10" o:title=""/>
          </v:shape>
          <v:shape id="_x0000_s3917" type="#_x0000_t75" style="position:absolute;left:1726;top:1706;width:103;height:133">
            <v:imagedata r:id="rId11" o:title=""/>
          </v:shape>
          <v:shape id="_x0000_s3916" type="#_x0000_t75" style="position:absolute;left:1217;top:1708;width:127;height:128">
            <v:imagedata r:id="rId12" o:title=""/>
          </v:shape>
          <v:shape id="_x0000_s3915" type="#_x0000_t75" style="position:absolute;left:1348;top:1708;width:159;height:128">
            <v:imagedata r:id="rId13" o:title=""/>
          </v:shape>
          <v:shape id="_x0000_s3914" type="#_x0000_t75" style="position:absolute;left:1506;top:1708;width:77;height:131">
            <v:imagedata r:id="rId14" o:title=""/>
          </v:shape>
          <v:shape id="_x0000_s3913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912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911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910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909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908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907" style="position:absolute;left:1678;top:1908;width:7;height:0" coordorigin="1678,1908" coordsize="7,0" path="m1678,1908r6,e" filled="f" strokecolor="#383637" strokeweight=".93028mm">
            <v:path arrowok="t"/>
          </v:shape>
          <v:shape id="_x0000_s3906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905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904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903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902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901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900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899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898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897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896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895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894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893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892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891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890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889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888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887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882" style="position:absolute;margin-left:485.4pt;margin-top:54.65pt;width:101pt;height:37.95pt;z-index:-19775;mso-position-horizontal-relative:page;mso-position-vertical-relative:page" coordorigin="9708,1093" coordsize="2020,759">
          <v:shape id="_x0000_s3885" type="#_x0000_t75" style="position:absolute;left:10310;top:1149;width:1418;height:670">
            <v:imagedata r:id="rId16" o:title=""/>
          </v:shape>
          <v:shape id="_x0000_s3884" type="#_x0000_t75" style="position:absolute;left:9708;top:1685;width:636;height:167">
            <v:imagedata r:id="rId17" o:title=""/>
          </v:shape>
          <v:shape id="_x0000_s3883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839" style="position:absolute;margin-left:60.35pt;margin-top:50.5pt;width:88.3pt;height:46.7pt;z-index:-19774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881" type="#_x0000_t75" style="position:absolute;left:1822;top:1498;width:522;height:137">
            <v:imagedata r:id="rId1" o:title=""/>
          </v:shape>
          <v:shape id="_x0000_s3880" type="#_x0000_t75" style="position:absolute;left:1830;top:1708;width:159;height:128">
            <v:imagedata r:id="rId2" o:title=""/>
          </v:shape>
          <v:shape id="_x0000_s3879" type="#_x0000_t75" style="position:absolute;left:1995;top:1708;width:110;height:128">
            <v:imagedata r:id="rId3" o:title=""/>
          </v:shape>
          <v:shape id="_x0000_s3878" type="#_x0000_t75" style="position:absolute;left:2118;top:1708;width:49;height:128">
            <v:imagedata r:id="rId4" o:title=""/>
          </v:shape>
          <v:shape id="_x0000_s3877" type="#_x0000_t75" style="position:absolute;left:2184;top:1708;width:110;height:128">
            <v:imagedata r:id="rId5" o:title=""/>
          </v:shape>
          <v:shape id="_x0000_s3876" type="#_x0000_t75" style="position:absolute;left:2303;top:1706;width:143;height:133">
            <v:imagedata r:id="rId6" o:title=""/>
          </v:shape>
          <v:shape id="_x0000_s3875" type="#_x0000_t75" style="position:absolute;left:2457;top:1708;width:132;height:128">
            <v:imagedata r:id="rId7" o:title=""/>
          </v:shape>
          <v:shape id="_x0000_s3874" type="#_x0000_t75" style="position:absolute;left:2601;top:1708;width:140;height:128">
            <v:imagedata r:id="rId8" o:title=""/>
          </v:shape>
          <v:shape id="_x0000_s3873" type="#_x0000_t75" style="position:absolute;left:2759;top:1708;width:49;height:128">
            <v:imagedata r:id="rId4" o:title=""/>
          </v:shape>
          <v:shape id="_x0000_s3872" type="#_x0000_t75" style="position:absolute;left:2815;top:1708;width:159;height:128">
            <v:imagedata r:id="rId9" o:title=""/>
          </v:shape>
          <v:shape id="_x0000_s3871" type="#_x0000_t75" style="position:absolute;left:1590;top:1708;width:159;height:128">
            <v:imagedata r:id="rId10" o:title=""/>
          </v:shape>
          <v:shape id="_x0000_s3870" type="#_x0000_t75" style="position:absolute;left:1726;top:1706;width:103;height:133">
            <v:imagedata r:id="rId11" o:title=""/>
          </v:shape>
          <v:shape id="_x0000_s3869" type="#_x0000_t75" style="position:absolute;left:1217;top:1708;width:127;height:128">
            <v:imagedata r:id="rId12" o:title=""/>
          </v:shape>
          <v:shape id="_x0000_s3868" type="#_x0000_t75" style="position:absolute;left:1348;top:1708;width:159;height:128">
            <v:imagedata r:id="rId13" o:title=""/>
          </v:shape>
          <v:shape id="_x0000_s3867" type="#_x0000_t75" style="position:absolute;left:1506;top:1708;width:77;height:131">
            <v:imagedata r:id="rId14" o:title=""/>
          </v:shape>
          <v:shape id="_x0000_s3866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865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864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863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862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861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860" style="position:absolute;left:1678;top:1908;width:7;height:0" coordorigin="1678,1908" coordsize="7,0" path="m1678,1908r6,e" filled="f" strokecolor="#383637" strokeweight=".93028mm">
            <v:path arrowok="t"/>
          </v:shape>
          <v:shape id="_x0000_s3859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858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857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856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855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854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853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852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851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850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849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848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847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846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845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844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843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842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841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840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835" style="position:absolute;margin-left:485.4pt;margin-top:54.65pt;width:101pt;height:37.95pt;z-index:-19773;mso-position-horizontal-relative:page;mso-position-vertical-relative:page" coordorigin="9708,1093" coordsize="2020,759">
          <v:shape id="_x0000_s3838" type="#_x0000_t75" style="position:absolute;left:10310;top:1149;width:1418;height:670">
            <v:imagedata r:id="rId16" o:title=""/>
          </v:shape>
          <v:shape id="_x0000_s3837" type="#_x0000_t75" style="position:absolute;left:9708;top:1685;width:636;height:167">
            <v:imagedata r:id="rId17" o:title=""/>
          </v:shape>
          <v:shape id="_x0000_s3836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792" style="position:absolute;margin-left:60.35pt;margin-top:50.5pt;width:88.3pt;height:46.7pt;z-index:-19772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834" type="#_x0000_t75" style="position:absolute;left:1822;top:1498;width:522;height:137">
            <v:imagedata r:id="rId1" o:title=""/>
          </v:shape>
          <v:shape id="_x0000_s3833" type="#_x0000_t75" style="position:absolute;left:1830;top:1708;width:159;height:128">
            <v:imagedata r:id="rId2" o:title=""/>
          </v:shape>
          <v:shape id="_x0000_s3832" type="#_x0000_t75" style="position:absolute;left:1995;top:1708;width:110;height:128">
            <v:imagedata r:id="rId3" o:title=""/>
          </v:shape>
          <v:shape id="_x0000_s3831" type="#_x0000_t75" style="position:absolute;left:2118;top:1708;width:49;height:128">
            <v:imagedata r:id="rId4" o:title=""/>
          </v:shape>
          <v:shape id="_x0000_s3830" type="#_x0000_t75" style="position:absolute;left:2184;top:1708;width:110;height:128">
            <v:imagedata r:id="rId5" o:title=""/>
          </v:shape>
          <v:shape id="_x0000_s3829" type="#_x0000_t75" style="position:absolute;left:2303;top:1706;width:143;height:133">
            <v:imagedata r:id="rId6" o:title=""/>
          </v:shape>
          <v:shape id="_x0000_s3828" type="#_x0000_t75" style="position:absolute;left:2457;top:1708;width:132;height:128">
            <v:imagedata r:id="rId7" o:title=""/>
          </v:shape>
          <v:shape id="_x0000_s3827" type="#_x0000_t75" style="position:absolute;left:2601;top:1708;width:140;height:128">
            <v:imagedata r:id="rId8" o:title=""/>
          </v:shape>
          <v:shape id="_x0000_s3826" type="#_x0000_t75" style="position:absolute;left:2759;top:1708;width:49;height:128">
            <v:imagedata r:id="rId4" o:title=""/>
          </v:shape>
          <v:shape id="_x0000_s3825" type="#_x0000_t75" style="position:absolute;left:2815;top:1708;width:159;height:128">
            <v:imagedata r:id="rId9" o:title=""/>
          </v:shape>
          <v:shape id="_x0000_s3824" type="#_x0000_t75" style="position:absolute;left:1590;top:1708;width:159;height:128">
            <v:imagedata r:id="rId10" o:title=""/>
          </v:shape>
          <v:shape id="_x0000_s3823" type="#_x0000_t75" style="position:absolute;left:1726;top:1706;width:103;height:133">
            <v:imagedata r:id="rId11" o:title=""/>
          </v:shape>
          <v:shape id="_x0000_s3822" type="#_x0000_t75" style="position:absolute;left:1217;top:1708;width:127;height:128">
            <v:imagedata r:id="rId12" o:title=""/>
          </v:shape>
          <v:shape id="_x0000_s3821" type="#_x0000_t75" style="position:absolute;left:1348;top:1708;width:159;height:128">
            <v:imagedata r:id="rId13" o:title=""/>
          </v:shape>
          <v:shape id="_x0000_s3820" type="#_x0000_t75" style="position:absolute;left:1506;top:1708;width:77;height:131">
            <v:imagedata r:id="rId14" o:title=""/>
          </v:shape>
          <v:shape id="_x0000_s3819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818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817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816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815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814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813" style="position:absolute;left:1678;top:1908;width:7;height:0" coordorigin="1678,1908" coordsize="7,0" path="m1678,1908r6,e" filled="f" strokecolor="#383637" strokeweight=".93028mm">
            <v:path arrowok="t"/>
          </v:shape>
          <v:shape id="_x0000_s3812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3811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810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809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808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807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806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805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804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803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802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801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800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799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798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797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796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795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794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793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788" style="position:absolute;margin-left:485.4pt;margin-top:54.65pt;width:101pt;height:37.95pt;z-index:-19771;mso-position-horizontal-relative:page;mso-position-vertical-relative:page" coordorigin="9708,1093" coordsize="2020,759">
          <v:shape id="_x0000_s3791" type="#_x0000_t75" style="position:absolute;left:10310;top:1149;width:1418;height:670">
            <v:imagedata r:id="rId16" o:title=""/>
          </v:shape>
          <v:shape id="_x0000_s3790" type="#_x0000_t75" style="position:absolute;left:9708;top:1685;width:636;height:167">
            <v:imagedata r:id="rId17" o:title=""/>
          </v:shape>
          <v:shape id="_x0000_s3789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745" style="position:absolute;margin-left:60.35pt;margin-top:50.5pt;width:88.3pt;height:46.7pt;z-index:-19770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87" type="#_x0000_t75" style="position:absolute;left:1822;top:1498;width:522;height:137">
            <v:imagedata r:id="rId1" o:title=""/>
          </v:shape>
          <v:shape id="_x0000_s3786" type="#_x0000_t75" style="position:absolute;left:1830;top:1708;width:159;height:128">
            <v:imagedata r:id="rId2" o:title=""/>
          </v:shape>
          <v:shape id="_x0000_s3785" type="#_x0000_t75" style="position:absolute;left:1995;top:1708;width:110;height:128">
            <v:imagedata r:id="rId3" o:title=""/>
          </v:shape>
          <v:shape id="_x0000_s3784" type="#_x0000_t75" style="position:absolute;left:2118;top:1708;width:49;height:128">
            <v:imagedata r:id="rId4" o:title=""/>
          </v:shape>
          <v:shape id="_x0000_s3783" type="#_x0000_t75" style="position:absolute;left:2184;top:1708;width:110;height:128">
            <v:imagedata r:id="rId5" o:title=""/>
          </v:shape>
          <v:shape id="_x0000_s3782" type="#_x0000_t75" style="position:absolute;left:2303;top:1706;width:143;height:133">
            <v:imagedata r:id="rId6" o:title=""/>
          </v:shape>
          <v:shape id="_x0000_s3781" type="#_x0000_t75" style="position:absolute;left:2457;top:1708;width:132;height:128">
            <v:imagedata r:id="rId7" o:title=""/>
          </v:shape>
          <v:shape id="_x0000_s3780" type="#_x0000_t75" style="position:absolute;left:2601;top:1708;width:140;height:128">
            <v:imagedata r:id="rId8" o:title=""/>
          </v:shape>
          <v:shape id="_x0000_s3779" type="#_x0000_t75" style="position:absolute;left:2759;top:1708;width:49;height:128">
            <v:imagedata r:id="rId4" o:title=""/>
          </v:shape>
          <v:shape id="_x0000_s3778" type="#_x0000_t75" style="position:absolute;left:2815;top:1708;width:159;height:128">
            <v:imagedata r:id="rId9" o:title=""/>
          </v:shape>
          <v:shape id="_x0000_s3777" type="#_x0000_t75" style="position:absolute;left:1590;top:1708;width:159;height:128">
            <v:imagedata r:id="rId10" o:title=""/>
          </v:shape>
          <v:shape id="_x0000_s3776" type="#_x0000_t75" style="position:absolute;left:1726;top:1706;width:103;height:133">
            <v:imagedata r:id="rId11" o:title=""/>
          </v:shape>
          <v:shape id="_x0000_s3775" type="#_x0000_t75" style="position:absolute;left:1217;top:1708;width:127;height:128">
            <v:imagedata r:id="rId12" o:title=""/>
          </v:shape>
          <v:shape id="_x0000_s3774" type="#_x0000_t75" style="position:absolute;left:1348;top:1708;width:159;height:128">
            <v:imagedata r:id="rId13" o:title=""/>
          </v:shape>
          <v:shape id="_x0000_s3773" type="#_x0000_t75" style="position:absolute;left:1506;top:1708;width:77;height:131">
            <v:imagedata r:id="rId14" o:title=""/>
          </v:shape>
          <v:shape id="_x0000_s3772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771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770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769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768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767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766" style="position:absolute;left:1678;top:1908;width:7;height:0" coordorigin="1678,1908" coordsize="7,0" path="m1678,1908r6,e" filled="f" strokecolor="#383637" strokeweight=".93028mm">
            <v:path arrowok="t"/>
          </v:shape>
          <v:shape id="_x0000_s3765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3764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763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762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761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760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759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758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757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756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755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754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753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752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751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750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749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748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747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746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741" style="position:absolute;margin-left:485.4pt;margin-top:54.65pt;width:101pt;height:37.95pt;z-index:-19769;mso-position-horizontal-relative:page;mso-position-vertical-relative:page" coordorigin="9708,1093" coordsize="2020,759">
          <v:shape id="_x0000_s3744" type="#_x0000_t75" style="position:absolute;left:10310;top:1149;width:1418;height:670">
            <v:imagedata r:id="rId16" o:title=""/>
          </v:shape>
          <v:shape id="_x0000_s3743" type="#_x0000_t75" style="position:absolute;left:9708;top:1685;width:636;height:167">
            <v:imagedata r:id="rId17" o:title=""/>
          </v:shape>
          <v:shape id="_x0000_s3742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698" style="position:absolute;margin-left:60.35pt;margin-top:50.5pt;width:88.3pt;height:46.7pt;z-index:-19768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40" type="#_x0000_t75" style="position:absolute;left:1822;top:1498;width:522;height:137">
            <v:imagedata r:id="rId1" o:title=""/>
          </v:shape>
          <v:shape id="_x0000_s3739" type="#_x0000_t75" style="position:absolute;left:1830;top:1708;width:159;height:128">
            <v:imagedata r:id="rId2" o:title=""/>
          </v:shape>
          <v:shape id="_x0000_s3738" type="#_x0000_t75" style="position:absolute;left:1995;top:1708;width:110;height:128">
            <v:imagedata r:id="rId3" o:title=""/>
          </v:shape>
          <v:shape id="_x0000_s3737" type="#_x0000_t75" style="position:absolute;left:2118;top:1708;width:49;height:128">
            <v:imagedata r:id="rId4" o:title=""/>
          </v:shape>
          <v:shape id="_x0000_s3736" type="#_x0000_t75" style="position:absolute;left:2184;top:1708;width:110;height:128">
            <v:imagedata r:id="rId5" o:title=""/>
          </v:shape>
          <v:shape id="_x0000_s3735" type="#_x0000_t75" style="position:absolute;left:2303;top:1706;width:143;height:133">
            <v:imagedata r:id="rId6" o:title=""/>
          </v:shape>
          <v:shape id="_x0000_s3734" type="#_x0000_t75" style="position:absolute;left:2457;top:1708;width:132;height:128">
            <v:imagedata r:id="rId7" o:title=""/>
          </v:shape>
          <v:shape id="_x0000_s3733" type="#_x0000_t75" style="position:absolute;left:2601;top:1708;width:140;height:128">
            <v:imagedata r:id="rId8" o:title=""/>
          </v:shape>
          <v:shape id="_x0000_s3732" type="#_x0000_t75" style="position:absolute;left:2759;top:1708;width:49;height:128">
            <v:imagedata r:id="rId4" o:title=""/>
          </v:shape>
          <v:shape id="_x0000_s3731" type="#_x0000_t75" style="position:absolute;left:2815;top:1708;width:159;height:128">
            <v:imagedata r:id="rId9" o:title=""/>
          </v:shape>
          <v:shape id="_x0000_s3730" type="#_x0000_t75" style="position:absolute;left:1590;top:1708;width:159;height:128">
            <v:imagedata r:id="rId10" o:title=""/>
          </v:shape>
          <v:shape id="_x0000_s3729" type="#_x0000_t75" style="position:absolute;left:1726;top:1706;width:103;height:133">
            <v:imagedata r:id="rId11" o:title=""/>
          </v:shape>
          <v:shape id="_x0000_s3728" type="#_x0000_t75" style="position:absolute;left:1217;top:1708;width:127;height:128">
            <v:imagedata r:id="rId12" o:title=""/>
          </v:shape>
          <v:shape id="_x0000_s3727" type="#_x0000_t75" style="position:absolute;left:1348;top:1708;width:159;height:128">
            <v:imagedata r:id="rId13" o:title=""/>
          </v:shape>
          <v:shape id="_x0000_s3726" type="#_x0000_t75" style="position:absolute;left:1506;top:1708;width:77;height:131">
            <v:imagedata r:id="rId14" o:title=""/>
          </v:shape>
          <v:shape id="_x0000_s3725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724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723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722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721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720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719" style="position:absolute;left:1678;top:1908;width:7;height:0" coordorigin="1678,1908" coordsize="7,0" path="m1678,1908r6,e" filled="f" strokecolor="#383637" strokeweight=".93028mm">
            <v:path arrowok="t"/>
          </v:shape>
          <v:shape id="_x0000_s3718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3717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716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715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714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713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712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711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710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709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708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707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706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705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704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703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702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701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700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699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694" style="position:absolute;margin-left:485.4pt;margin-top:54.65pt;width:101pt;height:37.95pt;z-index:-19767;mso-position-horizontal-relative:page;mso-position-vertical-relative:page" coordorigin="9708,1093" coordsize="2020,759">
          <v:shape id="_x0000_s3697" type="#_x0000_t75" style="position:absolute;left:10310;top:1149;width:1418;height:670">
            <v:imagedata r:id="rId16" o:title=""/>
          </v:shape>
          <v:shape id="_x0000_s3696" type="#_x0000_t75" style="position:absolute;left:9708;top:1685;width:636;height:167">
            <v:imagedata r:id="rId17" o:title=""/>
          </v:shape>
          <v:shape id="_x0000_s3695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651" style="position:absolute;margin-left:60.35pt;margin-top:50.5pt;width:88.3pt;height:46.7pt;z-index:-19766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693" type="#_x0000_t75" style="position:absolute;left:1822;top:1498;width:522;height:137">
            <v:imagedata r:id="rId1" o:title=""/>
          </v:shape>
          <v:shape id="_x0000_s3692" type="#_x0000_t75" style="position:absolute;left:1830;top:1708;width:159;height:128">
            <v:imagedata r:id="rId2" o:title=""/>
          </v:shape>
          <v:shape id="_x0000_s3691" type="#_x0000_t75" style="position:absolute;left:1995;top:1708;width:110;height:128">
            <v:imagedata r:id="rId3" o:title=""/>
          </v:shape>
          <v:shape id="_x0000_s3690" type="#_x0000_t75" style="position:absolute;left:2118;top:1708;width:49;height:128">
            <v:imagedata r:id="rId4" o:title=""/>
          </v:shape>
          <v:shape id="_x0000_s3689" type="#_x0000_t75" style="position:absolute;left:2184;top:1708;width:110;height:128">
            <v:imagedata r:id="rId5" o:title=""/>
          </v:shape>
          <v:shape id="_x0000_s3688" type="#_x0000_t75" style="position:absolute;left:2303;top:1706;width:143;height:133">
            <v:imagedata r:id="rId6" o:title=""/>
          </v:shape>
          <v:shape id="_x0000_s3687" type="#_x0000_t75" style="position:absolute;left:2457;top:1708;width:132;height:128">
            <v:imagedata r:id="rId7" o:title=""/>
          </v:shape>
          <v:shape id="_x0000_s3686" type="#_x0000_t75" style="position:absolute;left:2601;top:1708;width:140;height:128">
            <v:imagedata r:id="rId8" o:title=""/>
          </v:shape>
          <v:shape id="_x0000_s3685" type="#_x0000_t75" style="position:absolute;left:2759;top:1708;width:49;height:128">
            <v:imagedata r:id="rId4" o:title=""/>
          </v:shape>
          <v:shape id="_x0000_s3684" type="#_x0000_t75" style="position:absolute;left:2815;top:1708;width:159;height:128">
            <v:imagedata r:id="rId9" o:title=""/>
          </v:shape>
          <v:shape id="_x0000_s3683" type="#_x0000_t75" style="position:absolute;left:1590;top:1708;width:159;height:128">
            <v:imagedata r:id="rId10" o:title=""/>
          </v:shape>
          <v:shape id="_x0000_s3682" type="#_x0000_t75" style="position:absolute;left:1726;top:1706;width:103;height:133">
            <v:imagedata r:id="rId11" o:title=""/>
          </v:shape>
          <v:shape id="_x0000_s3681" type="#_x0000_t75" style="position:absolute;left:1217;top:1708;width:127;height:128">
            <v:imagedata r:id="rId12" o:title=""/>
          </v:shape>
          <v:shape id="_x0000_s3680" type="#_x0000_t75" style="position:absolute;left:1348;top:1708;width:159;height:128">
            <v:imagedata r:id="rId13" o:title=""/>
          </v:shape>
          <v:shape id="_x0000_s3679" type="#_x0000_t75" style="position:absolute;left:1506;top:1708;width:77;height:131">
            <v:imagedata r:id="rId14" o:title=""/>
          </v:shape>
          <v:shape id="_x0000_s3678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677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676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675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674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673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672" style="position:absolute;left:1678;top:1908;width:7;height:0" coordorigin="1678,1908" coordsize="7,0" path="m1678,1908r6,e" filled="f" strokecolor="#383637" strokeweight=".93028mm">
            <v:path arrowok="t"/>
          </v:shape>
          <v:shape id="_x0000_s3671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3670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669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668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667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666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665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664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663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662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661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660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659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658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657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656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655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654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653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652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647" style="position:absolute;margin-left:485.4pt;margin-top:54.65pt;width:101pt;height:37.95pt;z-index:-19765;mso-position-horizontal-relative:page;mso-position-vertical-relative:page" coordorigin="9708,1093" coordsize="2020,759">
          <v:shape id="_x0000_s3650" type="#_x0000_t75" style="position:absolute;left:10310;top:1149;width:1418;height:670">
            <v:imagedata r:id="rId16" o:title=""/>
          </v:shape>
          <v:shape id="_x0000_s3649" type="#_x0000_t75" style="position:absolute;left:9708;top:1685;width:636;height:167">
            <v:imagedata r:id="rId17" o:title=""/>
          </v:shape>
          <v:shape id="_x0000_s3648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7270" style="position:absolute;margin-left:55.7pt;margin-top:39.6pt;width:88.3pt;height:46.7pt;z-index:-19920;mso-position-horizontal-relative:page;mso-position-vertical-relative:page" coordorigin="1114,792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312" type="#_x0000_t75" style="position:absolute;left:1729;top:1280;width:522;height:137">
            <v:imagedata r:id="rId1" o:title=""/>
          </v:shape>
          <v:shape id="_x0000_s7311" type="#_x0000_t75" style="position:absolute;left:1737;top:1490;width:159;height:128">
            <v:imagedata r:id="rId2" o:title=""/>
          </v:shape>
          <v:shape id="_x0000_s7310" type="#_x0000_t75" style="position:absolute;left:1902;top:1490;width:110;height:128">
            <v:imagedata r:id="rId3" o:title=""/>
          </v:shape>
          <v:shape id="_x0000_s7309" type="#_x0000_t75" style="position:absolute;left:2025;top:1490;width:49;height:128">
            <v:imagedata r:id="rId4" o:title=""/>
          </v:shape>
          <v:shape id="_x0000_s7308" type="#_x0000_t75" style="position:absolute;left:2091;top:1490;width:110;height:128">
            <v:imagedata r:id="rId5" o:title=""/>
          </v:shape>
          <v:shape id="_x0000_s7307" type="#_x0000_t75" style="position:absolute;left:2210;top:1488;width:143;height:133">
            <v:imagedata r:id="rId6" o:title=""/>
          </v:shape>
          <v:shape id="_x0000_s7306" type="#_x0000_t75" style="position:absolute;left:2364;top:1490;width:132;height:128">
            <v:imagedata r:id="rId7" o:title=""/>
          </v:shape>
          <v:shape id="_x0000_s7305" type="#_x0000_t75" style="position:absolute;left:2508;top:1490;width:140;height:128">
            <v:imagedata r:id="rId8" o:title=""/>
          </v:shape>
          <v:shape id="_x0000_s7304" type="#_x0000_t75" style="position:absolute;left:2666;top:1490;width:49;height:128">
            <v:imagedata r:id="rId4" o:title=""/>
          </v:shape>
          <v:shape id="_x0000_s7303" type="#_x0000_t75" style="position:absolute;left:2722;top:1490;width:159;height:128">
            <v:imagedata r:id="rId9" o:title=""/>
          </v:shape>
          <v:shape id="_x0000_s7302" type="#_x0000_t75" style="position:absolute;left:1497;top:1490;width:159;height:128">
            <v:imagedata r:id="rId10" o:title=""/>
          </v:shape>
          <v:shape id="_x0000_s7301" type="#_x0000_t75" style="position:absolute;left:1633;top:1488;width:103;height:133">
            <v:imagedata r:id="rId11" o:title=""/>
          </v:shape>
          <v:shape id="_x0000_s7300" type="#_x0000_t75" style="position:absolute;left:1124;top:1490;width:127;height:128">
            <v:imagedata r:id="rId12" o:title=""/>
          </v:shape>
          <v:shape id="_x0000_s7299" type="#_x0000_t75" style="position:absolute;left:1255;top:1490;width:159;height:128">
            <v:imagedata r:id="rId10" o:title=""/>
          </v:shape>
          <v:shape id="_x0000_s7298" type="#_x0000_t75" style="position:absolute;left:1413;top:1490;width:77;height:131">
            <v:imagedata r:id="rId13" o:title=""/>
          </v:shape>
          <v:shape id="_x0000_s7297" style="position:absolute;left:1350;top:1664;width:42;height:52" coordorigin="1350,1664" coordsize="42,52" path="m1389,1714r3,-1l1392,1689r-17,l1375,1694r10,l1385,1709r-4,2l1365,1711r-8,-8l1357,1677r8,-7l1383,1670r6,2l1390,1667r-2,-2l1384,1664r-23,l1350,1675r,23l1353,1705r4,4l1362,1714r7,2l1383,1716r6,-2xe" fillcolor="#383637" stroked="f">
            <v:path arrowok="t"/>
          </v:shape>
          <v:shape id="_x0000_s7296" style="position:absolute;left:1429;top:1664;width:46;height:52" coordorigin="1429,1664" coordsize="46,52" path="m1468,1701r-5,10l1442,1711r-6,-10l1436,1679r5,-10l1452,1664r-13,l1429,1674r,32l1438,1716r27,l1468,1701xe" fillcolor="#383637" stroked="f">
            <v:path arrowok="t"/>
          </v:shape>
          <v:shape id="_x0000_s7295" style="position:absolute;left:1429;top:1664;width:46;height:52" coordorigin="1429,1664" coordsize="46,52" path="m1441,1669r22,l1468,1680r,21l1465,1716r10,-9l1475,1674r-9,-10l1452,1664r-11,5xe" fillcolor="#383637" stroked="f">
            <v:path arrowok="t"/>
          </v:shape>
          <v:shape id="_x0000_s7294" style="position:absolute;left:1514;top:1664;width:32;height:52" coordorigin="1514,1664" coordsize="32,52" path="m1537,1672r,-7l1532,1664r-11,l1517,1665r-3,l1514,1715r6,1l1521,1670r1,l1526,1669r7,l1537,1672xe" fillcolor="#383637" stroked="f">
            <v:path arrowok="t"/>
          </v:shape>
          <v:shape id="_x0000_s7293" style="position:absolute;left:1514;top:1664;width:32;height:52" coordorigin="1514,1664" coordsize="32,52" path="m1537,1672r,11l1533,1686r-12,l1521,1670r-1,46l1524,1716r-3,-6l1521,1691r12,l1539,1694r3,17l1546,1705r,-12l1540,1689r-5,-1l1535,1688r6,-2l1544,1682r,-5l1542,1670r-5,-5l1537,1672xe" fillcolor="#383637" stroked="f">
            <v:path arrowok="t"/>
          </v:shape>
          <v:shape id="_x0000_s7292" style="position:absolute;left:1514;top:1664;width:32;height:52" coordorigin="1514,1664" coordsize="32,52" path="m1521,1710r3,6l1532,1716r6,-2l1542,1711r-3,-17l1539,1708r-6,3l1526,1711r-5,-1xe" fillcolor="#383637" stroked="f">
            <v:path arrowok="t"/>
          </v:shape>
          <v:shape id="_x0000_s7291" style="position:absolute;left:1585;top:1690;width:7;height:0" coordorigin="1585,1690" coordsize="7,0" path="m1585,1690r6,e" filled="f" strokecolor="#383637" strokeweight=".93028mm">
            <v:path arrowok="t"/>
          </v:shape>
          <v:shape id="_x0000_s7290" style="position:absolute;left:1633;top:1665;width:29;height:51" coordorigin="1633,1665" coordsize="29,51" path="m1640,1710r,-18l1659,1692r,-6l1640,1686r,-16l1660,1670r,-5l1633,1665r,50l1662,1715r,-5l1640,1710xe" fillcolor="#383637" stroked="f">
            <v:path arrowok="t"/>
          </v:shape>
          <v:shape id="_x0000_s7289" style="position:absolute;left:1700;top:1664;width:33;height:51" coordorigin="1700,1664" coordsize="33,51" path="m1707,1670r,23l1713,1693r6,1l1722,1696r1,7l1724,1710r2,4l1726,1715r7,l1732,1713r-1,-4l1729,1702r-1,-6l1722,1691r-2,-2l1707,1689r,-19xe" fillcolor="#383637" stroked="f">
            <v:path arrowok="t"/>
          </v:shape>
          <v:shape id="_x0000_s7288" style="position:absolute;left:1700;top:1664;width:33;height:51" coordorigin="1700,1664" coordsize="33,51" path="m1700,1665r,50l1707,1715r,-45l1708,1670r5,-1l1720,1669r5,3l1725,1685r-5,4l1722,1691r5,-2l1731,1685r,-7l1730,1671r-6,-5l1720,1664r-12,l1703,1665r-3,xe" fillcolor="#383637" stroked="f">
            <v:path arrowok="t"/>
          </v:shape>
          <v:shape id="_x0000_s7287" style="position:absolute;left:1771;top:1665;width:38;height:51" coordorigin="1771,1665" coordsize="38,51" path="m1777,1715r,-36l1777,1673r,l1779,1678r4,6l1786,1690r16,25l1809,1715r,-50l1803,1665r,35l1803,1707r,l1801,1702r-3,-6l1794,1690r-16,-25l1771,1665r,50l1777,1715xe" fillcolor="#383637" stroked="f">
            <v:path arrowok="t"/>
          </v:shape>
          <v:shape id="_x0000_s7286" style="position:absolute;left:1847;top:1664;width:46;height:52" coordorigin="1847,1664" coordsize="46,52" path="m1887,1701r-6,10l1860,1711r-6,-10l1854,1679r6,-10l1871,1664r-14,l1847,1674r,32l1857,1716r26,l1887,1701xe" fillcolor="#383637" stroked="f">
            <v:path arrowok="t"/>
          </v:shape>
          <v:shape id="_x0000_s7285" style="position:absolute;left:1847;top:1664;width:46;height:52" coordorigin="1847,1664" coordsize="46,52" path="m1860,1669r22,l1887,1680r,21l1883,1716r11,-9l1894,1674r-9,-10l1871,1664r-11,5xe" fillcolor="#383637" stroked="f">
            <v:path arrowok="t"/>
          </v:shape>
          <v:shape id="_x0000_s7284" style="position:absolute;left:1979;top:1664;width:42;height:52" coordorigin="1979,1664" coordsize="42,52" path="m1979,1715r7,1l2000,1716r8,-3l2006,1711r-17,l1985,1710r,-40l1987,1670r6,l1987,1664r-4,1l1979,1665r,50xe" fillcolor="#383637" stroked="f">
            <v:path arrowok="t"/>
          </v:shape>
          <v:shape id="_x0000_s7283" style="position:absolute;left:1979;top:1664;width:42;height:52" coordorigin="1979,1664" coordsize="42,52" path="m2020,1689r,-8l2018,1675r-5,-4l2009,1667r-7,-3l1987,1664r6,6l2007,1670r6,7l2013,1703r-7,8l2008,1713r5,-4l2018,1704r2,-7l2020,1689xe" fillcolor="#383637" stroked="f">
            <v:path arrowok="t"/>
          </v:shape>
          <v:shape id="_x0000_s7282" style="position:absolute;left:2059;top:1665;width:29;height:51" coordorigin="2059,1665" coordsize="29,51" path="m2065,1710r,-18l2085,1692r,-6l2065,1686r,-16l2086,1670r,-5l2059,1665r,50l2087,1715r,-5l2065,1710xe" fillcolor="#383637" stroked="f">
            <v:path arrowok="t"/>
          </v:shape>
          <v:shape id="_x0000_s7281" style="position:absolute;left:2126;top:1665;width:28;height:51" coordorigin="2126,1665" coordsize="28,51" path="m2133,1710r,-45l2126,1665r,50l2154,1715r,-5l2133,1710xe" fillcolor="#383637" stroked="f">
            <v:path arrowok="t"/>
          </v:shape>
          <v:shape id="_x0000_s7280" style="position:absolute;left:2238;top:1665;width:29;height:51" coordorigin="2238,1665" coordsize="29,51" path="m2244,1710r,-18l2264,1692r,-6l2244,1686r,-16l2265,1670r,-5l2238,1665r,50l2266,1715r,-5l2244,1710xe" fillcolor="#383637" stroked="f">
            <v:path arrowok="t"/>
          </v:shape>
          <v:shape id="_x0000_s7279" style="position:absolute;left:2302;top:1664;width:31;height:52" coordorigin="2302,1664" coordsize="31,52" path="m2304,1707r-2,6l2305,1715r5,1l2327,1716r6,-7l2333,1694r-4,-4l2320,1687r-7,-3l2310,1682r,-9l2313,1669r11,l2329,1672r2,-6l2325,1664r-15,l2303,1670r,15l2308,1689r9,3l2324,1695r2,2l2326,1707r-4,4l2311,1711r-4,-2l2304,1707xe" fillcolor="#383637" stroked="f">
            <v:path arrowok="t"/>
          </v:shape>
          <v:shape id="_x0000_s7278" style="position:absolute;left:2366;top:1665;width:38;height:51" coordorigin="2366,1665" coordsize="38,51" path="m2382,1670r,45l2388,1715r,-45l2404,1670r,-5l2366,1665r,5l2382,1670xe" fillcolor="#383637" stroked="f">
            <v:path arrowok="t"/>
          </v:shape>
          <v:shape id="_x0000_s7277" style="position:absolute;left:2430;top:1665;width:42;height:51" coordorigin="2430,1665" coordsize="42,51" path="m2452,1673r2,7l2459,1694r-15,l2460,1700r6,15l2473,1715r-18,-50l2452,1673xe" fillcolor="#383637" stroked="f">
            <v:path arrowok="t"/>
          </v:shape>
          <v:shape id="_x0000_s7276" style="position:absolute;left:2430;top:1665;width:42;height:51" coordorigin="2430,1665" coordsize="42,51" path="m2452,1673r3,-8l2447,1665r-17,50l2437,1715r5,-15l2460,1700r-16,-6l2448,1680r4,-7xe" fillcolor="#383637" stroked="f">
            <v:path arrowok="t"/>
          </v:shape>
          <v:shape id="_x0000_s7275" style="position:absolute;left:2510;top:1664;width:42;height:52" coordorigin="2510,1664" coordsize="42,52" path="m2510,1715r7,1l2532,1716r8,-3l2537,1711r-16,l2517,1710r,-40l2518,1670r6,l2519,1664r-5,1l2510,1665r,50xe" fillcolor="#383637" stroked="f">
            <v:path arrowok="t"/>
          </v:shape>
          <v:shape id="_x0000_s7274" style="position:absolute;left:2510;top:1664;width:42;height:52" coordorigin="2510,1664" coordsize="42,52" path="m2552,1689r,-8l2549,1675r-4,-4l2540,1667r-6,-3l2519,1664r5,6l2538,1670r7,7l2545,1703r-8,8l2540,1713r5,-4l2549,1704r3,-7l2552,1689xe" fillcolor="#383637" stroked="f">
            <v:path arrowok="t"/>
          </v:shape>
          <v:shape id="_x0000_s7273" style="position:absolute;left:2587;top:1664;width:46;height:52" coordorigin="2587,1664" coordsize="46,52" path="m2627,1701r-6,10l2600,1711r-6,-10l2594,1679r6,-10l2611,1664r-14,l2587,1674r,32l2597,1716r26,l2627,1701xe" fillcolor="#383637" stroked="f">
            <v:path arrowok="t"/>
          </v:shape>
          <v:shape id="_x0000_s7272" style="position:absolute;left:2587;top:1664;width:46;height:52" coordorigin="2587,1664" coordsize="46,52" path="m2600,1669r22,l2627,1680r,21l2623,1716r11,-9l2634,1674r-9,-10l2611,1664r-11,5xe" fillcolor="#383637" stroked="f">
            <v:path arrowok="t"/>
          </v:shape>
          <v:shape id="_x0000_s7271" type="#_x0000_t75" style="position:absolute;left:1114;top:792;width:1755;height:657">
            <v:imagedata r:id="rId14" o:title=""/>
          </v:shape>
          <w10:wrap anchorx="page" anchory="page"/>
        </v:group>
      </w:pict>
    </w:r>
    <w:r>
      <w:pict>
        <v:group id="_x0000_s7266" style="position:absolute;margin-left:480.75pt;margin-top:43.7pt;width:101pt;height:37.95pt;z-index:-19919;mso-position-horizontal-relative:page;mso-position-vertical-relative:page" coordorigin="9615,874" coordsize="2020,759">
          <v:shape id="_x0000_s7269" type="#_x0000_t75" style="position:absolute;left:10217;top:931;width:1418;height:670">
            <v:imagedata r:id="rId15" o:title=""/>
          </v:shape>
          <v:shape id="_x0000_s7268" type="#_x0000_t75" style="position:absolute;left:9615;top:1467;width:636;height:167">
            <v:imagedata r:id="rId16" o:title=""/>
          </v:shape>
          <v:shape id="_x0000_s7267" type="#_x0000_t75" style="position:absolute;left:9691;top:874;width:486;height:688">
            <v:imagedata r:id="rId17" o:title=""/>
          </v:shape>
          <w10:wrap anchorx="page" anchory="page"/>
        </v:group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604" style="position:absolute;margin-left:60.35pt;margin-top:50.5pt;width:88.3pt;height:46.7pt;z-index:-19764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646" type="#_x0000_t75" style="position:absolute;left:1822;top:1498;width:522;height:137">
            <v:imagedata r:id="rId1" o:title=""/>
          </v:shape>
          <v:shape id="_x0000_s3645" type="#_x0000_t75" style="position:absolute;left:1830;top:1708;width:159;height:128">
            <v:imagedata r:id="rId2" o:title=""/>
          </v:shape>
          <v:shape id="_x0000_s3644" type="#_x0000_t75" style="position:absolute;left:1995;top:1708;width:110;height:128">
            <v:imagedata r:id="rId3" o:title=""/>
          </v:shape>
          <v:shape id="_x0000_s3643" type="#_x0000_t75" style="position:absolute;left:2118;top:1708;width:49;height:128">
            <v:imagedata r:id="rId4" o:title=""/>
          </v:shape>
          <v:shape id="_x0000_s3642" type="#_x0000_t75" style="position:absolute;left:2184;top:1708;width:110;height:128">
            <v:imagedata r:id="rId5" o:title=""/>
          </v:shape>
          <v:shape id="_x0000_s3641" type="#_x0000_t75" style="position:absolute;left:2303;top:1706;width:143;height:133">
            <v:imagedata r:id="rId6" o:title=""/>
          </v:shape>
          <v:shape id="_x0000_s3640" type="#_x0000_t75" style="position:absolute;left:2457;top:1708;width:132;height:128">
            <v:imagedata r:id="rId7" o:title=""/>
          </v:shape>
          <v:shape id="_x0000_s3639" type="#_x0000_t75" style="position:absolute;left:2601;top:1708;width:140;height:128">
            <v:imagedata r:id="rId8" o:title=""/>
          </v:shape>
          <v:shape id="_x0000_s3638" type="#_x0000_t75" style="position:absolute;left:2759;top:1708;width:49;height:128">
            <v:imagedata r:id="rId4" o:title=""/>
          </v:shape>
          <v:shape id="_x0000_s3637" type="#_x0000_t75" style="position:absolute;left:2815;top:1708;width:159;height:128">
            <v:imagedata r:id="rId9" o:title=""/>
          </v:shape>
          <v:shape id="_x0000_s3636" type="#_x0000_t75" style="position:absolute;left:1590;top:1708;width:159;height:128">
            <v:imagedata r:id="rId10" o:title=""/>
          </v:shape>
          <v:shape id="_x0000_s3635" type="#_x0000_t75" style="position:absolute;left:1726;top:1706;width:103;height:133">
            <v:imagedata r:id="rId11" o:title=""/>
          </v:shape>
          <v:shape id="_x0000_s3634" type="#_x0000_t75" style="position:absolute;left:1217;top:1708;width:127;height:128">
            <v:imagedata r:id="rId12" o:title=""/>
          </v:shape>
          <v:shape id="_x0000_s3633" type="#_x0000_t75" style="position:absolute;left:1348;top:1708;width:159;height:128">
            <v:imagedata r:id="rId13" o:title=""/>
          </v:shape>
          <v:shape id="_x0000_s3632" type="#_x0000_t75" style="position:absolute;left:1506;top:1708;width:77;height:131">
            <v:imagedata r:id="rId14" o:title=""/>
          </v:shape>
          <v:shape id="_x0000_s3631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630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629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628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627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626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625" style="position:absolute;left:1678;top:1908;width:7;height:0" coordorigin="1678,1908" coordsize="7,0" path="m1678,1908r6,e" filled="f" strokecolor="#383637" strokeweight=".93028mm">
            <v:path arrowok="t"/>
          </v:shape>
          <v:shape id="_x0000_s3624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623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622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621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620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619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618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617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616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615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614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613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612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611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610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609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608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607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606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605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600" style="position:absolute;margin-left:485.4pt;margin-top:54.65pt;width:101pt;height:37.95pt;z-index:-19763;mso-position-horizontal-relative:page;mso-position-vertical-relative:page" coordorigin="9708,1093" coordsize="2020,759">
          <v:shape id="_x0000_s3603" type="#_x0000_t75" style="position:absolute;left:10310;top:1149;width:1418;height:670">
            <v:imagedata r:id="rId16" o:title=""/>
          </v:shape>
          <v:shape id="_x0000_s3602" type="#_x0000_t75" style="position:absolute;left:9708;top:1685;width:636;height:167">
            <v:imagedata r:id="rId17" o:title=""/>
          </v:shape>
          <v:shape id="_x0000_s3601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557" style="position:absolute;margin-left:60.35pt;margin-top:50.5pt;width:88.3pt;height:46.7pt;z-index:-19762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599" type="#_x0000_t75" style="position:absolute;left:1822;top:1498;width:522;height:137">
            <v:imagedata r:id="rId1" o:title=""/>
          </v:shape>
          <v:shape id="_x0000_s3598" type="#_x0000_t75" style="position:absolute;left:1830;top:1708;width:159;height:128">
            <v:imagedata r:id="rId2" o:title=""/>
          </v:shape>
          <v:shape id="_x0000_s3597" type="#_x0000_t75" style="position:absolute;left:1995;top:1708;width:110;height:128">
            <v:imagedata r:id="rId3" o:title=""/>
          </v:shape>
          <v:shape id="_x0000_s3596" type="#_x0000_t75" style="position:absolute;left:2118;top:1708;width:49;height:128">
            <v:imagedata r:id="rId4" o:title=""/>
          </v:shape>
          <v:shape id="_x0000_s3595" type="#_x0000_t75" style="position:absolute;left:2184;top:1708;width:110;height:128">
            <v:imagedata r:id="rId5" o:title=""/>
          </v:shape>
          <v:shape id="_x0000_s3594" type="#_x0000_t75" style="position:absolute;left:2303;top:1706;width:143;height:133">
            <v:imagedata r:id="rId6" o:title=""/>
          </v:shape>
          <v:shape id="_x0000_s3593" type="#_x0000_t75" style="position:absolute;left:2457;top:1708;width:132;height:128">
            <v:imagedata r:id="rId7" o:title=""/>
          </v:shape>
          <v:shape id="_x0000_s3592" type="#_x0000_t75" style="position:absolute;left:2601;top:1708;width:140;height:128">
            <v:imagedata r:id="rId8" o:title=""/>
          </v:shape>
          <v:shape id="_x0000_s3591" type="#_x0000_t75" style="position:absolute;left:2759;top:1708;width:49;height:128">
            <v:imagedata r:id="rId4" o:title=""/>
          </v:shape>
          <v:shape id="_x0000_s3590" type="#_x0000_t75" style="position:absolute;left:2815;top:1708;width:159;height:128">
            <v:imagedata r:id="rId9" o:title=""/>
          </v:shape>
          <v:shape id="_x0000_s3589" type="#_x0000_t75" style="position:absolute;left:1590;top:1708;width:159;height:128">
            <v:imagedata r:id="rId10" o:title=""/>
          </v:shape>
          <v:shape id="_x0000_s3588" type="#_x0000_t75" style="position:absolute;left:1726;top:1706;width:103;height:133">
            <v:imagedata r:id="rId11" o:title=""/>
          </v:shape>
          <v:shape id="_x0000_s3587" type="#_x0000_t75" style="position:absolute;left:1217;top:1708;width:127;height:128">
            <v:imagedata r:id="rId12" o:title=""/>
          </v:shape>
          <v:shape id="_x0000_s3586" type="#_x0000_t75" style="position:absolute;left:1348;top:1708;width:159;height:128">
            <v:imagedata r:id="rId13" o:title=""/>
          </v:shape>
          <v:shape id="_x0000_s3585" type="#_x0000_t75" style="position:absolute;left:1506;top:1708;width:77;height:131">
            <v:imagedata r:id="rId14" o:title=""/>
          </v:shape>
          <v:shape id="_x0000_s3584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583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582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581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580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579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578" style="position:absolute;left:1678;top:1908;width:7;height:0" coordorigin="1678,1908" coordsize="7,0" path="m1678,1908r6,e" filled="f" strokecolor="#383637" strokeweight=".93028mm">
            <v:path arrowok="t"/>
          </v:shape>
          <v:shape id="_x0000_s3577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576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575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574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573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572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571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570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569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568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567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566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565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564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563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562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561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560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559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558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553" style="position:absolute;margin-left:485.4pt;margin-top:54.65pt;width:101pt;height:37.95pt;z-index:-19761;mso-position-horizontal-relative:page;mso-position-vertical-relative:page" coordorigin="9708,1093" coordsize="2020,759">
          <v:shape id="_x0000_s3556" type="#_x0000_t75" style="position:absolute;left:10310;top:1149;width:1418;height:670">
            <v:imagedata r:id="rId16" o:title=""/>
          </v:shape>
          <v:shape id="_x0000_s3555" type="#_x0000_t75" style="position:absolute;left:9708;top:1685;width:636;height:167">
            <v:imagedata r:id="rId17" o:title=""/>
          </v:shape>
          <v:shape id="_x0000_s3554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510" style="position:absolute;margin-left:60.35pt;margin-top:50.5pt;width:88.3pt;height:46.7pt;z-index:-19760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552" type="#_x0000_t75" style="position:absolute;left:1822;top:1498;width:522;height:137">
            <v:imagedata r:id="rId1" o:title=""/>
          </v:shape>
          <v:shape id="_x0000_s3551" type="#_x0000_t75" style="position:absolute;left:1830;top:1708;width:159;height:128">
            <v:imagedata r:id="rId2" o:title=""/>
          </v:shape>
          <v:shape id="_x0000_s3550" type="#_x0000_t75" style="position:absolute;left:1995;top:1708;width:110;height:128">
            <v:imagedata r:id="rId3" o:title=""/>
          </v:shape>
          <v:shape id="_x0000_s3549" type="#_x0000_t75" style="position:absolute;left:2118;top:1708;width:49;height:128">
            <v:imagedata r:id="rId4" o:title=""/>
          </v:shape>
          <v:shape id="_x0000_s3548" type="#_x0000_t75" style="position:absolute;left:2184;top:1708;width:110;height:128">
            <v:imagedata r:id="rId5" o:title=""/>
          </v:shape>
          <v:shape id="_x0000_s3547" type="#_x0000_t75" style="position:absolute;left:2303;top:1706;width:143;height:133">
            <v:imagedata r:id="rId6" o:title=""/>
          </v:shape>
          <v:shape id="_x0000_s3546" type="#_x0000_t75" style="position:absolute;left:2457;top:1708;width:132;height:128">
            <v:imagedata r:id="rId7" o:title=""/>
          </v:shape>
          <v:shape id="_x0000_s3545" type="#_x0000_t75" style="position:absolute;left:2601;top:1708;width:140;height:128">
            <v:imagedata r:id="rId8" o:title=""/>
          </v:shape>
          <v:shape id="_x0000_s3544" type="#_x0000_t75" style="position:absolute;left:2759;top:1708;width:49;height:128">
            <v:imagedata r:id="rId4" o:title=""/>
          </v:shape>
          <v:shape id="_x0000_s3543" type="#_x0000_t75" style="position:absolute;left:2815;top:1708;width:159;height:128">
            <v:imagedata r:id="rId9" o:title=""/>
          </v:shape>
          <v:shape id="_x0000_s3542" type="#_x0000_t75" style="position:absolute;left:1590;top:1708;width:159;height:128">
            <v:imagedata r:id="rId10" o:title=""/>
          </v:shape>
          <v:shape id="_x0000_s3541" type="#_x0000_t75" style="position:absolute;left:1726;top:1706;width:103;height:133">
            <v:imagedata r:id="rId11" o:title=""/>
          </v:shape>
          <v:shape id="_x0000_s3540" type="#_x0000_t75" style="position:absolute;left:1217;top:1708;width:127;height:128">
            <v:imagedata r:id="rId12" o:title=""/>
          </v:shape>
          <v:shape id="_x0000_s3539" type="#_x0000_t75" style="position:absolute;left:1348;top:1708;width:159;height:128">
            <v:imagedata r:id="rId13" o:title=""/>
          </v:shape>
          <v:shape id="_x0000_s3538" type="#_x0000_t75" style="position:absolute;left:1506;top:1708;width:77;height:131">
            <v:imagedata r:id="rId14" o:title=""/>
          </v:shape>
          <v:shape id="_x0000_s3537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536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535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534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533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532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531" style="position:absolute;left:1678;top:1908;width:7;height:0" coordorigin="1678,1908" coordsize="7,0" path="m1678,1908r6,e" filled="f" strokecolor="#383637" strokeweight=".93028mm">
            <v:path arrowok="t"/>
          </v:shape>
          <v:shape id="_x0000_s3530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529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528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527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526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525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524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523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522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521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520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519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518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517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516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515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514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513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512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511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506" style="position:absolute;margin-left:485.4pt;margin-top:54.65pt;width:101pt;height:37.95pt;z-index:-19759;mso-position-horizontal-relative:page;mso-position-vertical-relative:page" coordorigin="9708,1093" coordsize="2020,759">
          <v:shape id="_x0000_s3509" type="#_x0000_t75" style="position:absolute;left:10310;top:1149;width:1418;height:670">
            <v:imagedata r:id="rId16" o:title=""/>
          </v:shape>
          <v:shape id="_x0000_s3508" type="#_x0000_t75" style="position:absolute;left:9708;top:1685;width:636;height:167">
            <v:imagedata r:id="rId17" o:title=""/>
          </v:shape>
          <v:shape id="_x0000_s3507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463" style="position:absolute;margin-left:60.35pt;margin-top:50.5pt;width:88.3pt;height:46.7pt;z-index:-19758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505" type="#_x0000_t75" style="position:absolute;left:1822;top:1498;width:522;height:137">
            <v:imagedata r:id="rId1" o:title=""/>
          </v:shape>
          <v:shape id="_x0000_s3504" type="#_x0000_t75" style="position:absolute;left:1830;top:1708;width:159;height:128">
            <v:imagedata r:id="rId2" o:title=""/>
          </v:shape>
          <v:shape id="_x0000_s3503" type="#_x0000_t75" style="position:absolute;left:1995;top:1708;width:110;height:128">
            <v:imagedata r:id="rId3" o:title=""/>
          </v:shape>
          <v:shape id="_x0000_s3502" type="#_x0000_t75" style="position:absolute;left:2118;top:1708;width:49;height:128">
            <v:imagedata r:id="rId4" o:title=""/>
          </v:shape>
          <v:shape id="_x0000_s3501" type="#_x0000_t75" style="position:absolute;left:2184;top:1708;width:110;height:128">
            <v:imagedata r:id="rId5" o:title=""/>
          </v:shape>
          <v:shape id="_x0000_s3500" type="#_x0000_t75" style="position:absolute;left:2303;top:1706;width:143;height:133">
            <v:imagedata r:id="rId6" o:title=""/>
          </v:shape>
          <v:shape id="_x0000_s3499" type="#_x0000_t75" style="position:absolute;left:2457;top:1708;width:132;height:128">
            <v:imagedata r:id="rId7" o:title=""/>
          </v:shape>
          <v:shape id="_x0000_s3498" type="#_x0000_t75" style="position:absolute;left:2601;top:1708;width:140;height:128">
            <v:imagedata r:id="rId8" o:title=""/>
          </v:shape>
          <v:shape id="_x0000_s3497" type="#_x0000_t75" style="position:absolute;left:2759;top:1708;width:49;height:128">
            <v:imagedata r:id="rId4" o:title=""/>
          </v:shape>
          <v:shape id="_x0000_s3496" type="#_x0000_t75" style="position:absolute;left:2815;top:1708;width:159;height:128">
            <v:imagedata r:id="rId9" o:title=""/>
          </v:shape>
          <v:shape id="_x0000_s3495" type="#_x0000_t75" style="position:absolute;left:1590;top:1708;width:159;height:128">
            <v:imagedata r:id="rId10" o:title=""/>
          </v:shape>
          <v:shape id="_x0000_s3494" type="#_x0000_t75" style="position:absolute;left:1726;top:1706;width:103;height:133">
            <v:imagedata r:id="rId11" o:title=""/>
          </v:shape>
          <v:shape id="_x0000_s3493" type="#_x0000_t75" style="position:absolute;left:1217;top:1708;width:127;height:128">
            <v:imagedata r:id="rId12" o:title=""/>
          </v:shape>
          <v:shape id="_x0000_s3492" type="#_x0000_t75" style="position:absolute;left:1348;top:1708;width:159;height:128">
            <v:imagedata r:id="rId13" o:title=""/>
          </v:shape>
          <v:shape id="_x0000_s3491" type="#_x0000_t75" style="position:absolute;left:1506;top:1708;width:77;height:131">
            <v:imagedata r:id="rId14" o:title=""/>
          </v:shape>
          <v:shape id="_x0000_s3490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489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488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487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486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485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484" style="position:absolute;left:1678;top:1908;width:7;height:0" coordorigin="1678,1908" coordsize="7,0" path="m1678,1908r6,e" filled="f" strokecolor="#383637" strokeweight=".93028mm">
            <v:path arrowok="t"/>
          </v:shape>
          <v:shape id="_x0000_s3483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482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481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480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479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478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477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476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475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474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473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472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471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470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469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468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467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466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465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464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459" style="position:absolute;margin-left:485.4pt;margin-top:54.65pt;width:101pt;height:37.95pt;z-index:-19757;mso-position-horizontal-relative:page;mso-position-vertical-relative:page" coordorigin="9708,1093" coordsize="2020,759">
          <v:shape id="_x0000_s3462" type="#_x0000_t75" style="position:absolute;left:10310;top:1149;width:1418;height:670">
            <v:imagedata r:id="rId16" o:title=""/>
          </v:shape>
          <v:shape id="_x0000_s3461" type="#_x0000_t75" style="position:absolute;left:9708;top:1685;width:636;height:167">
            <v:imagedata r:id="rId17" o:title=""/>
          </v:shape>
          <v:shape id="_x0000_s3460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416" style="position:absolute;margin-left:60.35pt;margin-top:50.5pt;width:88.3pt;height:46.7pt;z-index:-19756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458" type="#_x0000_t75" style="position:absolute;left:1822;top:1498;width:522;height:137">
            <v:imagedata r:id="rId1" o:title=""/>
          </v:shape>
          <v:shape id="_x0000_s3457" type="#_x0000_t75" style="position:absolute;left:1830;top:1708;width:159;height:128">
            <v:imagedata r:id="rId2" o:title=""/>
          </v:shape>
          <v:shape id="_x0000_s3456" type="#_x0000_t75" style="position:absolute;left:1995;top:1708;width:110;height:128">
            <v:imagedata r:id="rId3" o:title=""/>
          </v:shape>
          <v:shape id="_x0000_s3455" type="#_x0000_t75" style="position:absolute;left:2118;top:1708;width:49;height:128">
            <v:imagedata r:id="rId4" o:title=""/>
          </v:shape>
          <v:shape id="_x0000_s3454" type="#_x0000_t75" style="position:absolute;left:2184;top:1708;width:110;height:128">
            <v:imagedata r:id="rId5" o:title=""/>
          </v:shape>
          <v:shape id="_x0000_s3453" type="#_x0000_t75" style="position:absolute;left:2303;top:1706;width:143;height:133">
            <v:imagedata r:id="rId6" o:title=""/>
          </v:shape>
          <v:shape id="_x0000_s3452" type="#_x0000_t75" style="position:absolute;left:2457;top:1708;width:132;height:128">
            <v:imagedata r:id="rId7" o:title=""/>
          </v:shape>
          <v:shape id="_x0000_s3451" type="#_x0000_t75" style="position:absolute;left:2601;top:1708;width:140;height:128">
            <v:imagedata r:id="rId8" o:title=""/>
          </v:shape>
          <v:shape id="_x0000_s3450" type="#_x0000_t75" style="position:absolute;left:2759;top:1708;width:49;height:128">
            <v:imagedata r:id="rId4" o:title=""/>
          </v:shape>
          <v:shape id="_x0000_s3449" type="#_x0000_t75" style="position:absolute;left:2815;top:1708;width:159;height:128">
            <v:imagedata r:id="rId9" o:title=""/>
          </v:shape>
          <v:shape id="_x0000_s3448" type="#_x0000_t75" style="position:absolute;left:1590;top:1708;width:159;height:128">
            <v:imagedata r:id="rId10" o:title=""/>
          </v:shape>
          <v:shape id="_x0000_s3447" type="#_x0000_t75" style="position:absolute;left:1726;top:1706;width:103;height:133">
            <v:imagedata r:id="rId11" o:title=""/>
          </v:shape>
          <v:shape id="_x0000_s3446" type="#_x0000_t75" style="position:absolute;left:1217;top:1708;width:127;height:128">
            <v:imagedata r:id="rId12" o:title=""/>
          </v:shape>
          <v:shape id="_x0000_s3445" type="#_x0000_t75" style="position:absolute;left:1348;top:1708;width:159;height:128">
            <v:imagedata r:id="rId13" o:title=""/>
          </v:shape>
          <v:shape id="_x0000_s3444" type="#_x0000_t75" style="position:absolute;left:1506;top:1708;width:77;height:131">
            <v:imagedata r:id="rId14" o:title=""/>
          </v:shape>
          <v:shape id="_x0000_s3443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442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441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440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439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438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437" style="position:absolute;left:1678;top:1908;width:7;height:0" coordorigin="1678,1908" coordsize="7,0" path="m1678,1908r6,e" filled="f" strokecolor="#383637" strokeweight=".93028mm">
            <v:path arrowok="t"/>
          </v:shape>
          <v:shape id="_x0000_s3436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3435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434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433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432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431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430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429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428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427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426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425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424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423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422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421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420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419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418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417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412" style="position:absolute;margin-left:485.4pt;margin-top:54.65pt;width:101pt;height:37.95pt;z-index:-19755;mso-position-horizontal-relative:page;mso-position-vertical-relative:page" coordorigin="9708,1093" coordsize="2020,759">
          <v:shape id="_x0000_s3415" type="#_x0000_t75" style="position:absolute;left:10310;top:1149;width:1418;height:670">
            <v:imagedata r:id="rId16" o:title=""/>
          </v:shape>
          <v:shape id="_x0000_s3414" type="#_x0000_t75" style="position:absolute;left:9708;top:1685;width:636;height:167">
            <v:imagedata r:id="rId17" o:title=""/>
          </v:shape>
          <v:shape id="_x0000_s3413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369" style="position:absolute;margin-left:60.35pt;margin-top:50.5pt;width:88.3pt;height:46.7pt;z-index:-19754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411" type="#_x0000_t75" style="position:absolute;left:1822;top:1498;width:522;height:137">
            <v:imagedata r:id="rId1" o:title=""/>
          </v:shape>
          <v:shape id="_x0000_s3410" type="#_x0000_t75" style="position:absolute;left:1830;top:1708;width:159;height:128">
            <v:imagedata r:id="rId2" o:title=""/>
          </v:shape>
          <v:shape id="_x0000_s3409" type="#_x0000_t75" style="position:absolute;left:1995;top:1708;width:110;height:128">
            <v:imagedata r:id="rId3" o:title=""/>
          </v:shape>
          <v:shape id="_x0000_s3408" type="#_x0000_t75" style="position:absolute;left:2118;top:1708;width:49;height:128">
            <v:imagedata r:id="rId4" o:title=""/>
          </v:shape>
          <v:shape id="_x0000_s3407" type="#_x0000_t75" style="position:absolute;left:2184;top:1708;width:110;height:128">
            <v:imagedata r:id="rId5" o:title=""/>
          </v:shape>
          <v:shape id="_x0000_s3406" type="#_x0000_t75" style="position:absolute;left:2303;top:1706;width:143;height:133">
            <v:imagedata r:id="rId6" o:title=""/>
          </v:shape>
          <v:shape id="_x0000_s3405" type="#_x0000_t75" style="position:absolute;left:2457;top:1708;width:132;height:128">
            <v:imagedata r:id="rId7" o:title=""/>
          </v:shape>
          <v:shape id="_x0000_s3404" type="#_x0000_t75" style="position:absolute;left:2601;top:1708;width:140;height:128">
            <v:imagedata r:id="rId8" o:title=""/>
          </v:shape>
          <v:shape id="_x0000_s3403" type="#_x0000_t75" style="position:absolute;left:2759;top:1708;width:49;height:128">
            <v:imagedata r:id="rId4" o:title=""/>
          </v:shape>
          <v:shape id="_x0000_s3402" type="#_x0000_t75" style="position:absolute;left:2815;top:1708;width:159;height:128">
            <v:imagedata r:id="rId9" o:title=""/>
          </v:shape>
          <v:shape id="_x0000_s3401" type="#_x0000_t75" style="position:absolute;left:1590;top:1708;width:159;height:128">
            <v:imagedata r:id="rId10" o:title=""/>
          </v:shape>
          <v:shape id="_x0000_s3400" type="#_x0000_t75" style="position:absolute;left:1726;top:1706;width:103;height:133">
            <v:imagedata r:id="rId11" o:title=""/>
          </v:shape>
          <v:shape id="_x0000_s3399" type="#_x0000_t75" style="position:absolute;left:1217;top:1708;width:127;height:128">
            <v:imagedata r:id="rId12" o:title=""/>
          </v:shape>
          <v:shape id="_x0000_s3398" type="#_x0000_t75" style="position:absolute;left:1348;top:1708;width:159;height:128">
            <v:imagedata r:id="rId13" o:title=""/>
          </v:shape>
          <v:shape id="_x0000_s3397" type="#_x0000_t75" style="position:absolute;left:1506;top:1708;width:77;height:131">
            <v:imagedata r:id="rId14" o:title=""/>
          </v:shape>
          <v:shape id="_x0000_s3396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395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394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393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392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391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390" style="position:absolute;left:1678;top:1908;width:7;height:0" coordorigin="1678,1908" coordsize="7,0" path="m1678,1908r6,e" filled="f" strokecolor="#383637" strokeweight=".93028mm">
            <v:path arrowok="t"/>
          </v:shape>
          <v:shape id="_x0000_s3389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3388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387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386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385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384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383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382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381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380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379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378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377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376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375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374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373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372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371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370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365" style="position:absolute;margin-left:485.4pt;margin-top:54.65pt;width:101pt;height:37.95pt;z-index:-19753;mso-position-horizontal-relative:page;mso-position-vertical-relative:page" coordorigin="9708,1093" coordsize="2020,759">
          <v:shape id="_x0000_s3368" type="#_x0000_t75" style="position:absolute;left:10310;top:1149;width:1418;height:670">
            <v:imagedata r:id="rId16" o:title=""/>
          </v:shape>
          <v:shape id="_x0000_s3367" type="#_x0000_t75" style="position:absolute;left:9708;top:1685;width:636;height:167">
            <v:imagedata r:id="rId17" o:title=""/>
          </v:shape>
          <v:shape id="_x0000_s3366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322" style="position:absolute;margin-left:60.35pt;margin-top:50.5pt;width:88.3pt;height:46.7pt;z-index:-19752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364" type="#_x0000_t75" style="position:absolute;left:1822;top:1498;width:522;height:137">
            <v:imagedata r:id="rId1" o:title=""/>
          </v:shape>
          <v:shape id="_x0000_s3363" type="#_x0000_t75" style="position:absolute;left:1830;top:1708;width:159;height:128">
            <v:imagedata r:id="rId2" o:title=""/>
          </v:shape>
          <v:shape id="_x0000_s3362" type="#_x0000_t75" style="position:absolute;left:1995;top:1708;width:110;height:128">
            <v:imagedata r:id="rId3" o:title=""/>
          </v:shape>
          <v:shape id="_x0000_s3361" type="#_x0000_t75" style="position:absolute;left:2118;top:1708;width:49;height:128">
            <v:imagedata r:id="rId4" o:title=""/>
          </v:shape>
          <v:shape id="_x0000_s3360" type="#_x0000_t75" style="position:absolute;left:2184;top:1708;width:110;height:128">
            <v:imagedata r:id="rId5" o:title=""/>
          </v:shape>
          <v:shape id="_x0000_s3359" type="#_x0000_t75" style="position:absolute;left:2303;top:1706;width:143;height:133">
            <v:imagedata r:id="rId6" o:title=""/>
          </v:shape>
          <v:shape id="_x0000_s3358" type="#_x0000_t75" style="position:absolute;left:2457;top:1708;width:132;height:128">
            <v:imagedata r:id="rId7" o:title=""/>
          </v:shape>
          <v:shape id="_x0000_s3357" type="#_x0000_t75" style="position:absolute;left:2601;top:1708;width:140;height:128">
            <v:imagedata r:id="rId8" o:title=""/>
          </v:shape>
          <v:shape id="_x0000_s3356" type="#_x0000_t75" style="position:absolute;left:2759;top:1708;width:49;height:128">
            <v:imagedata r:id="rId4" o:title=""/>
          </v:shape>
          <v:shape id="_x0000_s3355" type="#_x0000_t75" style="position:absolute;left:2815;top:1708;width:159;height:128">
            <v:imagedata r:id="rId9" o:title=""/>
          </v:shape>
          <v:shape id="_x0000_s3354" type="#_x0000_t75" style="position:absolute;left:1590;top:1708;width:159;height:128">
            <v:imagedata r:id="rId10" o:title=""/>
          </v:shape>
          <v:shape id="_x0000_s3353" type="#_x0000_t75" style="position:absolute;left:1726;top:1706;width:103;height:133">
            <v:imagedata r:id="rId11" o:title=""/>
          </v:shape>
          <v:shape id="_x0000_s3352" type="#_x0000_t75" style="position:absolute;left:1217;top:1708;width:127;height:128">
            <v:imagedata r:id="rId12" o:title=""/>
          </v:shape>
          <v:shape id="_x0000_s3351" type="#_x0000_t75" style="position:absolute;left:1348;top:1708;width:159;height:128">
            <v:imagedata r:id="rId13" o:title=""/>
          </v:shape>
          <v:shape id="_x0000_s3350" type="#_x0000_t75" style="position:absolute;left:1506;top:1708;width:77;height:131">
            <v:imagedata r:id="rId14" o:title=""/>
          </v:shape>
          <v:shape id="_x0000_s3349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348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347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346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345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344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343" style="position:absolute;left:1678;top:1908;width:7;height:0" coordorigin="1678,1908" coordsize="7,0" path="m1678,1908r6,e" filled="f" strokecolor="#383637" strokeweight=".93028mm">
            <v:path arrowok="t"/>
          </v:shape>
          <v:shape id="_x0000_s3342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3341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340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339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338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337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336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335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334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333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332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331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330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329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328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327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326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325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324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323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318" style="position:absolute;margin-left:485.4pt;margin-top:54.65pt;width:101pt;height:37.95pt;z-index:-19751;mso-position-horizontal-relative:page;mso-position-vertical-relative:page" coordorigin="9708,1093" coordsize="2020,759">
          <v:shape id="_x0000_s3321" type="#_x0000_t75" style="position:absolute;left:10310;top:1149;width:1418;height:670">
            <v:imagedata r:id="rId16" o:title=""/>
          </v:shape>
          <v:shape id="_x0000_s3320" type="#_x0000_t75" style="position:absolute;left:9708;top:1685;width:636;height:167">
            <v:imagedata r:id="rId17" o:title=""/>
          </v:shape>
          <v:shape id="_x0000_s3319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275" style="position:absolute;margin-left:60.35pt;margin-top:50.5pt;width:88.3pt;height:46.7pt;z-index:-19750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317" type="#_x0000_t75" style="position:absolute;left:1822;top:1498;width:522;height:137">
            <v:imagedata r:id="rId1" o:title=""/>
          </v:shape>
          <v:shape id="_x0000_s3316" type="#_x0000_t75" style="position:absolute;left:1830;top:1708;width:159;height:128">
            <v:imagedata r:id="rId2" o:title=""/>
          </v:shape>
          <v:shape id="_x0000_s3315" type="#_x0000_t75" style="position:absolute;left:1995;top:1708;width:110;height:128">
            <v:imagedata r:id="rId3" o:title=""/>
          </v:shape>
          <v:shape id="_x0000_s3314" type="#_x0000_t75" style="position:absolute;left:2118;top:1708;width:49;height:128">
            <v:imagedata r:id="rId4" o:title=""/>
          </v:shape>
          <v:shape id="_x0000_s3313" type="#_x0000_t75" style="position:absolute;left:2184;top:1708;width:110;height:128">
            <v:imagedata r:id="rId5" o:title=""/>
          </v:shape>
          <v:shape id="_x0000_s3312" type="#_x0000_t75" style="position:absolute;left:2303;top:1706;width:143;height:133">
            <v:imagedata r:id="rId6" o:title=""/>
          </v:shape>
          <v:shape id="_x0000_s3311" type="#_x0000_t75" style="position:absolute;left:2457;top:1708;width:132;height:128">
            <v:imagedata r:id="rId7" o:title=""/>
          </v:shape>
          <v:shape id="_x0000_s3310" type="#_x0000_t75" style="position:absolute;left:2601;top:1708;width:140;height:128">
            <v:imagedata r:id="rId8" o:title=""/>
          </v:shape>
          <v:shape id="_x0000_s3309" type="#_x0000_t75" style="position:absolute;left:2759;top:1708;width:49;height:128">
            <v:imagedata r:id="rId4" o:title=""/>
          </v:shape>
          <v:shape id="_x0000_s3308" type="#_x0000_t75" style="position:absolute;left:2815;top:1708;width:159;height:128">
            <v:imagedata r:id="rId9" o:title=""/>
          </v:shape>
          <v:shape id="_x0000_s3307" type="#_x0000_t75" style="position:absolute;left:1590;top:1708;width:159;height:128">
            <v:imagedata r:id="rId10" o:title=""/>
          </v:shape>
          <v:shape id="_x0000_s3306" type="#_x0000_t75" style="position:absolute;left:1726;top:1706;width:103;height:133">
            <v:imagedata r:id="rId11" o:title=""/>
          </v:shape>
          <v:shape id="_x0000_s3305" type="#_x0000_t75" style="position:absolute;left:1217;top:1708;width:127;height:128">
            <v:imagedata r:id="rId12" o:title=""/>
          </v:shape>
          <v:shape id="_x0000_s3304" type="#_x0000_t75" style="position:absolute;left:1348;top:1708;width:159;height:128">
            <v:imagedata r:id="rId13" o:title=""/>
          </v:shape>
          <v:shape id="_x0000_s3303" type="#_x0000_t75" style="position:absolute;left:1506;top:1708;width:77;height:131">
            <v:imagedata r:id="rId14" o:title=""/>
          </v:shape>
          <v:shape id="_x0000_s3302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301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300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299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298" style="position:absolute;left:1607;top:1882;width:32;height:52" coordorigin="1607,1882" coordsize="32,52" path="m1630,1890r,11l1626,1904r-13,l1613,1888r,46l1617,1934r-4,-5l1613,1909r13,l1632,1912r3,17l1639,1924r,-12l1633,1908r-5,-2l1628,1906r6,-2l1637,1900r,-5l1635,1888r-5,-4l1630,1890xe" fillcolor="#383637" stroked="f">
            <v:path arrowok="t"/>
          </v:shape>
          <v:shape id="_x0000_s3297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296" style="position:absolute;left:1678;top:1908;width:7;height:0" coordorigin="1678,1908" coordsize="7,0" path="m1678,1908r6,e" filled="f" strokecolor="#383637" strokeweight=".93028mm">
            <v:path arrowok="t"/>
          </v:shape>
          <v:shape id="_x0000_s3295" style="position:absolute;left:1726;top:1883;width:29;height:51" coordorigin="1726,1883" coordsize="29,51" path="m1733,1928r,-18l1752,1910r,-6l1733,1904r,-16l1753,1888r,-5l1726,1883r,51l1754,1934r,-6l1733,1928xe" fillcolor="#383637" stroked="f">
            <v:path arrowok="t"/>
          </v:shape>
          <v:shape id="_x0000_s3294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293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292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291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290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289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288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287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286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285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284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283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282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281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280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279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278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277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276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271" style="position:absolute;margin-left:485.4pt;margin-top:54.65pt;width:101pt;height:37.95pt;z-index:-19749;mso-position-horizontal-relative:page;mso-position-vertical-relative:page" coordorigin="9708,1093" coordsize="2020,759">
          <v:shape id="_x0000_s3274" type="#_x0000_t75" style="position:absolute;left:10310;top:1149;width:1418;height:670">
            <v:imagedata r:id="rId16" o:title=""/>
          </v:shape>
          <v:shape id="_x0000_s3273" type="#_x0000_t75" style="position:absolute;left:9708;top:1685;width:636;height:167">
            <v:imagedata r:id="rId17" o:title=""/>
          </v:shape>
          <v:shape id="_x0000_s3272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228" style="position:absolute;margin-left:60.35pt;margin-top:50.5pt;width:88.3pt;height:46.7pt;z-index:-19748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270" type="#_x0000_t75" style="position:absolute;left:1822;top:1498;width:522;height:137">
            <v:imagedata r:id="rId1" o:title=""/>
          </v:shape>
          <v:shape id="_x0000_s3269" type="#_x0000_t75" style="position:absolute;left:1830;top:1709;width:159;height:128">
            <v:imagedata r:id="rId2" o:title=""/>
          </v:shape>
          <v:shape id="_x0000_s3268" type="#_x0000_t75" style="position:absolute;left:1995;top:1709;width:110;height:128">
            <v:imagedata r:id="rId3" o:title=""/>
          </v:shape>
          <v:shape id="_x0000_s3267" type="#_x0000_t75" style="position:absolute;left:2118;top:1709;width:49;height:128">
            <v:imagedata r:id="rId4" o:title=""/>
          </v:shape>
          <v:shape id="_x0000_s3266" type="#_x0000_t75" style="position:absolute;left:2184;top:1709;width:110;height:128">
            <v:imagedata r:id="rId5" o:title=""/>
          </v:shape>
          <v:shape id="_x0000_s3265" type="#_x0000_t75" style="position:absolute;left:2303;top:1706;width:143;height:133">
            <v:imagedata r:id="rId6" o:title=""/>
          </v:shape>
          <v:shape id="_x0000_s3264" type="#_x0000_t75" style="position:absolute;left:2457;top:1709;width:132;height:128">
            <v:imagedata r:id="rId7" o:title=""/>
          </v:shape>
          <v:shape id="_x0000_s3263" type="#_x0000_t75" style="position:absolute;left:2601;top:1709;width:140;height:128">
            <v:imagedata r:id="rId8" o:title=""/>
          </v:shape>
          <v:shape id="_x0000_s3262" type="#_x0000_t75" style="position:absolute;left:2759;top:1709;width:49;height:128">
            <v:imagedata r:id="rId4" o:title=""/>
          </v:shape>
          <v:shape id="_x0000_s3261" type="#_x0000_t75" style="position:absolute;left:2815;top:1709;width:159;height:128">
            <v:imagedata r:id="rId9" o:title=""/>
          </v:shape>
          <v:shape id="_x0000_s3260" type="#_x0000_t75" style="position:absolute;left:1590;top:1709;width:159;height:128">
            <v:imagedata r:id="rId10" o:title=""/>
          </v:shape>
          <v:shape id="_x0000_s3259" type="#_x0000_t75" style="position:absolute;left:1726;top:1706;width:103;height:133">
            <v:imagedata r:id="rId11" o:title=""/>
          </v:shape>
          <v:shape id="_x0000_s3258" type="#_x0000_t75" style="position:absolute;left:1217;top:1709;width:127;height:128">
            <v:imagedata r:id="rId12" o:title=""/>
          </v:shape>
          <v:shape id="_x0000_s3257" type="#_x0000_t75" style="position:absolute;left:1348;top:1709;width:159;height:128">
            <v:imagedata r:id="rId13" o:title=""/>
          </v:shape>
          <v:shape id="_x0000_s3256" type="#_x0000_t75" style="position:absolute;left:1506;top:1709;width:77;height:131">
            <v:imagedata r:id="rId14" o:title=""/>
          </v:shape>
          <v:shape id="_x0000_s3255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254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253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252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251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3250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249" style="position:absolute;left:1678;top:1908;width:7;height:0" coordorigin="1678,1908" coordsize="7,0" path="m1678,1908r6,e" filled="f" strokecolor="#383637" strokeweight=".93028mm">
            <v:path arrowok="t"/>
          </v:shape>
          <v:shape id="_x0000_s3248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247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246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245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244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243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242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241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240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239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238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237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236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235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234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233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232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231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230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229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224" style="position:absolute;margin-left:485.4pt;margin-top:54.65pt;width:101pt;height:37.95pt;z-index:-19747;mso-position-horizontal-relative:page;mso-position-vertical-relative:page" coordorigin="9708,1093" coordsize="2020,759">
          <v:shape id="_x0000_s3227" type="#_x0000_t75" style="position:absolute;left:10310;top:1149;width:1418;height:670">
            <v:imagedata r:id="rId16" o:title=""/>
          </v:shape>
          <v:shape id="_x0000_s3226" type="#_x0000_t75" style="position:absolute;left:9708;top:1685;width:636;height:167">
            <v:imagedata r:id="rId17" o:title=""/>
          </v:shape>
          <v:shape id="_x0000_s3225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C73" w:rsidRDefault="00A5133C">
    <w:pPr>
      <w:spacing w:line="200" w:lineRule="exact"/>
    </w:pPr>
    <w:r>
      <w:pict>
        <v:group id="_x0000_s3181" style="position:absolute;margin-left:60.35pt;margin-top:50.5pt;width:88.3pt;height:46.7pt;z-index:-19746;mso-position-horizontal-relative:page;mso-position-vertical-relative:page" coordorigin="1207,1010" coordsize="1766,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223" type="#_x0000_t75" style="position:absolute;left:1822;top:1498;width:522;height:137">
            <v:imagedata r:id="rId1" o:title=""/>
          </v:shape>
          <v:shape id="_x0000_s3222" type="#_x0000_t75" style="position:absolute;left:1830;top:1709;width:159;height:128">
            <v:imagedata r:id="rId2" o:title=""/>
          </v:shape>
          <v:shape id="_x0000_s3221" type="#_x0000_t75" style="position:absolute;left:1995;top:1709;width:110;height:128">
            <v:imagedata r:id="rId3" o:title=""/>
          </v:shape>
          <v:shape id="_x0000_s3220" type="#_x0000_t75" style="position:absolute;left:2118;top:1709;width:49;height:128">
            <v:imagedata r:id="rId4" o:title=""/>
          </v:shape>
          <v:shape id="_x0000_s3219" type="#_x0000_t75" style="position:absolute;left:2184;top:1709;width:110;height:128">
            <v:imagedata r:id="rId5" o:title=""/>
          </v:shape>
          <v:shape id="_x0000_s3218" type="#_x0000_t75" style="position:absolute;left:2303;top:1706;width:143;height:133">
            <v:imagedata r:id="rId6" o:title=""/>
          </v:shape>
          <v:shape id="_x0000_s3217" type="#_x0000_t75" style="position:absolute;left:2457;top:1709;width:132;height:128">
            <v:imagedata r:id="rId7" o:title=""/>
          </v:shape>
          <v:shape id="_x0000_s3216" type="#_x0000_t75" style="position:absolute;left:2601;top:1709;width:140;height:128">
            <v:imagedata r:id="rId8" o:title=""/>
          </v:shape>
          <v:shape id="_x0000_s3215" type="#_x0000_t75" style="position:absolute;left:2759;top:1709;width:49;height:128">
            <v:imagedata r:id="rId4" o:title=""/>
          </v:shape>
          <v:shape id="_x0000_s3214" type="#_x0000_t75" style="position:absolute;left:2815;top:1709;width:159;height:128">
            <v:imagedata r:id="rId9" o:title=""/>
          </v:shape>
          <v:shape id="_x0000_s3213" type="#_x0000_t75" style="position:absolute;left:1590;top:1709;width:159;height:128">
            <v:imagedata r:id="rId10" o:title=""/>
          </v:shape>
          <v:shape id="_x0000_s3212" type="#_x0000_t75" style="position:absolute;left:1726;top:1706;width:103;height:133">
            <v:imagedata r:id="rId11" o:title=""/>
          </v:shape>
          <v:shape id="_x0000_s3211" type="#_x0000_t75" style="position:absolute;left:1217;top:1709;width:127;height:128">
            <v:imagedata r:id="rId12" o:title=""/>
          </v:shape>
          <v:shape id="_x0000_s3210" type="#_x0000_t75" style="position:absolute;left:1348;top:1709;width:159;height:128">
            <v:imagedata r:id="rId13" o:title=""/>
          </v:shape>
          <v:shape id="_x0000_s3209" type="#_x0000_t75" style="position:absolute;left:1506;top:1709;width:77;height:131">
            <v:imagedata r:id="rId14" o:title=""/>
          </v:shape>
          <v:shape id="_x0000_s3208" style="position:absolute;left:1443;top:1882;width:42;height:52" coordorigin="1443,1882" coordsize="42,52" path="m1482,1932r3,-1l1485,1907r-17,l1468,1912r10,l1478,1927r-4,2l1458,1929r-8,-8l1450,1895r8,-7l1476,1888r6,2l1483,1885r-2,-1l1477,1882r-23,l1443,1893r,23l1446,1923r4,4l1455,1932r7,2l1476,1934r6,-2xe" fillcolor="#383637" stroked="f">
            <v:path arrowok="t"/>
          </v:shape>
          <v:shape id="_x0000_s3207" style="position:absolute;left:1522;top:1882;width:46;height:52" coordorigin="1522,1882" coordsize="46,52" path="m1561,1920r-5,9l1535,1929r-6,-10l1529,1897r5,-10l1545,1882r-13,l1522,1892r,32l1531,1934r27,l1561,1920xe" fillcolor="#383637" stroked="f">
            <v:path arrowok="t"/>
          </v:shape>
          <v:shape id="_x0000_s3206" style="position:absolute;left:1522;top:1882;width:46;height:52" coordorigin="1522,1882" coordsize="46,52" path="m1534,1887r22,l1561,1898r,22l1558,1934r10,-9l1568,1893r-9,-11l1545,1882r-11,5xe" fillcolor="#383637" stroked="f">
            <v:path arrowok="t"/>
          </v:shape>
          <v:shape id="_x0000_s3205" style="position:absolute;left:1607;top:1882;width:32;height:52" coordorigin="1607,1882" coordsize="32,52" path="m1630,1890r,-6l1625,1882r-11,l1610,1883r-3,1l1607,1933r6,1l1613,1888r2,l1619,1888r7,l1630,1890xe" fillcolor="#383637" stroked="f">
            <v:path arrowok="t"/>
          </v:shape>
          <v:shape id="_x0000_s3204" style="position:absolute;left:1607;top:1882;width:32;height:52" coordorigin="1607,1882" coordsize="32,52" path="m1630,1890r,11l1626,1904r-13,l1613,1888r,46l1617,1934r-4,-5l1613,1909r13,l1632,1912r3,17l1639,1923r,-11l1633,1908r-5,-2l1628,1906r6,-2l1637,1900r,-5l1635,1888r-5,-4l1630,1890xe" fillcolor="#383637" stroked="f">
            <v:path arrowok="t"/>
          </v:shape>
          <v:shape id="_x0000_s3203" style="position:absolute;left:1607;top:1882;width:32;height:52" coordorigin="1607,1882" coordsize="32,52" path="m1613,1929r4,5l1625,1934r6,-1l1635,1929r-3,-17l1632,1926r-6,3l1619,1929r-6,xe" fillcolor="#383637" stroked="f">
            <v:path arrowok="t"/>
          </v:shape>
          <v:shape id="_x0000_s3202" style="position:absolute;left:1678;top:1908;width:7;height:0" coordorigin="1678,1908" coordsize="7,0" path="m1678,1908r6,e" filled="f" strokecolor="#383637" strokeweight=".93028mm">
            <v:path arrowok="t"/>
          </v:shape>
          <v:shape id="_x0000_s3201" style="position:absolute;left:1726;top:1883;width:29;height:51" coordorigin="1726,1883" coordsize="29,51" path="m1733,1928r,-18l1752,1910r,-6l1733,1904r,-16l1753,1888r,-5l1726,1883r,51l1755,1934r,-6l1733,1928xe" fillcolor="#383637" stroked="f">
            <v:path arrowok="t"/>
          </v:shape>
          <v:shape id="_x0000_s3200" style="position:absolute;left:1793;top:1882;width:33;height:51" coordorigin="1793,1882" coordsize="33,51" path="m1800,1888r,24l1806,1912r6,l1815,1914r1,7l1817,1928r2,4l1819,1934r7,l1825,1932r-1,-5l1822,1920r-1,-6l1815,1909r-2,-2l1800,1907r,-19xe" fillcolor="#383637" stroked="f">
            <v:path arrowok="t"/>
          </v:shape>
          <v:shape id="_x0000_s3199" style="position:absolute;left:1793;top:1882;width:33;height:51" coordorigin="1793,1882" coordsize="33,51" path="m1793,1884r,50l1800,1934r,-46l1801,1888r5,l1813,1888r5,2l1818,1903r-5,4l1815,1909r5,-2l1824,1903r,-7l1823,1889r-6,-5l1813,1882r-12,l1796,1883r-3,1xe" fillcolor="#383637" stroked="f">
            <v:path arrowok="t"/>
          </v:shape>
          <v:shape id="_x0000_s3198" style="position:absolute;left:1864;top:1883;width:38;height:51" coordorigin="1864,1883" coordsize="38,51" path="m1870,1934r,-37l1869,1891r1,l1872,1896r4,6l1879,1908r16,26l1902,1934r,-51l1896,1883r,35l1896,1925r,l1894,1920r-3,-6l1887,1909r-16,-26l1864,1883r,51l1870,1934xe" fillcolor="#383637" stroked="f">
            <v:path arrowok="t"/>
          </v:shape>
          <v:shape id="_x0000_s3197" style="position:absolute;left:1940;top:1882;width:46;height:52" coordorigin="1940,1882" coordsize="46,52" path="m1980,1920r-6,9l1953,1929r-6,-10l1947,1897r6,-10l1964,1882r-14,l1940,1892r,32l1950,1934r26,l1980,1920xe" fillcolor="#383637" stroked="f">
            <v:path arrowok="t"/>
          </v:shape>
          <v:shape id="_x0000_s3196" style="position:absolute;left:1940;top:1882;width:46;height:52" coordorigin="1940,1882" coordsize="46,52" path="m1953,1887r22,l1980,1898r,22l1976,1934r11,-9l1987,1893r-9,-11l1964,1882r-11,5xe" fillcolor="#383637" stroked="f">
            <v:path arrowok="t"/>
          </v:shape>
          <v:shape id="_x0000_s3195" style="position:absolute;left:2072;top:1882;width:42;height:52" coordorigin="2072,1882" coordsize="42,52" path="m2072,1933r7,1l2093,1934r8,-3l2099,1929r-17,l2078,1928r,-40l2080,1888r6,l2080,1882r-5,1l2072,1884r,49xe" fillcolor="#383637" stroked="f">
            <v:path arrowok="t"/>
          </v:shape>
          <v:shape id="_x0000_s3194" style="position:absolute;left:2072;top:1882;width:42;height:52" coordorigin="2072,1882" coordsize="42,52" path="m2113,1907r,-8l2111,1893r-5,-4l2102,1885r-7,-3l2080,1882r6,6l2100,1888r6,7l2106,1921r-7,8l2101,1931r5,-4l2111,1922r2,-7l2113,1907xe" fillcolor="#383637" stroked="f">
            <v:path arrowok="t"/>
          </v:shape>
          <v:shape id="_x0000_s3193" style="position:absolute;left:2152;top:1883;width:29;height:51" coordorigin="2152,1883" coordsize="29,51" path="m2158,1928r,-18l2178,1910r,-6l2158,1904r,-16l2179,1888r,-5l2152,1883r,51l2180,1934r,-6l2158,1928xe" fillcolor="#383637" stroked="f">
            <v:path arrowok="t"/>
          </v:shape>
          <v:shape id="_x0000_s3192" style="position:absolute;left:2219;top:1883;width:28;height:51" coordorigin="2219,1883" coordsize="28,51" path="m2225,1928r,-45l2219,1883r,51l2247,1934r,-6l2225,1928xe" fillcolor="#383637" stroked="f">
            <v:path arrowok="t"/>
          </v:shape>
          <v:shape id="_x0000_s3191" style="position:absolute;left:2331;top:1883;width:29;height:51" coordorigin="2331,1883" coordsize="29,51" path="m2337,1928r,-18l2357,1910r,-6l2337,1904r,-16l2358,1888r,-5l2331,1883r,51l2359,1934r,-6l2337,1928xe" fillcolor="#383637" stroked="f">
            <v:path arrowok="t"/>
          </v:shape>
          <v:shape id="_x0000_s3190" style="position:absolute;left:2395;top:1882;width:31;height:52" coordorigin="2395,1882" coordsize="31,52" path="m2397,1926r-2,5l2398,1933r5,1l2420,1934r6,-6l2426,1912r-4,-4l2413,1905r-7,-3l2403,1900r,-8l2406,1887r11,l2422,1890r2,-6l2418,1882r-15,l2396,1888r,15l2401,1907r9,3l2417,1913r2,3l2419,1925r-4,4l2404,1929r-4,-2l2397,1926xe" fillcolor="#383637" stroked="f">
            <v:path arrowok="t"/>
          </v:shape>
          <v:shape id="_x0000_s3189" style="position:absolute;left:2459;top:1883;width:38;height:51" coordorigin="2459,1883" coordsize="38,51" path="m2475,1888r,46l2481,1934r,-46l2497,1888r,-5l2459,1883r,5l2475,1888xe" fillcolor="#383637" stroked="f">
            <v:path arrowok="t"/>
          </v:shape>
          <v:shape id="_x0000_s3188" style="position:absolute;left:2523;top:1883;width:42;height:51" coordorigin="2523,1883" coordsize="42,51" path="m2545,1892r2,6l2552,1913r-15,l2553,1918r6,16l2566,1934r-18,-51l2545,1892xe" fillcolor="#383637" stroked="f">
            <v:path arrowok="t"/>
          </v:shape>
          <v:shape id="_x0000_s3187" style="position:absolute;left:2523;top:1883;width:42;height:51" coordorigin="2523,1883" coordsize="42,51" path="m2545,1892r3,-9l2540,1883r-17,51l2530,1934r5,-16l2553,1918r-16,-5l2541,1898r4,-6xe" fillcolor="#383637" stroked="f">
            <v:path arrowok="t"/>
          </v:shape>
          <v:shape id="_x0000_s3186" style="position:absolute;left:2603;top:1882;width:42;height:52" coordorigin="2603,1882" coordsize="42,52" path="m2603,1933r7,1l2625,1934r8,-3l2630,1929r-16,l2610,1928r,-40l2611,1888r6,l2612,1882r-5,1l2603,1884r,49xe" fillcolor="#383637" stroked="f">
            <v:path arrowok="t"/>
          </v:shape>
          <v:shape id="_x0000_s3185" style="position:absolute;left:2603;top:1882;width:42;height:52" coordorigin="2603,1882" coordsize="42,52" path="m2645,1907r,-8l2642,1893r-4,-4l2633,1885r-6,-3l2612,1882r5,6l2631,1888r7,7l2638,1921r-8,8l2633,1931r5,-4l2642,1922r3,-7l2645,1907xe" fillcolor="#383637" stroked="f">
            <v:path arrowok="t"/>
          </v:shape>
          <v:shape id="_x0000_s3184" style="position:absolute;left:2680;top:1882;width:46;height:52" coordorigin="2680,1882" coordsize="46,52" path="m2720,1920r-6,9l2693,1929r-6,-10l2687,1897r6,-10l2704,1882r-14,l2680,1892r,32l2690,1934r26,l2720,1920xe" fillcolor="#383637" stroked="f">
            <v:path arrowok="t"/>
          </v:shape>
          <v:shape id="_x0000_s3183" style="position:absolute;left:2680;top:1882;width:46;height:52" coordorigin="2680,1882" coordsize="46,52" path="m2693,1887r22,l2720,1898r,22l2716,1934r11,-9l2727,1893r-9,-11l2704,1882r-11,5xe" fillcolor="#383637" stroked="f">
            <v:path arrowok="t"/>
          </v:shape>
          <v:shape id="_x0000_s3182" type="#_x0000_t75" style="position:absolute;left:1207;top:1010;width:1755;height:657">
            <v:imagedata r:id="rId15" o:title=""/>
          </v:shape>
          <w10:wrap anchorx="page" anchory="page"/>
        </v:group>
      </w:pict>
    </w:r>
    <w:r>
      <w:pict>
        <v:group id="_x0000_s3177" style="position:absolute;margin-left:485.4pt;margin-top:54.65pt;width:101pt;height:37.95pt;z-index:-19745;mso-position-horizontal-relative:page;mso-position-vertical-relative:page" coordorigin="9708,1093" coordsize="2020,759">
          <v:shape id="_x0000_s3180" type="#_x0000_t75" style="position:absolute;left:10310;top:1149;width:1418;height:670">
            <v:imagedata r:id="rId16" o:title=""/>
          </v:shape>
          <v:shape id="_x0000_s3179" type="#_x0000_t75" style="position:absolute;left:9708;top:1685;width:636;height:167">
            <v:imagedata r:id="rId17" o:title=""/>
          </v:shape>
          <v:shape id="_x0000_s3178" type="#_x0000_t75" style="position:absolute;left:9784;top:1093;width:486;height:688">
            <v:imagedata r:id="rId18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D388A"/>
    <w:multiLevelType w:val="multilevel"/>
    <w:tmpl w:val="AC4ECC0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2537"/>
    <o:shapelayout v:ext="edit">
      <o:idmap v:ext="edit" data="2,3,4,5,6,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73"/>
    <w:rsid w:val="00A5133C"/>
    <w:rsid w:val="00D8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37"/>
    <o:shapelayout v:ext="edit">
      <o:idmap v:ext="edit" data="1,8,9,10,11,12"/>
    </o:shapelayout>
  </w:shapeDefaults>
  <w:decimalSymbol w:val="."/>
  <w:listSeparator w:val=","/>
  <w15:docId w15:val="{B8E06C91-54F9-4524-BA91-0897BC3AC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7.xml"/><Relationship Id="rId299" Type="http://schemas.openxmlformats.org/officeDocument/2006/relationships/header" Target="header117.xml"/><Relationship Id="rId303" Type="http://schemas.openxmlformats.org/officeDocument/2006/relationships/header" Target="header119.xml"/><Relationship Id="rId21" Type="http://schemas.openxmlformats.org/officeDocument/2006/relationships/image" Target="media/image15.png"/><Relationship Id="rId42" Type="http://schemas.openxmlformats.org/officeDocument/2006/relationships/header" Target="header9.xml"/><Relationship Id="rId63" Type="http://schemas.openxmlformats.org/officeDocument/2006/relationships/footer" Target="footer19.xml"/><Relationship Id="rId84" Type="http://schemas.openxmlformats.org/officeDocument/2006/relationships/image" Target="media/image56.png"/><Relationship Id="rId138" Type="http://schemas.openxmlformats.org/officeDocument/2006/relationships/image" Target="media/image24.png"/><Relationship Id="rId159" Type="http://schemas.openxmlformats.org/officeDocument/2006/relationships/footer" Target="footer51.xml"/><Relationship Id="rId170" Type="http://schemas.openxmlformats.org/officeDocument/2006/relationships/header" Target="header57.xml"/><Relationship Id="rId191" Type="http://schemas.openxmlformats.org/officeDocument/2006/relationships/footer" Target="footer67.xml"/><Relationship Id="rId205" Type="http://schemas.openxmlformats.org/officeDocument/2006/relationships/footer" Target="footer74.xml"/><Relationship Id="rId226" Type="http://schemas.openxmlformats.org/officeDocument/2006/relationships/footer" Target="footer82.xml"/><Relationship Id="rId247" Type="http://schemas.openxmlformats.org/officeDocument/2006/relationships/header" Target="header93.xml"/><Relationship Id="rId107" Type="http://schemas.openxmlformats.org/officeDocument/2006/relationships/footer" Target="footer32.xml"/><Relationship Id="rId268" Type="http://schemas.openxmlformats.org/officeDocument/2006/relationships/footer" Target="footer103.xml"/><Relationship Id="rId289" Type="http://schemas.openxmlformats.org/officeDocument/2006/relationships/image" Target="media/image188.png"/><Relationship Id="rId11" Type="http://schemas.openxmlformats.org/officeDocument/2006/relationships/image" Target="media/image5.png"/><Relationship Id="rId32" Type="http://schemas.openxmlformats.org/officeDocument/2006/relationships/header" Target="header4.xml"/><Relationship Id="rId53" Type="http://schemas.openxmlformats.org/officeDocument/2006/relationships/footer" Target="footer14.xml"/><Relationship Id="rId74" Type="http://schemas.openxmlformats.org/officeDocument/2006/relationships/header" Target="header25.xml"/><Relationship Id="rId128" Type="http://schemas.openxmlformats.org/officeDocument/2006/relationships/header" Target="header43.xml"/><Relationship Id="rId149" Type="http://schemas.openxmlformats.org/officeDocument/2006/relationships/footer" Target="footer46.xml"/><Relationship Id="rId314" Type="http://schemas.openxmlformats.org/officeDocument/2006/relationships/header" Target="header123.xml"/><Relationship Id="rId5" Type="http://schemas.openxmlformats.org/officeDocument/2006/relationships/footnotes" Target="footnotes.xml"/><Relationship Id="rId95" Type="http://schemas.openxmlformats.org/officeDocument/2006/relationships/image" Target="media/image40.png"/><Relationship Id="rId160" Type="http://schemas.openxmlformats.org/officeDocument/2006/relationships/header" Target="header52.xml"/><Relationship Id="rId181" Type="http://schemas.openxmlformats.org/officeDocument/2006/relationships/footer" Target="footer62.xml"/><Relationship Id="rId216" Type="http://schemas.openxmlformats.org/officeDocument/2006/relationships/footer" Target="footer77.xml"/><Relationship Id="rId237" Type="http://schemas.openxmlformats.org/officeDocument/2006/relationships/header" Target="header88.xml"/><Relationship Id="rId258" Type="http://schemas.openxmlformats.org/officeDocument/2006/relationships/footer" Target="footer98.xml"/><Relationship Id="rId279" Type="http://schemas.openxmlformats.org/officeDocument/2006/relationships/header" Target="header109.xml"/><Relationship Id="rId22" Type="http://schemas.openxmlformats.org/officeDocument/2006/relationships/image" Target="media/image16.png"/><Relationship Id="rId43" Type="http://schemas.openxmlformats.org/officeDocument/2006/relationships/footer" Target="footer9.xml"/><Relationship Id="rId64" Type="http://schemas.openxmlformats.org/officeDocument/2006/relationships/header" Target="header20.xml"/><Relationship Id="rId118" Type="http://schemas.openxmlformats.org/officeDocument/2006/relationships/header" Target="header38.xml"/><Relationship Id="rId139" Type="http://schemas.openxmlformats.org/officeDocument/2006/relationships/image" Target="media/image86.png"/><Relationship Id="rId290" Type="http://schemas.openxmlformats.org/officeDocument/2006/relationships/image" Target="media/image189.png"/><Relationship Id="rId304" Type="http://schemas.openxmlformats.org/officeDocument/2006/relationships/footer" Target="footer119.xml"/><Relationship Id="rId85" Type="http://schemas.openxmlformats.org/officeDocument/2006/relationships/image" Target="media/image34.png"/><Relationship Id="rId150" Type="http://schemas.openxmlformats.org/officeDocument/2006/relationships/header" Target="header47.xml"/><Relationship Id="rId171" Type="http://schemas.openxmlformats.org/officeDocument/2006/relationships/footer" Target="footer57.xml"/><Relationship Id="rId192" Type="http://schemas.openxmlformats.org/officeDocument/2006/relationships/header" Target="header68.xml"/><Relationship Id="rId206" Type="http://schemas.openxmlformats.org/officeDocument/2006/relationships/header" Target="header75.xml"/><Relationship Id="rId227" Type="http://schemas.openxmlformats.org/officeDocument/2006/relationships/header" Target="header83.xml"/><Relationship Id="rId248" Type="http://schemas.openxmlformats.org/officeDocument/2006/relationships/footer" Target="footer93.xml"/><Relationship Id="rId269" Type="http://schemas.openxmlformats.org/officeDocument/2006/relationships/header" Target="header104.xml"/><Relationship Id="rId12" Type="http://schemas.openxmlformats.org/officeDocument/2006/relationships/image" Target="media/image6.png"/><Relationship Id="rId33" Type="http://schemas.openxmlformats.org/officeDocument/2006/relationships/footer" Target="footer4.xml"/><Relationship Id="rId108" Type="http://schemas.openxmlformats.org/officeDocument/2006/relationships/header" Target="header33.xml"/><Relationship Id="rId129" Type="http://schemas.openxmlformats.org/officeDocument/2006/relationships/footer" Target="footer43.xml"/><Relationship Id="rId280" Type="http://schemas.openxmlformats.org/officeDocument/2006/relationships/footer" Target="footer109.xml"/><Relationship Id="rId315" Type="http://schemas.openxmlformats.org/officeDocument/2006/relationships/footer" Target="footer123.xml"/><Relationship Id="rId54" Type="http://schemas.openxmlformats.org/officeDocument/2006/relationships/header" Target="header15.xml"/><Relationship Id="rId75" Type="http://schemas.openxmlformats.org/officeDocument/2006/relationships/footer" Target="footer25.xml"/><Relationship Id="rId96" Type="http://schemas.openxmlformats.org/officeDocument/2006/relationships/image" Target="media/image41.png"/><Relationship Id="rId140" Type="http://schemas.openxmlformats.org/officeDocument/2006/relationships/image" Target="media/image87.png"/><Relationship Id="rId161" Type="http://schemas.openxmlformats.org/officeDocument/2006/relationships/footer" Target="footer52.xml"/><Relationship Id="rId182" Type="http://schemas.openxmlformats.org/officeDocument/2006/relationships/header" Target="header63.xml"/><Relationship Id="rId217" Type="http://schemas.openxmlformats.org/officeDocument/2006/relationships/header" Target="header78.xml"/><Relationship Id="rId6" Type="http://schemas.openxmlformats.org/officeDocument/2006/relationships/endnotes" Target="endnotes.xml"/><Relationship Id="rId238" Type="http://schemas.openxmlformats.org/officeDocument/2006/relationships/footer" Target="footer88.xml"/><Relationship Id="rId259" Type="http://schemas.openxmlformats.org/officeDocument/2006/relationships/header" Target="header99.xml"/><Relationship Id="rId23" Type="http://schemas.openxmlformats.org/officeDocument/2006/relationships/image" Target="media/image17.png"/><Relationship Id="rId119" Type="http://schemas.openxmlformats.org/officeDocument/2006/relationships/footer" Target="footer38.xml"/><Relationship Id="rId270" Type="http://schemas.openxmlformats.org/officeDocument/2006/relationships/footer" Target="footer104.xml"/><Relationship Id="rId291" Type="http://schemas.openxmlformats.org/officeDocument/2006/relationships/image" Target="media/image190.png"/><Relationship Id="rId305" Type="http://schemas.openxmlformats.org/officeDocument/2006/relationships/header" Target="header120.xml"/><Relationship Id="rId44" Type="http://schemas.openxmlformats.org/officeDocument/2006/relationships/header" Target="header10.xml"/><Relationship Id="rId65" Type="http://schemas.openxmlformats.org/officeDocument/2006/relationships/footer" Target="footer20.xml"/><Relationship Id="rId86" Type="http://schemas.openxmlformats.org/officeDocument/2006/relationships/image" Target="media/image55.png"/><Relationship Id="rId130" Type="http://schemas.openxmlformats.org/officeDocument/2006/relationships/header" Target="header44.xml"/><Relationship Id="rId151" Type="http://schemas.openxmlformats.org/officeDocument/2006/relationships/footer" Target="footer47.xml"/><Relationship Id="rId172" Type="http://schemas.openxmlformats.org/officeDocument/2006/relationships/header" Target="header58.xml"/><Relationship Id="rId193" Type="http://schemas.openxmlformats.org/officeDocument/2006/relationships/footer" Target="footer68.xml"/><Relationship Id="rId207" Type="http://schemas.openxmlformats.org/officeDocument/2006/relationships/footer" Target="footer75.xml"/><Relationship Id="rId228" Type="http://schemas.openxmlformats.org/officeDocument/2006/relationships/footer" Target="footer83.xml"/><Relationship Id="rId249" Type="http://schemas.openxmlformats.org/officeDocument/2006/relationships/header" Target="header94.xml"/><Relationship Id="rId13" Type="http://schemas.openxmlformats.org/officeDocument/2006/relationships/image" Target="media/image7.png"/><Relationship Id="rId109" Type="http://schemas.openxmlformats.org/officeDocument/2006/relationships/footer" Target="footer33.xml"/><Relationship Id="rId260" Type="http://schemas.openxmlformats.org/officeDocument/2006/relationships/footer" Target="footer99.xml"/><Relationship Id="rId281" Type="http://schemas.openxmlformats.org/officeDocument/2006/relationships/header" Target="header110.xml"/><Relationship Id="rId316" Type="http://schemas.openxmlformats.org/officeDocument/2006/relationships/fontTable" Target="fontTable.xml"/><Relationship Id="rId34" Type="http://schemas.openxmlformats.org/officeDocument/2006/relationships/header" Target="header5.xml"/><Relationship Id="rId55" Type="http://schemas.openxmlformats.org/officeDocument/2006/relationships/footer" Target="footer15.xml"/><Relationship Id="rId76" Type="http://schemas.openxmlformats.org/officeDocument/2006/relationships/header" Target="header26.xml"/><Relationship Id="rId97" Type="http://schemas.openxmlformats.org/officeDocument/2006/relationships/image" Target="media/image42.png"/><Relationship Id="rId120" Type="http://schemas.openxmlformats.org/officeDocument/2006/relationships/header" Target="header39.xml"/><Relationship Id="rId141" Type="http://schemas.openxmlformats.org/officeDocument/2006/relationships/image" Target="media/image73.png"/><Relationship Id="rId7" Type="http://schemas.openxmlformats.org/officeDocument/2006/relationships/image" Target="media/image1.png"/><Relationship Id="rId162" Type="http://schemas.openxmlformats.org/officeDocument/2006/relationships/header" Target="header53.xml"/><Relationship Id="rId183" Type="http://schemas.openxmlformats.org/officeDocument/2006/relationships/footer" Target="footer63.xml"/><Relationship Id="rId218" Type="http://schemas.openxmlformats.org/officeDocument/2006/relationships/footer" Target="footer78.xml"/><Relationship Id="rId239" Type="http://schemas.openxmlformats.org/officeDocument/2006/relationships/header" Target="header89.xml"/><Relationship Id="rId250" Type="http://schemas.openxmlformats.org/officeDocument/2006/relationships/footer" Target="footer94.xml"/><Relationship Id="rId271" Type="http://schemas.openxmlformats.org/officeDocument/2006/relationships/header" Target="header105.xml"/><Relationship Id="rId292" Type="http://schemas.openxmlformats.org/officeDocument/2006/relationships/image" Target="media/image191.png"/><Relationship Id="rId306" Type="http://schemas.openxmlformats.org/officeDocument/2006/relationships/footer" Target="footer120.xml"/><Relationship Id="rId24" Type="http://schemas.openxmlformats.org/officeDocument/2006/relationships/image" Target="media/image18.png"/><Relationship Id="rId45" Type="http://schemas.openxmlformats.org/officeDocument/2006/relationships/footer" Target="footer10.xml"/><Relationship Id="rId66" Type="http://schemas.openxmlformats.org/officeDocument/2006/relationships/header" Target="header21.xml"/><Relationship Id="rId87" Type="http://schemas.openxmlformats.org/officeDocument/2006/relationships/image" Target="media/image57.png"/><Relationship Id="rId110" Type="http://schemas.openxmlformats.org/officeDocument/2006/relationships/header" Target="header34.xml"/><Relationship Id="rId131" Type="http://schemas.openxmlformats.org/officeDocument/2006/relationships/footer" Target="footer44.xml"/><Relationship Id="rId61" Type="http://schemas.openxmlformats.org/officeDocument/2006/relationships/footer" Target="footer18.xml"/><Relationship Id="rId82" Type="http://schemas.openxmlformats.org/officeDocument/2006/relationships/header" Target="header29.xml"/><Relationship Id="rId152" Type="http://schemas.openxmlformats.org/officeDocument/2006/relationships/header" Target="header48.xml"/><Relationship Id="rId173" Type="http://schemas.openxmlformats.org/officeDocument/2006/relationships/footer" Target="footer58.xml"/><Relationship Id="rId194" Type="http://schemas.openxmlformats.org/officeDocument/2006/relationships/header" Target="header69.xml"/><Relationship Id="rId199" Type="http://schemas.openxmlformats.org/officeDocument/2006/relationships/footer" Target="footer71.xml"/><Relationship Id="rId203" Type="http://schemas.openxmlformats.org/officeDocument/2006/relationships/footer" Target="footer73.xml"/><Relationship Id="rId208" Type="http://schemas.openxmlformats.org/officeDocument/2006/relationships/image" Target="media/image37.png"/><Relationship Id="rId229" Type="http://schemas.openxmlformats.org/officeDocument/2006/relationships/header" Target="header84.xml"/><Relationship Id="rId19" Type="http://schemas.openxmlformats.org/officeDocument/2006/relationships/image" Target="media/image13.png"/><Relationship Id="rId224" Type="http://schemas.openxmlformats.org/officeDocument/2006/relationships/footer" Target="footer81.xml"/><Relationship Id="rId240" Type="http://schemas.openxmlformats.org/officeDocument/2006/relationships/footer" Target="footer89.xml"/><Relationship Id="rId245" Type="http://schemas.openxmlformats.org/officeDocument/2006/relationships/header" Target="header92.xml"/><Relationship Id="rId261" Type="http://schemas.openxmlformats.org/officeDocument/2006/relationships/header" Target="header100.xml"/><Relationship Id="rId266" Type="http://schemas.openxmlformats.org/officeDocument/2006/relationships/footer" Target="footer102.xml"/><Relationship Id="rId287" Type="http://schemas.openxmlformats.org/officeDocument/2006/relationships/header" Target="header113.xml"/><Relationship Id="rId14" Type="http://schemas.openxmlformats.org/officeDocument/2006/relationships/image" Target="media/image8.png"/><Relationship Id="rId30" Type="http://schemas.openxmlformats.org/officeDocument/2006/relationships/header" Target="header3.xml"/><Relationship Id="rId35" Type="http://schemas.openxmlformats.org/officeDocument/2006/relationships/footer" Target="footer5.xml"/><Relationship Id="rId56" Type="http://schemas.openxmlformats.org/officeDocument/2006/relationships/header" Target="header16.xml"/><Relationship Id="rId77" Type="http://schemas.openxmlformats.org/officeDocument/2006/relationships/footer" Target="footer26.xml"/><Relationship Id="rId100" Type="http://schemas.openxmlformats.org/officeDocument/2006/relationships/image" Target="media/image45.png"/><Relationship Id="rId105" Type="http://schemas.openxmlformats.org/officeDocument/2006/relationships/footer" Target="footer31.xml"/><Relationship Id="rId126" Type="http://schemas.openxmlformats.org/officeDocument/2006/relationships/header" Target="header42.xml"/><Relationship Id="rId147" Type="http://schemas.openxmlformats.org/officeDocument/2006/relationships/footer" Target="footer45.xml"/><Relationship Id="rId168" Type="http://schemas.openxmlformats.org/officeDocument/2006/relationships/header" Target="header56.xml"/><Relationship Id="rId282" Type="http://schemas.openxmlformats.org/officeDocument/2006/relationships/footer" Target="footer110.xml"/><Relationship Id="rId312" Type="http://schemas.openxmlformats.org/officeDocument/2006/relationships/hyperlink" Target="http://www.bajacalifornia.gob.mx/bcfiscal/2012/transparencia_-" TargetMode="External"/><Relationship Id="rId31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3.xml"/><Relationship Id="rId72" Type="http://schemas.openxmlformats.org/officeDocument/2006/relationships/header" Target="header24.xml"/><Relationship Id="rId93" Type="http://schemas.openxmlformats.org/officeDocument/2006/relationships/image" Target="media/image38.png"/><Relationship Id="rId98" Type="http://schemas.openxmlformats.org/officeDocument/2006/relationships/image" Target="media/image43.png"/><Relationship Id="rId121" Type="http://schemas.openxmlformats.org/officeDocument/2006/relationships/footer" Target="footer39.xml"/><Relationship Id="rId142" Type="http://schemas.openxmlformats.org/officeDocument/2006/relationships/image" Target="media/image74.png"/><Relationship Id="rId163" Type="http://schemas.openxmlformats.org/officeDocument/2006/relationships/footer" Target="footer53.xml"/><Relationship Id="rId184" Type="http://schemas.openxmlformats.org/officeDocument/2006/relationships/header" Target="header64.xml"/><Relationship Id="rId189" Type="http://schemas.openxmlformats.org/officeDocument/2006/relationships/footer" Target="footer66.xml"/><Relationship Id="rId219" Type="http://schemas.openxmlformats.org/officeDocument/2006/relationships/header" Target="header79.xml"/><Relationship Id="rId3" Type="http://schemas.openxmlformats.org/officeDocument/2006/relationships/settings" Target="settings.xml"/><Relationship Id="rId214" Type="http://schemas.openxmlformats.org/officeDocument/2006/relationships/footer" Target="footer76.xml"/><Relationship Id="rId230" Type="http://schemas.openxmlformats.org/officeDocument/2006/relationships/footer" Target="footer84.xml"/><Relationship Id="rId235" Type="http://schemas.openxmlformats.org/officeDocument/2006/relationships/header" Target="header87.xml"/><Relationship Id="rId251" Type="http://schemas.openxmlformats.org/officeDocument/2006/relationships/header" Target="header95.xml"/><Relationship Id="rId256" Type="http://schemas.openxmlformats.org/officeDocument/2006/relationships/footer" Target="footer97.xml"/><Relationship Id="rId277" Type="http://schemas.openxmlformats.org/officeDocument/2006/relationships/header" Target="header108.xml"/><Relationship Id="rId298" Type="http://schemas.openxmlformats.org/officeDocument/2006/relationships/footer" Target="footer116.xml"/><Relationship Id="rId25" Type="http://schemas.openxmlformats.org/officeDocument/2006/relationships/header" Target="header1.xml"/><Relationship Id="rId46" Type="http://schemas.openxmlformats.org/officeDocument/2006/relationships/header" Target="header11.xml"/><Relationship Id="rId67" Type="http://schemas.openxmlformats.org/officeDocument/2006/relationships/footer" Target="footer21.xml"/><Relationship Id="rId116" Type="http://schemas.openxmlformats.org/officeDocument/2006/relationships/header" Target="header37.xml"/><Relationship Id="rId137" Type="http://schemas.openxmlformats.org/officeDocument/2006/relationships/image" Target="media/image69.png"/><Relationship Id="rId158" Type="http://schemas.openxmlformats.org/officeDocument/2006/relationships/header" Target="header51.xml"/><Relationship Id="rId272" Type="http://schemas.openxmlformats.org/officeDocument/2006/relationships/footer" Target="footer105.xml"/><Relationship Id="rId293" Type="http://schemas.openxmlformats.org/officeDocument/2006/relationships/header" Target="header114.xml"/><Relationship Id="rId302" Type="http://schemas.openxmlformats.org/officeDocument/2006/relationships/footer" Target="footer118.xml"/><Relationship Id="rId307" Type="http://schemas.openxmlformats.org/officeDocument/2006/relationships/header" Target="header121.xml"/><Relationship Id="rId20" Type="http://schemas.openxmlformats.org/officeDocument/2006/relationships/image" Target="media/image14.png"/><Relationship Id="rId41" Type="http://schemas.openxmlformats.org/officeDocument/2006/relationships/footer" Target="footer8.xml"/><Relationship Id="rId62" Type="http://schemas.openxmlformats.org/officeDocument/2006/relationships/header" Target="header19.xml"/><Relationship Id="rId83" Type="http://schemas.openxmlformats.org/officeDocument/2006/relationships/footer" Target="footer29.xml"/><Relationship Id="rId88" Type="http://schemas.openxmlformats.org/officeDocument/2006/relationships/header" Target="header30.xml"/><Relationship Id="rId111" Type="http://schemas.openxmlformats.org/officeDocument/2006/relationships/footer" Target="footer34.xml"/><Relationship Id="rId132" Type="http://schemas.openxmlformats.org/officeDocument/2006/relationships/image" Target="media/image83.png"/><Relationship Id="rId153" Type="http://schemas.openxmlformats.org/officeDocument/2006/relationships/footer" Target="footer48.xml"/><Relationship Id="rId174" Type="http://schemas.openxmlformats.org/officeDocument/2006/relationships/header" Target="header59.xml"/><Relationship Id="rId179" Type="http://schemas.openxmlformats.org/officeDocument/2006/relationships/footer" Target="footer61.xml"/><Relationship Id="rId195" Type="http://schemas.openxmlformats.org/officeDocument/2006/relationships/footer" Target="footer69.xml"/><Relationship Id="rId209" Type="http://schemas.openxmlformats.org/officeDocument/2006/relationships/image" Target="media/image98.png"/><Relationship Id="rId190" Type="http://schemas.openxmlformats.org/officeDocument/2006/relationships/header" Target="header67.xml"/><Relationship Id="rId204" Type="http://schemas.openxmlformats.org/officeDocument/2006/relationships/header" Target="header74.xml"/><Relationship Id="rId220" Type="http://schemas.openxmlformats.org/officeDocument/2006/relationships/footer" Target="footer79.xml"/><Relationship Id="rId225" Type="http://schemas.openxmlformats.org/officeDocument/2006/relationships/header" Target="header82.xml"/><Relationship Id="rId241" Type="http://schemas.openxmlformats.org/officeDocument/2006/relationships/header" Target="header90.xml"/><Relationship Id="rId246" Type="http://schemas.openxmlformats.org/officeDocument/2006/relationships/footer" Target="footer92.xml"/><Relationship Id="rId267" Type="http://schemas.openxmlformats.org/officeDocument/2006/relationships/header" Target="header103.xml"/><Relationship Id="rId288" Type="http://schemas.openxmlformats.org/officeDocument/2006/relationships/footer" Target="footer113.xml"/><Relationship Id="rId15" Type="http://schemas.openxmlformats.org/officeDocument/2006/relationships/image" Target="media/image9.png"/><Relationship Id="rId36" Type="http://schemas.openxmlformats.org/officeDocument/2006/relationships/header" Target="header6.xml"/><Relationship Id="rId57" Type="http://schemas.openxmlformats.org/officeDocument/2006/relationships/footer" Target="footer16.xml"/><Relationship Id="rId106" Type="http://schemas.openxmlformats.org/officeDocument/2006/relationships/header" Target="header32.xml"/><Relationship Id="rId127" Type="http://schemas.openxmlformats.org/officeDocument/2006/relationships/footer" Target="footer42.xml"/><Relationship Id="rId262" Type="http://schemas.openxmlformats.org/officeDocument/2006/relationships/footer" Target="footer100.xml"/><Relationship Id="rId283" Type="http://schemas.openxmlformats.org/officeDocument/2006/relationships/header" Target="header111.xml"/><Relationship Id="rId313" Type="http://schemas.openxmlformats.org/officeDocument/2006/relationships/hyperlink" Target="http://www.gob.mx/cms/uploads/attachment/file/126572/Diagn_s-" TargetMode="External"/><Relationship Id="rId10" Type="http://schemas.openxmlformats.org/officeDocument/2006/relationships/image" Target="media/image4.png"/><Relationship Id="rId31" Type="http://schemas.openxmlformats.org/officeDocument/2006/relationships/footer" Target="footer3.xml"/><Relationship Id="rId52" Type="http://schemas.openxmlformats.org/officeDocument/2006/relationships/header" Target="header14.xml"/><Relationship Id="rId73" Type="http://schemas.openxmlformats.org/officeDocument/2006/relationships/footer" Target="footer24.xml"/><Relationship Id="rId78" Type="http://schemas.openxmlformats.org/officeDocument/2006/relationships/header" Target="header27.xml"/><Relationship Id="rId94" Type="http://schemas.openxmlformats.org/officeDocument/2006/relationships/image" Target="media/image39.png"/><Relationship Id="rId99" Type="http://schemas.openxmlformats.org/officeDocument/2006/relationships/image" Target="media/image44.png"/><Relationship Id="rId101" Type="http://schemas.openxmlformats.org/officeDocument/2006/relationships/image" Target="media/image46.png"/><Relationship Id="rId122" Type="http://schemas.openxmlformats.org/officeDocument/2006/relationships/header" Target="header40.xml"/><Relationship Id="rId143" Type="http://schemas.openxmlformats.org/officeDocument/2006/relationships/image" Target="media/image29.png"/><Relationship Id="rId148" Type="http://schemas.openxmlformats.org/officeDocument/2006/relationships/header" Target="header46.xml"/><Relationship Id="rId164" Type="http://schemas.openxmlformats.org/officeDocument/2006/relationships/header" Target="header54.xml"/><Relationship Id="rId169" Type="http://schemas.openxmlformats.org/officeDocument/2006/relationships/footer" Target="footer56.xml"/><Relationship Id="rId185" Type="http://schemas.openxmlformats.org/officeDocument/2006/relationships/footer" Target="footer6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eader" Target="header62.xml"/><Relationship Id="rId210" Type="http://schemas.openxmlformats.org/officeDocument/2006/relationships/image" Target="media/image158.png"/><Relationship Id="rId215" Type="http://schemas.openxmlformats.org/officeDocument/2006/relationships/header" Target="header77.xml"/><Relationship Id="rId236" Type="http://schemas.openxmlformats.org/officeDocument/2006/relationships/footer" Target="footer87.xml"/><Relationship Id="rId257" Type="http://schemas.openxmlformats.org/officeDocument/2006/relationships/header" Target="header98.xml"/><Relationship Id="rId278" Type="http://schemas.openxmlformats.org/officeDocument/2006/relationships/footer" Target="footer108.xml"/><Relationship Id="rId26" Type="http://schemas.openxmlformats.org/officeDocument/2006/relationships/hyperlink" Target="mailto:Ib-ft@1" TargetMode="External"/><Relationship Id="rId231" Type="http://schemas.openxmlformats.org/officeDocument/2006/relationships/header" Target="header85.xml"/><Relationship Id="rId252" Type="http://schemas.openxmlformats.org/officeDocument/2006/relationships/footer" Target="footer95.xml"/><Relationship Id="rId273" Type="http://schemas.openxmlformats.org/officeDocument/2006/relationships/header" Target="header106.xml"/><Relationship Id="rId294" Type="http://schemas.openxmlformats.org/officeDocument/2006/relationships/footer" Target="footer114.xml"/><Relationship Id="rId308" Type="http://schemas.openxmlformats.org/officeDocument/2006/relationships/footer" Target="footer121.xml"/><Relationship Id="rId47" Type="http://schemas.openxmlformats.org/officeDocument/2006/relationships/footer" Target="footer11.xml"/><Relationship Id="rId68" Type="http://schemas.openxmlformats.org/officeDocument/2006/relationships/header" Target="header22.xml"/><Relationship Id="rId89" Type="http://schemas.openxmlformats.org/officeDocument/2006/relationships/footer" Target="footer30.xml"/><Relationship Id="rId112" Type="http://schemas.openxmlformats.org/officeDocument/2006/relationships/header" Target="header35.xml"/><Relationship Id="rId133" Type="http://schemas.openxmlformats.org/officeDocument/2006/relationships/image" Target="media/image84.png"/><Relationship Id="rId154" Type="http://schemas.openxmlformats.org/officeDocument/2006/relationships/header" Target="header49.xml"/><Relationship Id="rId175" Type="http://schemas.openxmlformats.org/officeDocument/2006/relationships/footer" Target="footer59.xml"/><Relationship Id="rId196" Type="http://schemas.openxmlformats.org/officeDocument/2006/relationships/header" Target="header70.xml"/><Relationship Id="rId200" Type="http://schemas.openxmlformats.org/officeDocument/2006/relationships/header" Target="header72.xml"/><Relationship Id="rId16" Type="http://schemas.openxmlformats.org/officeDocument/2006/relationships/image" Target="media/image10.png"/><Relationship Id="rId221" Type="http://schemas.openxmlformats.org/officeDocument/2006/relationships/header" Target="header80.xml"/><Relationship Id="rId242" Type="http://schemas.openxmlformats.org/officeDocument/2006/relationships/footer" Target="footer90.xml"/><Relationship Id="rId263" Type="http://schemas.openxmlformats.org/officeDocument/2006/relationships/header" Target="header101.xml"/><Relationship Id="rId284" Type="http://schemas.openxmlformats.org/officeDocument/2006/relationships/footer" Target="footer111.xml"/><Relationship Id="rId37" Type="http://schemas.openxmlformats.org/officeDocument/2006/relationships/footer" Target="footer6.xml"/><Relationship Id="rId58" Type="http://schemas.openxmlformats.org/officeDocument/2006/relationships/header" Target="header17.xml"/><Relationship Id="rId79" Type="http://schemas.openxmlformats.org/officeDocument/2006/relationships/footer" Target="footer27.xml"/><Relationship Id="rId102" Type="http://schemas.openxmlformats.org/officeDocument/2006/relationships/image" Target="media/image31.png"/><Relationship Id="rId123" Type="http://schemas.openxmlformats.org/officeDocument/2006/relationships/footer" Target="footer40.xml"/><Relationship Id="rId144" Type="http://schemas.openxmlformats.org/officeDocument/2006/relationships/image" Target="media/image75.png"/><Relationship Id="rId90" Type="http://schemas.openxmlformats.org/officeDocument/2006/relationships/image" Target="media/image19.png"/><Relationship Id="rId165" Type="http://schemas.openxmlformats.org/officeDocument/2006/relationships/footer" Target="footer54.xml"/><Relationship Id="rId186" Type="http://schemas.openxmlformats.org/officeDocument/2006/relationships/header" Target="header65.xml"/><Relationship Id="rId211" Type="http://schemas.openxmlformats.org/officeDocument/2006/relationships/image" Target="media/image159.png"/><Relationship Id="rId232" Type="http://schemas.openxmlformats.org/officeDocument/2006/relationships/footer" Target="footer85.xml"/><Relationship Id="rId253" Type="http://schemas.openxmlformats.org/officeDocument/2006/relationships/header" Target="header96.xml"/><Relationship Id="rId274" Type="http://schemas.openxmlformats.org/officeDocument/2006/relationships/footer" Target="footer106.xml"/><Relationship Id="rId295" Type="http://schemas.openxmlformats.org/officeDocument/2006/relationships/header" Target="header115.xml"/><Relationship Id="rId309" Type="http://schemas.openxmlformats.org/officeDocument/2006/relationships/header" Target="header122.xml"/><Relationship Id="rId27" Type="http://schemas.openxmlformats.org/officeDocument/2006/relationships/footer" Target="footer1.xml"/><Relationship Id="rId48" Type="http://schemas.openxmlformats.org/officeDocument/2006/relationships/header" Target="header12.xml"/><Relationship Id="rId69" Type="http://schemas.openxmlformats.org/officeDocument/2006/relationships/footer" Target="footer22.xml"/><Relationship Id="rId113" Type="http://schemas.openxmlformats.org/officeDocument/2006/relationships/footer" Target="footer35.xml"/><Relationship Id="rId134" Type="http://schemas.openxmlformats.org/officeDocument/2006/relationships/image" Target="media/image66.png"/><Relationship Id="rId80" Type="http://schemas.openxmlformats.org/officeDocument/2006/relationships/header" Target="header28.xml"/><Relationship Id="rId155" Type="http://schemas.openxmlformats.org/officeDocument/2006/relationships/footer" Target="footer49.xml"/><Relationship Id="rId176" Type="http://schemas.openxmlformats.org/officeDocument/2006/relationships/header" Target="header60.xml"/><Relationship Id="rId197" Type="http://schemas.openxmlformats.org/officeDocument/2006/relationships/footer" Target="footer70.xml"/><Relationship Id="rId201" Type="http://schemas.openxmlformats.org/officeDocument/2006/relationships/footer" Target="footer72.xml"/><Relationship Id="rId222" Type="http://schemas.openxmlformats.org/officeDocument/2006/relationships/footer" Target="footer80.xml"/><Relationship Id="rId243" Type="http://schemas.openxmlformats.org/officeDocument/2006/relationships/header" Target="header91.xml"/><Relationship Id="rId264" Type="http://schemas.openxmlformats.org/officeDocument/2006/relationships/footer" Target="footer101.xml"/><Relationship Id="rId285" Type="http://schemas.openxmlformats.org/officeDocument/2006/relationships/header" Target="header112.xml"/><Relationship Id="rId17" Type="http://schemas.openxmlformats.org/officeDocument/2006/relationships/image" Target="media/image11.png"/><Relationship Id="rId38" Type="http://schemas.openxmlformats.org/officeDocument/2006/relationships/header" Target="header7.xml"/><Relationship Id="rId59" Type="http://schemas.openxmlformats.org/officeDocument/2006/relationships/footer" Target="footer17.xml"/><Relationship Id="rId103" Type="http://schemas.openxmlformats.org/officeDocument/2006/relationships/image" Target="media/image51.png"/><Relationship Id="rId124" Type="http://schemas.openxmlformats.org/officeDocument/2006/relationships/header" Target="header41.xml"/><Relationship Id="rId310" Type="http://schemas.openxmlformats.org/officeDocument/2006/relationships/footer" Target="footer122.xml"/><Relationship Id="rId70" Type="http://schemas.openxmlformats.org/officeDocument/2006/relationships/header" Target="header23.xml"/><Relationship Id="rId91" Type="http://schemas.openxmlformats.org/officeDocument/2006/relationships/image" Target="media/image36.png"/><Relationship Id="rId145" Type="http://schemas.openxmlformats.org/officeDocument/2006/relationships/image" Target="media/image88.png"/><Relationship Id="rId166" Type="http://schemas.openxmlformats.org/officeDocument/2006/relationships/header" Target="header55.xml"/><Relationship Id="rId187" Type="http://schemas.openxmlformats.org/officeDocument/2006/relationships/footer" Target="footer65.xml"/><Relationship Id="rId1" Type="http://schemas.openxmlformats.org/officeDocument/2006/relationships/numbering" Target="numbering.xml"/><Relationship Id="rId212" Type="http://schemas.openxmlformats.org/officeDocument/2006/relationships/image" Target="media/image160.png"/><Relationship Id="rId233" Type="http://schemas.openxmlformats.org/officeDocument/2006/relationships/header" Target="header86.xml"/><Relationship Id="rId254" Type="http://schemas.openxmlformats.org/officeDocument/2006/relationships/footer" Target="footer96.xml"/><Relationship Id="rId28" Type="http://schemas.openxmlformats.org/officeDocument/2006/relationships/header" Target="header2.xml"/><Relationship Id="rId49" Type="http://schemas.openxmlformats.org/officeDocument/2006/relationships/footer" Target="footer12.xml"/><Relationship Id="rId114" Type="http://schemas.openxmlformats.org/officeDocument/2006/relationships/header" Target="header36.xml"/><Relationship Id="rId275" Type="http://schemas.openxmlformats.org/officeDocument/2006/relationships/header" Target="header107.xml"/><Relationship Id="rId296" Type="http://schemas.openxmlformats.org/officeDocument/2006/relationships/footer" Target="footer115.xml"/><Relationship Id="rId300" Type="http://schemas.openxmlformats.org/officeDocument/2006/relationships/footer" Target="footer117.xml"/><Relationship Id="rId60" Type="http://schemas.openxmlformats.org/officeDocument/2006/relationships/header" Target="header18.xml"/><Relationship Id="rId81" Type="http://schemas.openxmlformats.org/officeDocument/2006/relationships/footer" Target="footer28.xml"/><Relationship Id="rId135" Type="http://schemas.openxmlformats.org/officeDocument/2006/relationships/image" Target="media/image85.png"/><Relationship Id="rId156" Type="http://schemas.openxmlformats.org/officeDocument/2006/relationships/header" Target="header50.xml"/><Relationship Id="rId177" Type="http://schemas.openxmlformats.org/officeDocument/2006/relationships/footer" Target="footer60.xml"/><Relationship Id="rId198" Type="http://schemas.openxmlformats.org/officeDocument/2006/relationships/header" Target="header71.xml"/><Relationship Id="rId202" Type="http://schemas.openxmlformats.org/officeDocument/2006/relationships/header" Target="header73.xml"/><Relationship Id="rId223" Type="http://schemas.openxmlformats.org/officeDocument/2006/relationships/header" Target="header81.xml"/><Relationship Id="rId244" Type="http://schemas.openxmlformats.org/officeDocument/2006/relationships/footer" Target="footer91.xml"/><Relationship Id="rId18" Type="http://schemas.openxmlformats.org/officeDocument/2006/relationships/image" Target="media/image12.png"/><Relationship Id="rId39" Type="http://schemas.openxmlformats.org/officeDocument/2006/relationships/footer" Target="footer7.xml"/><Relationship Id="rId265" Type="http://schemas.openxmlformats.org/officeDocument/2006/relationships/header" Target="header102.xml"/><Relationship Id="rId286" Type="http://schemas.openxmlformats.org/officeDocument/2006/relationships/footer" Target="footer112.xml"/><Relationship Id="rId50" Type="http://schemas.openxmlformats.org/officeDocument/2006/relationships/header" Target="header13.xml"/><Relationship Id="rId104" Type="http://schemas.openxmlformats.org/officeDocument/2006/relationships/header" Target="header31.xml"/><Relationship Id="rId125" Type="http://schemas.openxmlformats.org/officeDocument/2006/relationships/footer" Target="footer41.xml"/><Relationship Id="rId146" Type="http://schemas.openxmlformats.org/officeDocument/2006/relationships/header" Target="header45.xml"/><Relationship Id="rId167" Type="http://schemas.openxmlformats.org/officeDocument/2006/relationships/footer" Target="footer55.xml"/><Relationship Id="rId188" Type="http://schemas.openxmlformats.org/officeDocument/2006/relationships/header" Target="header66.xml"/><Relationship Id="rId311" Type="http://schemas.openxmlformats.org/officeDocument/2006/relationships/hyperlink" Target="http://www.difbc.gob.mx/pages/capacidades_dif_autismo.html" TargetMode="External"/><Relationship Id="rId71" Type="http://schemas.openxmlformats.org/officeDocument/2006/relationships/footer" Target="footer23.xml"/><Relationship Id="rId92" Type="http://schemas.openxmlformats.org/officeDocument/2006/relationships/image" Target="media/image50.png"/><Relationship Id="rId213" Type="http://schemas.openxmlformats.org/officeDocument/2006/relationships/header" Target="header76.xml"/><Relationship Id="rId234" Type="http://schemas.openxmlformats.org/officeDocument/2006/relationships/footer" Target="footer86.xml"/><Relationship Id="rId2" Type="http://schemas.openxmlformats.org/officeDocument/2006/relationships/styles" Target="styles.xml"/><Relationship Id="rId29" Type="http://schemas.openxmlformats.org/officeDocument/2006/relationships/footer" Target="footer2.xml"/><Relationship Id="rId255" Type="http://schemas.openxmlformats.org/officeDocument/2006/relationships/header" Target="header97.xml"/><Relationship Id="rId276" Type="http://schemas.openxmlformats.org/officeDocument/2006/relationships/footer" Target="footer107.xml"/><Relationship Id="rId297" Type="http://schemas.openxmlformats.org/officeDocument/2006/relationships/header" Target="header116.xml"/><Relationship Id="rId40" Type="http://schemas.openxmlformats.org/officeDocument/2006/relationships/header" Target="header8.xml"/><Relationship Id="rId115" Type="http://schemas.openxmlformats.org/officeDocument/2006/relationships/footer" Target="footer36.xml"/><Relationship Id="rId136" Type="http://schemas.openxmlformats.org/officeDocument/2006/relationships/image" Target="media/image68.png"/><Relationship Id="rId157" Type="http://schemas.openxmlformats.org/officeDocument/2006/relationships/footer" Target="footer50.xml"/><Relationship Id="rId178" Type="http://schemas.openxmlformats.org/officeDocument/2006/relationships/header" Target="header61.xml"/><Relationship Id="rId301" Type="http://schemas.openxmlformats.org/officeDocument/2006/relationships/header" Target="header118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17" Type="http://schemas.openxmlformats.org/officeDocument/2006/relationships/image" Target="media/image35.png"/><Relationship Id="rId2" Type="http://schemas.openxmlformats.org/officeDocument/2006/relationships/image" Target="media/image20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33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100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7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6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5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01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7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6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5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02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80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9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8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03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80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9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8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04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80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9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8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05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80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9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8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06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7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6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5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07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7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6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5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08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7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6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5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09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7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6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5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110.xml.rels><?xml version="1.0" encoding="UTF-8" standalone="yes"?>
<Relationships xmlns="http://schemas.openxmlformats.org/package/2006/relationships"><Relationship Id="rId8" Type="http://schemas.openxmlformats.org/officeDocument/2006/relationships/image" Target="media/image98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97.png"/><Relationship Id="rId12" Type="http://schemas.openxmlformats.org/officeDocument/2006/relationships/image" Target="media/image46.png"/><Relationship Id="rId17" Type="http://schemas.openxmlformats.org/officeDocument/2006/relationships/image" Target="media/image184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81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183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182.png"/></Relationships>
</file>

<file path=word/_rels/header111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31.png"/><Relationship Id="rId3" Type="http://schemas.openxmlformats.org/officeDocument/2006/relationships/image" Target="media/image67.png"/><Relationship Id="rId7" Type="http://schemas.openxmlformats.org/officeDocument/2006/relationships/image" Target="media/image86.png"/><Relationship Id="rId12" Type="http://schemas.openxmlformats.org/officeDocument/2006/relationships/image" Target="media/image75.png"/><Relationship Id="rId17" Type="http://schemas.openxmlformats.org/officeDocument/2006/relationships/image" Target="media/image187.png"/><Relationship Id="rId2" Type="http://schemas.openxmlformats.org/officeDocument/2006/relationships/image" Target="media/image6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69.png"/><Relationship Id="rId15" Type="http://schemas.openxmlformats.org/officeDocument/2006/relationships/image" Target="media/image186.png"/><Relationship Id="rId10" Type="http://schemas.openxmlformats.org/officeDocument/2006/relationships/image" Target="media/image74.png"/><Relationship Id="rId4" Type="http://schemas.openxmlformats.org/officeDocument/2006/relationships/image" Target="media/image68.png"/><Relationship Id="rId9" Type="http://schemas.openxmlformats.org/officeDocument/2006/relationships/image" Target="media/image73.png"/><Relationship Id="rId14" Type="http://schemas.openxmlformats.org/officeDocument/2006/relationships/image" Target="media/image185.png"/></Relationships>
</file>

<file path=word/_rels/header112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31.png"/><Relationship Id="rId3" Type="http://schemas.openxmlformats.org/officeDocument/2006/relationships/image" Target="media/image67.png"/><Relationship Id="rId7" Type="http://schemas.openxmlformats.org/officeDocument/2006/relationships/image" Target="media/image86.png"/><Relationship Id="rId12" Type="http://schemas.openxmlformats.org/officeDocument/2006/relationships/image" Target="media/image75.png"/><Relationship Id="rId17" Type="http://schemas.openxmlformats.org/officeDocument/2006/relationships/image" Target="media/image187.png"/><Relationship Id="rId2" Type="http://schemas.openxmlformats.org/officeDocument/2006/relationships/image" Target="media/image6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69.png"/><Relationship Id="rId15" Type="http://schemas.openxmlformats.org/officeDocument/2006/relationships/image" Target="media/image186.png"/><Relationship Id="rId10" Type="http://schemas.openxmlformats.org/officeDocument/2006/relationships/image" Target="media/image74.png"/><Relationship Id="rId4" Type="http://schemas.openxmlformats.org/officeDocument/2006/relationships/image" Target="media/image68.png"/><Relationship Id="rId9" Type="http://schemas.openxmlformats.org/officeDocument/2006/relationships/image" Target="media/image73.png"/><Relationship Id="rId14" Type="http://schemas.openxmlformats.org/officeDocument/2006/relationships/image" Target="media/image185.png"/></Relationships>
</file>

<file path=word/_rels/header113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31.png"/><Relationship Id="rId3" Type="http://schemas.openxmlformats.org/officeDocument/2006/relationships/image" Target="media/image67.png"/><Relationship Id="rId7" Type="http://schemas.openxmlformats.org/officeDocument/2006/relationships/image" Target="media/image86.png"/><Relationship Id="rId12" Type="http://schemas.openxmlformats.org/officeDocument/2006/relationships/image" Target="media/image75.png"/><Relationship Id="rId17" Type="http://schemas.openxmlformats.org/officeDocument/2006/relationships/image" Target="media/image187.png"/><Relationship Id="rId2" Type="http://schemas.openxmlformats.org/officeDocument/2006/relationships/image" Target="media/image6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69.png"/><Relationship Id="rId15" Type="http://schemas.openxmlformats.org/officeDocument/2006/relationships/image" Target="media/image186.png"/><Relationship Id="rId10" Type="http://schemas.openxmlformats.org/officeDocument/2006/relationships/image" Target="media/image74.png"/><Relationship Id="rId4" Type="http://schemas.openxmlformats.org/officeDocument/2006/relationships/image" Target="media/image68.png"/><Relationship Id="rId9" Type="http://schemas.openxmlformats.org/officeDocument/2006/relationships/image" Target="media/image73.png"/><Relationship Id="rId14" Type="http://schemas.openxmlformats.org/officeDocument/2006/relationships/image" Target="media/image185.png"/></Relationships>
</file>

<file path=word/_rels/header114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9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93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92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115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195.png"/><Relationship Id="rId18" Type="http://schemas.openxmlformats.org/officeDocument/2006/relationships/image" Target="media/image199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53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98.png"/><Relationship Id="rId1" Type="http://schemas.openxmlformats.org/officeDocument/2006/relationships/image" Target="media/image19.png"/><Relationship Id="rId6" Type="http://schemas.openxmlformats.org/officeDocument/2006/relationships/image" Target="media/image96.png"/><Relationship Id="rId11" Type="http://schemas.openxmlformats.org/officeDocument/2006/relationships/image" Target="media/image45.png"/><Relationship Id="rId5" Type="http://schemas.openxmlformats.org/officeDocument/2006/relationships/image" Target="media/image143.png"/><Relationship Id="rId15" Type="http://schemas.openxmlformats.org/officeDocument/2006/relationships/image" Target="media/image197.png"/><Relationship Id="rId10" Type="http://schemas.openxmlformats.org/officeDocument/2006/relationships/image" Target="media/image152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96.png"/></Relationships>
</file>

<file path=word/_rels/header116.xml.rels><?xml version="1.0" encoding="UTF-8" standalone="yes"?>
<Relationships xmlns="http://schemas.openxmlformats.org/package/2006/relationships"><Relationship Id="rId8" Type="http://schemas.openxmlformats.org/officeDocument/2006/relationships/image" Target="media/image203.png"/><Relationship Id="rId13" Type="http://schemas.openxmlformats.org/officeDocument/2006/relationships/image" Target="media/image44.png"/><Relationship Id="rId18" Type="http://schemas.openxmlformats.org/officeDocument/2006/relationships/image" Target="media/image206.png"/><Relationship Id="rId3" Type="http://schemas.openxmlformats.org/officeDocument/2006/relationships/image" Target="media/image200.png"/><Relationship Id="rId7" Type="http://schemas.openxmlformats.org/officeDocument/2006/relationships/image" Target="media/image202.png"/><Relationship Id="rId12" Type="http://schemas.openxmlformats.org/officeDocument/2006/relationships/image" Target="media/image101.png"/><Relationship Id="rId17" Type="http://schemas.openxmlformats.org/officeDocument/2006/relationships/image" Target="media/image116.png"/><Relationship Id="rId2" Type="http://schemas.openxmlformats.org/officeDocument/2006/relationships/image" Target="media/image134.png"/><Relationship Id="rId16" Type="http://schemas.openxmlformats.org/officeDocument/2006/relationships/image" Target="media/image205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201.png"/><Relationship Id="rId15" Type="http://schemas.openxmlformats.org/officeDocument/2006/relationships/image" Target="media/image204.png"/><Relationship Id="rId10" Type="http://schemas.openxmlformats.org/officeDocument/2006/relationships/image" Target="media/image100.png"/><Relationship Id="rId4" Type="http://schemas.openxmlformats.org/officeDocument/2006/relationships/image" Target="media/image130.png"/><Relationship Id="rId9" Type="http://schemas.openxmlformats.org/officeDocument/2006/relationships/image" Target="media/image128.png"/><Relationship Id="rId14" Type="http://schemas.openxmlformats.org/officeDocument/2006/relationships/image" Target="media/image168.png"/></Relationships>
</file>

<file path=word/_rels/header117.xml.rels><?xml version="1.0" encoding="UTF-8" standalone="yes"?>
<Relationships xmlns="http://schemas.openxmlformats.org/package/2006/relationships"><Relationship Id="rId8" Type="http://schemas.openxmlformats.org/officeDocument/2006/relationships/image" Target="media/image203.png"/><Relationship Id="rId13" Type="http://schemas.openxmlformats.org/officeDocument/2006/relationships/image" Target="media/image44.png"/><Relationship Id="rId18" Type="http://schemas.openxmlformats.org/officeDocument/2006/relationships/image" Target="media/image206.png"/><Relationship Id="rId3" Type="http://schemas.openxmlformats.org/officeDocument/2006/relationships/image" Target="media/image200.png"/><Relationship Id="rId7" Type="http://schemas.openxmlformats.org/officeDocument/2006/relationships/image" Target="media/image202.png"/><Relationship Id="rId12" Type="http://schemas.openxmlformats.org/officeDocument/2006/relationships/image" Target="media/image101.png"/><Relationship Id="rId17" Type="http://schemas.openxmlformats.org/officeDocument/2006/relationships/image" Target="media/image116.png"/><Relationship Id="rId2" Type="http://schemas.openxmlformats.org/officeDocument/2006/relationships/image" Target="media/image134.png"/><Relationship Id="rId16" Type="http://schemas.openxmlformats.org/officeDocument/2006/relationships/image" Target="media/image205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201.png"/><Relationship Id="rId15" Type="http://schemas.openxmlformats.org/officeDocument/2006/relationships/image" Target="media/image204.png"/><Relationship Id="rId10" Type="http://schemas.openxmlformats.org/officeDocument/2006/relationships/image" Target="media/image100.png"/><Relationship Id="rId4" Type="http://schemas.openxmlformats.org/officeDocument/2006/relationships/image" Target="media/image130.png"/><Relationship Id="rId9" Type="http://schemas.openxmlformats.org/officeDocument/2006/relationships/image" Target="media/image128.png"/><Relationship Id="rId14" Type="http://schemas.openxmlformats.org/officeDocument/2006/relationships/image" Target="media/image168.png"/></Relationships>
</file>

<file path=word/_rels/header118.xml.rels><?xml version="1.0" encoding="UTF-8" standalone="yes"?>
<Relationships xmlns="http://schemas.openxmlformats.org/package/2006/relationships"><Relationship Id="rId8" Type="http://schemas.openxmlformats.org/officeDocument/2006/relationships/image" Target="media/image203.png"/><Relationship Id="rId13" Type="http://schemas.openxmlformats.org/officeDocument/2006/relationships/image" Target="media/image44.png"/><Relationship Id="rId18" Type="http://schemas.openxmlformats.org/officeDocument/2006/relationships/image" Target="media/image209.png"/><Relationship Id="rId3" Type="http://schemas.openxmlformats.org/officeDocument/2006/relationships/image" Target="media/image200.png"/><Relationship Id="rId7" Type="http://schemas.openxmlformats.org/officeDocument/2006/relationships/image" Target="media/image202.png"/><Relationship Id="rId12" Type="http://schemas.openxmlformats.org/officeDocument/2006/relationships/image" Target="media/image101.png"/><Relationship Id="rId17" Type="http://schemas.openxmlformats.org/officeDocument/2006/relationships/image" Target="media/image116.png"/><Relationship Id="rId2" Type="http://schemas.openxmlformats.org/officeDocument/2006/relationships/image" Target="media/image134.png"/><Relationship Id="rId16" Type="http://schemas.openxmlformats.org/officeDocument/2006/relationships/image" Target="media/image208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201.png"/><Relationship Id="rId15" Type="http://schemas.openxmlformats.org/officeDocument/2006/relationships/image" Target="media/image207.png"/><Relationship Id="rId10" Type="http://schemas.openxmlformats.org/officeDocument/2006/relationships/image" Target="media/image100.png"/><Relationship Id="rId4" Type="http://schemas.openxmlformats.org/officeDocument/2006/relationships/image" Target="media/image130.png"/><Relationship Id="rId9" Type="http://schemas.openxmlformats.org/officeDocument/2006/relationships/image" Target="media/image128.png"/><Relationship Id="rId14" Type="http://schemas.openxmlformats.org/officeDocument/2006/relationships/image" Target="media/image168.png"/></Relationships>
</file>

<file path=word/_rels/header119.xml.rels><?xml version="1.0" encoding="UTF-8" standalone="yes"?>
<Relationships xmlns="http://schemas.openxmlformats.org/package/2006/relationships"><Relationship Id="rId8" Type="http://schemas.openxmlformats.org/officeDocument/2006/relationships/image" Target="media/image203.png"/><Relationship Id="rId13" Type="http://schemas.openxmlformats.org/officeDocument/2006/relationships/image" Target="media/image44.png"/><Relationship Id="rId18" Type="http://schemas.openxmlformats.org/officeDocument/2006/relationships/image" Target="media/image209.png"/><Relationship Id="rId3" Type="http://schemas.openxmlformats.org/officeDocument/2006/relationships/image" Target="media/image200.png"/><Relationship Id="rId7" Type="http://schemas.openxmlformats.org/officeDocument/2006/relationships/image" Target="media/image202.png"/><Relationship Id="rId12" Type="http://schemas.openxmlformats.org/officeDocument/2006/relationships/image" Target="media/image101.png"/><Relationship Id="rId17" Type="http://schemas.openxmlformats.org/officeDocument/2006/relationships/image" Target="media/image116.png"/><Relationship Id="rId2" Type="http://schemas.openxmlformats.org/officeDocument/2006/relationships/image" Target="media/image134.png"/><Relationship Id="rId16" Type="http://schemas.openxmlformats.org/officeDocument/2006/relationships/image" Target="media/image208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201.png"/><Relationship Id="rId15" Type="http://schemas.openxmlformats.org/officeDocument/2006/relationships/image" Target="media/image207.png"/><Relationship Id="rId10" Type="http://schemas.openxmlformats.org/officeDocument/2006/relationships/image" Target="media/image100.png"/><Relationship Id="rId4" Type="http://schemas.openxmlformats.org/officeDocument/2006/relationships/image" Target="media/image130.png"/><Relationship Id="rId9" Type="http://schemas.openxmlformats.org/officeDocument/2006/relationships/image" Target="media/image128.png"/><Relationship Id="rId14" Type="http://schemas.openxmlformats.org/officeDocument/2006/relationships/image" Target="media/image168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120.xml.rels><?xml version="1.0" encoding="UTF-8" standalone="yes"?>
<Relationships xmlns="http://schemas.openxmlformats.org/package/2006/relationships"><Relationship Id="rId8" Type="http://schemas.openxmlformats.org/officeDocument/2006/relationships/image" Target="media/image203.png"/><Relationship Id="rId13" Type="http://schemas.openxmlformats.org/officeDocument/2006/relationships/image" Target="media/image44.png"/><Relationship Id="rId18" Type="http://schemas.openxmlformats.org/officeDocument/2006/relationships/image" Target="media/image210.png"/><Relationship Id="rId3" Type="http://schemas.openxmlformats.org/officeDocument/2006/relationships/image" Target="media/image200.png"/><Relationship Id="rId7" Type="http://schemas.openxmlformats.org/officeDocument/2006/relationships/image" Target="media/image202.png"/><Relationship Id="rId12" Type="http://schemas.openxmlformats.org/officeDocument/2006/relationships/image" Target="media/image101.png"/><Relationship Id="rId17" Type="http://schemas.openxmlformats.org/officeDocument/2006/relationships/image" Target="media/image116.png"/><Relationship Id="rId2" Type="http://schemas.openxmlformats.org/officeDocument/2006/relationships/image" Target="media/image134.png"/><Relationship Id="rId16" Type="http://schemas.openxmlformats.org/officeDocument/2006/relationships/image" Target="media/image208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201.png"/><Relationship Id="rId15" Type="http://schemas.openxmlformats.org/officeDocument/2006/relationships/image" Target="media/image207.png"/><Relationship Id="rId10" Type="http://schemas.openxmlformats.org/officeDocument/2006/relationships/image" Target="media/image100.png"/><Relationship Id="rId4" Type="http://schemas.openxmlformats.org/officeDocument/2006/relationships/image" Target="media/image130.png"/><Relationship Id="rId9" Type="http://schemas.openxmlformats.org/officeDocument/2006/relationships/image" Target="media/image128.png"/><Relationship Id="rId14" Type="http://schemas.openxmlformats.org/officeDocument/2006/relationships/image" Target="media/image168.png"/></Relationships>
</file>

<file path=word/_rels/header121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31.png"/><Relationship Id="rId3" Type="http://schemas.openxmlformats.org/officeDocument/2006/relationships/image" Target="media/image85.png"/><Relationship Id="rId7" Type="http://schemas.openxmlformats.org/officeDocument/2006/relationships/image" Target="media/image86.png"/><Relationship Id="rId12" Type="http://schemas.openxmlformats.org/officeDocument/2006/relationships/image" Target="media/image75.png"/><Relationship Id="rId17" Type="http://schemas.openxmlformats.org/officeDocument/2006/relationships/image" Target="media/image213.png"/><Relationship Id="rId2" Type="http://schemas.openxmlformats.org/officeDocument/2006/relationships/image" Target="media/image6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69.png"/><Relationship Id="rId15" Type="http://schemas.openxmlformats.org/officeDocument/2006/relationships/image" Target="media/image212.png"/><Relationship Id="rId10" Type="http://schemas.openxmlformats.org/officeDocument/2006/relationships/image" Target="media/image74.png"/><Relationship Id="rId4" Type="http://schemas.openxmlformats.org/officeDocument/2006/relationships/image" Target="media/image68.png"/><Relationship Id="rId9" Type="http://schemas.openxmlformats.org/officeDocument/2006/relationships/image" Target="media/image73.png"/><Relationship Id="rId14" Type="http://schemas.openxmlformats.org/officeDocument/2006/relationships/image" Target="media/image211.png"/></Relationships>
</file>

<file path=word/_rels/header122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31.png"/><Relationship Id="rId3" Type="http://schemas.openxmlformats.org/officeDocument/2006/relationships/image" Target="media/image67.png"/><Relationship Id="rId7" Type="http://schemas.openxmlformats.org/officeDocument/2006/relationships/image" Target="media/image86.png"/><Relationship Id="rId12" Type="http://schemas.openxmlformats.org/officeDocument/2006/relationships/image" Target="media/image75.png"/><Relationship Id="rId17" Type="http://schemas.openxmlformats.org/officeDocument/2006/relationships/image" Target="media/image216.png"/><Relationship Id="rId2" Type="http://schemas.openxmlformats.org/officeDocument/2006/relationships/image" Target="media/image6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69.png"/><Relationship Id="rId15" Type="http://schemas.openxmlformats.org/officeDocument/2006/relationships/image" Target="media/image215.png"/><Relationship Id="rId10" Type="http://schemas.openxmlformats.org/officeDocument/2006/relationships/image" Target="media/image74.png"/><Relationship Id="rId4" Type="http://schemas.openxmlformats.org/officeDocument/2006/relationships/image" Target="media/image68.png"/><Relationship Id="rId9" Type="http://schemas.openxmlformats.org/officeDocument/2006/relationships/image" Target="media/image73.png"/><Relationship Id="rId14" Type="http://schemas.openxmlformats.org/officeDocument/2006/relationships/image" Target="media/image214.png"/></Relationships>
</file>

<file path=word/_rels/header123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31.png"/><Relationship Id="rId3" Type="http://schemas.openxmlformats.org/officeDocument/2006/relationships/image" Target="media/image67.png"/><Relationship Id="rId7" Type="http://schemas.openxmlformats.org/officeDocument/2006/relationships/image" Target="media/image86.png"/><Relationship Id="rId12" Type="http://schemas.openxmlformats.org/officeDocument/2006/relationships/image" Target="media/image75.png"/><Relationship Id="rId17" Type="http://schemas.openxmlformats.org/officeDocument/2006/relationships/image" Target="media/image216.png"/><Relationship Id="rId2" Type="http://schemas.openxmlformats.org/officeDocument/2006/relationships/image" Target="media/image6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69.png"/><Relationship Id="rId15" Type="http://schemas.openxmlformats.org/officeDocument/2006/relationships/image" Target="media/image215.png"/><Relationship Id="rId10" Type="http://schemas.openxmlformats.org/officeDocument/2006/relationships/image" Target="media/image74.png"/><Relationship Id="rId4" Type="http://schemas.openxmlformats.org/officeDocument/2006/relationships/image" Target="media/image68.png"/><Relationship Id="rId9" Type="http://schemas.openxmlformats.org/officeDocument/2006/relationships/image" Target="media/image73.png"/><Relationship Id="rId14" Type="http://schemas.openxmlformats.org/officeDocument/2006/relationships/image" Target="media/image214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15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16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17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18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19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20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21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22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4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23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24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25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26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27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28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5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29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31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5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32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33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34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35.xml.rels><?xml version="1.0" encoding="UTF-8" standalone="yes"?>
<Relationships xmlns="http://schemas.openxmlformats.org/package/2006/relationships"><Relationship Id="rId8" Type="http://schemas.openxmlformats.org/officeDocument/2006/relationships/image" Target="media/image59.png"/><Relationship Id="rId13" Type="http://schemas.openxmlformats.org/officeDocument/2006/relationships/image" Target="media/image30.png"/><Relationship Id="rId18" Type="http://schemas.openxmlformats.org/officeDocument/2006/relationships/image" Target="media/image34.png"/><Relationship Id="rId3" Type="http://schemas.openxmlformats.org/officeDocument/2006/relationships/image" Target="media/image21.png"/><Relationship Id="rId7" Type="http://schemas.openxmlformats.org/officeDocument/2006/relationships/image" Target="media/image58.png"/><Relationship Id="rId12" Type="http://schemas.openxmlformats.org/officeDocument/2006/relationships/image" Target="media/image61.png"/><Relationship Id="rId17" Type="http://schemas.openxmlformats.org/officeDocument/2006/relationships/image" Target="media/image64.png"/><Relationship Id="rId2" Type="http://schemas.openxmlformats.org/officeDocument/2006/relationships/image" Target="media/image20.png"/><Relationship Id="rId16" Type="http://schemas.openxmlformats.org/officeDocument/2006/relationships/image" Target="media/image63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8.png"/><Relationship Id="rId5" Type="http://schemas.openxmlformats.org/officeDocument/2006/relationships/image" Target="media/image23.png"/><Relationship Id="rId15" Type="http://schemas.openxmlformats.org/officeDocument/2006/relationships/image" Target="media/image31.png"/><Relationship Id="rId10" Type="http://schemas.openxmlformats.org/officeDocument/2006/relationships/image" Target="media/image27.png"/><Relationship Id="rId19" Type="http://schemas.openxmlformats.org/officeDocument/2006/relationships/image" Target="media/image65.png"/><Relationship Id="rId4" Type="http://schemas.openxmlformats.org/officeDocument/2006/relationships/image" Target="media/image22.png"/><Relationship Id="rId9" Type="http://schemas.openxmlformats.org/officeDocument/2006/relationships/image" Target="media/image60.png"/><Relationship Id="rId14" Type="http://schemas.openxmlformats.org/officeDocument/2006/relationships/image" Target="media/image62.png"/></Relationships>
</file>

<file path=word/_rels/header36.xml.rels><?xml version="1.0" encoding="UTF-8" standalone="yes"?>
<Relationships xmlns="http://schemas.openxmlformats.org/package/2006/relationships"><Relationship Id="rId8" Type="http://schemas.openxmlformats.org/officeDocument/2006/relationships/image" Target="media/image59.png"/><Relationship Id="rId13" Type="http://schemas.openxmlformats.org/officeDocument/2006/relationships/image" Target="media/image30.png"/><Relationship Id="rId18" Type="http://schemas.openxmlformats.org/officeDocument/2006/relationships/image" Target="media/image34.png"/><Relationship Id="rId3" Type="http://schemas.openxmlformats.org/officeDocument/2006/relationships/image" Target="media/image21.png"/><Relationship Id="rId7" Type="http://schemas.openxmlformats.org/officeDocument/2006/relationships/image" Target="media/image58.png"/><Relationship Id="rId12" Type="http://schemas.openxmlformats.org/officeDocument/2006/relationships/image" Target="media/image61.png"/><Relationship Id="rId17" Type="http://schemas.openxmlformats.org/officeDocument/2006/relationships/image" Target="media/image64.png"/><Relationship Id="rId2" Type="http://schemas.openxmlformats.org/officeDocument/2006/relationships/image" Target="media/image20.png"/><Relationship Id="rId16" Type="http://schemas.openxmlformats.org/officeDocument/2006/relationships/image" Target="media/image63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8.png"/><Relationship Id="rId5" Type="http://schemas.openxmlformats.org/officeDocument/2006/relationships/image" Target="media/image23.png"/><Relationship Id="rId15" Type="http://schemas.openxmlformats.org/officeDocument/2006/relationships/image" Target="media/image31.png"/><Relationship Id="rId10" Type="http://schemas.openxmlformats.org/officeDocument/2006/relationships/image" Target="media/image27.png"/><Relationship Id="rId19" Type="http://schemas.openxmlformats.org/officeDocument/2006/relationships/image" Target="media/image65.png"/><Relationship Id="rId4" Type="http://schemas.openxmlformats.org/officeDocument/2006/relationships/image" Target="media/image22.png"/><Relationship Id="rId9" Type="http://schemas.openxmlformats.org/officeDocument/2006/relationships/image" Target="media/image60.png"/><Relationship Id="rId14" Type="http://schemas.openxmlformats.org/officeDocument/2006/relationships/image" Target="media/image62.png"/></Relationships>
</file>

<file path=word/_rels/header37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78.png"/><Relationship Id="rId2" Type="http://schemas.openxmlformats.org/officeDocument/2006/relationships/image" Target="media/image66.png"/><Relationship Id="rId16" Type="http://schemas.openxmlformats.org/officeDocument/2006/relationships/image" Target="media/image7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79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38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78.png"/><Relationship Id="rId2" Type="http://schemas.openxmlformats.org/officeDocument/2006/relationships/image" Target="media/image66.png"/><Relationship Id="rId16" Type="http://schemas.openxmlformats.org/officeDocument/2006/relationships/image" Target="media/image7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79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39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78.png"/><Relationship Id="rId2" Type="http://schemas.openxmlformats.org/officeDocument/2006/relationships/image" Target="media/image66.png"/><Relationship Id="rId16" Type="http://schemas.openxmlformats.org/officeDocument/2006/relationships/image" Target="media/image7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79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40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78.png"/><Relationship Id="rId2" Type="http://schemas.openxmlformats.org/officeDocument/2006/relationships/image" Target="media/image66.png"/><Relationship Id="rId16" Type="http://schemas.openxmlformats.org/officeDocument/2006/relationships/image" Target="media/image7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79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41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78.png"/><Relationship Id="rId2" Type="http://schemas.openxmlformats.org/officeDocument/2006/relationships/image" Target="media/image66.png"/><Relationship Id="rId16" Type="http://schemas.openxmlformats.org/officeDocument/2006/relationships/image" Target="media/image7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79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42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81.png"/><Relationship Id="rId2" Type="http://schemas.openxmlformats.org/officeDocument/2006/relationships/image" Target="media/image66.png"/><Relationship Id="rId16" Type="http://schemas.openxmlformats.org/officeDocument/2006/relationships/image" Target="media/image8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82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43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81.png"/><Relationship Id="rId2" Type="http://schemas.openxmlformats.org/officeDocument/2006/relationships/image" Target="media/image66.png"/><Relationship Id="rId16" Type="http://schemas.openxmlformats.org/officeDocument/2006/relationships/image" Target="media/image8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82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45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31.png"/><Relationship Id="rId3" Type="http://schemas.openxmlformats.org/officeDocument/2006/relationships/image" Target="media/image67.png"/><Relationship Id="rId7" Type="http://schemas.openxmlformats.org/officeDocument/2006/relationships/image" Target="media/image86.png"/><Relationship Id="rId12" Type="http://schemas.openxmlformats.org/officeDocument/2006/relationships/image" Target="media/image75.png"/><Relationship Id="rId17" Type="http://schemas.openxmlformats.org/officeDocument/2006/relationships/image" Target="media/image91.png"/><Relationship Id="rId2" Type="http://schemas.openxmlformats.org/officeDocument/2006/relationships/image" Target="media/image6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69.png"/><Relationship Id="rId15" Type="http://schemas.openxmlformats.org/officeDocument/2006/relationships/image" Target="media/image90.png"/><Relationship Id="rId10" Type="http://schemas.openxmlformats.org/officeDocument/2006/relationships/image" Target="media/image74.png"/><Relationship Id="rId4" Type="http://schemas.openxmlformats.org/officeDocument/2006/relationships/image" Target="media/image68.png"/><Relationship Id="rId9" Type="http://schemas.openxmlformats.org/officeDocument/2006/relationships/image" Target="media/image73.png"/><Relationship Id="rId14" Type="http://schemas.openxmlformats.org/officeDocument/2006/relationships/image" Target="media/image89.png"/></Relationships>
</file>

<file path=word/_rels/header46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81.png"/><Relationship Id="rId2" Type="http://schemas.openxmlformats.org/officeDocument/2006/relationships/image" Target="media/image66.png"/><Relationship Id="rId16" Type="http://schemas.openxmlformats.org/officeDocument/2006/relationships/image" Target="media/image8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82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47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78.png"/><Relationship Id="rId2" Type="http://schemas.openxmlformats.org/officeDocument/2006/relationships/image" Target="media/image66.png"/><Relationship Id="rId16" Type="http://schemas.openxmlformats.org/officeDocument/2006/relationships/image" Target="media/image7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79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48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78.png"/><Relationship Id="rId2" Type="http://schemas.openxmlformats.org/officeDocument/2006/relationships/image" Target="media/image66.png"/><Relationship Id="rId16" Type="http://schemas.openxmlformats.org/officeDocument/2006/relationships/image" Target="media/image92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93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49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75.png"/><Relationship Id="rId18" Type="http://schemas.openxmlformats.org/officeDocument/2006/relationships/image" Target="media/image3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61.png"/><Relationship Id="rId17" Type="http://schemas.openxmlformats.org/officeDocument/2006/relationships/image" Target="media/image78.png"/><Relationship Id="rId2" Type="http://schemas.openxmlformats.org/officeDocument/2006/relationships/image" Target="media/image66.png"/><Relationship Id="rId16" Type="http://schemas.openxmlformats.org/officeDocument/2006/relationships/image" Target="media/image92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74.png"/><Relationship Id="rId5" Type="http://schemas.openxmlformats.org/officeDocument/2006/relationships/image" Target="media/image69.png"/><Relationship Id="rId15" Type="http://schemas.openxmlformats.org/officeDocument/2006/relationships/image" Target="media/image31.png"/><Relationship Id="rId10" Type="http://schemas.openxmlformats.org/officeDocument/2006/relationships/image" Target="media/image73.png"/><Relationship Id="rId19" Type="http://schemas.openxmlformats.org/officeDocument/2006/relationships/image" Target="media/image93.png"/><Relationship Id="rId4" Type="http://schemas.openxmlformats.org/officeDocument/2006/relationships/image" Target="media/image68.png"/><Relationship Id="rId9" Type="http://schemas.openxmlformats.org/officeDocument/2006/relationships/image" Target="media/image72.png"/><Relationship Id="rId14" Type="http://schemas.openxmlformats.org/officeDocument/2006/relationships/image" Target="media/image76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50.xml.rels><?xml version="1.0" encoding="UTF-8" standalone="yes"?>
<Relationships xmlns="http://schemas.openxmlformats.org/package/2006/relationships"><Relationship Id="rId8" Type="http://schemas.openxmlformats.org/officeDocument/2006/relationships/image" Target="media/image98.png"/><Relationship Id="rId13" Type="http://schemas.openxmlformats.org/officeDocument/2006/relationships/image" Target="media/image31.png"/><Relationship Id="rId3" Type="http://schemas.openxmlformats.org/officeDocument/2006/relationships/image" Target="media/image94.png"/><Relationship Id="rId7" Type="http://schemas.openxmlformats.org/officeDocument/2006/relationships/image" Target="media/image97.png"/><Relationship Id="rId12" Type="http://schemas.openxmlformats.org/officeDocument/2006/relationships/image" Target="media/image101.png"/><Relationship Id="rId17" Type="http://schemas.openxmlformats.org/officeDocument/2006/relationships/image" Target="media/image104.png"/><Relationship Id="rId2" Type="http://schemas.openxmlformats.org/officeDocument/2006/relationships/image" Target="media/image43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96.png"/><Relationship Id="rId11" Type="http://schemas.openxmlformats.org/officeDocument/2006/relationships/image" Target="media/image45.png"/><Relationship Id="rId5" Type="http://schemas.openxmlformats.org/officeDocument/2006/relationships/image" Target="media/image95.png"/><Relationship Id="rId15" Type="http://schemas.openxmlformats.org/officeDocument/2006/relationships/image" Target="media/image103.png"/><Relationship Id="rId10" Type="http://schemas.openxmlformats.org/officeDocument/2006/relationships/image" Target="media/image100.png"/><Relationship Id="rId4" Type="http://schemas.openxmlformats.org/officeDocument/2006/relationships/image" Target="media/image38.png"/><Relationship Id="rId9" Type="http://schemas.openxmlformats.org/officeDocument/2006/relationships/image" Target="media/image99.png"/><Relationship Id="rId14" Type="http://schemas.openxmlformats.org/officeDocument/2006/relationships/image" Target="media/image102.png"/></Relationships>
</file>

<file path=word/_rels/header51.xml.rels><?xml version="1.0" encoding="UTF-8" standalone="yes"?>
<Relationships xmlns="http://schemas.openxmlformats.org/package/2006/relationships"><Relationship Id="rId8" Type="http://schemas.openxmlformats.org/officeDocument/2006/relationships/image" Target="media/image98.png"/><Relationship Id="rId13" Type="http://schemas.openxmlformats.org/officeDocument/2006/relationships/image" Target="media/image31.png"/><Relationship Id="rId3" Type="http://schemas.openxmlformats.org/officeDocument/2006/relationships/image" Target="media/image94.png"/><Relationship Id="rId7" Type="http://schemas.openxmlformats.org/officeDocument/2006/relationships/image" Target="media/image97.png"/><Relationship Id="rId12" Type="http://schemas.openxmlformats.org/officeDocument/2006/relationships/image" Target="media/image101.png"/><Relationship Id="rId17" Type="http://schemas.openxmlformats.org/officeDocument/2006/relationships/image" Target="media/image104.png"/><Relationship Id="rId2" Type="http://schemas.openxmlformats.org/officeDocument/2006/relationships/image" Target="media/image43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96.png"/><Relationship Id="rId11" Type="http://schemas.openxmlformats.org/officeDocument/2006/relationships/image" Target="media/image45.png"/><Relationship Id="rId5" Type="http://schemas.openxmlformats.org/officeDocument/2006/relationships/image" Target="media/image95.png"/><Relationship Id="rId15" Type="http://schemas.openxmlformats.org/officeDocument/2006/relationships/image" Target="media/image103.png"/><Relationship Id="rId10" Type="http://schemas.openxmlformats.org/officeDocument/2006/relationships/image" Target="media/image100.png"/><Relationship Id="rId4" Type="http://schemas.openxmlformats.org/officeDocument/2006/relationships/image" Target="media/image38.png"/><Relationship Id="rId9" Type="http://schemas.openxmlformats.org/officeDocument/2006/relationships/image" Target="media/image99.png"/><Relationship Id="rId14" Type="http://schemas.openxmlformats.org/officeDocument/2006/relationships/image" Target="media/image102.png"/></Relationships>
</file>

<file path=word/_rels/header52.xml.rels><?xml version="1.0" encoding="UTF-8" standalone="yes"?>
<Relationships xmlns="http://schemas.openxmlformats.org/package/2006/relationships"><Relationship Id="rId8" Type="http://schemas.openxmlformats.org/officeDocument/2006/relationships/image" Target="media/image98.png"/><Relationship Id="rId13" Type="http://schemas.openxmlformats.org/officeDocument/2006/relationships/image" Target="media/image31.png"/><Relationship Id="rId3" Type="http://schemas.openxmlformats.org/officeDocument/2006/relationships/image" Target="media/image94.png"/><Relationship Id="rId7" Type="http://schemas.openxmlformats.org/officeDocument/2006/relationships/image" Target="media/image97.png"/><Relationship Id="rId12" Type="http://schemas.openxmlformats.org/officeDocument/2006/relationships/image" Target="media/image101.png"/><Relationship Id="rId17" Type="http://schemas.openxmlformats.org/officeDocument/2006/relationships/image" Target="media/image107.png"/><Relationship Id="rId2" Type="http://schemas.openxmlformats.org/officeDocument/2006/relationships/image" Target="media/image43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96.png"/><Relationship Id="rId11" Type="http://schemas.openxmlformats.org/officeDocument/2006/relationships/image" Target="media/image45.png"/><Relationship Id="rId5" Type="http://schemas.openxmlformats.org/officeDocument/2006/relationships/image" Target="media/image95.png"/><Relationship Id="rId15" Type="http://schemas.openxmlformats.org/officeDocument/2006/relationships/image" Target="media/image106.png"/><Relationship Id="rId10" Type="http://schemas.openxmlformats.org/officeDocument/2006/relationships/image" Target="media/image100.png"/><Relationship Id="rId4" Type="http://schemas.openxmlformats.org/officeDocument/2006/relationships/image" Target="media/image38.png"/><Relationship Id="rId9" Type="http://schemas.openxmlformats.org/officeDocument/2006/relationships/image" Target="media/image99.png"/><Relationship Id="rId14" Type="http://schemas.openxmlformats.org/officeDocument/2006/relationships/image" Target="media/image105.png"/></Relationships>
</file>

<file path=word/_rels/header53.xml.rels><?xml version="1.0" encoding="UTF-8" standalone="yes"?>
<Relationships xmlns="http://schemas.openxmlformats.org/package/2006/relationships"><Relationship Id="rId8" Type="http://schemas.openxmlformats.org/officeDocument/2006/relationships/image" Target="media/image98.png"/><Relationship Id="rId13" Type="http://schemas.openxmlformats.org/officeDocument/2006/relationships/image" Target="media/image31.png"/><Relationship Id="rId3" Type="http://schemas.openxmlformats.org/officeDocument/2006/relationships/image" Target="media/image94.png"/><Relationship Id="rId7" Type="http://schemas.openxmlformats.org/officeDocument/2006/relationships/image" Target="media/image97.png"/><Relationship Id="rId12" Type="http://schemas.openxmlformats.org/officeDocument/2006/relationships/image" Target="media/image101.png"/><Relationship Id="rId17" Type="http://schemas.openxmlformats.org/officeDocument/2006/relationships/image" Target="media/image107.png"/><Relationship Id="rId2" Type="http://schemas.openxmlformats.org/officeDocument/2006/relationships/image" Target="media/image43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96.png"/><Relationship Id="rId11" Type="http://schemas.openxmlformats.org/officeDocument/2006/relationships/image" Target="media/image45.png"/><Relationship Id="rId5" Type="http://schemas.openxmlformats.org/officeDocument/2006/relationships/image" Target="media/image95.png"/><Relationship Id="rId15" Type="http://schemas.openxmlformats.org/officeDocument/2006/relationships/image" Target="media/image106.png"/><Relationship Id="rId10" Type="http://schemas.openxmlformats.org/officeDocument/2006/relationships/image" Target="media/image100.png"/><Relationship Id="rId4" Type="http://schemas.openxmlformats.org/officeDocument/2006/relationships/image" Target="media/image38.png"/><Relationship Id="rId9" Type="http://schemas.openxmlformats.org/officeDocument/2006/relationships/image" Target="media/image99.png"/><Relationship Id="rId14" Type="http://schemas.openxmlformats.org/officeDocument/2006/relationships/image" Target="media/image105.png"/></Relationships>
</file>

<file path=word/_rels/header54.xml.rels><?xml version="1.0" encoding="UTF-8" standalone="yes"?>
<Relationships xmlns="http://schemas.openxmlformats.org/package/2006/relationships"><Relationship Id="rId8" Type="http://schemas.openxmlformats.org/officeDocument/2006/relationships/image" Target="media/image98.png"/><Relationship Id="rId13" Type="http://schemas.openxmlformats.org/officeDocument/2006/relationships/image" Target="media/image31.png"/><Relationship Id="rId3" Type="http://schemas.openxmlformats.org/officeDocument/2006/relationships/image" Target="media/image94.png"/><Relationship Id="rId7" Type="http://schemas.openxmlformats.org/officeDocument/2006/relationships/image" Target="media/image97.png"/><Relationship Id="rId12" Type="http://schemas.openxmlformats.org/officeDocument/2006/relationships/image" Target="media/image101.png"/><Relationship Id="rId17" Type="http://schemas.openxmlformats.org/officeDocument/2006/relationships/image" Target="media/image107.png"/><Relationship Id="rId2" Type="http://schemas.openxmlformats.org/officeDocument/2006/relationships/image" Target="media/image43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96.png"/><Relationship Id="rId11" Type="http://schemas.openxmlformats.org/officeDocument/2006/relationships/image" Target="media/image45.png"/><Relationship Id="rId5" Type="http://schemas.openxmlformats.org/officeDocument/2006/relationships/image" Target="media/image95.png"/><Relationship Id="rId15" Type="http://schemas.openxmlformats.org/officeDocument/2006/relationships/image" Target="media/image106.png"/><Relationship Id="rId10" Type="http://schemas.openxmlformats.org/officeDocument/2006/relationships/image" Target="media/image100.png"/><Relationship Id="rId4" Type="http://schemas.openxmlformats.org/officeDocument/2006/relationships/image" Target="media/image38.png"/><Relationship Id="rId9" Type="http://schemas.openxmlformats.org/officeDocument/2006/relationships/image" Target="media/image99.png"/><Relationship Id="rId14" Type="http://schemas.openxmlformats.org/officeDocument/2006/relationships/image" Target="media/image105.png"/></Relationships>
</file>

<file path=word/_rels/header55.xml.rels><?xml version="1.0" encoding="UTF-8" standalone="yes"?>
<Relationships xmlns="http://schemas.openxmlformats.org/package/2006/relationships"><Relationship Id="rId8" Type="http://schemas.openxmlformats.org/officeDocument/2006/relationships/image" Target="media/image98.png"/><Relationship Id="rId13" Type="http://schemas.openxmlformats.org/officeDocument/2006/relationships/image" Target="media/image31.png"/><Relationship Id="rId3" Type="http://schemas.openxmlformats.org/officeDocument/2006/relationships/image" Target="media/image94.png"/><Relationship Id="rId7" Type="http://schemas.openxmlformats.org/officeDocument/2006/relationships/image" Target="media/image97.png"/><Relationship Id="rId12" Type="http://schemas.openxmlformats.org/officeDocument/2006/relationships/image" Target="media/image101.png"/><Relationship Id="rId17" Type="http://schemas.openxmlformats.org/officeDocument/2006/relationships/image" Target="media/image107.png"/><Relationship Id="rId2" Type="http://schemas.openxmlformats.org/officeDocument/2006/relationships/image" Target="media/image43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96.png"/><Relationship Id="rId11" Type="http://schemas.openxmlformats.org/officeDocument/2006/relationships/image" Target="media/image45.png"/><Relationship Id="rId5" Type="http://schemas.openxmlformats.org/officeDocument/2006/relationships/image" Target="media/image95.png"/><Relationship Id="rId15" Type="http://schemas.openxmlformats.org/officeDocument/2006/relationships/image" Target="media/image106.png"/><Relationship Id="rId10" Type="http://schemas.openxmlformats.org/officeDocument/2006/relationships/image" Target="media/image100.png"/><Relationship Id="rId4" Type="http://schemas.openxmlformats.org/officeDocument/2006/relationships/image" Target="media/image38.png"/><Relationship Id="rId9" Type="http://schemas.openxmlformats.org/officeDocument/2006/relationships/image" Target="media/image99.png"/><Relationship Id="rId14" Type="http://schemas.openxmlformats.org/officeDocument/2006/relationships/image" Target="media/image105.png"/></Relationships>
</file>

<file path=word/_rels/header56.xml.rels><?xml version="1.0" encoding="UTF-8" standalone="yes"?>
<Relationships xmlns="http://schemas.openxmlformats.org/package/2006/relationships"><Relationship Id="rId8" Type="http://schemas.openxmlformats.org/officeDocument/2006/relationships/image" Target="media/image98.png"/><Relationship Id="rId13" Type="http://schemas.openxmlformats.org/officeDocument/2006/relationships/image" Target="media/image31.png"/><Relationship Id="rId3" Type="http://schemas.openxmlformats.org/officeDocument/2006/relationships/image" Target="media/image94.png"/><Relationship Id="rId7" Type="http://schemas.openxmlformats.org/officeDocument/2006/relationships/image" Target="media/image97.png"/><Relationship Id="rId12" Type="http://schemas.openxmlformats.org/officeDocument/2006/relationships/image" Target="media/image101.png"/><Relationship Id="rId17" Type="http://schemas.openxmlformats.org/officeDocument/2006/relationships/image" Target="media/image107.png"/><Relationship Id="rId2" Type="http://schemas.openxmlformats.org/officeDocument/2006/relationships/image" Target="media/image43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96.png"/><Relationship Id="rId11" Type="http://schemas.openxmlformats.org/officeDocument/2006/relationships/image" Target="media/image45.png"/><Relationship Id="rId5" Type="http://schemas.openxmlformats.org/officeDocument/2006/relationships/image" Target="media/image95.png"/><Relationship Id="rId15" Type="http://schemas.openxmlformats.org/officeDocument/2006/relationships/image" Target="media/image106.png"/><Relationship Id="rId10" Type="http://schemas.openxmlformats.org/officeDocument/2006/relationships/image" Target="media/image100.png"/><Relationship Id="rId4" Type="http://schemas.openxmlformats.org/officeDocument/2006/relationships/image" Target="media/image38.png"/><Relationship Id="rId9" Type="http://schemas.openxmlformats.org/officeDocument/2006/relationships/image" Target="media/image99.png"/><Relationship Id="rId14" Type="http://schemas.openxmlformats.org/officeDocument/2006/relationships/image" Target="media/image105.png"/></Relationships>
</file>

<file path=word/_rels/header57.xml.rels><?xml version="1.0" encoding="UTF-8" standalone="yes"?>
<Relationships xmlns="http://schemas.openxmlformats.org/package/2006/relationships"><Relationship Id="rId8" Type="http://schemas.openxmlformats.org/officeDocument/2006/relationships/image" Target="media/image59.png"/><Relationship Id="rId13" Type="http://schemas.openxmlformats.org/officeDocument/2006/relationships/image" Target="media/image113.png"/><Relationship Id="rId3" Type="http://schemas.openxmlformats.org/officeDocument/2006/relationships/image" Target="media/image108.png"/><Relationship Id="rId7" Type="http://schemas.openxmlformats.org/officeDocument/2006/relationships/image" Target="media/image58.png"/><Relationship Id="rId12" Type="http://schemas.openxmlformats.org/officeDocument/2006/relationships/image" Target="media/image112.png"/><Relationship Id="rId17" Type="http://schemas.openxmlformats.org/officeDocument/2006/relationships/image" Target="media/image117.png"/><Relationship Id="rId2" Type="http://schemas.openxmlformats.org/officeDocument/2006/relationships/image" Target="media/image27.png"/><Relationship Id="rId16" Type="http://schemas.openxmlformats.org/officeDocument/2006/relationships/image" Target="media/image116.png"/><Relationship Id="rId1" Type="http://schemas.openxmlformats.org/officeDocument/2006/relationships/image" Target="media/image19.png"/><Relationship Id="rId6" Type="http://schemas.openxmlformats.org/officeDocument/2006/relationships/image" Target="media/image110.png"/><Relationship Id="rId11" Type="http://schemas.openxmlformats.org/officeDocument/2006/relationships/image" Target="media/image111.png"/><Relationship Id="rId5" Type="http://schemas.openxmlformats.org/officeDocument/2006/relationships/image" Target="media/image109.png"/><Relationship Id="rId15" Type="http://schemas.openxmlformats.org/officeDocument/2006/relationships/image" Target="media/image115.png"/><Relationship Id="rId10" Type="http://schemas.openxmlformats.org/officeDocument/2006/relationships/image" Target="media/image62.png"/><Relationship Id="rId4" Type="http://schemas.openxmlformats.org/officeDocument/2006/relationships/image" Target="media/image72.png"/><Relationship Id="rId9" Type="http://schemas.openxmlformats.org/officeDocument/2006/relationships/image" Target="media/image68.png"/><Relationship Id="rId14" Type="http://schemas.openxmlformats.org/officeDocument/2006/relationships/image" Target="media/image114.png"/></Relationships>
</file>

<file path=word/_rels/header58.xml.rels><?xml version="1.0" encoding="UTF-8" standalone="yes"?>
<Relationships xmlns="http://schemas.openxmlformats.org/package/2006/relationships"><Relationship Id="rId8" Type="http://schemas.openxmlformats.org/officeDocument/2006/relationships/image" Target="media/image59.png"/><Relationship Id="rId13" Type="http://schemas.openxmlformats.org/officeDocument/2006/relationships/image" Target="media/image113.png"/><Relationship Id="rId3" Type="http://schemas.openxmlformats.org/officeDocument/2006/relationships/image" Target="media/image108.png"/><Relationship Id="rId7" Type="http://schemas.openxmlformats.org/officeDocument/2006/relationships/image" Target="media/image58.png"/><Relationship Id="rId12" Type="http://schemas.openxmlformats.org/officeDocument/2006/relationships/image" Target="media/image112.png"/><Relationship Id="rId17" Type="http://schemas.openxmlformats.org/officeDocument/2006/relationships/image" Target="media/image117.png"/><Relationship Id="rId2" Type="http://schemas.openxmlformats.org/officeDocument/2006/relationships/image" Target="media/image27.png"/><Relationship Id="rId16" Type="http://schemas.openxmlformats.org/officeDocument/2006/relationships/image" Target="media/image116.png"/><Relationship Id="rId1" Type="http://schemas.openxmlformats.org/officeDocument/2006/relationships/image" Target="media/image19.png"/><Relationship Id="rId6" Type="http://schemas.openxmlformats.org/officeDocument/2006/relationships/image" Target="media/image110.png"/><Relationship Id="rId11" Type="http://schemas.openxmlformats.org/officeDocument/2006/relationships/image" Target="media/image111.png"/><Relationship Id="rId5" Type="http://schemas.openxmlformats.org/officeDocument/2006/relationships/image" Target="media/image109.png"/><Relationship Id="rId15" Type="http://schemas.openxmlformats.org/officeDocument/2006/relationships/image" Target="media/image115.png"/><Relationship Id="rId10" Type="http://schemas.openxmlformats.org/officeDocument/2006/relationships/image" Target="media/image62.png"/><Relationship Id="rId4" Type="http://schemas.openxmlformats.org/officeDocument/2006/relationships/image" Target="media/image72.png"/><Relationship Id="rId9" Type="http://schemas.openxmlformats.org/officeDocument/2006/relationships/image" Target="media/image68.png"/><Relationship Id="rId14" Type="http://schemas.openxmlformats.org/officeDocument/2006/relationships/image" Target="media/image114.png"/></Relationships>
</file>

<file path=word/_rels/header59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28.png"/><Relationship Id="rId18" Type="http://schemas.openxmlformats.org/officeDocument/2006/relationships/image" Target="media/image121.png"/><Relationship Id="rId3" Type="http://schemas.openxmlformats.org/officeDocument/2006/relationships/image" Target="media/image21.png"/><Relationship Id="rId7" Type="http://schemas.openxmlformats.org/officeDocument/2006/relationships/image" Target="media/image58.png"/><Relationship Id="rId12" Type="http://schemas.openxmlformats.org/officeDocument/2006/relationships/image" Target="media/image112.png"/><Relationship Id="rId17" Type="http://schemas.openxmlformats.org/officeDocument/2006/relationships/image" Target="media/image116.png"/><Relationship Id="rId2" Type="http://schemas.openxmlformats.org/officeDocument/2006/relationships/image" Target="media/image27.png"/><Relationship Id="rId16" Type="http://schemas.openxmlformats.org/officeDocument/2006/relationships/image" Target="media/image120.png"/><Relationship Id="rId1" Type="http://schemas.openxmlformats.org/officeDocument/2006/relationships/image" Target="media/image19.png"/><Relationship Id="rId6" Type="http://schemas.openxmlformats.org/officeDocument/2006/relationships/image" Target="media/image110.png"/><Relationship Id="rId11" Type="http://schemas.openxmlformats.org/officeDocument/2006/relationships/image" Target="media/image111.png"/><Relationship Id="rId5" Type="http://schemas.openxmlformats.org/officeDocument/2006/relationships/image" Target="media/image109.png"/><Relationship Id="rId15" Type="http://schemas.openxmlformats.org/officeDocument/2006/relationships/image" Target="media/image119.png"/><Relationship Id="rId10" Type="http://schemas.openxmlformats.org/officeDocument/2006/relationships/image" Target="media/image62.png"/><Relationship Id="rId4" Type="http://schemas.openxmlformats.org/officeDocument/2006/relationships/image" Target="media/image68.png"/><Relationship Id="rId9" Type="http://schemas.openxmlformats.org/officeDocument/2006/relationships/image" Target="media/image20.png"/><Relationship Id="rId14" Type="http://schemas.openxmlformats.org/officeDocument/2006/relationships/image" Target="media/image118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49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48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47.png"/></Relationships>
</file>

<file path=word/_rels/header60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28.png"/><Relationship Id="rId18" Type="http://schemas.openxmlformats.org/officeDocument/2006/relationships/image" Target="media/image121.png"/><Relationship Id="rId3" Type="http://schemas.openxmlformats.org/officeDocument/2006/relationships/image" Target="media/image21.png"/><Relationship Id="rId7" Type="http://schemas.openxmlformats.org/officeDocument/2006/relationships/image" Target="media/image58.png"/><Relationship Id="rId12" Type="http://schemas.openxmlformats.org/officeDocument/2006/relationships/image" Target="media/image112.png"/><Relationship Id="rId17" Type="http://schemas.openxmlformats.org/officeDocument/2006/relationships/image" Target="media/image116.png"/><Relationship Id="rId2" Type="http://schemas.openxmlformats.org/officeDocument/2006/relationships/image" Target="media/image27.png"/><Relationship Id="rId16" Type="http://schemas.openxmlformats.org/officeDocument/2006/relationships/image" Target="media/image120.png"/><Relationship Id="rId1" Type="http://schemas.openxmlformats.org/officeDocument/2006/relationships/image" Target="media/image19.png"/><Relationship Id="rId6" Type="http://schemas.openxmlformats.org/officeDocument/2006/relationships/image" Target="media/image110.png"/><Relationship Id="rId11" Type="http://schemas.openxmlformats.org/officeDocument/2006/relationships/image" Target="media/image111.png"/><Relationship Id="rId5" Type="http://schemas.openxmlformats.org/officeDocument/2006/relationships/image" Target="media/image109.png"/><Relationship Id="rId15" Type="http://schemas.openxmlformats.org/officeDocument/2006/relationships/image" Target="media/image119.png"/><Relationship Id="rId10" Type="http://schemas.openxmlformats.org/officeDocument/2006/relationships/image" Target="media/image62.png"/><Relationship Id="rId4" Type="http://schemas.openxmlformats.org/officeDocument/2006/relationships/image" Target="media/image68.png"/><Relationship Id="rId9" Type="http://schemas.openxmlformats.org/officeDocument/2006/relationships/image" Target="media/image20.png"/><Relationship Id="rId14" Type="http://schemas.openxmlformats.org/officeDocument/2006/relationships/image" Target="media/image118.png"/></Relationships>
</file>

<file path=word/_rels/header6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28.png"/><Relationship Id="rId18" Type="http://schemas.openxmlformats.org/officeDocument/2006/relationships/image" Target="media/image121.png"/><Relationship Id="rId3" Type="http://schemas.openxmlformats.org/officeDocument/2006/relationships/image" Target="media/image21.png"/><Relationship Id="rId7" Type="http://schemas.openxmlformats.org/officeDocument/2006/relationships/image" Target="media/image58.png"/><Relationship Id="rId12" Type="http://schemas.openxmlformats.org/officeDocument/2006/relationships/image" Target="media/image112.png"/><Relationship Id="rId17" Type="http://schemas.openxmlformats.org/officeDocument/2006/relationships/image" Target="media/image116.png"/><Relationship Id="rId2" Type="http://schemas.openxmlformats.org/officeDocument/2006/relationships/image" Target="media/image27.png"/><Relationship Id="rId16" Type="http://schemas.openxmlformats.org/officeDocument/2006/relationships/image" Target="media/image120.png"/><Relationship Id="rId1" Type="http://schemas.openxmlformats.org/officeDocument/2006/relationships/image" Target="media/image19.png"/><Relationship Id="rId6" Type="http://schemas.openxmlformats.org/officeDocument/2006/relationships/image" Target="media/image110.png"/><Relationship Id="rId11" Type="http://schemas.openxmlformats.org/officeDocument/2006/relationships/image" Target="media/image111.png"/><Relationship Id="rId5" Type="http://schemas.openxmlformats.org/officeDocument/2006/relationships/image" Target="media/image109.png"/><Relationship Id="rId15" Type="http://schemas.openxmlformats.org/officeDocument/2006/relationships/image" Target="media/image119.png"/><Relationship Id="rId10" Type="http://schemas.openxmlformats.org/officeDocument/2006/relationships/image" Target="media/image62.png"/><Relationship Id="rId4" Type="http://schemas.openxmlformats.org/officeDocument/2006/relationships/image" Target="media/image68.png"/><Relationship Id="rId9" Type="http://schemas.openxmlformats.org/officeDocument/2006/relationships/image" Target="media/image20.png"/><Relationship Id="rId14" Type="http://schemas.openxmlformats.org/officeDocument/2006/relationships/image" Target="media/image118.png"/></Relationships>
</file>

<file path=word/_rels/header62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113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17" Type="http://schemas.openxmlformats.org/officeDocument/2006/relationships/image" Target="media/image125.png"/><Relationship Id="rId2" Type="http://schemas.openxmlformats.org/officeDocument/2006/relationships/image" Target="media/image20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122.png"/><Relationship Id="rId11" Type="http://schemas.openxmlformats.org/officeDocument/2006/relationships/image" Target="media/image111.png"/><Relationship Id="rId5" Type="http://schemas.openxmlformats.org/officeDocument/2006/relationships/image" Target="media/image23.png"/><Relationship Id="rId15" Type="http://schemas.openxmlformats.org/officeDocument/2006/relationships/image" Target="media/image124.png"/><Relationship Id="rId10" Type="http://schemas.openxmlformats.org/officeDocument/2006/relationships/image" Target="media/image28.png"/><Relationship Id="rId4" Type="http://schemas.openxmlformats.org/officeDocument/2006/relationships/image" Target="media/image68.png"/><Relationship Id="rId9" Type="http://schemas.openxmlformats.org/officeDocument/2006/relationships/image" Target="media/image27.png"/><Relationship Id="rId14" Type="http://schemas.openxmlformats.org/officeDocument/2006/relationships/image" Target="media/image123.png"/></Relationships>
</file>

<file path=word/_rels/header63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113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17" Type="http://schemas.openxmlformats.org/officeDocument/2006/relationships/image" Target="media/image125.png"/><Relationship Id="rId2" Type="http://schemas.openxmlformats.org/officeDocument/2006/relationships/image" Target="media/image20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122.png"/><Relationship Id="rId11" Type="http://schemas.openxmlformats.org/officeDocument/2006/relationships/image" Target="media/image111.png"/><Relationship Id="rId5" Type="http://schemas.openxmlformats.org/officeDocument/2006/relationships/image" Target="media/image23.png"/><Relationship Id="rId15" Type="http://schemas.openxmlformats.org/officeDocument/2006/relationships/image" Target="media/image124.png"/><Relationship Id="rId10" Type="http://schemas.openxmlformats.org/officeDocument/2006/relationships/image" Target="media/image28.png"/><Relationship Id="rId4" Type="http://schemas.openxmlformats.org/officeDocument/2006/relationships/image" Target="media/image68.png"/><Relationship Id="rId9" Type="http://schemas.openxmlformats.org/officeDocument/2006/relationships/image" Target="media/image27.png"/><Relationship Id="rId14" Type="http://schemas.openxmlformats.org/officeDocument/2006/relationships/image" Target="media/image123.png"/></Relationships>
</file>

<file path=word/_rels/header64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113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17" Type="http://schemas.openxmlformats.org/officeDocument/2006/relationships/image" Target="media/image126.png"/><Relationship Id="rId2" Type="http://schemas.openxmlformats.org/officeDocument/2006/relationships/image" Target="media/image20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122.png"/><Relationship Id="rId11" Type="http://schemas.openxmlformats.org/officeDocument/2006/relationships/image" Target="media/image111.png"/><Relationship Id="rId5" Type="http://schemas.openxmlformats.org/officeDocument/2006/relationships/image" Target="media/image23.png"/><Relationship Id="rId15" Type="http://schemas.openxmlformats.org/officeDocument/2006/relationships/image" Target="media/image124.png"/><Relationship Id="rId10" Type="http://schemas.openxmlformats.org/officeDocument/2006/relationships/image" Target="media/image28.png"/><Relationship Id="rId4" Type="http://schemas.openxmlformats.org/officeDocument/2006/relationships/image" Target="media/image68.png"/><Relationship Id="rId9" Type="http://schemas.openxmlformats.org/officeDocument/2006/relationships/image" Target="media/image27.png"/><Relationship Id="rId14" Type="http://schemas.openxmlformats.org/officeDocument/2006/relationships/image" Target="media/image123.png"/></Relationships>
</file>

<file path=word/_rels/header65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113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17" Type="http://schemas.openxmlformats.org/officeDocument/2006/relationships/image" Target="media/image126.png"/><Relationship Id="rId2" Type="http://schemas.openxmlformats.org/officeDocument/2006/relationships/image" Target="media/image20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122.png"/><Relationship Id="rId11" Type="http://schemas.openxmlformats.org/officeDocument/2006/relationships/image" Target="media/image111.png"/><Relationship Id="rId5" Type="http://schemas.openxmlformats.org/officeDocument/2006/relationships/image" Target="media/image23.png"/><Relationship Id="rId15" Type="http://schemas.openxmlformats.org/officeDocument/2006/relationships/image" Target="media/image124.png"/><Relationship Id="rId10" Type="http://schemas.openxmlformats.org/officeDocument/2006/relationships/image" Target="media/image28.png"/><Relationship Id="rId4" Type="http://schemas.openxmlformats.org/officeDocument/2006/relationships/image" Target="media/image68.png"/><Relationship Id="rId9" Type="http://schemas.openxmlformats.org/officeDocument/2006/relationships/image" Target="media/image27.png"/><Relationship Id="rId14" Type="http://schemas.openxmlformats.org/officeDocument/2006/relationships/image" Target="media/image127.png"/></Relationships>
</file>

<file path=word/_rels/header66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67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68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69.xml.rels><?xml version="1.0" encoding="UTF-8" standalone="yes"?>
<Relationships xmlns="http://schemas.openxmlformats.org/package/2006/relationships"><Relationship Id="rId8" Type="http://schemas.openxmlformats.org/officeDocument/2006/relationships/image" Target="media/image133.png"/><Relationship Id="rId13" Type="http://schemas.openxmlformats.org/officeDocument/2006/relationships/image" Target="media/image31.png"/><Relationship Id="rId3" Type="http://schemas.openxmlformats.org/officeDocument/2006/relationships/image" Target="media/image129.png"/><Relationship Id="rId7" Type="http://schemas.openxmlformats.org/officeDocument/2006/relationships/image" Target="media/image132.png"/><Relationship Id="rId12" Type="http://schemas.openxmlformats.org/officeDocument/2006/relationships/image" Target="media/image46.png"/><Relationship Id="rId17" Type="http://schemas.openxmlformats.org/officeDocument/2006/relationships/image" Target="media/image138.png"/><Relationship Id="rId2" Type="http://schemas.openxmlformats.org/officeDocument/2006/relationships/image" Target="media/image128.png"/><Relationship Id="rId16" Type="http://schemas.openxmlformats.org/officeDocument/2006/relationships/image" Target="media/image13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131.png"/><Relationship Id="rId15" Type="http://schemas.openxmlformats.org/officeDocument/2006/relationships/image" Target="media/image136.png"/><Relationship Id="rId10" Type="http://schemas.openxmlformats.org/officeDocument/2006/relationships/image" Target="media/image44.png"/><Relationship Id="rId4" Type="http://schemas.openxmlformats.org/officeDocument/2006/relationships/image" Target="media/image130.png"/><Relationship Id="rId9" Type="http://schemas.openxmlformats.org/officeDocument/2006/relationships/image" Target="media/image134.png"/><Relationship Id="rId14" Type="http://schemas.openxmlformats.org/officeDocument/2006/relationships/image" Target="media/image135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70.xml.rels><?xml version="1.0" encoding="UTF-8" standalone="yes"?>
<Relationships xmlns="http://schemas.openxmlformats.org/package/2006/relationships"><Relationship Id="rId8" Type="http://schemas.openxmlformats.org/officeDocument/2006/relationships/image" Target="media/image133.png"/><Relationship Id="rId13" Type="http://schemas.openxmlformats.org/officeDocument/2006/relationships/image" Target="media/image31.png"/><Relationship Id="rId3" Type="http://schemas.openxmlformats.org/officeDocument/2006/relationships/image" Target="media/image129.png"/><Relationship Id="rId7" Type="http://schemas.openxmlformats.org/officeDocument/2006/relationships/image" Target="media/image132.png"/><Relationship Id="rId12" Type="http://schemas.openxmlformats.org/officeDocument/2006/relationships/image" Target="media/image46.png"/><Relationship Id="rId17" Type="http://schemas.openxmlformats.org/officeDocument/2006/relationships/image" Target="media/image141.png"/><Relationship Id="rId2" Type="http://schemas.openxmlformats.org/officeDocument/2006/relationships/image" Target="media/image128.png"/><Relationship Id="rId16" Type="http://schemas.openxmlformats.org/officeDocument/2006/relationships/image" Target="media/image13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131.png"/><Relationship Id="rId15" Type="http://schemas.openxmlformats.org/officeDocument/2006/relationships/image" Target="media/image140.png"/><Relationship Id="rId10" Type="http://schemas.openxmlformats.org/officeDocument/2006/relationships/image" Target="media/image44.png"/><Relationship Id="rId4" Type="http://schemas.openxmlformats.org/officeDocument/2006/relationships/image" Target="media/image130.png"/><Relationship Id="rId9" Type="http://schemas.openxmlformats.org/officeDocument/2006/relationships/image" Target="media/image134.png"/><Relationship Id="rId14" Type="http://schemas.openxmlformats.org/officeDocument/2006/relationships/image" Target="media/image139.png"/></Relationships>
</file>

<file path=word/_rels/header71.xml.rels><?xml version="1.0" encoding="UTF-8" standalone="yes"?>
<Relationships xmlns="http://schemas.openxmlformats.org/package/2006/relationships"><Relationship Id="rId8" Type="http://schemas.openxmlformats.org/officeDocument/2006/relationships/image" Target="media/image133.png"/><Relationship Id="rId13" Type="http://schemas.openxmlformats.org/officeDocument/2006/relationships/image" Target="media/image31.png"/><Relationship Id="rId3" Type="http://schemas.openxmlformats.org/officeDocument/2006/relationships/image" Target="media/image129.png"/><Relationship Id="rId7" Type="http://schemas.openxmlformats.org/officeDocument/2006/relationships/image" Target="media/image132.png"/><Relationship Id="rId12" Type="http://schemas.openxmlformats.org/officeDocument/2006/relationships/image" Target="media/image46.png"/><Relationship Id="rId17" Type="http://schemas.openxmlformats.org/officeDocument/2006/relationships/image" Target="media/image141.png"/><Relationship Id="rId2" Type="http://schemas.openxmlformats.org/officeDocument/2006/relationships/image" Target="media/image128.png"/><Relationship Id="rId16" Type="http://schemas.openxmlformats.org/officeDocument/2006/relationships/image" Target="media/image13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131.png"/><Relationship Id="rId15" Type="http://schemas.openxmlformats.org/officeDocument/2006/relationships/image" Target="media/image140.png"/><Relationship Id="rId10" Type="http://schemas.openxmlformats.org/officeDocument/2006/relationships/image" Target="media/image44.png"/><Relationship Id="rId4" Type="http://schemas.openxmlformats.org/officeDocument/2006/relationships/image" Target="media/image130.png"/><Relationship Id="rId9" Type="http://schemas.openxmlformats.org/officeDocument/2006/relationships/image" Target="media/image134.png"/><Relationship Id="rId14" Type="http://schemas.openxmlformats.org/officeDocument/2006/relationships/image" Target="media/image139.png"/></Relationships>
</file>

<file path=word/_rels/header72.xml.rels><?xml version="1.0" encoding="UTF-8" standalone="yes"?>
<Relationships xmlns="http://schemas.openxmlformats.org/package/2006/relationships"><Relationship Id="rId8" Type="http://schemas.openxmlformats.org/officeDocument/2006/relationships/image" Target="media/image133.png"/><Relationship Id="rId13" Type="http://schemas.openxmlformats.org/officeDocument/2006/relationships/image" Target="media/image31.png"/><Relationship Id="rId3" Type="http://schemas.openxmlformats.org/officeDocument/2006/relationships/image" Target="media/image129.png"/><Relationship Id="rId7" Type="http://schemas.openxmlformats.org/officeDocument/2006/relationships/image" Target="media/image132.png"/><Relationship Id="rId12" Type="http://schemas.openxmlformats.org/officeDocument/2006/relationships/image" Target="media/image46.png"/><Relationship Id="rId17" Type="http://schemas.openxmlformats.org/officeDocument/2006/relationships/image" Target="media/image141.png"/><Relationship Id="rId2" Type="http://schemas.openxmlformats.org/officeDocument/2006/relationships/image" Target="media/image128.png"/><Relationship Id="rId16" Type="http://schemas.openxmlformats.org/officeDocument/2006/relationships/image" Target="media/image13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131.png"/><Relationship Id="rId15" Type="http://schemas.openxmlformats.org/officeDocument/2006/relationships/image" Target="media/image140.png"/><Relationship Id="rId10" Type="http://schemas.openxmlformats.org/officeDocument/2006/relationships/image" Target="media/image44.png"/><Relationship Id="rId4" Type="http://schemas.openxmlformats.org/officeDocument/2006/relationships/image" Target="media/image130.png"/><Relationship Id="rId9" Type="http://schemas.openxmlformats.org/officeDocument/2006/relationships/image" Target="media/image134.png"/><Relationship Id="rId14" Type="http://schemas.openxmlformats.org/officeDocument/2006/relationships/image" Target="media/image139.png"/></Relationships>
</file>

<file path=word/_rels/header73.xml.rels><?xml version="1.0" encoding="UTF-8" standalone="yes"?>
<Relationships xmlns="http://schemas.openxmlformats.org/package/2006/relationships"><Relationship Id="rId8" Type="http://schemas.openxmlformats.org/officeDocument/2006/relationships/image" Target="media/image133.png"/><Relationship Id="rId13" Type="http://schemas.openxmlformats.org/officeDocument/2006/relationships/image" Target="media/image31.png"/><Relationship Id="rId3" Type="http://schemas.openxmlformats.org/officeDocument/2006/relationships/image" Target="media/image129.png"/><Relationship Id="rId7" Type="http://schemas.openxmlformats.org/officeDocument/2006/relationships/image" Target="media/image132.png"/><Relationship Id="rId12" Type="http://schemas.openxmlformats.org/officeDocument/2006/relationships/image" Target="media/image46.png"/><Relationship Id="rId17" Type="http://schemas.openxmlformats.org/officeDocument/2006/relationships/image" Target="media/image141.png"/><Relationship Id="rId2" Type="http://schemas.openxmlformats.org/officeDocument/2006/relationships/image" Target="media/image128.png"/><Relationship Id="rId16" Type="http://schemas.openxmlformats.org/officeDocument/2006/relationships/image" Target="media/image137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131.png"/><Relationship Id="rId15" Type="http://schemas.openxmlformats.org/officeDocument/2006/relationships/image" Target="media/image140.png"/><Relationship Id="rId10" Type="http://schemas.openxmlformats.org/officeDocument/2006/relationships/image" Target="media/image44.png"/><Relationship Id="rId4" Type="http://schemas.openxmlformats.org/officeDocument/2006/relationships/image" Target="media/image130.png"/><Relationship Id="rId9" Type="http://schemas.openxmlformats.org/officeDocument/2006/relationships/image" Target="media/image134.png"/><Relationship Id="rId14" Type="http://schemas.openxmlformats.org/officeDocument/2006/relationships/image" Target="media/image139.png"/></Relationships>
</file>

<file path=word/_rels/header74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146.png"/><Relationship Id="rId18" Type="http://schemas.openxmlformats.org/officeDocument/2006/relationships/image" Target="media/image149.png"/><Relationship Id="rId3" Type="http://schemas.openxmlformats.org/officeDocument/2006/relationships/image" Target="media/image85.png"/><Relationship Id="rId7" Type="http://schemas.openxmlformats.org/officeDocument/2006/relationships/image" Target="media/image70.png"/><Relationship Id="rId12" Type="http://schemas.openxmlformats.org/officeDocument/2006/relationships/image" Target="media/image145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48.png"/><Relationship Id="rId1" Type="http://schemas.openxmlformats.org/officeDocument/2006/relationships/image" Target="media/image142.png"/><Relationship Id="rId6" Type="http://schemas.openxmlformats.org/officeDocument/2006/relationships/image" Target="media/image144.png"/><Relationship Id="rId11" Type="http://schemas.openxmlformats.org/officeDocument/2006/relationships/image" Target="media/image76.png"/><Relationship Id="rId5" Type="http://schemas.openxmlformats.org/officeDocument/2006/relationships/image" Target="media/image143.png"/><Relationship Id="rId15" Type="http://schemas.openxmlformats.org/officeDocument/2006/relationships/image" Target="media/image147.png"/><Relationship Id="rId10" Type="http://schemas.openxmlformats.org/officeDocument/2006/relationships/image" Target="media/image66.png"/><Relationship Id="rId4" Type="http://schemas.openxmlformats.org/officeDocument/2006/relationships/image" Target="media/image60.png"/><Relationship Id="rId9" Type="http://schemas.openxmlformats.org/officeDocument/2006/relationships/image" Target="media/image22.png"/><Relationship Id="rId14" Type="http://schemas.openxmlformats.org/officeDocument/2006/relationships/image" Target="media/image118.png"/></Relationships>
</file>

<file path=word/_rels/header75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153.png"/><Relationship Id="rId18" Type="http://schemas.openxmlformats.org/officeDocument/2006/relationships/image" Target="media/image157.png"/><Relationship Id="rId3" Type="http://schemas.openxmlformats.org/officeDocument/2006/relationships/image" Target="media/image150.png"/><Relationship Id="rId7" Type="http://schemas.openxmlformats.org/officeDocument/2006/relationships/image" Target="media/image70.png"/><Relationship Id="rId12" Type="http://schemas.openxmlformats.org/officeDocument/2006/relationships/image" Target="media/image45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56.png"/><Relationship Id="rId1" Type="http://schemas.openxmlformats.org/officeDocument/2006/relationships/image" Target="media/image19.png"/><Relationship Id="rId6" Type="http://schemas.openxmlformats.org/officeDocument/2006/relationships/image" Target="media/image96.png"/><Relationship Id="rId11" Type="http://schemas.openxmlformats.org/officeDocument/2006/relationships/image" Target="media/image152.png"/><Relationship Id="rId5" Type="http://schemas.openxmlformats.org/officeDocument/2006/relationships/image" Target="media/image151.png"/><Relationship Id="rId15" Type="http://schemas.openxmlformats.org/officeDocument/2006/relationships/image" Target="media/image155.png"/><Relationship Id="rId10" Type="http://schemas.openxmlformats.org/officeDocument/2006/relationships/image" Target="media/image66.png"/><Relationship Id="rId4" Type="http://schemas.openxmlformats.org/officeDocument/2006/relationships/image" Target="media/image60.png"/><Relationship Id="rId9" Type="http://schemas.openxmlformats.org/officeDocument/2006/relationships/image" Target="media/image22.png"/><Relationship Id="rId14" Type="http://schemas.openxmlformats.org/officeDocument/2006/relationships/image" Target="media/image154.png"/></Relationships>
</file>

<file path=word/_rels/header77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31.png"/><Relationship Id="rId3" Type="http://schemas.openxmlformats.org/officeDocument/2006/relationships/image" Target="media/image150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64.png"/><Relationship Id="rId2" Type="http://schemas.openxmlformats.org/officeDocument/2006/relationships/image" Target="media/image73.png"/><Relationship Id="rId16" Type="http://schemas.openxmlformats.org/officeDocument/2006/relationships/image" Target="media/image116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3.png"/><Relationship Id="rId10" Type="http://schemas.openxmlformats.org/officeDocument/2006/relationships/image" Target="media/image76.png"/><Relationship Id="rId4" Type="http://schemas.openxmlformats.org/officeDocument/2006/relationships/image" Target="media/image60.png"/><Relationship Id="rId9" Type="http://schemas.openxmlformats.org/officeDocument/2006/relationships/image" Target="media/image22.png"/><Relationship Id="rId14" Type="http://schemas.openxmlformats.org/officeDocument/2006/relationships/image" Target="media/image162.png"/></Relationships>
</file>

<file path=word/_rels/header78.xml.rels><?xml version="1.0" encoding="UTF-8" standalone="yes"?>
<Relationships xmlns="http://schemas.openxmlformats.org/package/2006/relationships"><Relationship Id="rId8" Type="http://schemas.openxmlformats.org/officeDocument/2006/relationships/image" Target="media/image71.png"/><Relationship Id="rId13" Type="http://schemas.openxmlformats.org/officeDocument/2006/relationships/image" Target="media/image31.png"/><Relationship Id="rId3" Type="http://schemas.openxmlformats.org/officeDocument/2006/relationships/image" Target="media/image150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67.png"/><Relationship Id="rId2" Type="http://schemas.openxmlformats.org/officeDocument/2006/relationships/image" Target="media/image73.png"/><Relationship Id="rId16" Type="http://schemas.openxmlformats.org/officeDocument/2006/relationships/image" Target="media/image116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6.png"/><Relationship Id="rId10" Type="http://schemas.openxmlformats.org/officeDocument/2006/relationships/image" Target="media/image76.png"/><Relationship Id="rId4" Type="http://schemas.openxmlformats.org/officeDocument/2006/relationships/image" Target="media/image60.png"/><Relationship Id="rId9" Type="http://schemas.openxmlformats.org/officeDocument/2006/relationships/image" Target="media/image22.png"/><Relationship Id="rId14" Type="http://schemas.openxmlformats.org/officeDocument/2006/relationships/image" Target="media/image165.png"/></Relationships>
</file>

<file path=word/_rels/header79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80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81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82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3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2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83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3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2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84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3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2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85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3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2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86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87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88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89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31.png"/><Relationship Id="rId3" Type="http://schemas.openxmlformats.org/officeDocument/2006/relationships/image" Target="media/image50.png"/><Relationship Id="rId7" Type="http://schemas.openxmlformats.org/officeDocument/2006/relationships/image" Target="media/image41.png"/><Relationship Id="rId12" Type="http://schemas.openxmlformats.org/officeDocument/2006/relationships/image" Target="media/image46.png"/><Relationship Id="rId17" Type="http://schemas.openxmlformats.org/officeDocument/2006/relationships/image" Target="media/image53.png"/><Relationship Id="rId2" Type="http://schemas.openxmlformats.org/officeDocument/2006/relationships/image" Target="media/image36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40.png"/><Relationship Id="rId11" Type="http://schemas.openxmlformats.org/officeDocument/2006/relationships/image" Target="media/image45.png"/><Relationship Id="rId5" Type="http://schemas.openxmlformats.org/officeDocument/2006/relationships/image" Target="media/image39.png"/><Relationship Id="rId15" Type="http://schemas.openxmlformats.org/officeDocument/2006/relationships/image" Target="media/image52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Relationship Id="rId14" Type="http://schemas.openxmlformats.org/officeDocument/2006/relationships/image" Target="media/image51.png"/></Relationships>
</file>

<file path=word/_rels/header90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3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2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91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3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2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92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3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2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93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4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3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2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94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95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96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97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1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0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69.png"/><Relationship Id="rId10" Type="http://schemas.openxmlformats.org/officeDocument/2006/relationships/image" Target="media/image76.png"/><Relationship Id="rId4" Type="http://schemas.openxmlformats.org/officeDocument/2006/relationships/image" Target="media/image22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98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7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6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5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_rels/header99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13" Type="http://schemas.openxmlformats.org/officeDocument/2006/relationships/image" Target="media/image74.png"/><Relationship Id="rId18" Type="http://schemas.openxmlformats.org/officeDocument/2006/relationships/image" Target="media/image177.png"/><Relationship Id="rId3" Type="http://schemas.openxmlformats.org/officeDocument/2006/relationships/image" Target="media/image67.png"/><Relationship Id="rId7" Type="http://schemas.openxmlformats.org/officeDocument/2006/relationships/image" Target="media/image70.png"/><Relationship Id="rId12" Type="http://schemas.openxmlformats.org/officeDocument/2006/relationships/image" Target="media/image146.png"/><Relationship Id="rId17" Type="http://schemas.openxmlformats.org/officeDocument/2006/relationships/image" Target="media/image116.png"/><Relationship Id="rId2" Type="http://schemas.openxmlformats.org/officeDocument/2006/relationships/image" Target="media/image73.png"/><Relationship Id="rId16" Type="http://schemas.openxmlformats.org/officeDocument/2006/relationships/image" Target="media/image176.png"/><Relationship Id="rId1" Type="http://schemas.openxmlformats.org/officeDocument/2006/relationships/image" Target="media/image19.png"/><Relationship Id="rId6" Type="http://schemas.openxmlformats.org/officeDocument/2006/relationships/image" Target="media/image161.png"/><Relationship Id="rId11" Type="http://schemas.openxmlformats.org/officeDocument/2006/relationships/image" Target="media/image29.png"/><Relationship Id="rId5" Type="http://schemas.openxmlformats.org/officeDocument/2006/relationships/image" Target="media/image143.png"/><Relationship Id="rId15" Type="http://schemas.openxmlformats.org/officeDocument/2006/relationships/image" Target="media/image175.png"/><Relationship Id="rId10" Type="http://schemas.openxmlformats.org/officeDocument/2006/relationships/image" Target="media/image76.png"/><Relationship Id="rId4" Type="http://schemas.openxmlformats.org/officeDocument/2006/relationships/image" Target="media/image68.png"/><Relationship Id="rId9" Type="http://schemas.openxmlformats.org/officeDocument/2006/relationships/image" Target="media/image66.png"/><Relationship Id="rId14" Type="http://schemas.openxmlformats.org/officeDocument/2006/relationships/image" Target="media/image1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118</Pages>
  <Words>33623</Words>
  <Characters>191652</Characters>
  <Application>Microsoft Office Word</Application>
  <DocSecurity>4</DocSecurity>
  <Lines>1597</Lines>
  <Paragraphs>449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Rosalinda Covarrubias Sandoval</dc:creator>
  <cp:lastModifiedBy>Rosalinda Covarrubias Sandoval</cp:lastModifiedBy>
  <cp:revision>2</cp:revision>
  <dcterms:created xsi:type="dcterms:W3CDTF">2018-10-09T21:35:00Z</dcterms:created>
  <dcterms:modified xsi:type="dcterms:W3CDTF">2018-10-09T21:35:00Z</dcterms:modified>
</cp:coreProperties>
</file>